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51AC0E" w14:textId="1DF2904A" w:rsidR="0001401A" w:rsidRDefault="0001401A" w:rsidP="003616FD">
      <w:pPr>
        <w:spacing w:before="100" w:beforeAutospacing="1" w:after="100" w:afterAutospacing="1" w:line="360" w:lineRule="auto"/>
        <w:jc w:val="center"/>
        <w:rPr>
          <w:b/>
          <w:bCs/>
          <w:iCs/>
          <w:sz w:val="28"/>
          <w:szCs w:val="28"/>
        </w:rPr>
      </w:pPr>
      <w:r w:rsidRPr="0001401A">
        <w:rPr>
          <w:b/>
          <w:bCs/>
          <w:iCs/>
          <w:sz w:val="28"/>
          <w:szCs w:val="28"/>
        </w:rPr>
        <w:t>Comparative Flexural Performance of HSC and NSC One-Way Slabs Reinforced with GFRP and Steel Bars under Three-Point Loading.</w:t>
      </w:r>
    </w:p>
    <w:p w14:paraId="7D962093" w14:textId="77777777" w:rsidR="00C301FB" w:rsidRPr="0001401A" w:rsidRDefault="00C301FB" w:rsidP="003616FD">
      <w:pPr>
        <w:spacing w:before="100" w:beforeAutospacing="1" w:after="100" w:afterAutospacing="1" w:line="360" w:lineRule="auto"/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14:paraId="6C148F33" w14:textId="77777777" w:rsidR="00C60659" w:rsidRDefault="00A40AB2">
      <w:pPr>
        <w:ind w:left="100" w:right="8141"/>
        <w:jc w:val="both"/>
        <w:rPr>
          <w:sz w:val="24"/>
          <w:szCs w:val="24"/>
        </w:rPr>
      </w:pP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CT</w:t>
      </w:r>
    </w:p>
    <w:p w14:paraId="6BC6927B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58E2223D" w14:textId="77777777" w:rsidR="00314AEB" w:rsidRPr="00314AEB" w:rsidRDefault="00314AEB" w:rsidP="003616FD">
      <w:pPr>
        <w:spacing w:line="360" w:lineRule="auto"/>
        <w:ind w:left="100" w:right="69"/>
        <w:jc w:val="both"/>
        <w:rPr>
          <w:color w:val="221F1F"/>
          <w:spacing w:val="2"/>
          <w:sz w:val="24"/>
          <w:szCs w:val="24"/>
        </w:rPr>
      </w:pPr>
      <w:r w:rsidRPr="00314AEB">
        <w:rPr>
          <w:color w:val="221F1F"/>
          <w:spacing w:val="2"/>
          <w:sz w:val="24"/>
          <w:szCs w:val="24"/>
        </w:rPr>
        <w:t xml:space="preserve">The flexural behavior of simply supported one-way slabs constructed with high-strength concrete </w:t>
      </w:r>
    </w:p>
    <w:p w14:paraId="7648615D" w14:textId="77777777" w:rsidR="00314AEB" w:rsidRPr="00314AEB" w:rsidRDefault="00314AEB" w:rsidP="003616FD">
      <w:pPr>
        <w:spacing w:line="360" w:lineRule="auto"/>
        <w:ind w:left="100" w:right="69"/>
        <w:jc w:val="both"/>
        <w:rPr>
          <w:color w:val="221F1F"/>
          <w:spacing w:val="2"/>
          <w:sz w:val="24"/>
          <w:szCs w:val="24"/>
        </w:rPr>
      </w:pPr>
      <w:r w:rsidRPr="00314AEB">
        <w:rPr>
          <w:color w:val="221F1F"/>
          <w:spacing w:val="2"/>
          <w:sz w:val="24"/>
          <w:szCs w:val="24"/>
        </w:rPr>
        <w:t xml:space="preserve">(HSC) and normal-strength concrete (NSC), and reinforced with glass fiber reinforced polymer </w:t>
      </w:r>
    </w:p>
    <w:p w14:paraId="76059014" w14:textId="44CFCC2D" w:rsidR="00C60659" w:rsidRPr="003616FD" w:rsidRDefault="00314AEB" w:rsidP="003616FD">
      <w:pPr>
        <w:spacing w:line="360" w:lineRule="auto"/>
        <w:ind w:left="100" w:right="69"/>
        <w:jc w:val="both"/>
        <w:rPr>
          <w:color w:val="221F1F"/>
          <w:spacing w:val="2"/>
          <w:sz w:val="24"/>
          <w:szCs w:val="24"/>
        </w:rPr>
      </w:pPr>
      <w:r w:rsidRPr="00314AEB">
        <w:rPr>
          <w:color w:val="221F1F"/>
          <w:spacing w:val="2"/>
          <w:sz w:val="24"/>
          <w:szCs w:val="24"/>
        </w:rPr>
        <w:t xml:space="preserve">(GFRP) bars, was investigated experimentally with different </w:t>
      </w:r>
      <w:r w:rsidRPr="00314AEB">
        <w:rPr>
          <w:rFonts w:ascii="Cambria Math" w:hAnsi="Cambria Math" w:cs="Cambria Math"/>
          <w:color w:val="221F1F"/>
          <w:spacing w:val="2"/>
          <w:sz w:val="24"/>
          <w:szCs w:val="24"/>
        </w:rPr>
        <w:t>𝑝𝑓</w:t>
      </w:r>
      <w:r w:rsidRPr="00314AEB">
        <w:rPr>
          <w:color w:val="221F1F"/>
          <w:spacing w:val="2"/>
          <w:sz w:val="24"/>
          <w:szCs w:val="24"/>
        </w:rPr>
        <w:t>/</w:t>
      </w:r>
      <w:r w:rsidRPr="00314AEB">
        <w:rPr>
          <w:rFonts w:ascii="Cambria Math" w:hAnsi="Cambria Math" w:cs="Cambria Math"/>
          <w:color w:val="221F1F"/>
          <w:spacing w:val="2"/>
          <w:sz w:val="24"/>
          <w:szCs w:val="24"/>
        </w:rPr>
        <w:t>𝑝𝑓𝑏</w:t>
      </w:r>
      <w:r w:rsidR="003616FD">
        <w:rPr>
          <w:color w:val="221F1F"/>
          <w:spacing w:val="2"/>
          <w:sz w:val="24"/>
          <w:szCs w:val="24"/>
        </w:rPr>
        <w:t xml:space="preserve"> ratios. The ultimate load capacity</w:t>
      </w:r>
      <w:r w:rsidRPr="00314AEB">
        <w:rPr>
          <w:color w:val="221F1F"/>
          <w:spacing w:val="2"/>
          <w:sz w:val="24"/>
          <w:szCs w:val="24"/>
        </w:rPr>
        <w:t>, crack patterns, failure modes, ultimate deflection, a</w:t>
      </w:r>
      <w:r w:rsidR="003616FD">
        <w:rPr>
          <w:color w:val="221F1F"/>
          <w:spacing w:val="2"/>
          <w:sz w:val="24"/>
          <w:szCs w:val="24"/>
        </w:rPr>
        <w:t xml:space="preserve">nd concrete and GFRP steel bar </w:t>
      </w:r>
      <w:r w:rsidRPr="00314AEB">
        <w:rPr>
          <w:color w:val="221F1F"/>
          <w:spacing w:val="2"/>
          <w:sz w:val="24"/>
          <w:szCs w:val="24"/>
        </w:rPr>
        <w:t>strains, ar</w:t>
      </w:r>
      <w:r w:rsidR="003616FD">
        <w:rPr>
          <w:color w:val="221F1F"/>
          <w:spacing w:val="2"/>
          <w:sz w:val="24"/>
          <w:szCs w:val="24"/>
        </w:rPr>
        <w:t xml:space="preserve">e considered as main parameters. </w:t>
      </w:r>
      <w:r w:rsidR="003616FD" w:rsidRPr="003616FD">
        <w:rPr>
          <w:color w:val="221F1F"/>
          <w:sz w:val="24"/>
          <w:szCs w:val="24"/>
        </w:rPr>
        <w:t>Four large-scale</w:t>
      </w:r>
      <w:r w:rsidR="003616FD">
        <w:rPr>
          <w:color w:val="221F1F"/>
          <w:sz w:val="24"/>
          <w:szCs w:val="24"/>
        </w:rPr>
        <w:t xml:space="preserve"> reinforced concrete slabs were </w:t>
      </w:r>
      <w:r w:rsidR="003616FD" w:rsidRPr="003616FD">
        <w:rPr>
          <w:color w:val="221F1F"/>
          <w:sz w:val="24"/>
          <w:szCs w:val="24"/>
        </w:rPr>
        <w:t>compared under three-point load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5"/>
          <w:sz w:val="24"/>
          <w:szCs w:val="24"/>
        </w:rPr>
        <w:t>h</w:t>
      </w:r>
      <w:r>
        <w:rPr>
          <w:color w:val="000000"/>
          <w:sz w:val="24"/>
          <w:szCs w:val="24"/>
        </w:rPr>
        <w:t>ow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that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labs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 both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NSC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 HSC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xhib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higher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5"/>
          <w:sz w:val="24"/>
          <w:szCs w:val="24"/>
        </w:rPr>
        <w:t>n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eac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 inc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-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labs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"/>
          <w:sz w:val="24"/>
          <w:szCs w:val="24"/>
        </w:rPr>
        <w:t xml:space="preserve"> r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 loa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c</w:t>
      </w:r>
      <w:r>
        <w:rPr>
          <w:color w:val="000000"/>
          <w:sz w:val="24"/>
          <w:szCs w:val="24"/>
        </w:rPr>
        <w:t>ompa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ol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-4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P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lab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upt</w:t>
      </w:r>
      <w:r>
        <w:rPr>
          <w:color w:val="000000"/>
          <w:spacing w:val="-4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bond</w:t>
      </w:r>
      <w:r>
        <w:rPr>
          <w:color w:val="000000"/>
          <w:spacing w:val="1"/>
          <w:sz w:val="24"/>
          <w:szCs w:val="24"/>
        </w:rPr>
        <w:t xml:space="preserve"> 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without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ny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ning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how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ge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that</w:t>
      </w:r>
      <w:r>
        <w:rPr>
          <w:color w:val="000000"/>
          <w:spacing w:val="1"/>
          <w:sz w:val="24"/>
          <w:szCs w:val="24"/>
        </w:rPr>
        <w:t xml:space="preserve"> 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4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mal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ee</w:t>
      </w:r>
      <w:r>
        <w:rPr>
          <w:color w:val="000000"/>
          <w:spacing w:val="2"/>
          <w:sz w:val="24"/>
          <w:szCs w:val="24"/>
        </w:rPr>
        <w:t>l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ov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"/>
          <w:sz w:val="24"/>
          <w:szCs w:val="24"/>
        </w:rPr>
        <w:t xml:space="preserve"> </w:t>
      </w:r>
      <w:r w:rsidR="003616FD" w:rsidRPr="003616FD">
        <w:rPr>
          <w:color w:val="000000"/>
          <w:spacing w:val="1"/>
          <w:sz w:val="24"/>
          <w:szCs w:val="24"/>
        </w:rPr>
        <w:t>the experimental results align with analytical results from several cod</w:t>
      </w:r>
      <w:r w:rsidR="003616FD">
        <w:rPr>
          <w:color w:val="000000"/>
          <w:spacing w:val="1"/>
          <w:sz w:val="24"/>
          <w:szCs w:val="24"/>
        </w:rPr>
        <w:t>e</w:t>
      </w:r>
      <w:r w:rsidR="003616FD" w:rsidRPr="003616FD"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 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dict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ntal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nts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king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 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loads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gn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or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4"/>
          <w:sz w:val="24"/>
          <w:szCs w:val="24"/>
        </w:rPr>
        <w:t>r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>s 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or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7"/>
          <w:sz w:val="24"/>
          <w:szCs w:val="24"/>
        </w:rPr>
        <w:t>r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 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1"/>
          <w:sz w:val="24"/>
          <w:szCs w:val="24"/>
        </w:rPr>
        <w:t>b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ght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</w:t>
      </w:r>
      <w:r w:rsidR="003616FD"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806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2012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how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 good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ee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1"/>
          <w:sz w:val="24"/>
          <w:szCs w:val="24"/>
        </w:rPr>
        <w:t xml:space="preserve"> f</w:t>
      </w:r>
      <w:r>
        <w:rPr>
          <w:color w:val="000000"/>
          <w:sz w:val="24"/>
          <w:szCs w:val="24"/>
        </w:rPr>
        <w:t>or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tw</w:t>
      </w:r>
      <w:r>
        <w:rPr>
          <w:color w:val="000000"/>
          <w:spacing w:val="-1"/>
          <w:sz w:val="24"/>
          <w:szCs w:val="24"/>
        </w:rPr>
        <w:t>ee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dic</w:t>
      </w:r>
      <w:r>
        <w:rPr>
          <w:color w:val="000000"/>
          <w:spacing w:val="-5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ntal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id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he 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N 199</w:t>
      </w:r>
      <w:r>
        <w:rPr>
          <w:color w:val="000000"/>
          <w:spacing w:val="1"/>
          <w:sz w:val="24"/>
          <w:szCs w:val="24"/>
        </w:rPr>
        <w:t>2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1:2004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hows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ble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6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ntal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width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other</w:t>
      </w:r>
      <w:r>
        <w:rPr>
          <w:color w:val="000000"/>
          <w:spacing w:val="-1"/>
          <w:sz w:val="24"/>
          <w:szCs w:val="24"/>
        </w:rPr>
        <w:t xml:space="preserve"> c</w:t>
      </w:r>
      <w:r>
        <w:rPr>
          <w:color w:val="000000"/>
          <w:sz w:val="24"/>
          <w:szCs w:val="24"/>
        </w:rPr>
        <w:t>od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 with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not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-4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than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10</w:t>
      </w:r>
      <w:r>
        <w:rPr>
          <w:color w:val="000000"/>
          <w:spacing w:val="2"/>
          <w:sz w:val="24"/>
          <w:szCs w:val="24"/>
        </w:rPr>
        <w:t>%</w:t>
      </w:r>
      <w:r>
        <w:rPr>
          <w:color w:val="000000"/>
          <w:sz w:val="24"/>
          <w:szCs w:val="24"/>
        </w:rPr>
        <w:t>.</w:t>
      </w:r>
    </w:p>
    <w:p w14:paraId="4E7558C2" w14:textId="77777777" w:rsidR="00C60659" w:rsidRDefault="00C60659" w:rsidP="003616FD">
      <w:pPr>
        <w:spacing w:before="7" w:line="160" w:lineRule="exact"/>
        <w:jc w:val="both"/>
        <w:rPr>
          <w:sz w:val="16"/>
          <w:szCs w:val="16"/>
        </w:rPr>
      </w:pPr>
    </w:p>
    <w:p w14:paraId="06DAF04F" w14:textId="77777777" w:rsidR="00C60659" w:rsidRDefault="00A40AB2">
      <w:pPr>
        <w:ind w:left="100" w:right="3151"/>
        <w:jc w:val="both"/>
        <w:rPr>
          <w:sz w:val="24"/>
          <w:szCs w:val="24"/>
        </w:rPr>
        <w:sectPr w:rsidR="00C6065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380" w:right="1320" w:bottom="280" w:left="1340" w:header="0" w:footer="1010" w:gutter="0"/>
          <w:pgNumType w:start="1"/>
          <w:cols w:space="720"/>
        </w:sectPr>
      </w:pPr>
      <w:r>
        <w:rPr>
          <w:b/>
          <w:sz w:val="24"/>
          <w:szCs w:val="24"/>
        </w:rPr>
        <w:t>Key</w:t>
      </w:r>
      <w:r>
        <w:rPr>
          <w:b/>
          <w:spacing w:val="-1"/>
          <w:sz w:val="24"/>
          <w:szCs w:val="24"/>
        </w:rPr>
        <w:t>w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:</w:t>
      </w:r>
      <w:r>
        <w:rPr>
          <w:b/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;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lab;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lexu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;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HS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;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mode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1841B469" w14:textId="77777777" w:rsidR="00C60659" w:rsidRDefault="00A40AB2">
      <w:pPr>
        <w:spacing w:before="62"/>
        <w:ind w:left="100" w:right="7896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1.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du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-3"/>
          <w:sz w:val="24"/>
          <w:szCs w:val="24"/>
        </w:rPr>
        <w:t>t</w:t>
      </w:r>
      <w:r>
        <w:rPr>
          <w:b/>
          <w:sz w:val="24"/>
          <w:szCs w:val="24"/>
        </w:rPr>
        <w:t>ion</w:t>
      </w:r>
    </w:p>
    <w:p w14:paraId="2BB2CBFB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054819A1" w14:textId="77777777" w:rsidR="00C60659" w:rsidRDefault="00A40AB2">
      <w:pPr>
        <w:spacing w:line="360" w:lineRule="auto"/>
        <w:ind w:left="100" w:right="71" w:firstLine="721"/>
        <w:jc w:val="both"/>
        <w:rPr>
          <w:sz w:val="24"/>
          <w:szCs w:val="24"/>
        </w:rPr>
      </w:pPr>
      <w:r>
        <w:rPr>
          <w:sz w:val="24"/>
          <w:szCs w:val="24"/>
        </w:rPr>
        <w:t>Gl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iber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latively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nt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innovation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ngine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many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ies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ince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tely two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.</w:t>
      </w:r>
      <w:r>
        <w:rPr>
          <w:spacing w:val="-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his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ntage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ght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ight</w:t>
      </w:r>
      <w:r>
        <w:rPr>
          <w:spacing w:val="-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by</w:t>
      </w:r>
      <w:r>
        <w:rPr>
          <w:spacing w:val="-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ing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ll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 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ding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ter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onom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ici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bui</w:t>
      </w:r>
      <w:r>
        <w:rPr>
          <w:spacing w:val="1"/>
          <w:sz w:val="24"/>
          <w:szCs w:val="24"/>
        </w:rPr>
        <w:t>l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>ing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oje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1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z w:val="24"/>
          <w:szCs w:val="24"/>
        </w:rPr>
        <w:t>P mat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ials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ff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 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f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ici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ub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tu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or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4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, due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their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4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ff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phy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nic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6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fr</w:t>
      </w:r>
      <w:r>
        <w:rPr>
          <w:color w:val="000000"/>
          <w:sz w:val="24"/>
          <w:szCs w:val="24"/>
        </w:rPr>
        <w:t>om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tho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 of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l.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pacing w:val="-5"/>
          <w:sz w:val="24"/>
          <w:szCs w:val="24"/>
        </w:rPr>
        <w:t>2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F</w:t>
      </w:r>
      <w:r>
        <w:rPr>
          <w:color w:val="000000"/>
          <w:sz w:val="24"/>
          <w:szCs w:val="24"/>
        </w:rPr>
        <w:t>ibe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gla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ompo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ovide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5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4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-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ff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ve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odu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on,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ple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on,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du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 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igh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ior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ngt</w:t>
      </w:r>
      <w:r>
        <w:rPr>
          <w:color w:val="000000"/>
          <w:spacing w:val="4"/>
          <w:sz w:val="24"/>
          <w:szCs w:val="24"/>
        </w:rPr>
        <w:t>h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ight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6FC0"/>
          <w:spacing w:val="-3"/>
          <w:sz w:val="24"/>
          <w:szCs w:val="24"/>
        </w:rPr>
        <w:t>[</w:t>
      </w:r>
      <w:r>
        <w:rPr>
          <w:color w:val="006FC0"/>
          <w:sz w:val="24"/>
          <w:szCs w:val="24"/>
        </w:rPr>
        <w:t>3</w:t>
      </w:r>
      <w:r>
        <w:rPr>
          <w:color w:val="006FC0"/>
          <w:spacing w:val="2"/>
          <w:sz w:val="24"/>
          <w:szCs w:val="24"/>
        </w:rPr>
        <w:t>]</w:t>
      </w:r>
      <w:r>
        <w:rPr>
          <w:b/>
          <w:color w:val="000000"/>
          <w:sz w:val="24"/>
          <w:szCs w:val="24"/>
        </w:rPr>
        <w:t>.</w:t>
      </w:r>
      <w:r>
        <w:rPr>
          <w:b/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ious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types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ibe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 xml:space="preserve">ially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ble,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4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gla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ynthetic,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tain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tu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ibe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Among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gla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iber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 polyp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opylene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iber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two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high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y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ff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ve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6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6"/>
          <w:sz w:val="24"/>
          <w:szCs w:val="24"/>
        </w:rPr>
        <w:t>o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ials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only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to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man</w:t>
      </w:r>
      <w:r>
        <w:rPr>
          <w:color w:val="000000"/>
          <w:spacing w:val="1"/>
          <w:sz w:val="24"/>
          <w:szCs w:val="24"/>
        </w:rPr>
        <w:t>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te.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4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>,</w:t>
      </w:r>
      <w:r>
        <w:rPr>
          <w:color w:val="006FC0"/>
          <w:spacing w:val="3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5</w:t>
      </w:r>
      <w:r>
        <w:rPr>
          <w:color w:val="006FC0"/>
          <w:spacing w:val="-3"/>
          <w:sz w:val="24"/>
          <w:szCs w:val="24"/>
        </w:rPr>
        <w:t>]</w:t>
      </w:r>
      <w:r>
        <w:rPr>
          <w:b/>
          <w:color w:val="006FC0"/>
          <w:sz w:val="24"/>
          <w:szCs w:val="24"/>
        </w:rPr>
        <w:t xml:space="preserve">. </w:t>
      </w:r>
      <w:r>
        <w:rPr>
          <w:b/>
          <w:color w:val="006FC0"/>
          <w:spacing w:val="2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I</w:t>
      </w:r>
      <w:r>
        <w:rPr>
          <w:color w:val="000000"/>
          <w:sz w:val="24"/>
          <w:szCs w:val="24"/>
        </w:rPr>
        <w:t>n the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15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nume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ous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ve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tently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that,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ibe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6"/>
          <w:sz w:val="24"/>
          <w:szCs w:val="24"/>
        </w:rPr>
        <w:t>s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rr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ion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ve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 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6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6FC0"/>
          <w:sz w:val="24"/>
          <w:szCs w:val="24"/>
        </w:rPr>
        <w:t>,</w:t>
      </w:r>
      <w:r>
        <w:rPr>
          <w:color w:val="006FC0"/>
          <w:spacing w:val="5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7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6FC0"/>
          <w:sz w:val="24"/>
          <w:szCs w:val="24"/>
        </w:rPr>
        <w:t>,</w:t>
      </w:r>
      <w:r>
        <w:rPr>
          <w:color w:val="006FC0"/>
          <w:spacing w:val="5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pacing w:val="-5"/>
          <w:sz w:val="24"/>
          <w:szCs w:val="24"/>
        </w:rPr>
        <w:t>8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>,</w:t>
      </w:r>
      <w:r>
        <w:rPr>
          <w:color w:val="006FC0"/>
          <w:spacing w:val="5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pacing w:val="-5"/>
          <w:sz w:val="24"/>
          <w:szCs w:val="24"/>
        </w:rPr>
        <w:t>9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omb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c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rr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ion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gue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ign</w:t>
      </w:r>
      <w:r>
        <w:rPr>
          <w:color w:val="000000"/>
          <w:spacing w:val="1"/>
          <w:sz w:val="24"/>
          <w:szCs w:val="24"/>
        </w:rPr>
        <w:t>if</w:t>
      </w:r>
      <w:r>
        <w:rPr>
          <w:color w:val="000000"/>
          <w:sz w:val="24"/>
          <w:szCs w:val="24"/>
        </w:rPr>
        <w:t>ic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du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the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vice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if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tu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1</w:t>
      </w:r>
      <w:r>
        <w:rPr>
          <w:color w:val="006FC0"/>
          <w:spacing w:val="-5"/>
          <w:sz w:val="24"/>
          <w:szCs w:val="24"/>
        </w:rPr>
        <w:t>0</w:t>
      </w:r>
      <w:r>
        <w:rPr>
          <w:color w:val="006FC0"/>
          <w:spacing w:val="2"/>
          <w:sz w:val="24"/>
          <w:szCs w:val="24"/>
        </w:rPr>
        <w:t>]</w:t>
      </w:r>
      <w:r>
        <w:rPr>
          <w:b/>
          <w:color w:val="000000"/>
          <w:sz w:val="24"/>
          <w:szCs w:val="24"/>
        </w:rPr>
        <w:t>.</w:t>
      </w:r>
      <w:r>
        <w:rPr>
          <w:b/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ing 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</w:t>
      </w:r>
      <w:r>
        <w:rPr>
          <w:color w:val="000000"/>
          <w:spacing w:val="-2"/>
          <w:sz w:val="24"/>
          <w:szCs w:val="24"/>
        </w:rPr>
        <w:t>ss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higher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ten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ngth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 xml:space="preserve">ter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rr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ion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tan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than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 xml:space="preserve"> 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ment.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Addi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ionally,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their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mode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te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lex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ngth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 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ble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ve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ound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ion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ppl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ons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1</w:t>
      </w:r>
      <w:r>
        <w:rPr>
          <w:color w:val="006FC0"/>
          <w:spacing w:val="-4"/>
          <w:sz w:val="24"/>
          <w:szCs w:val="24"/>
        </w:rPr>
        <w:t>1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 xml:space="preserve">,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12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0000"/>
          <w:sz w:val="24"/>
          <w:szCs w:val="24"/>
        </w:rPr>
        <w:t>.</w:t>
      </w:r>
    </w:p>
    <w:p w14:paraId="3A0BE6DE" w14:textId="77777777" w:rsidR="00C60659" w:rsidRDefault="00A40AB2">
      <w:pPr>
        <w:spacing w:before="3" w:line="360" w:lineRule="auto"/>
        <w:ind w:left="100" w:right="69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ntally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lexu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vior of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RC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Fr</w:t>
      </w:r>
      <w:r>
        <w:rPr>
          <w:sz w:val="24"/>
          <w:szCs w:val="24"/>
        </w:rPr>
        <w:t>om 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inve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color w:val="1F1F1F"/>
          <w:spacing w:val="-1"/>
          <w:sz w:val="24"/>
          <w:szCs w:val="24"/>
        </w:rPr>
        <w:t>e</w:t>
      </w:r>
      <w:r>
        <w:rPr>
          <w:color w:val="1F1F1F"/>
          <w:sz w:val="24"/>
          <w:szCs w:val="24"/>
        </w:rPr>
        <w:t>xp</w:t>
      </w:r>
      <w:r>
        <w:rPr>
          <w:color w:val="1F1F1F"/>
          <w:spacing w:val="-1"/>
          <w:sz w:val="24"/>
          <w:szCs w:val="24"/>
        </w:rPr>
        <w:t>e</w:t>
      </w:r>
      <w:r>
        <w:rPr>
          <w:color w:val="1F1F1F"/>
          <w:spacing w:val="1"/>
          <w:sz w:val="24"/>
          <w:szCs w:val="24"/>
        </w:rPr>
        <w:t>r</w:t>
      </w:r>
      <w:r>
        <w:rPr>
          <w:color w:val="1F1F1F"/>
          <w:sz w:val="24"/>
          <w:szCs w:val="24"/>
        </w:rPr>
        <w:t>i</w:t>
      </w:r>
      <w:r>
        <w:rPr>
          <w:color w:val="1F1F1F"/>
          <w:spacing w:val="1"/>
          <w:sz w:val="24"/>
          <w:szCs w:val="24"/>
        </w:rPr>
        <w:t>m</w:t>
      </w:r>
      <w:r>
        <w:rPr>
          <w:color w:val="1F1F1F"/>
          <w:spacing w:val="-1"/>
          <w:sz w:val="24"/>
          <w:szCs w:val="24"/>
        </w:rPr>
        <w:t>e</w:t>
      </w:r>
      <w:r>
        <w:rPr>
          <w:color w:val="1F1F1F"/>
          <w:sz w:val="24"/>
          <w:szCs w:val="24"/>
        </w:rPr>
        <w:t>ntal</w:t>
      </w:r>
      <w:r>
        <w:rPr>
          <w:color w:val="1F1F1F"/>
          <w:spacing w:val="5"/>
          <w:sz w:val="24"/>
          <w:szCs w:val="24"/>
        </w:rPr>
        <w:t xml:space="preserve"> </w:t>
      </w:r>
      <w:r>
        <w:rPr>
          <w:color w:val="1F1F1F"/>
          <w:spacing w:val="1"/>
          <w:sz w:val="24"/>
          <w:szCs w:val="24"/>
        </w:rPr>
        <w:t>r</w:t>
      </w:r>
      <w:r>
        <w:rPr>
          <w:color w:val="1F1F1F"/>
          <w:spacing w:val="-1"/>
          <w:sz w:val="24"/>
          <w:szCs w:val="24"/>
        </w:rPr>
        <w:t>e</w:t>
      </w:r>
      <w:r>
        <w:rPr>
          <w:color w:val="1F1F1F"/>
          <w:spacing w:val="-2"/>
          <w:sz w:val="24"/>
          <w:szCs w:val="24"/>
        </w:rPr>
        <w:t>s</w:t>
      </w:r>
      <w:r>
        <w:rPr>
          <w:color w:val="1F1F1F"/>
          <w:sz w:val="24"/>
          <w:szCs w:val="24"/>
        </w:rPr>
        <w:t>ul</w:t>
      </w:r>
      <w:r>
        <w:rPr>
          <w:color w:val="1F1F1F"/>
          <w:spacing w:val="1"/>
          <w:sz w:val="24"/>
          <w:szCs w:val="24"/>
        </w:rPr>
        <w:t>t</w:t>
      </w:r>
      <w:r>
        <w:rPr>
          <w:color w:val="1F1F1F"/>
          <w:sz w:val="24"/>
          <w:szCs w:val="24"/>
        </w:rPr>
        <w:t>s</w:t>
      </w:r>
      <w:r>
        <w:rPr>
          <w:color w:val="1F1F1F"/>
          <w:spacing w:val="2"/>
          <w:sz w:val="24"/>
          <w:szCs w:val="24"/>
        </w:rPr>
        <w:t xml:space="preserve"> </w:t>
      </w:r>
      <w:r>
        <w:rPr>
          <w:color w:val="1F1F1F"/>
          <w:spacing w:val="-2"/>
          <w:sz w:val="24"/>
          <w:szCs w:val="24"/>
        </w:rPr>
        <w:t>s</w:t>
      </w:r>
      <w:r>
        <w:rPr>
          <w:color w:val="1F1F1F"/>
          <w:sz w:val="24"/>
          <w:szCs w:val="24"/>
        </w:rPr>
        <w:t>how</w:t>
      </w:r>
      <w:r>
        <w:rPr>
          <w:color w:val="1F1F1F"/>
          <w:spacing w:val="4"/>
          <w:sz w:val="24"/>
          <w:szCs w:val="24"/>
        </w:rPr>
        <w:t xml:space="preserve"> </w:t>
      </w:r>
      <w:r>
        <w:rPr>
          <w:color w:val="1F1F1F"/>
          <w:sz w:val="24"/>
          <w:szCs w:val="24"/>
        </w:rPr>
        <w:t>that</w:t>
      </w:r>
      <w:r>
        <w:rPr>
          <w:color w:val="1F1F1F"/>
          <w:spacing w:val="5"/>
          <w:sz w:val="24"/>
          <w:szCs w:val="24"/>
        </w:rPr>
        <w:t xml:space="preserve"> </w:t>
      </w:r>
      <w:r>
        <w:rPr>
          <w:color w:val="1F1F1F"/>
          <w:sz w:val="24"/>
          <w:szCs w:val="24"/>
        </w:rPr>
        <w:t>GF</w:t>
      </w:r>
      <w:r>
        <w:rPr>
          <w:color w:val="1F1F1F"/>
          <w:spacing w:val="-1"/>
          <w:sz w:val="24"/>
          <w:szCs w:val="24"/>
        </w:rPr>
        <w:t>R</w:t>
      </w:r>
      <w:r>
        <w:rPr>
          <w:color w:val="1F1F1F"/>
          <w:sz w:val="24"/>
          <w:szCs w:val="24"/>
        </w:rPr>
        <w:t xml:space="preserve">P </w:t>
      </w:r>
      <w:r>
        <w:rPr>
          <w:color w:val="1F1F1F"/>
          <w:spacing w:val="1"/>
          <w:sz w:val="24"/>
          <w:szCs w:val="24"/>
        </w:rPr>
        <w:t>r</w:t>
      </w:r>
      <w:r>
        <w:rPr>
          <w:color w:val="1F1F1F"/>
          <w:spacing w:val="-1"/>
          <w:sz w:val="24"/>
          <w:szCs w:val="24"/>
        </w:rPr>
        <w:t>e</w:t>
      </w:r>
      <w:r>
        <w:rPr>
          <w:color w:val="1F1F1F"/>
          <w:sz w:val="24"/>
          <w:szCs w:val="24"/>
        </w:rPr>
        <w:t>in</w:t>
      </w:r>
      <w:r>
        <w:rPr>
          <w:color w:val="1F1F1F"/>
          <w:spacing w:val="2"/>
          <w:sz w:val="24"/>
          <w:szCs w:val="24"/>
        </w:rPr>
        <w:t>f</w:t>
      </w:r>
      <w:r>
        <w:rPr>
          <w:color w:val="1F1F1F"/>
          <w:sz w:val="24"/>
          <w:szCs w:val="24"/>
        </w:rPr>
        <w:t>o</w:t>
      </w:r>
      <w:r>
        <w:rPr>
          <w:color w:val="1F1F1F"/>
          <w:spacing w:val="1"/>
          <w:sz w:val="24"/>
          <w:szCs w:val="24"/>
        </w:rPr>
        <w:t>r</w:t>
      </w:r>
      <w:r>
        <w:rPr>
          <w:color w:val="1F1F1F"/>
          <w:spacing w:val="-1"/>
          <w:sz w:val="24"/>
          <w:szCs w:val="24"/>
        </w:rPr>
        <w:t>ce</w:t>
      </w:r>
      <w:r>
        <w:rPr>
          <w:color w:val="1F1F1F"/>
          <w:sz w:val="24"/>
          <w:szCs w:val="24"/>
        </w:rPr>
        <w:t>d</w:t>
      </w:r>
      <w:r>
        <w:rPr>
          <w:color w:val="1F1F1F"/>
          <w:spacing w:val="5"/>
          <w:sz w:val="24"/>
          <w:szCs w:val="24"/>
        </w:rPr>
        <w:t xml:space="preserve"> </w:t>
      </w:r>
      <w:r>
        <w:rPr>
          <w:color w:val="1F1F1F"/>
          <w:spacing w:val="-1"/>
          <w:sz w:val="24"/>
          <w:szCs w:val="24"/>
        </w:rPr>
        <w:t>c</w:t>
      </w:r>
      <w:r>
        <w:rPr>
          <w:color w:val="1F1F1F"/>
          <w:sz w:val="24"/>
          <w:szCs w:val="24"/>
        </w:rPr>
        <w:t>on</w:t>
      </w:r>
      <w:r>
        <w:rPr>
          <w:color w:val="1F1F1F"/>
          <w:spacing w:val="-1"/>
          <w:sz w:val="24"/>
          <w:szCs w:val="24"/>
        </w:rPr>
        <w:t>c</w:t>
      </w:r>
      <w:r>
        <w:rPr>
          <w:color w:val="1F1F1F"/>
          <w:spacing w:val="1"/>
          <w:sz w:val="24"/>
          <w:szCs w:val="24"/>
        </w:rPr>
        <w:t>r</w:t>
      </w:r>
      <w:r>
        <w:rPr>
          <w:color w:val="1F1F1F"/>
          <w:spacing w:val="-1"/>
          <w:sz w:val="24"/>
          <w:szCs w:val="24"/>
        </w:rPr>
        <w:t>e</w:t>
      </w:r>
      <w:r>
        <w:rPr>
          <w:color w:val="1F1F1F"/>
          <w:sz w:val="24"/>
          <w:szCs w:val="24"/>
        </w:rPr>
        <w:t>te b</w:t>
      </w:r>
      <w:r>
        <w:rPr>
          <w:color w:val="1F1F1F"/>
          <w:spacing w:val="-1"/>
          <w:sz w:val="24"/>
          <w:szCs w:val="24"/>
        </w:rPr>
        <w:t>ea</w:t>
      </w:r>
      <w:r>
        <w:rPr>
          <w:color w:val="1F1F1F"/>
          <w:sz w:val="24"/>
          <w:szCs w:val="24"/>
        </w:rPr>
        <w:t>ms</w:t>
      </w:r>
      <w:r>
        <w:rPr>
          <w:color w:val="1F1F1F"/>
          <w:spacing w:val="3"/>
          <w:sz w:val="24"/>
          <w:szCs w:val="24"/>
        </w:rPr>
        <w:t xml:space="preserve"> </w:t>
      </w:r>
      <w:r>
        <w:rPr>
          <w:color w:val="1F1F1F"/>
          <w:sz w:val="24"/>
          <w:szCs w:val="24"/>
        </w:rPr>
        <w:t>h</w:t>
      </w:r>
      <w:r>
        <w:rPr>
          <w:color w:val="1F1F1F"/>
          <w:spacing w:val="-1"/>
          <w:sz w:val="24"/>
          <w:szCs w:val="24"/>
        </w:rPr>
        <w:t>a</w:t>
      </w:r>
      <w:r>
        <w:rPr>
          <w:color w:val="1F1F1F"/>
          <w:sz w:val="24"/>
          <w:szCs w:val="24"/>
        </w:rPr>
        <w:t>ve</w:t>
      </w:r>
      <w:r>
        <w:rPr>
          <w:color w:val="1F1F1F"/>
          <w:spacing w:val="4"/>
          <w:sz w:val="24"/>
          <w:szCs w:val="24"/>
        </w:rPr>
        <w:t xml:space="preserve"> </w:t>
      </w:r>
      <w:r>
        <w:rPr>
          <w:color w:val="1F1F1F"/>
          <w:sz w:val="24"/>
          <w:szCs w:val="24"/>
        </w:rPr>
        <w:t>low</w:t>
      </w:r>
      <w:r>
        <w:rPr>
          <w:color w:val="1F1F1F"/>
          <w:spacing w:val="-1"/>
          <w:sz w:val="24"/>
          <w:szCs w:val="24"/>
        </w:rPr>
        <w:t>e</w:t>
      </w:r>
      <w:r>
        <w:rPr>
          <w:color w:val="1F1F1F"/>
          <w:sz w:val="24"/>
          <w:szCs w:val="24"/>
        </w:rPr>
        <w:t>r</w:t>
      </w:r>
      <w:r>
        <w:rPr>
          <w:color w:val="1F1F1F"/>
          <w:spacing w:val="2"/>
          <w:sz w:val="24"/>
          <w:szCs w:val="24"/>
        </w:rPr>
        <w:t xml:space="preserve"> </w:t>
      </w:r>
      <w:r>
        <w:rPr>
          <w:color w:val="1F1F1F"/>
          <w:sz w:val="24"/>
          <w:szCs w:val="24"/>
        </w:rPr>
        <w:t>loa</w:t>
      </w:r>
      <w:r>
        <w:rPr>
          <w:color w:val="1F1F1F"/>
          <w:spacing w:val="4"/>
          <w:sz w:val="24"/>
          <w:szCs w:val="24"/>
        </w:rPr>
        <w:t>d</w:t>
      </w:r>
      <w:r>
        <w:rPr>
          <w:color w:val="1F1F1F"/>
          <w:spacing w:val="-3"/>
          <w:sz w:val="24"/>
          <w:szCs w:val="24"/>
        </w:rPr>
        <w:t>-</w:t>
      </w:r>
      <w:r>
        <w:rPr>
          <w:color w:val="1F1F1F"/>
          <w:spacing w:val="-1"/>
          <w:sz w:val="24"/>
          <w:szCs w:val="24"/>
        </w:rPr>
        <w:t>ca</w:t>
      </w:r>
      <w:r>
        <w:rPr>
          <w:color w:val="1F1F1F"/>
          <w:spacing w:val="1"/>
          <w:sz w:val="24"/>
          <w:szCs w:val="24"/>
        </w:rPr>
        <w:t>rr</w:t>
      </w:r>
      <w:r>
        <w:rPr>
          <w:color w:val="1F1F1F"/>
          <w:sz w:val="24"/>
          <w:szCs w:val="24"/>
        </w:rPr>
        <w:t>y</w:t>
      </w:r>
      <w:r>
        <w:rPr>
          <w:color w:val="1F1F1F"/>
          <w:spacing w:val="-4"/>
          <w:sz w:val="24"/>
          <w:szCs w:val="24"/>
        </w:rPr>
        <w:t>i</w:t>
      </w:r>
      <w:r>
        <w:rPr>
          <w:color w:val="1F1F1F"/>
          <w:sz w:val="24"/>
          <w:szCs w:val="24"/>
        </w:rPr>
        <w:t>ng</w:t>
      </w:r>
      <w:r>
        <w:rPr>
          <w:color w:val="1F1F1F"/>
          <w:spacing w:val="5"/>
          <w:sz w:val="24"/>
          <w:szCs w:val="24"/>
        </w:rPr>
        <w:t xml:space="preserve"> </w:t>
      </w:r>
      <w:r>
        <w:rPr>
          <w:color w:val="1F1F1F"/>
          <w:spacing w:val="-1"/>
          <w:sz w:val="24"/>
          <w:szCs w:val="24"/>
        </w:rPr>
        <w:t>ca</w:t>
      </w:r>
      <w:r>
        <w:rPr>
          <w:color w:val="1F1F1F"/>
          <w:sz w:val="24"/>
          <w:szCs w:val="24"/>
        </w:rPr>
        <w:t>p</w:t>
      </w:r>
      <w:r>
        <w:rPr>
          <w:color w:val="1F1F1F"/>
          <w:spacing w:val="-1"/>
          <w:sz w:val="24"/>
          <w:szCs w:val="24"/>
        </w:rPr>
        <w:t>ac</w:t>
      </w:r>
      <w:r>
        <w:rPr>
          <w:color w:val="1F1F1F"/>
          <w:sz w:val="24"/>
          <w:szCs w:val="24"/>
        </w:rPr>
        <w:t>i</w:t>
      </w:r>
      <w:r>
        <w:rPr>
          <w:color w:val="1F1F1F"/>
          <w:spacing w:val="1"/>
          <w:sz w:val="24"/>
          <w:szCs w:val="24"/>
        </w:rPr>
        <w:t>t</w:t>
      </w:r>
      <w:r>
        <w:rPr>
          <w:color w:val="1F1F1F"/>
          <w:sz w:val="24"/>
          <w:szCs w:val="24"/>
        </w:rPr>
        <w:t>y</w:t>
      </w:r>
      <w:r>
        <w:rPr>
          <w:color w:val="1F1F1F"/>
          <w:spacing w:val="5"/>
          <w:sz w:val="24"/>
          <w:szCs w:val="24"/>
        </w:rPr>
        <w:t xml:space="preserve"> </w:t>
      </w:r>
      <w:r>
        <w:rPr>
          <w:color w:val="1F1F1F"/>
          <w:spacing w:val="-1"/>
          <w:sz w:val="24"/>
          <w:szCs w:val="24"/>
        </w:rPr>
        <w:t>a</w:t>
      </w:r>
      <w:r>
        <w:rPr>
          <w:color w:val="1F1F1F"/>
          <w:sz w:val="24"/>
          <w:szCs w:val="24"/>
        </w:rPr>
        <w:t>nd g</w:t>
      </w:r>
      <w:r>
        <w:rPr>
          <w:color w:val="1F1F1F"/>
          <w:spacing w:val="1"/>
          <w:sz w:val="24"/>
          <w:szCs w:val="24"/>
        </w:rPr>
        <w:t>r</w:t>
      </w:r>
      <w:r>
        <w:rPr>
          <w:color w:val="1F1F1F"/>
          <w:spacing w:val="-1"/>
          <w:sz w:val="24"/>
          <w:szCs w:val="24"/>
        </w:rPr>
        <w:t>ea</w:t>
      </w:r>
      <w:r>
        <w:rPr>
          <w:color w:val="1F1F1F"/>
          <w:sz w:val="24"/>
          <w:szCs w:val="24"/>
        </w:rPr>
        <w:t>ter</w:t>
      </w:r>
      <w:r>
        <w:rPr>
          <w:color w:val="1F1F1F"/>
          <w:spacing w:val="1"/>
          <w:sz w:val="24"/>
          <w:szCs w:val="24"/>
        </w:rPr>
        <w:t xml:space="preserve"> </w:t>
      </w:r>
      <w:r>
        <w:rPr>
          <w:color w:val="1F1F1F"/>
          <w:sz w:val="24"/>
          <w:szCs w:val="24"/>
        </w:rPr>
        <w:t>d</w:t>
      </w:r>
      <w:r>
        <w:rPr>
          <w:color w:val="1F1F1F"/>
          <w:spacing w:val="-1"/>
          <w:sz w:val="24"/>
          <w:szCs w:val="24"/>
        </w:rPr>
        <w:t>e</w:t>
      </w:r>
      <w:r>
        <w:rPr>
          <w:color w:val="1F1F1F"/>
          <w:spacing w:val="1"/>
          <w:sz w:val="24"/>
          <w:szCs w:val="24"/>
        </w:rPr>
        <w:t>f</w:t>
      </w:r>
      <w:r>
        <w:rPr>
          <w:color w:val="1F1F1F"/>
          <w:sz w:val="24"/>
          <w:szCs w:val="24"/>
        </w:rPr>
        <w:t>le</w:t>
      </w:r>
      <w:r>
        <w:rPr>
          <w:color w:val="1F1F1F"/>
          <w:spacing w:val="-1"/>
          <w:sz w:val="24"/>
          <w:szCs w:val="24"/>
        </w:rPr>
        <w:t>c</w:t>
      </w:r>
      <w:r>
        <w:rPr>
          <w:color w:val="1F1F1F"/>
          <w:sz w:val="24"/>
          <w:szCs w:val="24"/>
        </w:rPr>
        <w:t>t</w:t>
      </w:r>
      <w:r>
        <w:rPr>
          <w:color w:val="1F1F1F"/>
          <w:spacing w:val="1"/>
          <w:sz w:val="24"/>
          <w:szCs w:val="24"/>
        </w:rPr>
        <w:t>i</w:t>
      </w:r>
      <w:r>
        <w:rPr>
          <w:color w:val="1F1F1F"/>
          <w:sz w:val="24"/>
          <w:szCs w:val="24"/>
        </w:rPr>
        <w:t xml:space="preserve">on </w:t>
      </w:r>
      <w:r>
        <w:rPr>
          <w:color w:val="1F1F1F"/>
          <w:spacing w:val="-1"/>
          <w:sz w:val="24"/>
          <w:szCs w:val="24"/>
        </w:rPr>
        <w:t>c</w:t>
      </w:r>
      <w:r>
        <w:rPr>
          <w:color w:val="1F1F1F"/>
          <w:sz w:val="24"/>
          <w:szCs w:val="24"/>
        </w:rPr>
        <w:t>ompa</w:t>
      </w:r>
      <w:r>
        <w:rPr>
          <w:color w:val="1F1F1F"/>
          <w:spacing w:val="1"/>
          <w:sz w:val="24"/>
          <w:szCs w:val="24"/>
        </w:rPr>
        <w:t>r</w:t>
      </w:r>
      <w:r>
        <w:rPr>
          <w:color w:val="1F1F1F"/>
          <w:spacing w:val="-1"/>
          <w:sz w:val="24"/>
          <w:szCs w:val="24"/>
        </w:rPr>
        <w:t>e</w:t>
      </w:r>
      <w:r>
        <w:rPr>
          <w:color w:val="1F1F1F"/>
          <w:sz w:val="24"/>
          <w:szCs w:val="24"/>
        </w:rPr>
        <w:t>d</w:t>
      </w:r>
      <w:r>
        <w:rPr>
          <w:color w:val="1F1F1F"/>
          <w:spacing w:val="5"/>
          <w:sz w:val="24"/>
          <w:szCs w:val="24"/>
        </w:rPr>
        <w:t xml:space="preserve"> </w:t>
      </w:r>
      <w:r>
        <w:rPr>
          <w:color w:val="1F1F1F"/>
          <w:sz w:val="24"/>
          <w:szCs w:val="24"/>
        </w:rPr>
        <w:t>to their</w:t>
      </w:r>
      <w:r>
        <w:rPr>
          <w:color w:val="1F1F1F"/>
          <w:spacing w:val="4"/>
          <w:sz w:val="24"/>
          <w:szCs w:val="24"/>
        </w:rPr>
        <w:t xml:space="preserve"> </w:t>
      </w:r>
      <w:r>
        <w:rPr>
          <w:color w:val="1F1F1F"/>
          <w:spacing w:val="-2"/>
          <w:sz w:val="24"/>
          <w:szCs w:val="24"/>
        </w:rPr>
        <w:t>s</w:t>
      </w:r>
      <w:r>
        <w:rPr>
          <w:color w:val="1F1F1F"/>
          <w:sz w:val="24"/>
          <w:szCs w:val="24"/>
        </w:rPr>
        <w:t>te</w:t>
      </w:r>
      <w:r>
        <w:rPr>
          <w:color w:val="1F1F1F"/>
          <w:spacing w:val="-1"/>
          <w:sz w:val="24"/>
          <w:szCs w:val="24"/>
        </w:rPr>
        <w:t>e</w:t>
      </w:r>
      <w:r>
        <w:rPr>
          <w:color w:val="1F1F1F"/>
          <w:spacing w:val="2"/>
          <w:sz w:val="24"/>
          <w:szCs w:val="24"/>
        </w:rPr>
        <w:t>l</w:t>
      </w:r>
      <w:r>
        <w:rPr>
          <w:color w:val="1F1F1F"/>
          <w:spacing w:val="-3"/>
          <w:sz w:val="24"/>
          <w:szCs w:val="24"/>
        </w:rPr>
        <w:t>-</w:t>
      </w:r>
      <w:r>
        <w:rPr>
          <w:color w:val="1F1F1F"/>
          <w:spacing w:val="1"/>
          <w:sz w:val="24"/>
          <w:szCs w:val="24"/>
        </w:rPr>
        <w:t>r</w:t>
      </w:r>
      <w:r>
        <w:rPr>
          <w:color w:val="1F1F1F"/>
          <w:spacing w:val="-1"/>
          <w:sz w:val="24"/>
          <w:szCs w:val="24"/>
        </w:rPr>
        <w:t>e</w:t>
      </w:r>
      <w:r>
        <w:rPr>
          <w:color w:val="1F1F1F"/>
          <w:sz w:val="24"/>
          <w:szCs w:val="24"/>
        </w:rPr>
        <w:t>in</w:t>
      </w:r>
      <w:r>
        <w:rPr>
          <w:color w:val="1F1F1F"/>
          <w:spacing w:val="2"/>
          <w:sz w:val="24"/>
          <w:szCs w:val="24"/>
        </w:rPr>
        <w:t>f</w:t>
      </w:r>
      <w:r>
        <w:rPr>
          <w:color w:val="1F1F1F"/>
          <w:sz w:val="24"/>
          <w:szCs w:val="24"/>
        </w:rPr>
        <w:t>o</w:t>
      </w:r>
      <w:r>
        <w:rPr>
          <w:color w:val="1F1F1F"/>
          <w:spacing w:val="1"/>
          <w:sz w:val="24"/>
          <w:szCs w:val="24"/>
        </w:rPr>
        <w:t>r</w:t>
      </w:r>
      <w:r>
        <w:rPr>
          <w:color w:val="1F1F1F"/>
          <w:spacing w:val="-1"/>
          <w:sz w:val="24"/>
          <w:szCs w:val="24"/>
        </w:rPr>
        <w:t>ce</w:t>
      </w:r>
      <w:r>
        <w:rPr>
          <w:color w:val="1F1F1F"/>
          <w:sz w:val="24"/>
          <w:szCs w:val="24"/>
        </w:rPr>
        <w:t>d</w:t>
      </w:r>
      <w:r>
        <w:rPr>
          <w:color w:val="1F1F1F"/>
          <w:spacing w:val="3"/>
          <w:sz w:val="24"/>
          <w:szCs w:val="24"/>
        </w:rPr>
        <w:t xml:space="preserve"> </w:t>
      </w:r>
      <w:r>
        <w:rPr>
          <w:color w:val="1F1F1F"/>
          <w:spacing w:val="-1"/>
          <w:sz w:val="24"/>
          <w:szCs w:val="24"/>
        </w:rPr>
        <w:t>c</w:t>
      </w:r>
      <w:r>
        <w:rPr>
          <w:color w:val="1F1F1F"/>
          <w:sz w:val="24"/>
          <w:szCs w:val="24"/>
        </w:rPr>
        <w:t>ounte</w:t>
      </w:r>
      <w:r>
        <w:rPr>
          <w:color w:val="1F1F1F"/>
          <w:spacing w:val="1"/>
          <w:sz w:val="24"/>
          <w:szCs w:val="24"/>
        </w:rPr>
        <w:t>r</w:t>
      </w:r>
      <w:r>
        <w:rPr>
          <w:color w:val="1F1F1F"/>
          <w:sz w:val="24"/>
          <w:szCs w:val="24"/>
        </w:rPr>
        <w:t>p</w:t>
      </w:r>
      <w:r>
        <w:rPr>
          <w:color w:val="1F1F1F"/>
          <w:spacing w:val="-1"/>
          <w:sz w:val="24"/>
          <w:szCs w:val="24"/>
        </w:rPr>
        <w:t>a</w:t>
      </w:r>
      <w:r>
        <w:rPr>
          <w:color w:val="1F1F1F"/>
          <w:spacing w:val="1"/>
          <w:sz w:val="24"/>
          <w:szCs w:val="24"/>
        </w:rPr>
        <w:t>r</w:t>
      </w:r>
      <w:r>
        <w:rPr>
          <w:color w:val="1F1F1F"/>
          <w:sz w:val="24"/>
          <w:szCs w:val="24"/>
        </w:rPr>
        <w:t>t</w:t>
      </w:r>
      <w:r>
        <w:rPr>
          <w:color w:val="1F1F1F"/>
          <w:spacing w:val="-2"/>
          <w:sz w:val="24"/>
          <w:szCs w:val="24"/>
        </w:rPr>
        <w:t>s</w:t>
      </w:r>
      <w:r>
        <w:rPr>
          <w:color w:val="1F1F1F"/>
          <w:sz w:val="24"/>
          <w:szCs w:val="24"/>
        </w:rPr>
        <w:t>.</w:t>
      </w:r>
      <w:r>
        <w:rPr>
          <w:color w:val="1F1F1F"/>
          <w:spacing w:val="8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13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6FC0"/>
          <w:sz w:val="24"/>
          <w:szCs w:val="24"/>
        </w:rPr>
        <w:t>,</w:t>
      </w:r>
      <w:r>
        <w:rPr>
          <w:color w:val="006FC0"/>
          <w:spacing w:val="6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1</w:t>
      </w:r>
      <w:r>
        <w:rPr>
          <w:color w:val="006FC0"/>
          <w:spacing w:val="-5"/>
          <w:sz w:val="24"/>
          <w:szCs w:val="24"/>
        </w:rPr>
        <w:t>4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 xml:space="preserve">,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pacing w:val="-5"/>
          <w:sz w:val="24"/>
          <w:szCs w:val="24"/>
        </w:rPr>
        <w:t>1</w:t>
      </w:r>
      <w:r>
        <w:rPr>
          <w:color w:val="006FC0"/>
          <w:sz w:val="24"/>
          <w:szCs w:val="24"/>
        </w:rPr>
        <w:t>5</w:t>
      </w:r>
      <w:r>
        <w:rPr>
          <w:color w:val="006FC0"/>
          <w:spacing w:val="2"/>
          <w:sz w:val="24"/>
          <w:szCs w:val="24"/>
        </w:rPr>
        <w:t>]</w:t>
      </w:r>
      <w:r>
        <w:rPr>
          <w:b/>
          <w:color w:val="000000"/>
          <w:sz w:val="24"/>
          <w:szCs w:val="24"/>
        </w:rPr>
        <w:t>.</w:t>
      </w:r>
      <w:r>
        <w:rPr>
          <w:b/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 po</w:t>
      </w:r>
      <w:r>
        <w:rPr>
          <w:color w:val="000000"/>
          <w:spacing w:val="-2"/>
          <w:sz w:val="24"/>
          <w:szCs w:val="24"/>
        </w:rPr>
        <w:t>ss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s a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modu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us of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y,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>ter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f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4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loads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length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16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>,</w:t>
      </w:r>
      <w:r>
        <w:rPr>
          <w:color w:val="006FC0"/>
          <w:spacing w:val="6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17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6FC0"/>
          <w:sz w:val="24"/>
          <w:szCs w:val="24"/>
        </w:rPr>
        <w:t>.</w:t>
      </w:r>
      <w:r>
        <w:rPr>
          <w:color w:val="006FC0"/>
          <w:spacing w:val="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he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lexu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iff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s of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4"/>
          <w:sz w:val="24"/>
          <w:szCs w:val="24"/>
        </w:rPr>
        <w:t>P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5"/>
          <w:sz w:val="24"/>
          <w:szCs w:val="24"/>
        </w:rPr>
        <w:t>a</w:t>
      </w:r>
      <w:r>
        <w:rPr>
          <w:color w:val="000000"/>
          <w:sz w:val="24"/>
          <w:szCs w:val="24"/>
        </w:rPr>
        <w:t>bs d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4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ter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king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ding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 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18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mbedd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 in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z w:val="24"/>
          <w:szCs w:val="24"/>
        </w:rPr>
        <w:t>HS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)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mon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man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 te</w:t>
      </w:r>
      <w:r>
        <w:rPr>
          <w:color w:val="000000"/>
          <w:spacing w:val="-4"/>
          <w:sz w:val="24"/>
          <w:szCs w:val="24"/>
        </w:rPr>
        <w:t>r</w:t>
      </w:r>
      <w:r>
        <w:rPr>
          <w:color w:val="000000"/>
          <w:sz w:val="24"/>
          <w:szCs w:val="24"/>
        </w:rPr>
        <w:t>ms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 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 to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tho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mbedd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z w:val="24"/>
          <w:szCs w:val="24"/>
        </w:rPr>
        <w:t>NS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-3"/>
          <w:sz w:val="24"/>
          <w:szCs w:val="24"/>
        </w:rPr>
        <w:t>)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19</w:t>
      </w:r>
      <w:r>
        <w:rPr>
          <w:color w:val="006FC0"/>
          <w:spacing w:val="2"/>
          <w:sz w:val="24"/>
          <w:szCs w:val="24"/>
        </w:rPr>
        <w:t>]</w:t>
      </w:r>
      <w:r>
        <w:rPr>
          <w:b/>
          <w:color w:val="000000"/>
          <w:sz w:val="24"/>
          <w:szCs w:val="24"/>
        </w:rPr>
        <w:t>.</w:t>
      </w:r>
      <w:r>
        <w:rPr>
          <w:b/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On the other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d</w:t>
      </w:r>
      <w:r>
        <w:rPr>
          <w:b/>
          <w:color w:val="000000"/>
          <w:sz w:val="24"/>
          <w:szCs w:val="24"/>
        </w:rPr>
        <w:t>,</w:t>
      </w:r>
      <w:r>
        <w:rPr>
          <w:b/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ound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that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labs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xhib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higher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 loa</w:t>
      </w:r>
      <w:r>
        <w:rPr>
          <w:color w:val="000000"/>
          <w:spacing w:val="5"/>
          <w:sz w:val="24"/>
          <w:szCs w:val="24"/>
        </w:rPr>
        <w:t>d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pacing w:val="1"/>
          <w:sz w:val="24"/>
          <w:szCs w:val="24"/>
        </w:rPr>
        <w:t>rr</w:t>
      </w:r>
      <w:r>
        <w:rPr>
          <w:color w:val="000000"/>
          <w:sz w:val="24"/>
          <w:szCs w:val="24"/>
        </w:rPr>
        <w:t>ying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ies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ior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gue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man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2"/>
          <w:sz w:val="24"/>
          <w:szCs w:val="24"/>
        </w:rPr>
        <w:t xml:space="preserve"> 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2</w:t>
      </w:r>
      <w:r>
        <w:rPr>
          <w:color w:val="006FC0"/>
          <w:spacing w:val="-5"/>
          <w:sz w:val="24"/>
          <w:szCs w:val="24"/>
        </w:rPr>
        <w:t>0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 xml:space="preserve">,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21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6FC0"/>
          <w:sz w:val="24"/>
          <w:szCs w:val="24"/>
        </w:rPr>
        <w:t xml:space="preserve">,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pacing w:val="-5"/>
          <w:sz w:val="24"/>
          <w:szCs w:val="24"/>
        </w:rPr>
        <w:t>2</w:t>
      </w:r>
      <w:r>
        <w:rPr>
          <w:color w:val="006FC0"/>
          <w:sz w:val="24"/>
          <w:szCs w:val="24"/>
        </w:rPr>
        <w:t>2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0000"/>
          <w:sz w:val="24"/>
          <w:szCs w:val="24"/>
        </w:rPr>
        <w:t>.</w:t>
      </w:r>
    </w:p>
    <w:p w14:paraId="75A4A105" w14:textId="77777777" w:rsidR="00C60659" w:rsidRDefault="00A40AB2">
      <w:pPr>
        <w:spacing w:before="8" w:line="359" w:lineRule="auto"/>
        <w:ind w:left="100" w:right="71" w:firstLine="62"/>
        <w:jc w:val="both"/>
        <w:rPr>
          <w:sz w:val="24"/>
          <w:szCs w:val="24"/>
        </w:rPr>
        <w:sectPr w:rsidR="00C60659">
          <w:pgSz w:w="12240" w:h="15840"/>
          <w:pgMar w:top="1380" w:right="1320" w:bottom="280" w:left="1340" w:header="0" w:footer="1010" w:gutter="0"/>
          <w:cols w:space="720"/>
        </w:sectPr>
      </w:pP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xhib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ter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ins than tho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due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low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modu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-5"/>
          <w:sz w:val="24"/>
          <w:szCs w:val="24"/>
        </w:rPr>
        <w:t xml:space="preserve"> 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e</w:t>
      </w:r>
      <w:r>
        <w:rPr>
          <w:sz w:val="24"/>
          <w:szCs w:val="24"/>
        </w:rPr>
        <w:t>la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 xml:space="preserve">bond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 of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ment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23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6FC0"/>
          <w:sz w:val="24"/>
          <w:szCs w:val="24"/>
        </w:rPr>
        <w:t>,</w:t>
      </w:r>
      <w:r>
        <w:rPr>
          <w:color w:val="006FC0"/>
          <w:spacing w:val="5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2</w:t>
      </w:r>
      <w:r>
        <w:rPr>
          <w:color w:val="006FC0"/>
          <w:spacing w:val="-5"/>
          <w:sz w:val="24"/>
          <w:szCs w:val="24"/>
        </w:rPr>
        <w:t>4</w:t>
      </w:r>
      <w:r>
        <w:rPr>
          <w:color w:val="006FC0"/>
          <w:spacing w:val="2"/>
          <w:sz w:val="24"/>
          <w:szCs w:val="24"/>
        </w:rPr>
        <w:t>]</w:t>
      </w:r>
      <w:r>
        <w:rPr>
          <w:b/>
          <w:color w:val="006FC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>ms 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z w:val="24"/>
          <w:szCs w:val="24"/>
        </w:rPr>
        <w:t>NS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xhib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 low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ins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z w:val="24"/>
          <w:szCs w:val="24"/>
        </w:rPr>
        <w:t>HS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)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>ms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ondi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ion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Addi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ionally,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>ms</w:t>
      </w:r>
    </w:p>
    <w:p w14:paraId="47C23CDE" w14:textId="4C221123" w:rsidR="00C60659" w:rsidRDefault="00A40AB2" w:rsidP="00B67752">
      <w:pPr>
        <w:spacing w:before="62" w:line="360" w:lineRule="auto"/>
        <w:ind w:left="100" w:right="72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lastRenderedPageBreak/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 wi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d</w:t>
      </w:r>
      <w:r>
        <w:rPr>
          <w:spacing w:val="-3"/>
          <w:sz w:val="24"/>
          <w:szCs w:val="24"/>
        </w:rPr>
        <w:t>-</w:t>
      </w:r>
      <w:r w:rsidR="00B67752">
        <w:rPr>
          <w:spacing w:val="-1"/>
          <w:sz w:val="24"/>
          <w:szCs w:val="24"/>
        </w:rPr>
        <w:t>c</w:t>
      </w:r>
      <w:r w:rsidR="00B67752">
        <w:rPr>
          <w:sz w:val="24"/>
          <w:szCs w:val="24"/>
        </w:rPr>
        <w:t>o</w:t>
      </w:r>
      <w:r w:rsidR="00B67752">
        <w:rPr>
          <w:spacing w:val="-1"/>
          <w:sz w:val="24"/>
          <w:szCs w:val="24"/>
        </w:rPr>
        <w:t>a</w:t>
      </w:r>
      <w:r w:rsidR="00B67752">
        <w:rPr>
          <w:sz w:val="24"/>
          <w:szCs w:val="24"/>
        </w:rPr>
        <w:t xml:space="preserve">ted </w:t>
      </w:r>
      <w:r w:rsidR="00B67752">
        <w:rPr>
          <w:spacing w:val="28"/>
          <w:sz w:val="24"/>
          <w:szCs w:val="24"/>
        </w:rPr>
        <w:t>GFRP</w:t>
      </w:r>
      <w:r w:rsidR="00B67752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ted </w:t>
      </w:r>
      <w:r w:rsidR="00B67752">
        <w:rPr>
          <w:spacing w:val="-2"/>
          <w:sz w:val="24"/>
          <w:szCs w:val="24"/>
        </w:rPr>
        <w:t>s</w:t>
      </w:r>
      <w:r w:rsidR="00B67752">
        <w:rPr>
          <w:sz w:val="24"/>
          <w:szCs w:val="24"/>
        </w:rPr>
        <w:t xml:space="preserve">maller </w:t>
      </w:r>
      <w:r w:rsidR="00B67752">
        <w:rPr>
          <w:spacing w:val="30"/>
          <w:sz w:val="24"/>
          <w:szCs w:val="24"/>
        </w:rPr>
        <w:t xml:space="preserve">and </w:t>
      </w:r>
      <w:r>
        <w:rPr>
          <w:sz w:val="24"/>
          <w:szCs w:val="24"/>
        </w:rPr>
        <w:t>n</w:t>
      </w:r>
      <w:r>
        <w:rPr>
          <w:spacing w:val="-6"/>
          <w:sz w:val="24"/>
          <w:szCs w:val="24"/>
        </w:rPr>
        <w:t>a</w:t>
      </w:r>
      <w:r>
        <w:rPr>
          <w:spacing w:val="1"/>
          <w:sz w:val="24"/>
          <w:szCs w:val="24"/>
        </w:rPr>
        <w:t>rr</w:t>
      </w:r>
      <w:r>
        <w:rPr>
          <w:sz w:val="24"/>
          <w:szCs w:val="24"/>
        </w:rPr>
        <w:t>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ks than tho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bond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-4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25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6FC0"/>
          <w:sz w:val="24"/>
          <w:szCs w:val="24"/>
        </w:rPr>
        <w:t>,</w:t>
      </w:r>
      <w:r>
        <w:rPr>
          <w:color w:val="006FC0"/>
          <w:spacing w:val="-4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26</w:t>
      </w:r>
      <w:r>
        <w:rPr>
          <w:color w:val="006FC0"/>
          <w:spacing w:val="-3"/>
          <w:sz w:val="24"/>
          <w:szCs w:val="24"/>
        </w:rPr>
        <w:t>]</w:t>
      </w:r>
      <w:r>
        <w:rPr>
          <w:b/>
          <w:color w:val="000000"/>
          <w:sz w:val="24"/>
          <w:szCs w:val="24"/>
        </w:rPr>
        <w:t>.</w:t>
      </w:r>
      <w:r>
        <w:rPr>
          <w:b/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mon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bout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70%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bond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ngth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than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 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54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27</w:t>
      </w:r>
      <w:r>
        <w:rPr>
          <w:color w:val="006FC0"/>
          <w:spacing w:val="-3"/>
          <w:sz w:val="24"/>
          <w:szCs w:val="24"/>
        </w:rPr>
        <w:t>]</w:t>
      </w:r>
      <w:r>
        <w:rPr>
          <w:b/>
          <w:color w:val="000000"/>
          <w:sz w:val="24"/>
          <w:szCs w:val="24"/>
        </w:rPr>
        <w:t>.</w:t>
      </w:r>
      <w:r>
        <w:rPr>
          <w:b/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lem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nts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lop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>ter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widths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tho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 ob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l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lem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nts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28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>,</w:t>
      </w:r>
      <w:r>
        <w:rPr>
          <w:color w:val="006FC0"/>
          <w:spacing w:val="14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2</w:t>
      </w:r>
      <w:r>
        <w:rPr>
          <w:color w:val="006FC0"/>
          <w:spacing w:val="-5"/>
          <w:sz w:val="24"/>
          <w:szCs w:val="24"/>
        </w:rPr>
        <w:t>9</w:t>
      </w:r>
      <w:r>
        <w:rPr>
          <w:color w:val="006FC0"/>
          <w:spacing w:val="2"/>
          <w:sz w:val="24"/>
          <w:szCs w:val="24"/>
        </w:rPr>
        <w:t>]</w:t>
      </w:r>
      <w:r>
        <w:rPr>
          <w:b/>
          <w:color w:val="000000"/>
          <w:sz w:val="24"/>
          <w:szCs w:val="24"/>
        </w:rPr>
        <w:t>.</w:t>
      </w:r>
      <w:r>
        <w:rPr>
          <w:b/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memb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xhib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 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vior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up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kin</w:t>
      </w:r>
      <w:r>
        <w:rPr>
          <w:color w:val="000000"/>
          <w:spacing w:val="-4"/>
          <w:sz w:val="24"/>
          <w:szCs w:val="24"/>
        </w:rPr>
        <w:t>g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nue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ve</w:t>
      </w:r>
      <w:r>
        <w:rPr>
          <w:color w:val="000000"/>
          <w:spacing w:val="5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ly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5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king,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though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5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th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ign</w:t>
      </w:r>
      <w:r>
        <w:rPr>
          <w:color w:val="000000"/>
          <w:spacing w:val="1"/>
          <w:sz w:val="24"/>
          <w:szCs w:val="24"/>
        </w:rPr>
        <w:t>if</w:t>
      </w:r>
      <w:r>
        <w:rPr>
          <w:color w:val="000000"/>
          <w:sz w:val="24"/>
          <w:szCs w:val="24"/>
        </w:rPr>
        <w:t>ic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du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iff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23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pacing w:val="-5"/>
          <w:sz w:val="24"/>
          <w:szCs w:val="24"/>
        </w:rPr>
        <w:t>H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)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both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king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30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>.</w:t>
      </w:r>
      <w:r>
        <w:rPr>
          <w:color w:val="006FC0"/>
          <w:spacing w:val="-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nother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tud</w:t>
      </w:r>
      <w:r>
        <w:rPr>
          <w:color w:val="000000"/>
          <w:spacing w:val="2"/>
          <w:sz w:val="24"/>
          <w:szCs w:val="24"/>
        </w:rPr>
        <w:t>y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 with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ge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width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18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>.</w:t>
      </w:r>
      <w:r>
        <w:rPr>
          <w:color w:val="006FC0"/>
          <w:spacing w:val="4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high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z w:val="24"/>
          <w:szCs w:val="24"/>
        </w:rPr>
        <w:t>man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ibe</w:t>
      </w:r>
      <w:r>
        <w:rPr>
          <w:color w:val="000000"/>
          <w:spacing w:val="3"/>
          <w:sz w:val="24"/>
          <w:szCs w:val="24"/>
        </w:rPr>
        <w:t>r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 xml:space="preserve">d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ovided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ntage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ough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ten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7"/>
          <w:sz w:val="24"/>
          <w:szCs w:val="24"/>
        </w:rPr>
        <w:t>m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 higher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y.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4"/>
          <w:sz w:val="24"/>
          <w:szCs w:val="24"/>
        </w:rPr>
        <w:t>m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typ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vio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z w:val="24"/>
          <w:szCs w:val="24"/>
        </w:rPr>
        <w:t>, with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king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cc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ten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ion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</w:t>
      </w:r>
      <w:r>
        <w:rPr>
          <w:color w:val="000000"/>
          <w:spacing w:val="-4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ss</w:t>
      </w:r>
      <w:r>
        <w:rPr>
          <w:color w:val="000000"/>
          <w:sz w:val="24"/>
          <w:szCs w:val="24"/>
        </w:rPr>
        <w:t>io</w:t>
      </w:r>
      <w:r>
        <w:rPr>
          <w:color w:val="000000"/>
          <w:spacing w:val="8"/>
          <w:sz w:val="24"/>
          <w:szCs w:val="24"/>
        </w:rPr>
        <w:t>n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31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 in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labs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typ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than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7"/>
          <w:sz w:val="24"/>
          <w:szCs w:val="24"/>
        </w:rPr>
        <w:t>l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labs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4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>e 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ve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low</w:t>
      </w:r>
      <w:r>
        <w:rPr>
          <w:color w:val="000000"/>
          <w:spacing w:val="-6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3"/>
          <w:sz w:val="24"/>
          <w:szCs w:val="24"/>
        </w:rPr>
        <w:t>f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z w:val="24"/>
          <w:szCs w:val="24"/>
        </w:rPr>
        <w:t>modu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us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4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y)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pp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 higher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loads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</w:t>
      </w:r>
      <w:r>
        <w:rPr>
          <w:color w:val="000000"/>
          <w:spacing w:val="-5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5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te,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but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loads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l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 xml:space="preserve">d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do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n</w:t>
      </w:r>
      <w:r>
        <w:rPr>
          <w:color w:val="000000"/>
          <w:sz w:val="24"/>
          <w:szCs w:val="24"/>
        </w:rPr>
        <w:t>ot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yield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ke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l;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d,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xhib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8"/>
          <w:sz w:val="24"/>
          <w:szCs w:val="24"/>
        </w:rPr>
        <w:t>r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c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vior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unt</w:t>
      </w:r>
      <w:r>
        <w:rPr>
          <w:color w:val="000000"/>
          <w:spacing w:val="-4"/>
          <w:sz w:val="24"/>
          <w:szCs w:val="24"/>
        </w:rPr>
        <w:t>i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. As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widths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tend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than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2"/>
          <w:sz w:val="24"/>
          <w:szCs w:val="24"/>
        </w:rPr>
        <w:t xml:space="preserve"> s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ee</w:t>
      </w:r>
      <w:r>
        <w:rPr>
          <w:color w:val="000000"/>
          <w:spacing w:val="4"/>
          <w:sz w:val="24"/>
          <w:szCs w:val="24"/>
        </w:rPr>
        <w:t>l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 xml:space="preserve"> s</w:t>
      </w:r>
      <w:r>
        <w:rPr>
          <w:color w:val="000000"/>
          <w:sz w:val="24"/>
          <w:szCs w:val="24"/>
        </w:rPr>
        <w:t>labs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 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eca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 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bond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ngth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te.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width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4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ign</w:t>
      </w:r>
      <w:r>
        <w:rPr>
          <w:color w:val="000000"/>
          <w:spacing w:val="1"/>
          <w:sz w:val="24"/>
          <w:szCs w:val="24"/>
        </w:rPr>
        <w:t>if</w:t>
      </w:r>
      <w:r>
        <w:rPr>
          <w:color w:val="000000"/>
          <w:sz w:val="24"/>
          <w:szCs w:val="24"/>
        </w:rPr>
        <w:t>ic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luen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 diam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ter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4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6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s of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their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rf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f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4"/>
          <w:sz w:val="24"/>
          <w:szCs w:val="24"/>
        </w:rPr>
        <w:t>n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8"/>
          <w:sz w:val="24"/>
          <w:szCs w:val="24"/>
        </w:rPr>
        <w:t>h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6FC0"/>
          <w:spacing w:val="-3"/>
          <w:sz w:val="24"/>
          <w:szCs w:val="24"/>
        </w:rPr>
        <w:t>[</w:t>
      </w:r>
      <w:r>
        <w:rPr>
          <w:color w:val="006FC0"/>
          <w:sz w:val="24"/>
          <w:szCs w:val="24"/>
        </w:rPr>
        <w:t>24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 xml:space="preserve">,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2</w:t>
      </w:r>
      <w:r>
        <w:rPr>
          <w:color w:val="006FC0"/>
          <w:spacing w:val="-5"/>
          <w:sz w:val="24"/>
          <w:szCs w:val="24"/>
        </w:rPr>
        <w:t>5</w:t>
      </w:r>
      <w:r>
        <w:rPr>
          <w:color w:val="006FC0"/>
          <w:sz w:val="24"/>
          <w:szCs w:val="24"/>
        </w:rPr>
        <w:t>],</w:t>
      </w:r>
      <w:r>
        <w:rPr>
          <w:color w:val="006FC0"/>
          <w:spacing w:val="5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3</w:t>
      </w:r>
      <w:r>
        <w:rPr>
          <w:color w:val="006FC0"/>
          <w:spacing w:val="-4"/>
          <w:sz w:val="24"/>
          <w:szCs w:val="24"/>
        </w:rPr>
        <w:t>2</w:t>
      </w:r>
      <w:r>
        <w:rPr>
          <w:color w:val="006FC0"/>
          <w:spacing w:val="2"/>
          <w:sz w:val="24"/>
          <w:szCs w:val="24"/>
        </w:rPr>
        <w:t>]</w:t>
      </w:r>
      <w:r>
        <w:rPr>
          <w:b/>
          <w:color w:val="000000"/>
          <w:sz w:val="24"/>
          <w:szCs w:val="24"/>
        </w:rPr>
        <w:t xml:space="preserve">.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whi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mo</w:t>
      </w:r>
      <w:r>
        <w:rPr>
          <w:color w:val="000000"/>
          <w:spacing w:val="-4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typ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du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lexu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mode, </w:t>
      </w:r>
      <w:r w:rsidR="00B67752">
        <w:rPr>
          <w:color w:val="000000"/>
          <w:sz w:val="24"/>
          <w:szCs w:val="24"/>
        </w:rPr>
        <w:t>in</w:t>
      </w:r>
      <w:r w:rsidR="00B67752">
        <w:rPr>
          <w:color w:val="000000"/>
          <w:spacing w:val="1"/>
          <w:sz w:val="24"/>
          <w:szCs w:val="24"/>
        </w:rPr>
        <w:t>i</w:t>
      </w:r>
      <w:r w:rsidR="00B67752">
        <w:rPr>
          <w:color w:val="000000"/>
          <w:sz w:val="24"/>
          <w:szCs w:val="24"/>
        </w:rPr>
        <w:t>t</w:t>
      </w:r>
      <w:r w:rsidR="00B67752">
        <w:rPr>
          <w:color w:val="000000"/>
          <w:spacing w:val="1"/>
          <w:sz w:val="24"/>
          <w:szCs w:val="24"/>
        </w:rPr>
        <w:t>i</w:t>
      </w:r>
      <w:r w:rsidR="00B67752">
        <w:rPr>
          <w:color w:val="000000"/>
          <w:spacing w:val="-1"/>
          <w:sz w:val="24"/>
          <w:szCs w:val="24"/>
        </w:rPr>
        <w:t>a</w:t>
      </w:r>
      <w:r w:rsidR="00B67752">
        <w:rPr>
          <w:color w:val="000000"/>
          <w:sz w:val="24"/>
          <w:szCs w:val="24"/>
        </w:rPr>
        <w:t xml:space="preserve">ted </w:t>
      </w:r>
      <w:r w:rsidR="00B67752">
        <w:rPr>
          <w:color w:val="000000"/>
          <w:spacing w:val="9"/>
          <w:sz w:val="24"/>
          <w:szCs w:val="24"/>
        </w:rPr>
        <w:t>by</w:t>
      </w:r>
      <w:r>
        <w:rPr>
          <w:color w:val="000000"/>
          <w:sz w:val="24"/>
          <w:szCs w:val="24"/>
        </w:rPr>
        <w:t xml:space="preserve"> yielding of the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l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 xml:space="preserve">ment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nd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ow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d by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hing of the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te. 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onv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ly,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4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5"/>
          <w:sz w:val="24"/>
          <w:szCs w:val="24"/>
        </w:rPr>
        <w:t>i</w:t>
      </w:r>
      <w:r>
        <w:rPr>
          <w:color w:val="000000"/>
          <w:sz w:val="24"/>
          <w:szCs w:val="24"/>
        </w:rPr>
        <w:t>th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6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e</w:t>
      </w:r>
      <w:r>
        <w:rPr>
          <w:color w:val="000000"/>
          <w:sz w:val="24"/>
          <w:szCs w:val="24"/>
        </w:rPr>
        <w:t>xhib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7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ni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m,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gov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 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dom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hin</w:t>
      </w:r>
      <w:r>
        <w:rPr>
          <w:color w:val="000000"/>
          <w:spacing w:val="-4"/>
          <w:sz w:val="24"/>
          <w:szCs w:val="24"/>
        </w:rPr>
        <w:t>g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no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yiel</w:t>
      </w:r>
      <w:r>
        <w:rPr>
          <w:color w:val="000000"/>
          <w:spacing w:val="-5"/>
          <w:sz w:val="24"/>
          <w:szCs w:val="24"/>
        </w:rPr>
        <w:t>d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ment.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33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6FC0"/>
          <w:sz w:val="24"/>
          <w:szCs w:val="24"/>
        </w:rPr>
        <w:t>,</w:t>
      </w:r>
      <w:r>
        <w:rPr>
          <w:color w:val="006FC0"/>
          <w:spacing w:val="5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24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6FC0"/>
          <w:sz w:val="24"/>
          <w:szCs w:val="24"/>
        </w:rPr>
        <w:t>,</w:t>
      </w:r>
      <w:r>
        <w:rPr>
          <w:color w:val="006FC0"/>
          <w:spacing w:val="5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15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 xml:space="preserve">,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20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 xml:space="preserve">,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34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 xml:space="preserve">,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32</w:t>
      </w:r>
      <w:r>
        <w:rPr>
          <w:color w:val="006FC0"/>
          <w:spacing w:val="-3"/>
          <w:sz w:val="24"/>
          <w:szCs w:val="24"/>
        </w:rPr>
        <w:t>]</w:t>
      </w:r>
      <w:r>
        <w:rPr>
          <w:b/>
          <w:color w:val="000000"/>
          <w:sz w:val="24"/>
          <w:szCs w:val="24"/>
        </w:rPr>
        <w:t>.</w:t>
      </w:r>
    </w:p>
    <w:p w14:paraId="01A5FAD3" w14:textId="77777777" w:rsidR="00C60659" w:rsidRDefault="00A40AB2">
      <w:pPr>
        <w:spacing w:before="3" w:line="360" w:lineRule="auto"/>
        <w:ind w:left="100" w:right="74"/>
        <w:jc w:val="both"/>
        <w:rPr>
          <w:sz w:val="24"/>
          <w:szCs w:val="24"/>
        </w:rPr>
        <w:sectPr w:rsidR="00C60659">
          <w:pgSz w:w="12240" w:h="15840"/>
          <w:pgMar w:top="1380" w:right="1320" w:bottom="280" w:left="1340" w:header="0" w:footer="1010" w:gutter="0"/>
          <w:cols w:space="720"/>
        </w:sect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modes 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pacing w:val="11"/>
          <w:sz w:val="24"/>
          <w:szCs w:val="24"/>
        </w:rPr>
        <w:t>P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 includ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r</w:t>
      </w:r>
      <w:r>
        <w:rPr>
          <w:spacing w:val="-3"/>
          <w:sz w:val="24"/>
          <w:szCs w:val="24"/>
        </w:rPr>
        <w:t>-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2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 xml:space="preserve">ion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diagon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ten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ion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6"/>
          <w:sz w:val="24"/>
          <w:szCs w:val="24"/>
        </w:rPr>
        <w:t>c</w:t>
      </w:r>
      <w:r>
        <w:rPr>
          <w:sz w:val="24"/>
          <w:szCs w:val="24"/>
        </w:rPr>
        <w:t>ho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3</w:t>
      </w:r>
      <w:r>
        <w:rPr>
          <w:color w:val="006FC0"/>
          <w:spacing w:val="-4"/>
          <w:sz w:val="24"/>
          <w:szCs w:val="24"/>
        </w:rPr>
        <w:t>0</w:t>
      </w:r>
      <w:r>
        <w:rPr>
          <w:color w:val="006FC0"/>
          <w:spacing w:val="2"/>
          <w:sz w:val="24"/>
          <w:szCs w:val="24"/>
        </w:rPr>
        <w:t>]</w:t>
      </w:r>
      <w:r>
        <w:rPr>
          <w:b/>
          <w:color w:val="000000"/>
          <w:sz w:val="24"/>
          <w:szCs w:val="24"/>
        </w:rPr>
        <w:t xml:space="preserve">. </w:t>
      </w:r>
      <w:r>
        <w:rPr>
          <w:b/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he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lex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vior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f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memb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 is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4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luen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go</w:t>
      </w:r>
      <w:r>
        <w:rPr>
          <w:color w:val="000000"/>
          <w:spacing w:val="-5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ning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ni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m,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whi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may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be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4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ther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hing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or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upt</w:t>
      </w:r>
      <w:r>
        <w:rPr>
          <w:color w:val="000000"/>
          <w:spacing w:val="-4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 the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4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-6"/>
          <w:sz w:val="24"/>
          <w:szCs w:val="24"/>
        </w:rPr>
        <w:t>e</w:t>
      </w:r>
      <w:r>
        <w:rPr>
          <w:color w:val="000000"/>
          <w:sz w:val="24"/>
          <w:szCs w:val="24"/>
        </w:rPr>
        <w:t>ment.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gov</w:t>
      </w:r>
      <w:r>
        <w:rPr>
          <w:color w:val="000000"/>
          <w:spacing w:val="-6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ning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mode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be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ind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out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by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luating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lative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lan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35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0000"/>
          <w:sz w:val="24"/>
          <w:szCs w:val="24"/>
        </w:rPr>
        <w:t>.</w:t>
      </w:r>
    </w:p>
    <w:p w14:paraId="579432E3" w14:textId="04AB7484" w:rsidR="00C60659" w:rsidRDefault="00A40AB2" w:rsidP="00790D96">
      <w:pPr>
        <w:spacing w:line="360" w:lineRule="auto"/>
        <w:ind w:left="100" w:right="71"/>
        <w:jc w:val="both"/>
        <w:rPr>
          <w:b/>
          <w:color w:val="000000"/>
          <w:sz w:val="24"/>
          <w:szCs w:val="24"/>
        </w:rPr>
      </w:pPr>
      <w:r>
        <w:rPr>
          <w:spacing w:val="1"/>
          <w:sz w:val="24"/>
          <w:szCs w:val="24"/>
        </w:rPr>
        <w:lastRenderedPageBreak/>
        <w:t>F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ins 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load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ter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kin</w:t>
      </w:r>
      <w:r>
        <w:rPr>
          <w:spacing w:val="3"/>
          <w:sz w:val="24"/>
          <w:szCs w:val="24"/>
        </w:rPr>
        <w:t>g</w:t>
      </w:r>
      <w:r>
        <w:rPr>
          <w:color w:val="006FC0"/>
          <w:sz w:val="24"/>
          <w:szCs w:val="24"/>
        </w:rPr>
        <w:t>.</w:t>
      </w:r>
      <w:r>
        <w:rPr>
          <w:color w:val="006FC0"/>
          <w:spacing w:val="4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3</w:t>
      </w:r>
      <w:r>
        <w:rPr>
          <w:color w:val="006FC0"/>
          <w:spacing w:val="-4"/>
          <w:sz w:val="24"/>
          <w:szCs w:val="24"/>
        </w:rPr>
        <w:t>6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>,</w:t>
      </w:r>
      <w:r>
        <w:rPr>
          <w:color w:val="006FC0"/>
          <w:spacing w:val="4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3</w:t>
      </w:r>
      <w:r>
        <w:rPr>
          <w:color w:val="006FC0"/>
          <w:spacing w:val="-5"/>
          <w:sz w:val="24"/>
          <w:szCs w:val="24"/>
        </w:rPr>
        <w:t>7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>.</w:t>
      </w:r>
      <w:r>
        <w:rPr>
          <w:color w:val="006FC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other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tr</w:t>
      </w:r>
      <w:r>
        <w:rPr>
          <w:color w:val="000000"/>
          <w:sz w:val="24"/>
          <w:szCs w:val="24"/>
        </w:rPr>
        <w:t>a hig</w:t>
      </w:r>
      <w:r>
        <w:rPr>
          <w:color w:val="000000"/>
          <w:spacing w:val="3"/>
          <w:sz w:val="24"/>
          <w:szCs w:val="24"/>
        </w:rPr>
        <w:t>h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man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ibe</w:t>
      </w:r>
      <w:r>
        <w:rPr>
          <w:color w:val="000000"/>
          <w:spacing w:val="3"/>
          <w:sz w:val="24"/>
          <w:szCs w:val="24"/>
        </w:rPr>
        <w:t>r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 xml:space="preserve">d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xhib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nonl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</w:t>
      </w:r>
      <w:r>
        <w:rPr>
          <w:color w:val="000000"/>
          <w:spacing w:val="3"/>
          <w:sz w:val="24"/>
          <w:szCs w:val="24"/>
        </w:rPr>
        <w:t>d</w:t>
      </w:r>
      <w:r>
        <w:rPr>
          <w:color w:val="000000"/>
          <w:sz w:val="24"/>
          <w:szCs w:val="24"/>
        </w:rPr>
        <w:t>–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vi</w:t>
      </w:r>
      <w:r>
        <w:rPr>
          <w:color w:val="000000"/>
          <w:spacing w:val="-4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5"/>
          <w:sz w:val="24"/>
          <w:szCs w:val="24"/>
        </w:rPr>
        <w:t>i</w:t>
      </w:r>
      <w:r>
        <w:rPr>
          <w:color w:val="000000"/>
          <w:sz w:val="24"/>
          <w:szCs w:val="24"/>
        </w:rPr>
        <w:t>th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 g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5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 loading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tag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tr</w:t>
      </w:r>
      <w:r>
        <w:rPr>
          <w:color w:val="000000"/>
          <w:sz w:val="24"/>
          <w:szCs w:val="24"/>
        </w:rPr>
        <w:t>ibu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ble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4"/>
          <w:sz w:val="24"/>
          <w:szCs w:val="24"/>
        </w:rPr>
        <w:t>n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iff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ns 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 w:rsidR="00B67752">
        <w:rPr>
          <w:color w:val="000000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38</w:t>
      </w:r>
      <w:r>
        <w:rPr>
          <w:color w:val="006FC0"/>
          <w:spacing w:val="2"/>
          <w:sz w:val="24"/>
          <w:szCs w:val="24"/>
        </w:rPr>
        <w:t>]</w:t>
      </w:r>
      <w:r>
        <w:rPr>
          <w:b/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Oth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ly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 xml:space="preserve">39]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luded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that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ngth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fr</w:t>
      </w:r>
      <w:r>
        <w:rPr>
          <w:color w:val="000000"/>
          <w:sz w:val="24"/>
          <w:szCs w:val="24"/>
        </w:rPr>
        <w:t>om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(</w:t>
      </w:r>
      <w:r>
        <w:rPr>
          <w:color w:val="000000"/>
          <w:sz w:val="24"/>
          <w:szCs w:val="24"/>
        </w:rPr>
        <w:t>95)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z w:val="24"/>
          <w:szCs w:val="24"/>
        </w:rPr>
        <w:t xml:space="preserve">117) </w:t>
      </w: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gl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gib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luen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e on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quival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ppl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load.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vior 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moo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 xml:space="preserve"> 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ted 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</w:t>
      </w:r>
      <w:r>
        <w:rPr>
          <w:color w:val="000000"/>
          <w:spacing w:val="-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bout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44%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14%</w:t>
      </w:r>
      <w:r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ly</w:t>
      </w:r>
      <w:r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luat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3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l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11</w:t>
      </w:r>
      <w:r>
        <w:rPr>
          <w:color w:val="006FC0"/>
          <w:spacing w:val="-3"/>
          <w:sz w:val="24"/>
          <w:szCs w:val="24"/>
        </w:rPr>
        <w:t>]</w:t>
      </w:r>
      <w:r>
        <w:rPr>
          <w:b/>
          <w:color w:val="000000"/>
          <w:sz w:val="24"/>
          <w:szCs w:val="24"/>
        </w:rPr>
        <w:t>.</w:t>
      </w:r>
    </w:p>
    <w:p w14:paraId="23DFE448" w14:textId="5F91B9A2" w:rsidR="00465CF3" w:rsidRPr="00465CF3" w:rsidRDefault="00645315" w:rsidP="00790D96">
      <w:pPr>
        <w:spacing w:line="360" w:lineRule="auto"/>
        <w:ind w:left="100" w:right="71"/>
        <w:jc w:val="both"/>
        <w:rPr>
          <w:rFonts w:asciiTheme="majorBidi" w:eastAsiaTheme="minorEastAsia" w:hAnsiTheme="majorBidi" w:cstheme="majorBidi"/>
          <w:color w:val="000000"/>
          <w:sz w:val="24"/>
          <w:szCs w:val="24"/>
        </w:rPr>
      </w:pPr>
      <w:r w:rsidRPr="009154BE">
        <w:rPr>
          <w:rStyle w:val="fontstyle01"/>
          <w:rFonts w:asciiTheme="majorBidi" w:eastAsiaTheme="minorEastAsia" w:hAnsiTheme="majorBidi" w:cstheme="majorBidi"/>
          <w:sz w:val="24"/>
          <w:szCs w:val="24"/>
        </w:rPr>
        <w:t xml:space="preserve">Although </w:t>
      </w:r>
      <w:r w:rsidRPr="009154BE">
        <w:rPr>
          <w:rFonts w:asciiTheme="majorBidi" w:eastAsiaTheme="minorEastAsia" w:hAnsiTheme="majorBidi" w:cstheme="majorBidi"/>
          <w:color w:val="000000"/>
          <w:sz w:val="24"/>
          <w:szCs w:val="24"/>
        </w:rPr>
        <w:t>several researchers have experimentally examined</w:t>
      </w:r>
      <w:r w:rsidR="00B61F4E" w:rsidRPr="009154BE">
        <w:rPr>
          <w:rFonts w:asciiTheme="majorBidi" w:eastAsiaTheme="minorEastAsia" w:hAnsiTheme="majorBidi" w:cstheme="majorBidi"/>
          <w:color w:val="000000"/>
          <w:sz w:val="24"/>
          <w:szCs w:val="24"/>
        </w:rPr>
        <w:t xml:space="preserve"> and </w:t>
      </w:r>
      <w:r w:rsidR="00B61F4E" w:rsidRPr="009154BE">
        <w:rPr>
          <w:rStyle w:val="fontstyle01"/>
          <w:rFonts w:asciiTheme="majorBidi" w:eastAsiaTheme="minorEastAsia" w:hAnsiTheme="majorBidi" w:cstheme="majorBidi"/>
          <w:sz w:val="24"/>
          <w:szCs w:val="24"/>
        </w:rPr>
        <w:t>studied</w:t>
      </w:r>
      <w:r w:rsidRPr="009154BE">
        <w:rPr>
          <w:rFonts w:asciiTheme="majorBidi" w:eastAsiaTheme="minorEastAsia" w:hAnsiTheme="majorBidi" w:cstheme="majorBidi"/>
          <w:color w:val="000000"/>
          <w:sz w:val="24"/>
          <w:szCs w:val="24"/>
        </w:rPr>
        <w:t xml:space="preserve"> the flexural behavior of reinforced concrete (RC) members two decades ago</w:t>
      </w:r>
      <w:r w:rsidR="00B61F4E" w:rsidRPr="009154BE">
        <w:rPr>
          <w:rFonts w:asciiTheme="majorBidi" w:eastAsiaTheme="minorEastAsia" w:hAnsiTheme="majorBidi" w:cstheme="majorBidi"/>
          <w:color w:val="000000"/>
          <w:sz w:val="24"/>
          <w:szCs w:val="24"/>
        </w:rPr>
        <w:t xml:space="preserve">, there is a limited of research </w:t>
      </w:r>
      <w:r w:rsidR="009154BE" w:rsidRPr="009154BE">
        <w:rPr>
          <w:rFonts w:asciiTheme="majorBidi" w:eastAsiaTheme="minorEastAsia" w:hAnsiTheme="majorBidi" w:cstheme="majorBidi"/>
          <w:color w:val="000000"/>
          <w:sz w:val="24"/>
          <w:szCs w:val="24"/>
        </w:rPr>
        <w:t>has been conduct on flexural behavior of GFRP simply supported one-way slabs constructed with high-strength concrete (HSC) and normal-strength concrete (NSC).</w:t>
      </w:r>
      <w:r w:rsidR="00465CF3">
        <w:rPr>
          <w:rFonts w:asciiTheme="majorBidi" w:eastAsiaTheme="minorEastAsia" w:hAnsiTheme="majorBidi" w:cstheme="majorBidi"/>
          <w:color w:val="000000"/>
          <w:sz w:val="24"/>
          <w:szCs w:val="24"/>
        </w:rPr>
        <w:t xml:space="preserve"> </w:t>
      </w:r>
      <w:r w:rsidR="009154BE">
        <w:rPr>
          <w:rFonts w:asciiTheme="majorBidi" w:eastAsiaTheme="minorEastAsia" w:hAnsiTheme="majorBidi" w:cstheme="majorBidi"/>
          <w:color w:val="000000"/>
          <w:sz w:val="24"/>
          <w:szCs w:val="24"/>
        </w:rPr>
        <w:t>In this paper</w:t>
      </w:r>
      <w:r w:rsidR="00465CF3">
        <w:rPr>
          <w:rFonts w:asciiTheme="majorBidi" w:eastAsiaTheme="minorEastAsia" w:hAnsiTheme="majorBidi" w:cstheme="majorBidi"/>
          <w:color w:val="000000"/>
          <w:sz w:val="24"/>
          <w:szCs w:val="24"/>
        </w:rPr>
        <w:t>,</w:t>
      </w:r>
      <w:r w:rsidR="009154BE">
        <w:rPr>
          <w:rFonts w:asciiTheme="majorBidi" w:eastAsiaTheme="minorEastAsia" w:hAnsiTheme="majorBidi" w:cstheme="majorBidi"/>
          <w:color w:val="000000"/>
          <w:sz w:val="24"/>
          <w:szCs w:val="24"/>
        </w:rPr>
        <w:t xml:space="preserve"> </w:t>
      </w:r>
      <w:r w:rsidR="00465CF3" w:rsidRPr="00465CF3">
        <w:rPr>
          <w:rFonts w:asciiTheme="majorBidi" w:eastAsiaTheme="minorEastAsia" w:hAnsiTheme="majorBidi" w:cstheme="majorBidi"/>
          <w:color w:val="000000"/>
          <w:sz w:val="24"/>
          <w:szCs w:val="24"/>
        </w:rPr>
        <w:t>flexural behavior of</w:t>
      </w:r>
      <w:r w:rsidR="00465CF3">
        <w:rPr>
          <w:rFonts w:asciiTheme="majorBidi" w:eastAsiaTheme="minorEastAsia" w:hAnsiTheme="majorBidi" w:cstheme="majorBidi"/>
          <w:color w:val="000000"/>
          <w:sz w:val="24"/>
          <w:szCs w:val="24"/>
        </w:rPr>
        <w:t xml:space="preserve"> </w:t>
      </w:r>
      <w:r w:rsidR="00973A9C">
        <w:rPr>
          <w:rFonts w:asciiTheme="majorBidi" w:eastAsiaTheme="minorEastAsia" w:hAnsiTheme="majorBidi" w:cstheme="majorBidi"/>
          <w:color w:val="000000"/>
          <w:sz w:val="24"/>
          <w:szCs w:val="24"/>
        </w:rPr>
        <w:t>GFRP</w:t>
      </w:r>
      <w:r w:rsidR="00465CF3" w:rsidRPr="00465CF3">
        <w:rPr>
          <w:rFonts w:asciiTheme="majorBidi" w:eastAsiaTheme="minorEastAsia" w:hAnsiTheme="majorBidi" w:cstheme="majorBidi"/>
          <w:color w:val="000000"/>
          <w:sz w:val="24"/>
          <w:szCs w:val="24"/>
        </w:rPr>
        <w:t xml:space="preserve"> simply supported one-way slabs constructed with high-strength concrete (HSC) and normal-strength concrete (NSC) and investigated experimentally with different </w:t>
      </w:r>
      <w:r w:rsidR="00465CF3" w:rsidRPr="00465CF3">
        <w:rPr>
          <w:rFonts w:ascii="Cambria Math" w:eastAsiaTheme="minorEastAsia" w:hAnsi="Cambria Math" w:cs="Cambria Math"/>
          <w:color w:val="000000"/>
          <w:sz w:val="24"/>
          <w:szCs w:val="24"/>
        </w:rPr>
        <w:t>𝑝𝑓</w:t>
      </w:r>
      <w:r w:rsidR="00465CF3" w:rsidRPr="00465CF3">
        <w:rPr>
          <w:rFonts w:asciiTheme="majorBidi" w:eastAsiaTheme="minorEastAsia" w:hAnsiTheme="majorBidi" w:cstheme="majorBidi"/>
          <w:color w:val="000000"/>
          <w:sz w:val="24"/>
          <w:szCs w:val="24"/>
        </w:rPr>
        <w:t>/</w:t>
      </w:r>
      <w:r w:rsidR="00465CF3" w:rsidRPr="00465CF3">
        <w:rPr>
          <w:rFonts w:ascii="Cambria Math" w:eastAsiaTheme="minorEastAsia" w:hAnsi="Cambria Math" w:cs="Cambria Math"/>
          <w:color w:val="000000"/>
          <w:sz w:val="24"/>
          <w:szCs w:val="24"/>
        </w:rPr>
        <w:t>𝑝𝑓𝑏</w:t>
      </w:r>
      <w:r w:rsidR="00465CF3" w:rsidRPr="00465CF3">
        <w:rPr>
          <w:rFonts w:asciiTheme="majorBidi" w:eastAsiaTheme="minorEastAsia" w:hAnsiTheme="majorBidi" w:cstheme="majorBidi"/>
          <w:color w:val="000000"/>
          <w:sz w:val="24"/>
          <w:szCs w:val="24"/>
        </w:rPr>
        <w:t xml:space="preserve"> ratios.</w:t>
      </w:r>
      <w:r w:rsidR="00465CF3">
        <w:rPr>
          <w:rFonts w:asciiTheme="majorBidi" w:eastAsiaTheme="minorEastAsia" w:hAnsiTheme="majorBidi" w:cstheme="majorBidi"/>
          <w:color w:val="000000"/>
          <w:sz w:val="24"/>
          <w:szCs w:val="24"/>
        </w:rPr>
        <w:t xml:space="preserve"> Moreover, the experimental results are compared with the predicted results based on several codes</w:t>
      </w:r>
      <w:r w:rsidR="00973A9C">
        <w:rPr>
          <w:rFonts w:asciiTheme="majorBidi" w:eastAsiaTheme="minorEastAsia" w:hAnsiTheme="majorBidi" w:cstheme="majorBidi"/>
          <w:color w:val="000000"/>
          <w:sz w:val="24"/>
          <w:szCs w:val="24"/>
        </w:rPr>
        <w:t>.</w:t>
      </w:r>
    </w:p>
    <w:p w14:paraId="6B711E2F" w14:textId="77777777" w:rsidR="00C60659" w:rsidRDefault="00A40AB2">
      <w:pPr>
        <w:spacing w:before="3"/>
        <w:ind w:left="100" w:right="6822"/>
        <w:jc w:val="both"/>
        <w:rPr>
          <w:sz w:val="24"/>
          <w:szCs w:val="24"/>
        </w:rPr>
      </w:pPr>
      <w:r>
        <w:rPr>
          <w:b/>
          <w:sz w:val="24"/>
          <w:szCs w:val="24"/>
        </w:rPr>
        <w:t>2.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x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nt</w:t>
      </w:r>
      <w:r>
        <w:rPr>
          <w:b/>
          <w:sz w:val="24"/>
          <w:szCs w:val="24"/>
        </w:rPr>
        <w:t>al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og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am</w:t>
      </w:r>
    </w:p>
    <w:p w14:paraId="6D9FCFB5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26F03C7B" w14:textId="77777777" w:rsidR="00C60659" w:rsidRDefault="00A40AB2">
      <w:pPr>
        <w:spacing w:line="360" w:lineRule="auto"/>
        <w:ind w:left="100" w:right="72" w:firstLine="72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inve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on,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ply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ted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with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750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1500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leng</w:t>
      </w:r>
      <w:r>
        <w:rPr>
          <w:spacing w:val="-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125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k, to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tudy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NS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labs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6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ubje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ee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point load.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 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y,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mode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mate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GF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/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obtain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.</w:t>
      </w:r>
    </w:p>
    <w:p w14:paraId="694CF98C" w14:textId="0016BA27" w:rsidR="00C60659" w:rsidRDefault="00A40AB2">
      <w:pPr>
        <w:spacing w:before="4"/>
        <w:ind w:left="100" w:right="6979"/>
        <w:jc w:val="both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ia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ies</w:t>
      </w:r>
    </w:p>
    <w:p w14:paraId="490E58E9" w14:textId="0FF8C628" w:rsidR="00C60659" w:rsidRDefault="00A40AB2" w:rsidP="00790D96">
      <w:pPr>
        <w:spacing w:line="400" w:lineRule="exact"/>
        <w:ind w:left="100" w:right="73" w:firstLine="721"/>
        <w:jc w:val="both"/>
        <w:rPr>
          <w:color w:val="006FC0"/>
          <w:sz w:val="24"/>
          <w:szCs w:val="24"/>
        </w:rPr>
      </w:pP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: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ment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hiev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gla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ib</w:t>
      </w:r>
      <w:r>
        <w:rPr>
          <w:spacing w:val="-5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ly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nom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diam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ter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mm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hown</w:t>
      </w:r>
      <w:r>
        <w:rPr>
          <w:spacing w:val="3"/>
          <w:sz w:val="24"/>
          <w:szCs w:val="24"/>
        </w:rPr>
        <w:t xml:space="preserve">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igu</w:t>
      </w:r>
      <w:r>
        <w:rPr>
          <w:color w:val="006FC0"/>
          <w:spacing w:val="2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-2"/>
          <w:sz w:val="24"/>
          <w:szCs w:val="24"/>
        </w:rPr>
        <w:t xml:space="preserve"> </w:t>
      </w:r>
      <w:r>
        <w:rPr>
          <w:color w:val="006FC0"/>
          <w:spacing w:val="-5"/>
          <w:sz w:val="24"/>
          <w:szCs w:val="24"/>
        </w:rPr>
        <w:t>1</w:t>
      </w:r>
      <w:r>
        <w:rPr>
          <w:color w:val="000000"/>
          <w:sz w:val="24"/>
          <w:szCs w:val="24"/>
        </w:rPr>
        <w:t>, which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tho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 by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Yoo,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D</w:t>
      </w:r>
      <w:r>
        <w:rPr>
          <w:color w:val="000000"/>
          <w:spacing w:val="4"/>
          <w:sz w:val="24"/>
          <w:szCs w:val="24"/>
        </w:rPr>
        <w:t>.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, N.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nth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6FC0"/>
          <w:sz w:val="24"/>
          <w:szCs w:val="24"/>
        </w:rPr>
        <w:t xml:space="preserve">.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17</w:t>
      </w:r>
      <w:r>
        <w:rPr>
          <w:color w:val="006FC0"/>
          <w:spacing w:val="-3"/>
          <w:sz w:val="24"/>
          <w:szCs w:val="24"/>
        </w:rPr>
        <w:t>]</w:t>
      </w:r>
      <w:r w:rsidRPr="00702069">
        <w:rPr>
          <w:sz w:val="24"/>
          <w:szCs w:val="24"/>
        </w:rPr>
        <w:t>,</w:t>
      </w:r>
      <w:r w:rsidRPr="00702069">
        <w:rPr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4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um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iz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T</w:t>
      </w:r>
      <w:r>
        <w:rPr>
          <w:color w:val="006FC0"/>
          <w:spacing w:val="-1"/>
          <w:sz w:val="24"/>
          <w:szCs w:val="24"/>
        </w:rPr>
        <w:t>a</w:t>
      </w:r>
      <w:r>
        <w:rPr>
          <w:color w:val="006FC0"/>
          <w:sz w:val="24"/>
          <w:szCs w:val="24"/>
        </w:rPr>
        <w:t>ble</w:t>
      </w:r>
      <w:r>
        <w:rPr>
          <w:color w:val="006FC0"/>
          <w:spacing w:val="2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1</w:t>
      </w:r>
    </w:p>
    <w:p w14:paraId="49749ED0" w14:textId="55D69E5C" w:rsidR="00790D96" w:rsidRDefault="00A9550C" w:rsidP="00790D96">
      <w:pPr>
        <w:spacing w:line="400" w:lineRule="exact"/>
        <w:ind w:left="100" w:right="73" w:firstLine="721"/>
        <w:jc w:val="both"/>
        <w:rPr>
          <w:color w:val="006FC0"/>
          <w:sz w:val="24"/>
          <w:szCs w:val="24"/>
        </w:rPr>
      </w:pPr>
      <w:r>
        <w:pict w14:anchorId="25A6294E">
          <v:group id="_x0000_s1209" style="position:absolute;left:0;text-align:left;margin-left:169.2pt;margin-top:1.25pt;width:275.3pt;height:136.3pt;z-index:-2211;mso-position-horizontal-relative:page" coordorigin="3384,1685" coordsize="5506,290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2" type="#_x0000_t75" style="position:absolute;left:3384;top:1685;width:5506;height:2909">
              <v:imagedata r:id="rId14" o:title=""/>
            </v:shape>
            <v:shape id="_x0000_s1211" type="#_x0000_t75" style="position:absolute;left:3450;top:1748;width:5291;height:2695">
              <v:imagedata r:id="rId15" o:title=""/>
            </v:shape>
            <v:shape id="_x0000_s1210" style="position:absolute;left:3440;top:1738;width:5311;height:2715" coordorigin="3440,1738" coordsize="5311,2715" path="m3440,4453r5311,l8751,1738r-5311,l3440,4453xe" filled="f" strokeweight="1pt">
              <v:path arrowok="t"/>
            </v:shape>
            <w10:wrap anchorx="page"/>
          </v:group>
        </w:pict>
      </w:r>
    </w:p>
    <w:p w14:paraId="119D1D37" w14:textId="77777777" w:rsidR="00790D96" w:rsidRDefault="00790D96" w:rsidP="00790D96">
      <w:pPr>
        <w:spacing w:line="400" w:lineRule="exact"/>
        <w:ind w:left="100" w:right="73" w:firstLine="721"/>
        <w:jc w:val="both"/>
        <w:rPr>
          <w:sz w:val="24"/>
          <w:szCs w:val="24"/>
        </w:rPr>
      </w:pPr>
    </w:p>
    <w:p w14:paraId="4675AF72" w14:textId="42087161" w:rsidR="00C60659" w:rsidRDefault="00C60659">
      <w:pPr>
        <w:spacing w:line="200" w:lineRule="exact"/>
      </w:pPr>
    </w:p>
    <w:p w14:paraId="2BD88939" w14:textId="77777777" w:rsidR="00C60659" w:rsidRDefault="00C60659">
      <w:pPr>
        <w:spacing w:line="200" w:lineRule="exact"/>
      </w:pPr>
    </w:p>
    <w:p w14:paraId="2D151D42" w14:textId="77777777" w:rsidR="00C60659" w:rsidRDefault="00C60659">
      <w:pPr>
        <w:spacing w:line="200" w:lineRule="exact"/>
      </w:pPr>
    </w:p>
    <w:p w14:paraId="1E1046BE" w14:textId="77777777" w:rsidR="00C60659" w:rsidRDefault="00C60659">
      <w:pPr>
        <w:spacing w:line="200" w:lineRule="exact"/>
      </w:pPr>
    </w:p>
    <w:p w14:paraId="7176B1B9" w14:textId="77777777" w:rsidR="00C60659" w:rsidRDefault="00C60659">
      <w:pPr>
        <w:spacing w:line="200" w:lineRule="exact"/>
      </w:pPr>
    </w:p>
    <w:p w14:paraId="718D0A14" w14:textId="77777777" w:rsidR="00C60659" w:rsidRDefault="00C60659">
      <w:pPr>
        <w:spacing w:line="200" w:lineRule="exact"/>
      </w:pPr>
    </w:p>
    <w:p w14:paraId="4AC8957B" w14:textId="77777777" w:rsidR="00C60659" w:rsidRDefault="00C60659">
      <w:pPr>
        <w:spacing w:line="200" w:lineRule="exact"/>
      </w:pPr>
    </w:p>
    <w:p w14:paraId="0C1B5F09" w14:textId="77777777" w:rsidR="00C60659" w:rsidRDefault="00C60659">
      <w:pPr>
        <w:spacing w:line="200" w:lineRule="exact"/>
      </w:pPr>
    </w:p>
    <w:p w14:paraId="11199D76" w14:textId="77777777" w:rsidR="00C60659" w:rsidRDefault="00C60659">
      <w:pPr>
        <w:spacing w:line="200" w:lineRule="exact"/>
      </w:pPr>
    </w:p>
    <w:p w14:paraId="1EBA6C65" w14:textId="77777777" w:rsidR="00C60659" w:rsidRDefault="00C60659">
      <w:pPr>
        <w:spacing w:line="200" w:lineRule="exact"/>
      </w:pPr>
    </w:p>
    <w:p w14:paraId="70DD1ED4" w14:textId="0DDB04FD" w:rsidR="00C60659" w:rsidRDefault="00790D96" w:rsidP="00790D96">
      <w:pPr>
        <w:spacing w:line="200" w:lineRule="exact"/>
        <w:jc w:val="center"/>
      </w:pPr>
      <w:r>
        <w:rPr>
          <w:i/>
          <w:spacing w:val="2"/>
          <w:sz w:val="24"/>
          <w:szCs w:val="24"/>
        </w:rPr>
        <w:t>F</w:t>
      </w:r>
      <w:r>
        <w:rPr>
          <w:i/>
          <w:sz w:val="24"/>
          <w:szCs w:val="24"/>
        </w:rPr>
        <w:t>igu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1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ho</w:t>
      </w:r>
      <w:r>
        <w:rPr>
          <w:i/>
          <w:spacing w:val="-2"/>
          <w:sz w:val="24"/>
          <w:szCs w:val="24"/>
        </w:rPr>
        <w:t>w</w:t>
      </w:r>
      <w:r>
        <w:rPr>
          <w:i/>
          <w:sz w:val="24"/>
          <w:szCs w:val="24"/>
        </w:rPr>
        <w:t>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G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P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ba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s</w:t>
      </w:r>
    </w:p>
    <w:p w14:paraId="6876E7EC" w14:textId="77777777" w:rsidR="00C60659" w:rsidRDefault="00C60659">
      <w:pPr>
        <w:spacing w:before="1" w:line="220" w:lineRule="exact"/>
        <w:rPr>
          <w:sz w:val="22"/>
          <w:szCs w:val="22"/>
        </w:rPr>
        <w:sectPr w:rsidR="00C60659">
          <w:pgSz w:w="12240" w:h="15840"/>
          <w:pgMar w:top="1380" w:right="1320" w:bottom="280" w:left="1340" w:header="0" w:footer="1010" w:gutter="0"/>
          <w:cols w:space="720"/>
        </w:sectPr>
      </w:pPr>
    </w:p>
    <w:p w14:paraId="0772D3D6" w14:textId="5124200B" w:rsidR="00C60659" w:rsidRDefault="00A40AB2" w:rsidP="00790D96">
      <w:pPr>
        <w:ind w:left="100" w:right="-56"/>
        <w:rPr>
          <w:sz w:val="3"/>
          <w:szCs w:val="3"/>
        </w:rPr>
      </w:pPr>
      <w:r>
        <w:rPr>
          <w:i/>
          <w:spacing w:val="1"/>
          <w:sz w:val="24"/>
          <w:szCs w:val="24"/>
        </w:rPr>
        <w:lastRenderedPageBreak/>
        <w:t>T</w:t>
      </w:r>
      <w:r>
        <w:rPr>
          <w:i/>
          <w:sz w:val="24"/>
          <w:szCs w:val="24"/>
        </w:rPr>
        <w:t>able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1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op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 of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G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>P bar</w:t>
      </w:r>
    </w:p>
    <w:tbl>
      <w:tblPr>
        <w:tblW w:w="0" w:type="auto"/>
        <w:tblInd w:w="1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1305"/>
        <w:gridCol w:w="1249"/>
        <w:gridCol w:w="1332"/>
        <w:gridCol w:w="1230"/>
        <w:gridCol w:w="1999"/>
        <w:gridCol w:w="1018"/>
      </w:tblGrid>
      <w:tr w:rsidR="00C60659" w14:paraId="64F0BF3A" w14:textId="77777777">
        <w:trPr>
          <w:trHeight w:hRule="exact" w:val="358"/>
        </w:trPr>
        <w:tc>
          <w:tcPr>
            <w:tcW w:w="1133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5B356A0B" w14:textId="77777777" w:rsidR="00C60659" w:rsidRDefault="00C60659"/>
        </w:tc>
        <w:tc>
          <w:tcPr>
            <w:tcW w:w="1305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2B3215C5" w14:textId="77777777" w:rsidR="00C60659" w:rsidRDefault="00A40AB2">
            <w:pPr>
              <w:ind w:left="2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mal</w:t>
            </w:r>
          </w:p>
        </w:tc>
        <w:tc>
          <w:tcPr>
            <w:tcW w:w="1249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B79DE04" w14:textId="77777777" w:rsidR="00C60659" w:rsidRDefault="00A40AB2">
            <w:pPr>
              <w:ind w:lef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Nominal</w:t>
            </w:r>
          </w:p>
        </w:tc>
        <w:tc>
          <w:tcPr>
            <w:tcW w:w="1332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4D4702D0" w14:textId="77777777" w:rsidR="00C60659" w:rsidRDefault="00A40AB2">
            <w:pPr>
              <w:ind w:left="28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1230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843CAB7" w14:textId="77777777" w:rsidR="00C60659" w:rsidRDefault="00A40AB2">
            <w:pPr>
              <w:ind w:left="1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mate</w:t>
            </w:r>
          </w:p>
        </w:tc>
        <w:tc>
          <w:tcPr>
            <w:tcW w:w="1999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BC4B090" w14:textId="77777777" w:rsidR="00C60659" w:rsidRDefault="00A40AB2">
            <w:pPr>
              <w:ind w:left="1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mate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</w:p>
        </w:tc>
        <w:tc>
          <w:tcPr>
            <w:tcW w:w="1018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63B6553C" w14:textId="77777777" w:rsidR="00C60659" w:rsidRDefault="00A40AB2">
            <w:pPr>
              <w:ind w:left="27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x.</w:t>
            </w:r>
          </w:p>
        </w:tc>
      </w:tr>
      <w:tr w:rsidR="00C60659" w14:paraId="45B4AF80" w14:textId="77777777">
        <w:trPr>
          <w:trHeight w:hRule="exact" w:val="413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02E50B83" w14:textId="77777777" w:rsidR="00C60659" w:rsidRDefault="00A40AB2">
            <w:pPr>
              <w:spacing w:before="55"/>
              <w:ind w:left="10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ial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27F7423C" w14:textId="77777777" w:rsidR="00C60659" w:rsidRDefault="00A40AB2">
            <w:pPr>
              <w:spacing w:before="55"/>
              <w:ind w:left="2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met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53B4C0A1" w14:textId="77777777" w:rsidR="00C60659" w:rsidRDefault="00A40AB2">
            <w:pPr>
              <w:spacing w:before="55"/>
              <w:ind w:left="3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14:paraId="584EC03F" w14:textId="77777777" w:rsidR="00C60659" w:rsidRDefault="00A40AB2">
            <w:pPr>
              <w:spacing w:before="55"/>
              <w:ind w:left="2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un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60320FF8" w14:textId="77777777" w:rsidR="00C60659" w:rsidRDefault="00A40AB2">
            <w:pPr>
              <w:spacing w:before="55"/>
              <w:ind w:left="36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</w:tcPr>
          <w:p w14:paraId="7B9B8A30" w14:textId="77777777" w:rsidR="00C60659" w:rsidRDefault="00A40AB2">
            <w:pPr>
              <w:spacing w:before="55"/>
              <w:ind w:left="26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ngth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(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19113F43" w14:textId="77777777" w:rsidR="00C60659" w:rsidRDefault="00A40AB2">
            <w:pPr>
              <w:spacing w:before="55"/>
              <w:ind w:left="23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in</w:t>
            </w:r>
          </w:p>
        </w:tc>
      </w:tr>
      <w:tr w:rsidR="00C60659" w14:paraId="0B1D303E" w14:textId="77777777">
        <w:trPr>
          <w:trHeight w:hRule="exact" w:val="502"/>
        </w:trPr>
        <w:tc>
          <w:tcPr>
            <w:tcW w:w="1133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FBDAA40" w14:textId="77777777" w:rsidR="00C60659" w:rsidRDefault="00C60659"/>
        </w:tc>
        <w:tc>
          <w:tcPr>
            <w:tcW w:w="1305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A39308A" w14:textId="77777777" w:rsidR="00C60659" w:rsidRDefault="00A40AB2">
            <w:pPr>
              <w:spacing w:before="55"/>
              <w:ind w:left="39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F080F6D" w14:textId="77777777" w:rsidR="00C60659" w:rsidRDefault="00A40AB2">
            <w:pPr>
              <w:spacing w:before="55"/>
              <w:ind w:left="29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2)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34494A6" w14:textId="77777777" w:rsidR="00C60659" w:rsidRDefault="00A40AB2">
            <w:pPr>
              <w:spacing w:before="55"/>
              <w:ind w:left="31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gm</w:t>
            </w:r>
            <w:r>
              <w:rPr>
                <w:spacing w:val="1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m)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59078C27" w14:textId="77777777" w:rsidR="00C60659" w:rsidRDefault="00A40AB2">
            <w:pPr>
              <w:spacing w:before="55"/>
              <w:ind w:left="387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198AAEF" w14:textId="77777777" w:rsidR="00C60659" w:rsidRDefault="00C60659"/>
        </w:tc>
        <w:tc>
          <w:tcPr>
            <w:tcW w:w="101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8E2427B" w14:textId="77777777" w:rsidR="00C60659" w:rsidRDefault="00C60659"/>
        </w:tc>
      </w:tr>
      <w:tr w:rsidR="00C60659" w14:paraId="0603E6F0" w14:textId="77777777">
        <w:trPr>
          <w:trHeight w:hRule="exact" w:val="442"/>
        </w:trPr>
        <w:tc>
          <w:tcPr>
            <w:tcW w:w="113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79D07FE7" w14:textId="77777777" w:rsidR="00C60659" w:rsidRDefault="00A40AB2">
            <w:pPr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GF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P</w:t>
            </w:r>
          </w:p>
        </w:tc>
        <w:tc>
          <w:tcPr>
            <w:tcW w:w="130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EC7C8C3" w14:textId="77777777" w:rsidR="00C60659" w:rsidRDefault="00A40AB2">
            <w:pPr>
              <w:ind w:left="505" w:right="4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4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616DC6D1" w14:textId="77777777" w:rsidR="00C60659" w:rsidRDefault="00A40AB2">
            <w:pPr>
              <w:ind w:left="3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57</w:t>
            </w:r>
          </w:p>
        </w:tc>
        <w:tc>
          <w:tcPr>
            <w:tcW w:w="133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B7121EE" w14:textId="77777777" w:rsidR="00C60659" w:rsidRDefault="00A40AB2">
            <w:pPr>
              <w:ind w:left="457" w:right="4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</w:t>
            </w:r>
          </w:p>
        </w:tc>
        <w:tc>
          <w:tcPr>
            <w:tcW w:w="123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E2F97C7" w14:textId="77777777" w:rsidR="00C60659" w:rsidRDefault="00A40AB2">
            <w:pPr>
              <w:ind w:left="3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72</w:t>
            </w:r>
          </w:p>
        </w:tc>
        <w:tc>
          <w:tcPr>
            <w:tcW w:w="199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12DE91DA" w14:textId="77777777" w:rsidR="00C60659" w:rsidRDefault="00A40AB2">
            <w:pPr>
              <w:ind w:left="6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1027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36</w:t>
            </w:r>
          </w:p>
        </w:tc>
        <w:tc>
          <w:tcPr>
            <w:tcW w:w="101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7F8E0287" w14:textId="77777777" w:rsidR="00C60659" w:rsidRDefault="00A40AB2">
            <w:pPr>
              <w:ind w:left="1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0258</w:t>
            </w:r>
          </w:p>
        </w:tc>
      </w:tr>
    </w:tbl>
    <w:p w14:paraId="6177072D" w14:textId="77777777" w:rsidR="00C60659" w:rsidRDefault="00C60659"/>
    <w:p w14:paraId="69779D38" w14:textId="646D8F8B" w:rsidR="00C60659" w:rsidRDefault="00A40AB2" w:rsidP="00790D96">
      <w:pPr>
        <w:spacing w:before="62" w:line="360" w:lineRule="auto"/>
        <w:ind w:right="7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:  High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ten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med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54"/>
          <w:sz w:val="24"/>
          <w:szCs w:val="24"/>
        </w:rPr>
        <w:t xml:space="preserve"> </w:t>
      </w:r>
      <w:r w:rsidR="00702069">
        <w:rPr>
          <w:sz w:val="24"/>
          <w:szCs w:val="24"/>
        </w:rPr>
        <w:t>500</w:t>
      </w:r>
      <w:r>
        <w:rPr>
          <w:sz w:val="24"/>
          <w:szCs w:val="24"/>
        </w:rPr>
        <w:t xml:space="preserve"> 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S  4449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 w:rsidR="00790D96">
        <w:rPr>
          <w:sz w:val="24"/>
          <w:szCs w:val="24"/>
        </w:rPr>
        <w:t>u</w:t>
      </w:r>
      <w:r w:rsidR="00790D96">
        <w:rPr>
          <w:spacing w:val="-2"/>
          <w:sz w:val="24"/>
          <w:szCs w:val="24"/>
        </w:rPr>
        <w:t>s</w:t>
      </w:r>
      <w:r w:rsidR="00790D96">
        <w:rPr>
          <w:spacing w:val="-1"/>
          <w:sz w:val="24"/>
          <w:szCs w:val="24"/>
        </w:rPr>
        <w:t>e</w:t>
      </w:r>
      <w:r w:rsidR="00790D96">
        <w:rPr>
          <w:sz w:val="24"/>
          <w:szCs w:val="24"/>
        </w:rPr>
        <w:t>d for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ntation.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7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T</w:t>
      </w:r>
      <w:r>
        <w:rPr>
          <w:color w:val="006FC0"/>
          <w:spacing w:val="-1"/>
          <w:sz w:val="24"/>
          <w:szCs w:val="24"/>
        </w:rPr>
        <w:t>a</w:t>
      </w:r>
      <w:r>
        <w:rPr>
          <w:color w:val="006FC0"/>
          <w:sz w:val="24"/>
          <w:szCs w:val="24"/>
        </w:rPr>
        <w:t>ble</w:t>
      </w:r>
      <w:r>
        <w:rPr>
          <w:color w:val="006FC0"/>
          <w:spacing w:val="2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2.</w:t>
      </w:r>
      <w:r>
        <w:rPr>
          <w:color w:val="006FC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4"/>
          <w:sz w:val="24"/>
          <w:szCs w:val="24"/>
        </w:rPr>
        <w:t>i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 xml:space="preserve"> F</w:t>
      </w:r>
      <w:r>
        <w:rPr>
          <w:color w:val="000000"/>
          <w:sz w:val="24"/>
          <w:szCs w:val="24"/>
        </w:rPr>
        <w:t>ume: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or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 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hig</w:t>
      </w:r>
      <w:r>
        <w:rPr>
          <w:color w:val="000000"/>
          <w:spacing w:val="3"/>
          <w:sz w:val="24"/>
          <w:szCs w:val="24"/>
        </w:rPr>
        <w:t>h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ngth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ica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ume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uppl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powd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ted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x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tching</w:t>
      </w:r>
      <w:r>
        <w:rPr>
          <w:color w:val="000000"/>
          <w:spacing w:val="1"/>
          <w:sz w:val="24"/>
          <w:szCs w:val="24"/>
        </w:rPr>
        <w:t xml:space="preserve"> (S</w:t>
      </w:r>
      <w:r>
        <w:rPr>
          <w:color w:val="000000"/>
          <w:sz w:val="24"/>
          <w:szCs w:val="24"/>
        </w:rPr>
        <w:t>ika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gypt</w:t>
      </w:r>
      <w:r>
        <w:rPr>
          <w:color w:val="000000"/>
          <w:spacing w:val="-2"/>
          <w:sz w:val="24"/>
          <w:szCs w:val="24"/>
        </w:rPr>
        <w:t xml:space="preserve"> 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)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hown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igu</w:t>
      </w:r>
      <w:r>
        <w:rPr>
          <w:color w:val="006FC0"/>
          <w:spacing w:val="2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-4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.</w:t>
      </w:r>
      <w:r>
        <w:rPr>
          <w:color w:val="006FC0"/>
          <w:sz w:val="24"/>
          <w:szCs w:val="24"/>
        </w:rPr>
        <w:t>2</w:t>
      </w:r>
    </w:p>
    <w:p w14:paraId="02A65934" w14:textId="77777777" w:rsidR="00C60659" w:rsidRDefault="00A9550C">
      <w:pPr>
        <w:spacing w:line="260" w:lineRule="exact"/>
        <w:ind w:left="100" w:right="4681"/>
        <w:jc w:val="both"/>
        <w:rPr>
          <w:sz w:val="24"/>
          <w:szCs w:val="24"/>
        </w:rPr>
      </w:pPr>
      <w:r>
        <w:pict w14:anchorId="728B5C37">
          <v:group id="_x0000_s1206" style="position:absolute;left:0;text-align:left;margin-left:170.25pt;margin-top:93.3pt;width:271.8pt;height:173.75pt;z-index:-2210;mso-position-horizontal-relative:page" coordorigin="3405,1866" coordsize="5436,3475">
            <v:shape id="_x0000_s1208" type="#_x0000_t75" style="position:absolute;left:3420;top:1881;width:5399;height:3445">
              <v:imagedata r:id="rId16" o:title=""/>
            </v:shape>
            <v:shape id="_x0000_s1207" style="position:absolute;left:3412;top:1874;width:5421;height:3460" coordorigin="3412,1874" coordsize="5421,3460" path="m3412,5333r5421,l8833,1874r-5421,l3412,5333xe" filled="f">
              <v:path arrowok="t"/>
            </v:shape>
            <w10:wrap anchorx="page"/>
          </v:group>
        </w:pict>
      </w:r>
      <w:r w:rsidR="00A40AB2">
        <w:rPr>
          <w:i/>
          <w:spacing w:val="1"/>
          <w:position w:val="-1"/>
          <w:sz w:val="24"/>
          <w:szCs w:val="24"/>
        </w:rPr>
        <w:t>T</w:t>
      </w:r>
      <w:r w:rsidR="00A40AB2">
        <w:rPr>
          <w:i/>
          <w:position w:val="-1"/>
          <w:sz w:val="24"/>
          <w:szCs w:val="24"/>
        </w:rPr>
        <w:t>able</w:t>
      </w:r>
      <w:r w:rsidR="00A40AB2">
        <w:rPr>
          <w:i/>
          <w:spacing w:val="3"/>
          <w:position w:val="-1"/>
          <w:sz w:val="24"/>
          <w:szCs w:val="24"/>
        </w:rPr>
        <w:t xml:space="preserve"> </w:t>
      </w:r>
      <w:r w:rsidR="00A40AB2">
        <w:rPr>
          <w:i/>
          <w:position w:val="-1"/>
          <w:sz w:val="24"/>
          <w:szCs w:val="24"/>
        </w:rPr>
        <w:t>2</w:t>
      </w:r>
      <w:r w:rsidR="00A40AB2">
        <w:rPr>
          <w:i/>
          <w:spacing w:val="2"/>
          <w:position w:val="-1"/>
          <w:sz w:val="24"/>
          <w:szCs w:val="24"/>
        </w:rPr>
        <w:t xml:space="preserve"> </w:t>
      </w:r>
      <w:r w:rsidR="00A40AB2">
        <w:rPr>
          <w:i/>
          <w:spacing w:val="1"/>
          <w:position w:val="-1"/>
          <w:sz w:val="24"/>
          <w:szCs w:val="24"/>
        </w:rPr>
        <w:t>M</w:t>
      </w:r>
      <w:r w:rsidR="00A40AB2">
        <w:rPr>
          <w:i/>
          <w:spacing w:val="-1"/>
          <w:position w:val="-1"/>
          <w:sz w:val="24"/>
          <w:szCs w:val="24"/>
        </w:rPr>
        <w:t>ec</w:t>
      </w:r>
      <w:r w:rsidR="00A40AB2">
        <w:rPr>
          <w:i/>
          <w:position w:val="-1"/>
          <w:sz w:val="24"/>
          <w:szCs w:val="24"/>
        </w:rPr>
        <w:t>hanical</w:t>
      </w:r>
      <w:r w:rsidR="00A40AB2">
        <w:rPr>
          <w:i/>
          <w:spacing w:val="-3"/>
          <w:position w:val="-1"/>
          <w:sz w:val="24"/>
          <w:szCs w:val="24"/>
        </w:rPr>
        <w:t xml:space="preserve"> </w:t>
      </w:r>
      <w:r w:rsidR="00A40AB2">
        <w:rPr>
          <w:i/>
          <w:position w:val="-1"/>
          <w:sz w:val="24"/>
          <w:szCs w:val="24"/>
        </w:rPr>
        <w:t>p</w:t>
      </w:r>
      <w:r w:rsidR="00A40AB2">
        <w:rPr>
          <w:i/>
          <w:spacing w:val="-2"/>
          <w:position w:val="-1"/>
          <w:sz w:val="24"/>
          <w:szCs w:val="24"/>
        </w:rPr>
        <w:t>r</w:t>
      </w:r>
      <w:r w:rsidR="00A40AB2">
        <w:rPr>
          <w:i/>
          <w:position w:val="-1"/>
          <w:sz w:val="24"/>
          <w:szCs w:val="24"/>
        </w:rPr>
        <w:t>op</w:t>
      </w:r>
      <w:r w:rsidR="00A40AB2">
        <w:rPr>
          <w:i/>
          <w:spacing w:val="-1"/>
          <w:position w:val="-1"/>
          <w:sz w:val="24"/>
          <w:szCs w:val="24"/>
        </w:rPr>
        <w:t>e</w:t>
      </w:r>
      <w:r w:rsidR="00A40AB2">
        <w:rPr>
          <w:i/>
          <w:spacing w:val="-2"/>
          <w:position w:val="-1"/>
          <w:sz w:val="24"/>
          <w:szCs w:val="24"/>
        </w:rPr>
        <w:t>r</w:t>
      </w:r>
      <w:r w:rsidR="00A40AB2">
        <w:rPr>
          <w:i/>
          <w:position w:val="-1"/>
          <w:sz w:val="24"/>
          <w:szCs w:val="24"/>
        </w:rPr>
        <w:t>t</w:t>
      </w:r>
      <w:r w:rsidR="00A40AB2">
        <w:rPr>
          <w:i/>
          <w:spacing w:val="1"/>
          <w:position w:val="-1"/>
          <w:sz w:val="24"/>
          <w:szCs w:val="24"/>
        </w:rPr>
        <w:t>i</w:t>
      </w:r>
      <w:r w:rsidR="00A40AB2">
        <w:rPr>
          <w:i/>
          <w:spacing w:val="-1"/>
          <w:position w:val="-1"/>
          <w:sz w:val="24"/>
          <w:szCs w:val="24"/>
        </w:rPr>
        <w:t>e</w:t>
      </w:r>
      <w:r w:rsidR="00A40AB2">
        <w:rPr>
          <w:i/>
          <w:position w:val="-1"/>
          <w:sz w:val="24"/>
          <w:szCs w:val="24"/>
        </w:rPr>
        <w:t>s of</w:t>
      </w:r>
      <w:r w:rsidR="00A40AB2">
        <w:rPr>
          <w:i/>
          <w:spacing w:val="3"/>
          <w:position w:val="-1"/>
          <w:sz w:val="24"/>
          <w:szCs w:val="24"/>
        </w:rPr>
        <w:t xml:space="preserve"> </w:t>
      </w:r>
      <w:r w:rsidR="00A40AB2">
        <w:rPr>
          <w:i/>
          <w:spacing w:val="2"/>
          <w:position w:val="-1"/>
          <w:sz w:val="24"/>
          <w:szCs w:val="24"/>
        </w:rPr>
        <w:t>R</w:t>
      </w:r>
      <w:r w:rsidR="00A40AB2">
        <w:rPr>
          <w:i/>
          <w:spacing w:val="-1"/>
          <w:position w:val="-1"/>
          <w:sz w:val="24"/>
          <w:szCs w:val="24"/>
        </w:rPr>
        <w:t>e</w:t>
      </w:r>
      <w:r w:rsidR="00A40AB2">
        <w:rPr>
          <w:i/>
          <w:position w:val="-1"/>
          <w:sz w:val="24"/>
          <w:szCs w:val="24"/>
        </w:rPr>
        <w:t>in</w:t>
      </w:r>
      <w:r w:rsidR="00A40AB2">
        <w:rPr>
          <w:i/>
          <w:spacing w:val="1"/>
          <w:position w:val="-1"/>
          <w:sz w:val="24"/>
          <w:szCs w:val="24"/>
        </w:rPr>
        <w:t>f</w:t>
      </w:r>
      <w:r w:rsidR="00A40AB2">
        <w:rPr>
          <w:i/>
          <w:position w:val="-1"/>
          <w:sz w:val="24"/>
          <w:szCs w:val="24"/>
        </w:rPr>
        <w:t>o</w:t>
      </w:r>
      <w:r w:rsidR="00A40AB2">
        <w:rPr>
          <w:i/>
          <w:spacing w:val="-2"/>
          <w:position w:val="-1"/>
          <w:sz w:val="24"/>
          <w:szCs w:val="24"/>
        </w:rPr>
        <w:t>r</w:t>
      </w:r>
      <w:r w:rsidR="00A40AB2">
        <w:rPr>
          <w:i/>
          <w:spacing w:val="-1"/>
          <w:position w:val="-1"/>
          <w:sz w:val="24"/>
          <w:szCs w:val="24"/>
        </w:rPr>
        <w:t>ce</w:t>
      </w:r>
      <w:r w:rsidR="00A40AB2">
        <w:rPr>
          <w:i/>
          <w:position w:val="-1"/>
          <w:sz w:val="24"/>
          <w:szCs w:val="24"/>
        </w:rPr>
        <w:t>m</w:t>
      </w:r>
      <w:r w:rsidR="00A40AB2">
        <w:rPr>
          <w:i/>
          <w:spacing w:val="-1"/>
          <w:position w:val="-1"/>
          <w:sz w:val="24"/>
          <w:szCs w:val="24"/>
        </w:rPr>
        <w:t>e</w:t>
      </w:r>
      <w:r w:rsidR="00A40AB2">
        <w:rPr>
          <w:i/>
          <w:position w:val="-1"/>
          <w:sz w:val="24"/>
          <w:szCs w:val="24"/>
        </w:rPr>
        <w:t>nts</w:t>
      </w:r>
    </w:p>
    <w:p w14:paraId="42B8CDE6" w14:textId="77777777" w:rsidR="00C60659" w:rsidRDefault="00C60659">
      <w:pPr>
        <w:spacing w:before="1" w:line="40" w:lineRule="exact"/>
        <w:rPr>
          <w:sz w:val="4"/>
          <w:szCs w:val="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7"/>
        <w:gridCol w:w="2000"/>
        <w:gridCol w:w="2149"/>
        <w:gridCol w:w="2141"/>
        <w:gridCol w:w="1378"/>
      </w:tblGrid>
      <w:tr w:rsidR="00C60659" w14:paraId="5BB1EADE" w14:textId="77777777">
        <w:trPr>
          <w:trHeight w:hRule="exact" w:val="358"/>
        </w:trPr>
        <w:tc>
          <w:tcPr>
            <w:tcW w:w="1687" w:type="dxa"/>
            <w:vMerge w:val="restart"/>
            <w:tcBorders>
              <w:top w:val="single" w:sz="12" w:space="0" w:color="000000"/>
              <w:left w:val="nil"/>
              <w:right w:val="nil"/>
            </w:tcBorders>
          </w:tcPr>
          <w:p w14:paraId="46BFB843" w14:textId="77777777" w:rsidR="00C60659" w:rsidRDefault="00C60659">
            <w:pPr>
              <w:spacing w:before="7" w:line="200" w:lineRule="exact"/>
            </w:pPr>
          </w:p>
          <w:p w14:paraId="440CCCAA" w14:textId="77777777" w:rsidR="00C60659" w:rsidRDefault="00A40AB2">
            <w:pPr>
              <w:ind w:left="106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ype</w:t>
            </w:r>
          </w:p>
        </w:tc>
        <w:tc>
          <w:tcPr>
            <w:tcW w:w="2000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A1465EF" w14:textId="77777777" w:rsidR="00C60659" w:rsidRDefault="00A40AB2">
            <w:pPr>
              <w:spacing w:before="1"/>
              <w:ind w:left="5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Yi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ld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point</w:t>
            </w:r>
          </w:p>
        </w:tc>
        <w:tc>
          <w:tcPr>
            <w:tcW w:w="2149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B9742F0" w14:textId="77777777" w:rsidR="00C60659" w:rsidRDefault="00A40AB2">
            <w:pPr>
              <w:spacing w:before="1"/>
              <w:ind w:left="337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ngth</w:t>
            </w:r>
          </w:p>
        </w:tc>
        <w:tc>
          <w:tcPr>
            <w:tcW w:w="2141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4EFC51C" w14:textId="77777777" w:rsidR="00C60659" w:rsidRDefault="00A40AB2">
            <w:pPr>
              <w:spacing w:before="1"/>
              <w:ind w:left="2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Young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modu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us</w:t>
            </w:r>
          </w:p>
        </w:tc>
        <w:tc>
          <w:tcPr>
            <w:tcW w:w="1378" w:type="dxa"/>
            <w:vMerge w:val="restart"/>
            <w:tcBorders>
              <w:top w:val="single" w:sz="12" w:space="0" w:color="000000"/>
              <w:left w:val="nil"/>
              <w:right w:val="nil"/>
            </w:tcBorders>
          </w:tcPr>
          <w:p w14:paraId="6D69876E" w14:textId="77777777" w:rsidR="00C60659" w:rsidRDefault="00C60659">
            <w:pPr>
              <w:spacing w:before="7" w:line="200" w:lineRule="exact"/>
            </w:pPr>
          </w:p>
          <w:p w14:paraId="047D7303" w14:textId="77777777" w:rsidR="00C60659" w:rsidRDefault="00A40AB2">
            <w:pPr>
              <w:ind w:left="36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in</w:t>
            </w:r>
          </w:p>
        </w:tc>
      </w:tr>
      <w:tr w:rsidR="00C60659" w14:paraId="5AA305D8" w14:textId="77777777">
        <w:trPr>
          <w:trHeight w:hRule="exact" w:val="497"/>
        </w:trPr>
        <w:tc>
          <w:tcPr>
            <w:tcW w:w="1687" w:type="dxa"/>
            <w:vMerge/>
            <w:tcBorders>
              <w:left w:val="nil"/>
              <w:bottom w:val="single" w:sz="12" w:space="0" w:color="000000"/>
              <w:right w:val="nil"/>
            </w:tcBorders>
          </w:tcPr>
          <w:p w14:paraId="538C2A01" w14:textId="77777777" w:rsidR="00C60659" w:rsidRDefault="00C60659"/>
        </w:tc>
        <w:tc>
          <w:tcPr>
            <w:tcW w:w="200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43343CA8" w14:textId="77777777" w:rsidR="00C60659" w:rsidRDefault="00A40AB2">
            <w:pPr>
              <w:spacing w:before="55"/>
              <w:ind w:left="89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4607E022" w14:textId="77777777" w:rsidR="00C60659" w:rsidRDefault="00A40AB2">
            <w:pPr>
              <w:spacing w:before="55"/>
              <w:ind w:left="847" w:right="774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72E4FCB" w14:textId="77777777" w:rsidR="00C60659" w:rsidRDefault="00A40AB2">
            <w:pPr>
              <w:spacing w:before="55"/>
              <w:ind w:left="801" w:right="8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378" w:type="dxa"/>
            <w:vMerge/>
            <w:tcBorders>
              <w:left w:val="nil"/>
              <w:bottom w:val="single" w:sz="12" w:space="0" w:color="000000"/>
              <w:right w:val="nil"/>
            </w:tcBorders>
          </w:tcPr>
          <w:p w14:paraId="06B7F79D" w14:textId="77777777" w:rsidR="00C60659" w:rsidRDefault="00C60659"/>
        </w:tc>
      </w:tr>
      <w:tr w:rsidR="00C60659" w14:paraId="0A7EE77F" w14:textId="77777777">
        <w:trPr>
          <w:trHeight w:hRule="exact" w:val="446"/>
        </w:trPr>
        <w:tc>
          <w:tcPr>
            <w:tcW w:w="168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3B241812" w14:textId="77777777" w:rsidR="00C60659" w:rsidRDefault="00A40AB2">
            <w:pPr>
              <w:spacing w:before="5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500</w:t>
            </w:r>
          </w:p>
        </w:tc>
        <w:tc>
          <w:tcPr>
            <w:tcW w:w="200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72BC33E4" w14:textId="77777777" w:rsidR="00C60659" w:rsidRDefault="00A40AB2">
            <w:pPr>
              <w:spacing w:before="5"/>
              <w:ind w:left="8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503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14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391FAB5D" w14:textId="77777777" w:rsidR="00C60659" w:rsidRDefault="00A40AB2">
            <w:pPr>
              <w:spacing w:before="5"/>
              <w:ind w:left="890" w:right="8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634</w:t>
            </w:r>
          </w:p>
        </w:tc>
        <w:tc>
          <w:tcPr>
            <w:tcW w:w="214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0EFDDA3E" w14:textId="77777777" w:rsidR="00C60659" w:rsidRDefault="00A40AB2">
            <w:pPr>
              <w:spacing w:before="5"/>
              <w:ind w:left="825" w:right="8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</w:t>
            </w:r>
          </w:p>
        </w:tc>
        <w:tc>
          <w:tcPr>
            <w:tcW w:w="137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3BAA2CA1" w14:textId="77777777" w:rsidR="00C60659" w:rsidRDefault="00A40AB2">
            <w:pPr>
              <w:spacing w:before="5"/>
              <w:ind w:left="3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0025</w:t>
            </w:r>
          </w:p>
        </w:tc>
      </w:tr>
    </w:tbl>
    <w:p w14:paraId="41839FCB" w14:textId="77777777" w:rsidR="00C60659" w:rsidRDefault="00C60659">
      <w:pPr>
        <w:spacing w:line="200" w:lineRule="exact"/>
      </w:pPr>
    </w:p>
    <w:p w14:paraId="71961279" w14:textId="77777777" w:rsidR="00C60659" w:rsidRDefault="00C60659">
      <w:pPr>
        <w:spacing w:line="200" w:lineRule="exact"/>
      </w:pPr>
    </w:p>
    <w:p w14:paraId="254FA318" w14:textId="77777777" w:rsidR="00C60659" w:rsidRDefault="00C60659">
      <w:pPr>
        <w:spacing w:line="200" w:lineRule="exact"/>
      </w:pPr>
    </w:p>
    <w:p w14:paraId="7B30A25D" w14:textId="77777777" w:rsidR="00C60659" w:rsidRDefault="00C60659">
      <w:pPr>
        <w:spacing w:line="200" w:lineRule="exact"/>
      </w:pPr>
    </w:p>
    <w:p w14:paraId="13D1B10A" w14:textId="77777777" w:rsidR="00C60659" w:rsidRDefault="00C60659">
      <w:pPr>
        <w:spacing w:line="200" w:lineRule="exact"/>
      </w:pPr>
    </w:p>
    <w:p w14:paraId="6E818BCB" w14:textId="77777777" w:rsidR="00C60659" w:rsidRDefault="00C60659">
      <w:pPr>
        <w:spacing w:line="200" w:lineRule="exact"/>
      </w:pPr>
    </w:p>
    <w:p w14:paraId="7ADCEFAA" w14:textId="77777777" w:rsidR="00C60659" w:rsidRDefault="00C60659">
      <w:pPr>
        <w:spacing w:line="200" w:lineRule="exact"/>
      </w:pPr>
    </w:p>
    <w:p w14:paraId="08E355F5" w14:textId="77777777" w:rsidR="00C60659" w:rsidRDefault="00C60659">
      <w:pPr>
        <w:spacing w:line="200" w:lineRule="exact"/>
      </w:pPr>
    </w:p>
    <w:p w14:paraId="14653B99" w14:textId="77777777" w:rsidR="00C60659" w:rsidRDefault="00C60659">
      <w:pPr>
        <w:spacing w:line="200" w:lineRule="exact"/>
      </w:pPr>
    </w:p>
    <w:p w14:paraId="0AAC1AC7" w14:textId="77777777" w:rsidR="00C60659" w:rsidRDefault="00C60659">
      <w:pPr>
        <w:spacing w:line="200" w:lineRule="exact"/>
      </w:pPr>
    </w:p>
    <w:p w14:paraId="078BEEA2" w14:textId="77777777" w:rsidR="00C60659" w:rsidRDefault="00C60659">
      <w:pPr>
        <w:spacing w:line="200" w:lineRule="exact"/>
      </w:pPr>
    </w:p>
    <w:p w14:paraId="1E4E6205" w14:textId="77777777" w:rsidR="00C60659" w:rsidRDefault="00C60659">
      <w:pPr>
        <w:spacing w:line="200" w:lineRule="exact"/>
      </w:pPr>
    </w:p>
    <w:p w14:paraId="401310E4" w14:textId="77777777" w:rsidR="00C60659" w:rsidRDefault="00C60659">
      <w:pPr>
        <w:spacing w:line="200" w:lineRule="exact"/>
      </w:pPr>
    </w:p>
    <w:p w14:paraId="367BC1B6" w14:textId="77777777" w:rsidR="00C60659" w:rsidRDefault="00C60659">
      <w:pPr>
        <w:spacing w:line="200" w:lineRule="exact"/>
      </w:pPr>
    </w:p>
    <w:p w14:paraId="44C33683" w14:textId="77777777" w:rsidR="00C60659" w:rsidRDefault="00C60659">
      <w:pPr>
        <w:spacing w:line="200" w:lineRule="exact"/>
      </w:pPr>
    </w:p>
    <w:p w14:paraId="100F1FCD" w14:textId="77777777" w:rsidR="00C60659" w:rsidRDefault="00C60659">
      <w:pPr>
        <w:spacing w:line="200" w:lineRule="exact"/>
      </w:pPr>
    </w:p>
    <w:p w14:paraId="2F43B7A4" w14:textId="77777777" w:rsidR="00C60659" w:rsidRDefault="00C60659">
      <w:pPr>
        <w:spacing w:line="200" w:lineRule="exact"/>
      </w:pPr>
    </w:p>
    <w:p w14:paraId="53E8E2F2" w14:textId="77777777" w:rsidR="00C60659" w:rsidRDefault="00C60659">
      <w:pPr>
        <w:spacing w:before="11" w:line="280" w:lineRule="exact"/>
        <w:rPr>
          <w:sz w:val="28"/>
          <w:szCs w:val="28"/>
        </w:rPr>
      </w:pPr>
    </w:p>
    <w:p w14:paraId="28574BFC" w14:textId="77777777" w:rsidR="00C60659" w:rsidRDefault="00A40AB2">
      <w:pPr>
        <w:spacing w:before="29"/>
        <w:ind w:left="1849"/>
        <w:rPr>
          <w:sz w:val="24"/>
          <w:szCs w:val="24"/>
        </w:rPr>
      </w:pPr>
      <w:r>
        <w:rPr>
          <w:i/>
          <w:spacing w:val="2"/>
          <w:sz w:val="24"/>
          <w:szCs w:val="24"/>
        </w:rPr>
        <w:t>F</w:t>
      </w:r>
      <w:r>
        <w:rPr>
          <w:i/>
          <w:sz w:val="24"/>
          <w:szCs w:val="24"/>
        </w:rPr>
        <w:t>igu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2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Si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ica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F</w:t>
      </w:r>
      <w:r>
        <w:rPr>
          <w:i/>
          <w:sz w:val="24"/>
          <w:szCs w:val="24"/>
        </w:rPr>
        <w:t>ume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to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odu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high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ngth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te</w:t>
      </w:r>
    </w:p>
    <w:p w14:paraId="380AD5DE" w14:textId="77777777" w:rsidR="00C60659" w:rsidRDefault="00C60659">
      <w:pPr>
        <w:spacing w:before="4" w:line="200" w:lineRule="exact"/>
      </w:pPr>
    </w:p>
    <w:p w14:paraId="3EBC3444" w14:textId="21A01302" w:rsidR="00C01D26" w:rsidRDefault="00A40AB2" w:rsidP="00702069">
      <w:pPr>
        <w:spacing w:line="358" w:lineRule="auto"/>
        <w:ind w:left="100" w:right="70"/>
        <w:rPr>
          <w:color w:val="0070C0"/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pla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iz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r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pla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dm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xtu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inco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 hig</w:t>
      </w:r>
      <w:r>
        <w:rPr>
          <w:spacing w:val="1"/>
          <w:sz w:val="24"/>
          <w:szCs w:val="24"/>
        </w:rPr>
        <w:t>h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ikam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t</w:t>
      </w:r>
      <w:r>
        <w:rPr>
          <w:position w:val="9"/>
          <w:sz w:val="16"/>
          <w:szCs w:val="16"/>
        </w:rPr>
        <w:t>R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163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)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gypt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 w:rsidR="00C01D26">
        <w:rPr>
          <w:sz w:val="24"/>
          <w:szCs w:val="24"/>
        </w:rPr>
        <w:t>, i</w:t>
      </w:r>
      <w:r w:rsidR="00C01D26" w:rsidRPr="00C01D26">
        <w:rPr>
          <w:sz w:val="24"/>
          <w:szCs w:val="24"/>
        </w:rPr>
        <w:t>t complies with B.S. 5075</w:t>
      </w:r>
      <w:r w:rsidR="00C01D26">
        <w:rPr>
          <w:sz w:val="24"/>
          <w:szCs w:val="24"/>
        </w:rPr>
        <w:t xml:space="preserve"> </w:t>
      </w:r>
      <w:r w:rsidR="00C01D26" w:rsidRPr="00C01D26">
        <w:rPr>
          <w:sz w:val="24"/>
          <w:szCs w:val="24"/>
        </w:rPr>
        <w:t xml:space="preserve">whose </w:t>
      </w:r>
      <w:r w:rsidR="00702069" w:rsidRPr="00702069">
        <w:rPr>
          <w:sz w:val="24"/>
          <w:szCs w:val="24"/>
        </w:rPr>
        <w:t>properties</w:t>
      </w:r>
      <w:r w:rsidR="00702069" w:rsidRPr="00C01D26">
        <w:rPr>
          <w:sz w:val="24"/>
          <w:szCs w:val="24"/>
        </w:rPr>
        <w:t xml:space="preserve"> </w:t>
      </w:r>
      <w:r w:rsidR="00C01D26" w:rsidRPr="00C01D26">
        <w:rPr>
          <w:sz w:val="24"/>
          <w:szCs w:val="24"/>
        </w:rPr>
        <w:t xml:space="preserve">are shown in </w:t>
      </w:r>
      <w:r w:rsidR="00BC6577">
        <w:rPr>
          <w:color w:val="0070C0"/>
          <w:sz w:val="24"/>
          <w:szCs w:val="24"/>
        </w:rPr>
        <w:t>Table 3</w:t>
      </w:r>
    </w:p>
    <w:p w14:paraId="0A569CDE" w14:textId="23E5593C" w:rsidR="00FA5599" w:rsidRPr="00FA5599" w:rsidRDefault="00FA5599" w:rsidP="00BC6577">
      <w:pPr>
        <w:pStyle w:val="Caption"/>
        <w:keepNext/>
        <w:rPr>
          <w:color w:val="auto"/>
          <w:sz w:val="24"/>
          <w:szCs w:val="24"/>
        </w:rPr>
      </w:pPr>
      <w:r w:rsidRPr="00FA5599">
        <w:rPr>
          <w:color w:val="auto"/>
          <w:sz w:val="24"/>
          <w:szCs w:val="24"/>
        </w:rPr>
        <w:t xml:space="preserve">Table </w:t>
      </w:r>
      <w:r w:rsidR="00BC6577">
        <w:rPr>
          <w:color w:val="auto"/>
          <w:sz w:val="24"/>
          <w:szCs w:val="24"/>
        </w:rPr>
        <w:t>3</w:t>
      </w:r>
      <w:r w:rsidR="00F37B33">
        <w:rPr>
          <w:color w:val="auto"/>
          <w:sz w:val="24"/>
          <w:szCs w:val="24"/>
        </w:rPr>
        <w:t xml:space="preserve"> </w:t>
      </w:r>
      <w:r w:rsidRPr="00FA5599">
        <w:rPr>
          <w:color w:val="auto"/>
          <w:sz w:val="24"/>
          <w:szCs w:val="24"/>
        </w:rPr>
        <w:t>properties of superplasticizer</w:t>
      </w:r>
    </w:p>
    <w:tbl>
      <w:tblPr>
        <w:tblStyle w:val="TableGrid"/>
        <w:tblW w:w="0" w:type="auto"/>
        <w:tblInd w:w="100" w:type="dxa"/>
        <w:tblLook w:val="04A0" w:firstRow="1" w:lastRow="0" w:firstColumn="1" w:lastColumn="0" w:noHBand="0" w:noVBand="1"/>
      </w:tblPr>
      <w:tblGrid>
        <w:gridCol w:w="1885"/>
        <w:gridCol w:w="1160"/>
        <w:gridCol w:w="1800"/>
        <w:gridCol w:w="1871"/>
        <w:gridCol w:w="1099"/>
        <w:gridCol w:w="1655"/>
      </w:tblGrid>
      <w:tr w:rsidR="00C01D26" w14:paraId="46C996AF" w14:textId="0F8B9A72" w:rsidTr="00D33217">
        <w:tc>
          <w:tcPr>
            <w:tcW w:w="1885" w:type="dxa"/>
          </w:tcPr>
          <w:p w14:paraId="0059950D" w14:textId="29AD7C2D" w:rsidR="00C01D26" w:rsidRDefault="00C01D26" w:rsidP="00C01D26">
            <w:pPr>
              <w:spacing w:line="358" w:lineRule="auto"/>
              <w:ind w:right="7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pla</w:t>
            </w:r>
            <w:r>
              <w:rPr>
                <w:spacing w:val="-3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iz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 Type</w:t>
            </w:r>
          </w:p>
        </w:tc>
        <w:tc>
          <w:tcPr>
            <w:tcW w:w="1160" w:type="dxa"/>
          </w:tcPr>
          <w:p w14:paraId="07B7C721" w14:textId="10A4F5AB" w:rsidR="00C01D26" w:rsidRDefault="00C01D26" w:rsidP="00C01D26">
            <w:pPr>
              <w:spacing w:line="358" w:lineRule="auto"/>
              <w:ind w:right="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Density (g/cm</w:t>
            </w:r>
            <w:r w:rsidRPr="00C01D26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00" w:type="dxa"/>
          </w:tcPr>
          <w:p w14:paraId="305EE155" w14:textId="39CE354A" w:rsidR="00C01D26" w:rsidRDefault="00C01D26" w:rsidP="00C01D26">
            <w:pPr>
              <w:spacing w:line="358" w:lineRule="auto"/>
              <w:ind w:right="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Chloride content %</w:t>
            </w:r>
          </w:p>
        </w:tc>
        <w:tc>
          <w:tcPr>
            <w:tcW w:w="1871" w:type="dxa"/>
          </w:tcPr>
          <w:p w14:paraId="42F73F67" w14:textId="445AAA7A" w:rsidR="00C01D26" w:rsidRDefault="00C01D26" w:rsidP="00C01D26">
            <w:pPr>
              <w:spacing w:line="358" w:lineRule="auto"/>
              <w:ind w:right="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Alkali content %</w:t>
            </w:r>
          </w:p>
        </w:tc>
        <w:tc>
          <w:tcPr>
            <w:tcW w:w="1099" w:type="dxa"/>
          </w:tcPr>
          <w:p w14:paraId="22483297" w14:textId="7D1C47E3" w:rsidR="00C01D26" w:rsidRDefault="00C01D26" w:rsidP="00C01D26">
            <w:pPr>
              <w:spacing w:line="358" w:lineRule="auto"/>
              <w:ind w:right="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Ph </w:t>
            </w:r>
          </w:p>
        </w:tc>
        <w:tc>
          <w:tcPr>
            <w:tcW w:w="1655" w:type="dxa"/>
          </w:tcPr>
          <w:p w14:paraId="79B0CCDF" w14:textId="5F67148A" w:rsidR="00C01D26" w:rsidRDefault="00D33217" w:rsidP="00C01D26">
            <w:pPr>
              <w:spacing w:line="358" w:lineRule="auto"/>
              <w:ind w:right="70"/>
              <w:rPr>
                <w:sz w:val="24"/>
                <w:szCs w:val="24"/>
                <w:rtl/>
                <w:lang w:bidi="ar-EG"/>
              </w:rPr>
            </w:pPr>
            <w:r>
              <w:t>Color</w:t>
            </w:r>
          </w:p>
        </w:tc>
      </w:tr>
      <w:tr w:rsidR="00C01D26" w14:paraId="6BA660BE" w14:textId="0EB06F77" w:rsidTr="00D33217">
        <w:tc>
          <w:tcPr>
            <w:tcW w:w="1885" w:type="dxa"/>
          </w:tcPr>
          <w:p w14:paraId="3EA68A85" w14:textId="46E5361C" w:rsidR="00C01D26" w:rsidRDefault="00C01D26" w:rsidP="00C01D26">
            <w:pPr>
              <w:spacing w:line="358" w:lineRule="auto"/>
              <w:ind w:right="70"/>
              <w:rPr>
                <w:sz w:val="24"/>
                <w:szCs w:val="24"/>
              </w:rPr>
            </w:pPr>
            <w:r w:rsidRPr="00C01D26">
              <w:rPr>
                <w:sz w:val="24"/>
                <w:szCs w:val="24"/>
              </w:rPr>
              <w:t>Polymer type</w:t>
            </w:r>
          </w:p>
        </w:tc>
        <w:tc>
          <w:tcPr>
            <w:tcW w:w="1160" w:type="dxa"/>
          </w:tcPr>
          <w:p w14:paraId="161CED15" w14:textId="7AC8F939" w:rsidR="00C01D26" w:rsidRDefault="00C01D26" w:rsidP="00C01D26">
            <w:pPr>
              <w:spacing w:line="358" w:lineRule="auto"/>
              <w:ind w:right="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1.03</w:t>
            </w:r>
          </w:p>
        </w:tc>
        <w:tc>
          <w:tcPr>
            <w:tcW w:w="1800" w:type="dxa"/>
          </w:tcPr>
          <w:p w14:paraId="6EBFED28" w14:textId="51BDC683" w:rsidR="00C01D26" w:rsidRDefault="00C01D26" w:rsidP="00C01D26">
            <w:pPr>
              <w:spacing w:line="358" w:lineRule="auto"/>
              <w:ind w:right="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 0.02</w:t>
            </w:r>
          </w:p>
        </w:tc>
        <w:tc>
          <w:tcPr>
            <w:tcW w:w="1871" w:type="dxa"/>
          </w:tcPr>
          <w:p w14:paraId="53FA1004" w14:textId="060880DE" w:rsidR="00C01D26" w:rsidRDefault="00C01D26" w:rsidP="00C01D26">
            <w:pPr>
              <w:spacing w:line="358" w:lineRule="auto"/>
              <w:ind w:right="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 0.02</w:t>
            </w:r>
          </w:p>
        </w:tc>
        <w:tc>
          <w:tcPr>
            <w:tcW w:w="1099" w:type="dxa"/>
          </w:tcPr>
          <w:p w14:paraId="3B45464A" w14:textId="308BCBA4" w:rsidR="00C01D26" w:rsidRDefault="00C01D26" w:rsidP="00C01D26">
            <w:pPr>
              <w:spacing w:line="358" w:lineRule="auto"/>
              <w:ind w:right="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7± 0.1</w:t>
            </w:r>
          </w:p>
        </w:tc>
        <w:tc>
          <w:tcPr>
            <w:tcW w:w="1655" w:type="dxa"/>
          </w:tcPr>
          <w:p w14:paraId="21B0E3CD" w14:textId="094C5BE7" w:rsidR="00C01D26" w:rsidRDefault="00D33217" w:rsidP="00D33217">
            <w:pPr>
              <w:spacing w:line="358" w:lineRule="auto"/>
              <w:ind w:right="70"/>
              <w:rPr>
                <w:sz w:val="24"/>
                <w:szCs w:val="24"/>
              </w:rPr>
            </w:pPr>
            <w:r w:rsidRPr="00D33217">
              <w:rPr>
                <w:sz w:val="24"/>
                <w:szCs w:val="24"/>
              </w:rPr>
              <w:t xml:space="preserve">Dark </w:t>
            </w:r>
            <w:r>
              <w:rPr>
                <w:sz w:val="24"/>
                <w:szCs w:val="24"/>
              </w:rPr>
              <w:t>B</w:t>
            </w:r>
            <w:r w:rsidRPr="00D33217">
              <w:rPr>
                <w:sz w:val="24"/>
                <w:szCs w:val="24"/>
              </w:rPr>
              <w:t>rown</w:t>
            </w:r>
          </w:p>
        </w:tc>
      </w:tr>
    </w:tbl>
    <w:p w14:paraId="12BB7EE4" w14:textId="1BE34288" w:rsidR="00C60659" w:rsidRDefault="00A40AB2" w:rsidP="00731ECD">
      <w:pPr>
        <w:spacing w:line="358" w:lineRule="auto"/>
        <w:ind w:left="100" w:right="70"/>
        <w:jc w:val="both"/>
        <w:rPr>
          <w:sz w:val="24"/>
          <w:szCs w:val="24"/>
        </w:rPr>
        <w:sectPr w:rsidR="00C60659">
          <w:pgSz w:w="12240" w:h="15840"/>
          <w:pgMar w:top="1380" w:right="1320" w:bottom="280" w:left="1340" w:header="0" w:footer="1010" w:gutter="0"/>
          <w:cols w:space="720"/>
        </w:sectPr>
      </w:pPr>
      <w:r>
        <w:rPr>
          <w:spacing w:val="2"/>
          <w:sz w:val="24"/>
          <w:szCs w:val="24"/>
        </w:rPr>
        <w:lastRenderedPageBreak/>
        <w:t>T</w:t>
      </w:r>
      <w:r>
        <w:rPr>
          <w:sz w:val="24"/>
          <w:szCs w:val="24"/>
        </w:rPr>
        <w:t>he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opo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tudy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giv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5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T</w:t>
      </w:r>
      <w:r>
        <w:rPr>
          <w:color w:val="006FC0"/>
          <w:spacing w:val="-1"/>
          <w:sz w:val="24"/>
          <w:szCs w:val="24"/>
        </w:rPr>
        <w:t>a</w:t>
      </w:r>
      <w:r>
        <w:rPr>
          <w:color w:val="006FC0"/>
          <w:sz w:val="24"/>
          <w:szCs w:val="24"/>
        </w:rPr>
        <w:t>ble</w:t>
      </w:r>
      <w:r>
        <w:rPr>
          <w:color w:val="006FC0"/>
          <w:spacing w:val="-8"/>
          <w:sz w:val="24"/>
          <w:szCs w:val="24"/>
        </w:rPr>
        <w:t xml:space="preserve"> </w:t>
      </w:r>
      <w:r w:rsidR="00BC6577">
        <w:rPr>
          <w:color w:val="006FC0"/>
          <w:sz w:val="24"/>
          <w:szCs w:val="24"/>
        </w:rPr>
        <w:t>4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x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tho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 by</w:t>
      </w:r>
      <w:r>
        <w:rPr>
          <w:color w:val="000000"/>
          <w:spacing w:val="26"/>
          <w:sz w:val="24"/>
          <w:szCs w:val="24"/>
        </w:rPr>
        <w:t xml:space="preserve"> </w:t>
      </w:r>
      <w:r w:rsidRPr="00790D96">
        <w:rPr>
          <w:bCs/>
          <w:color w:val="006FC0"/>
          <w:spacing w:val="2"/>
          <w:sz w:val="24"/>
          <w:szCs w:val="24"/>
        </w:rPr>
        <w:t>[</w:t>
      </w:r>
      <w:r w:rsidRPr="00790D96">
        <w:rPr>
          <w:bCs/>
          <w:color w:val="006FC0"/>
          <w:sz w:val="24"/>
          <w:szCs w:val="24"/>
        </w:rPr>
        <w:t>40</w:t>
      </w:r>
      <w:r w:rsidRPr="00790D96">
        <w:rPr>
          <w:bCs/>
          <w:color w:val="006FC0"/>
          <w:spacing w:val="-3"/>
          <w:sz w:val="24"/>
          <w:szCs w:val="24"/>
        </w:rPr>
        <w:t>]</w:t>
      </w:r>
      <w:r>
        <w:rPr>
          <w:b/>
          <w:color w:val="006FC0"/>
          <w:sz w:val="24"/>
          <w:szCs w:val="24"/>
        </w:rPr>
        <w:t>.</w:t>
      </w:r>
      <w:r>
        <w:rPr>
          <w:b/>
          <w:color w:val="006FC0"/>
          <w:spacing w:val="24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T</w:t>
      </w:r>
      <w:r>
        <w:rPr>
          <w:color w:val="006FC0"/>
          <w:spacing w:val="-1"/>
          <w:sz w:val="24"/>
          <w:szCs w:val="24"/>
        </w:rPr>
        <w:t>a</w:t>
      </w:r>
      <w:r>
        <w:rPr>
          <w:color w:val="006FC0"/>
          <w:sz w:val="24"/>
          <w:szCs w:val="24"/>
        </w:rPr>
        <w:t>ble</w:t>
      </w:r>
      <w:r>
        <w:rPr>
          <w:color w:val="006FC0"/>
          <w:spacing w:val="26"/>
          <w:sz w:val="24"/>
          <w:szCs w:val="24"/>
        </w:rPr>
        <w:t xml:space="preserve"> </w:t>
      </w:r>
      <w:r w:rsidR="00BC6577">
        <w:rPr>
          <w:color w:val="006FC0"/>
          <w:sz w:val="24"/>
          <w:szCs w:val="24"/>
        </w:rPr>
        <w:t>5</w:t>
      </w:r>
      <w:r>
        <w:rPr>
          <w:color w:val="006FC0"/>
          <w:spacing w:val="27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nts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ompo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ion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two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ial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xtu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ide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tudy.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tuents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ighed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2"/>
          <w:sz w:val="24"/>
          <w:szCs w:val="24"/>
        </w:rPr>
        <w:t xml:space="preserve"> 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bu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z w:val="24"/>
          <w:szCs w:val="24"/>
        </w:rPr>
        <w:t>ix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ials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pacing w:val="1"/>
          <w:sz w:val="24"/>
          <w:szCs w:val="24"/>
        </w:rPr>
        <w:t>rr</w:t>
      </w:r>
      <w:r>
        <w:rPr>
          <w:color w:val="000000"/>
          <w:sz w:val="24"/>
          <w:szCs w:val="24"/>
        </w:rPr>
        <w:t>ied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out 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ble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up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400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kg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tch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or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z w:val="24"/>
          <w:szCs w:val="24"/>
        </w:rPr>
        <w:t>iod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bout 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4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n </w:t>
      </w:r>
      <w:r>
        <w:rPr>
          <w:color w:val="006FC0"/>
          <w:spacing w:val="2"/>
          <w:sz w:val="24"/>
          <w:szCs w:val="24"/>
        </w:rPr>
        <w:t>(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igu</w:t>
      </w:r>
      <w:r>
        <w:rPr>
          <w:color w:val="006FC0"/>
          <w:spacing w:val="1"/>
          <w:sz w:val="24"/>
          <w:szCs w:val="24"/>
        </w:rPr>
        <w:t>r</w:t>
      </w:r>
      <w:r>
        <w:rPr>
          <w:color w:val="006FC0"/>
          <w:spacing w:val="-1"/>
          <w:sz w:val="24"/>
          <w:szCs w:val="24"/>
        </w:rPr>
        <w:t>e</w:t>
      </w:r>
      <w:r>
        <w:rPr>
          <w:color w:val="006FC0"/>
          <w:spacing w:val="2"/>
          <w:sz w:val="24"/>
          <w:szCs w:val="24"/>
        </w:rPr>
        <w:t>.</w:t>
      </w:r>
      <w:r>
        <w:rPr>
          <w:color w:val="006FC0"/>
          <w:spacing w:val="-5"/>
          <w:sz w:val="24"/>
          <w:szCs w:val="24"/>
        </w:rPr>
        <w:t>3</w:t>
      </w:r>
      <w:r>
        <w:rPr>
          <w:color w:val="006FC0"/>
          <w:spacing w:val="2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nic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vib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mp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oy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ompa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ol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du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void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lu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55"/>
          <w:sz w:val="24"/>
          <w:szCs w:val="24"/>
        </w:rPr>
        <w:t xml:space="preserve"> </w:t>
      </w:r>
      <w:r w:rsidR="000032D9" w:rsidRPr="000032D9">
        <w:rPr>
          <w:color w:val="000000"/>
          <w:sz w:val="24"/>
          <w:szCs w:val="24"/>
        </w:rPr>
        <w:t>test</w:t>
      </w:r>
      <w:r w:rsidR="000032D9">
        <w:rPr>
          <w:color w:val="000000"/>
          <w:sz w:val="24"/>
          <w:szCs w:val="24"/>
        </w:rPr>
        <w:t xml:space="preserve"> </w:t>
      </w:r>
      <w:r w:rsidR="00713472">
        <w:rPr>
          <w:color w:val="000000"/>
          <w:sz w:val="24"/>
          <w:szCs w:val="24"/>
        </w:rPr>
        <w:t xml:space="preserve">of </w:t>
      </w:r>
      <w:r w:rsidR="00713472" w:rsidRPr="000032D9">
        <w:rPr>
          <w:color w:val="000000"/>
          <w:sz w:val="24"/>
          <w:szCs w:val="24"/>
        </w:rPr>
        <w:t>300</w:t>
      </w:r>
      <w:r w:rsidR="000032D9">
        <w:rPr>
          <w:color w:val="000000"/>
          <w:sz w:val="24"/>
          <w:szCs w:val="24"/>
        </w:rPr>
        <w:t xml:space="preserve"> mm </w:t>
      </w:r>
      <w:r w:rsidR="000032D9" w:rsidRPr="000032D9">
        <w:rPr>
          <w:color w:val="000000"/>
          <w:sz w:val="24"/>
          <w:szCs w:val="24"/>
        </w:rPr>
        <w:t xml:space="preserve">in height, a bottom diameter of </w:t>
      </w:r>
      <w:r w:rsidR="000032D9">
        <w:rPr>
          <w:color w:val="000000"/>
          <w:sz w:val="24"/>
          <w:szCs w:val="24"/>
        </w:rPr>
        <w:t>200 mm</w:t>
      </w:r>
      <w:r w:rsidR="000032D9" w:rsidRPr="000032D9">
        <w:rPr>
          <w:color w:val="000000"/>
          <w:sz w:val="24"/>
          <w:szCs w:val="24"/>
        </w:rPr>
        <w:t>, and a top diameter of 100 mm</w:t>
      </w:r>
      <w:r w:rsidR="000032D9">
        <w:rPr>
          <w:color w:val="000000"/>
          <w:sz w:val="24"/>
          <w:szCs w:val="24"/>
        </w:rPr>
        <w:t xml:space="preserve"> was used</w:t>
      </w:r>
      <w:r>
        <w:rPr>
          <w:color w:val="000000"/>
          <w:spacing w:val="5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 w:rsidR="000032D9">
        <w:rPr>
          <w:color w:val="000000"/>
          <w:sz w:val="24"/>
          <w:szCs w:val="24"/>
        </w:rPr>
        <w:t xml:space="preserve"> </w:t>
      </w:r>
      <w:r w:rsidR="000032D9">
        <w:rPr>
          <w:color w:val="000000"/>
          <w:spacing w:val="1"/>
          <w:sz w:val="24"/>
          <w:szCs w:val="24"/>
        </w:rPr>
        <w:t>fr</w:t>
      </w:r>
      <w:r w:rsidR="000032D9">
        <w:rPr>
          <w:color w:val="000000"/>
          <w:spacing w:val="-1"/>
          <w:sz w:val="24"/>
          <w:szCs w:val="24"/>
        </w:rPr>
        <w:t>e</w:t>
      </w:r>
      <w:r w:rsidR="000032D9">
        <w:rPr>
          <w:color w:val="000000"/>
          <w:spacing w:val="-2"/>
          <w:sz w:val="24"/>
          <w:szCs w:val="24"/>
        </w:rPr>
        <w:t>s</w:t>
      </w:r>
      <w:r w:rsidR="000032D9">
        <w:rPr>
          <w:color w:val="000000"/>
          <w:sz w:val="24"/>
          <w:szCs w:val="24"/>
        </w:rPr>
        <w:t>h</w:t>
      </w:r>
      <w:r w:rsidR="000032D9">
        <w:rPr>
          <w:color w:val="000000"/>
          <w:spacing w:val="55"/>
          <w:sz w:val="24"/>
          <w:szCs w:val="24"/>
        </w:rPr>
        <w:t xml:space="preserve"> </w:t>
      </w:r>
      <w:r w:rsidR="000032D9">
        <w:rPr>
          <w:color w:val="000000"/>
          <w:spacing w:val="-1"/>
          <w:sz w:val="24"/>
          <w:szCs w:val="24"/>
        </w:rPr>
        <w:t>c</w:t>
      </w:r>
      <w:r w:rsidR="000032D9">
        <w:rPr>
          <w:color w:val="000000"/>
          <w:sz w:val="24"/>
          <w:szCs w:val="24"/>
        </w:rPr>
        <w:t>on</w:t>
      </w:r>
      <w:r w:rsidR="000032D9">
        <w:rPr>
          <w:color w:val="000000"/>
          <w:spacing w:val="-1"/>
          <w:sz w:val="24"/>
          <w:szCs w:val="24"/>
        </w:rPr>
        <w:t>c</w:t>
      </w:r>
      <w:r w:rsidR="000032D9">
        <w:rPr>
          <w:color w:val="000000"/>
          <w:spacing w:val="1"/>
          <w:sz w:val="24"/>
          <w:szCs w:val="24"/>
        </w:rPr>
        <w:t>r</w:t>
      </w:r>
      <w:r w:rsidR="000032D9">
        <w:rPr>
          <w:color w:val="000000"/>
          <w:spacing w:val="-1"/>
          <w:sz w:val="24"/>
          <w:szCs w:val="24"/>
        </w:rPr>
        <w:t>e</w:t>
      </w:r>
      <w:r w:rsidR="000032D9">
        <w:rPr>
          <w:color w:val="000000"/>
          <w:sz w:val="24"/>
          <w:szCs w:val="24"/>
        </w:rPr>
        <w:t>te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ian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4"/>
          <w:sz w:val="24"/>
          <w:szCs w:val="24"/>
        </w:rPr>
        <w:t>i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ty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ied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ign.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ter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24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hou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5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ns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 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mo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d,</w:t>
      </w:r>
      <w:r w:rsidR="00731ECD"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ubme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ter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or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ing,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ub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qu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oom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temp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tu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the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ied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 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nted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igu</w:t>
      </w:r>
      <w:r>
        <w:rPr>
          <w:color w:val="006FC0"/>
          <w:spacing w:val="2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-3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4</w:t>
      </w:r>
      <w:r>
        <w:rPr>
          <w:color w:val="000000"/>
          <w:sz w:val="24"/>
          <w:szCs w:val="24"/>
        </w:rPr>
        <w:t>.</w:t>
      </w:r>
    </w:p>
    <w:p w14:paraId="79D3C05C" w14:textId="458D0203" w:rsidR="00FA5599" w:rsidRPr="00FA5599" w:rsidRDefault="00FA5599" w:rsidP="00BC6577">
      <w:pPr>
        <w:pStyle w:val="Caption"/>
        <w:keepNext/>
        <w:rPr>
          <w:color w:val="auto"/>
          <w:sz w:val="24"/>
          <w:szCs w:val="24"/>
        </w:rPr>
      </w:pPr>
      <w:r w:rsidRPr="00FA5599">
        <w:rPr>
          <w:color w:val="auto"/>
          <w:sz w:val="24"/>
          <w:szCs w:val="24"/>
        </w:rPr>
        <w:t xml:space="preserve">Table </w:t>
      </w:r>
      <w:r w:rsidR="00BC6577">
        <w:rPr>
          <w:color w:val="auto"/>
          <w:sz w:val="24"/>
          <w:szCs w:val="24"/>
        </w:rPr>
        <w:t>4</w:t>
      </w:r>
      <w:r w:rsidRPr="00FA5599">
        <w:rPr>
          <w:color w:val="auto"/>
          <w:sz w:val="24"/>
          <w:szCs w:val="24"/>
        </w:rPr>
        <w:t xml:space="preserve"> Mix proportion for Normal (N) and High (H) performance concrete</w:t>
      </w: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1"/>
        <w:gridCol w:w="965"/>
        <w:gridCol w:w="908"/>
        <w:gridCol w:w="907"/>
        <w:gridCol w:w="908"/>
        <w:gridCol w:w="922"/>
        <w:gridCol w:w="922"/>
        <w:gridCol w:w="917"/>
        <w:gridCol w:w="1258"/>
      </w:tblGrid>
      <w:tr w:rsidR="00C60659" w14:paraId="4E996DBF" w14:textId="77777777" w:rsidTr="00FA5599">
        <w:trPr>
          <w:trHeight w:hRule="exact" w:val="288"/>
        </w:trPr>
        <w:tc>
          <w:tcPr>
            <w:tcW w:w="9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53A9FE5" w14:textId="77777777" w:rsidR="00C60659" w:rsidRDefault="00A40AB2">
            <w:pPr>
              <w:ind w:left="10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ix</w:t>
            </w:r>
          </w:p>
          <w:p w14:paraId="0514DF6C" w14:textId="77777777" w:rsidR="00C60659" w:rsidRDefault="00A40AB2">
            <w:pPr>
              <w:spacing w:line="260" w:lineRule="exact"/>
              <w:ind w:left="10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kg/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2"/>
                <w:position w:val="9"/>
                <w:sz w:val="16"/>
                <w:szCs w:val="16"/>
              </w:rPr>
              <w:t>3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96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CCBF3CD" w14:textId="77777777" w:rsidR="00C60659" w:rsidRDefault="00A40AB2">
            <w:pPr>
              <w:ind w:left="10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ment</w:t>
            </w:r>
          </w:p>
        </w:tc>
        <w:tc>
          <w:tcPr>
            <w:tcW w:w="9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754B07B" w14:textId="77777777" w:rsidR="00C60659" w:rsidRDefault="00A40AB2">
            <w:pPr>
              <w:ind w:left="17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ica</w:t>
            </w:r>
          </w:p>
          <w:p w14:paraId="57030A37" w14:textId="77777777" w:rsidR="00C60659" w:rsidRDefault="00A40AB2">
            <w:pPr>
              <w:spacing w:line="260" w:lineRule="exact"/>
              <w:ind w:left="17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ume</w:t>
            </w:r>
          </w:p>
        </w:tc>
        <w:tc>
          <w:tcPr>
            <w:tcW w:w="90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AABCE47" w14:textId="77777777" w:rsidR="00C60659" w:rsidRDefault="00A40AB2">
            <w:pPr>
              <w:ind w:left="20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</w:p>
        </w:tc>
        <w:tc>
          <w:tcPr>
            <w:tcW w:w="2752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C153BA8" w14:textId="77777777" w:rsidR="00C60659" w:rsidRDefault="00A40AB2">
            <w:pPr>
              <w:ind w:left="8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Agg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te</w:t>
            </w:r>
          </w:p>
        </w:tc>
        <w:tc>
          <w:tcPr>
            <w:tcW w:w="9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59E68E8" w14:textId="77777777" w:rsidR="00C60659" w:rsidRDefault="00A40AB2">
            <w:pPr>
              <w:ind w:left="16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Wa</w:t>
            </w:r>
            <w:r>
              <w:rPr>
                <w:sz w:val="24"/>
                <w:szCs w:val="24"/>
              </w:rPr>
              <w:t>ter</w:t>
            </w:r>
          </w:p>
        </w:tc>
        <w:tc>
          <w:tcPr>
            <w:tcW w:w="12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92B740E" w14:textId="77777777" w:rsidR="00C60659" w:rsidRDefault="00A40AB2">
            <w:pPr>
              <w:ind w:left="304" w:right="301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  <w:p w14:paraId="73102CF3" w14:textId="77777777" w:rsidR="00C60659" w:rsidRDefault="00A40AB2">
            <w:pPr>
              <w:spacing w:line="260" w:lineRule="exact"/>
              <w:ind w:left="67" w:right="66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-3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ze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/L</w:t>
            </w:r>
          </w:p>
        </w:tc>
      </w:tr>
      <w:tr w:rsidR="00C60659" w14:paraId="6AD23815" w14:textId="77777777">
        <w:trPr>
          <w:trHeight w:hRule="exact" w:val="288"/>
        </w:trPr>
        <w:tc>
          <w:tcPr>
            <w:tcW w:w="9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421CF" w14:textId="77777777" w:rsidR="00C60659" w:rsidRDefault="00C60659"/>
        </w:tc>
        <w:tc>
          <w:tcPr>
            <w:tcW w:w="96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61F1D7" w14:textId="77777777" w:rsidR="00C60659" w:rsidRDefault="00C60659"/>
        </w:tc>
        <w:tc>
          <w:tcPr>
            <w:tcW w:w="9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87B7D2" w14:textId="77777777" w:rsidR="00C60659" w:rsidRDefault="00C60659"/>
        </w:tc>
        <w:tc>
          <w:tcPr>
            <w:tcW w:w="90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A3D0BA" w14:textId="77777777" w:rsidR="00C60659" w:rsidRDefault="00C60659"/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B3673" w14:textId="77777777" w:rsidR="00C60659" w:rsidRDefault="00A40AB2">
            <w:pPr>
              <w:spacing w:line="260" w:lineRule="exact"/>
              <w:ind w:left="1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B4D389" w14:textId="77777777" w:rsidR="00C60659" w:rsidRDefault="00A40AB2">
            <w:pPr>
              <w:spacing w:line="260" w:lineRule="exact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240F0E" w14:textId="77777777" w:rsidR="00C60659" w:rsidRDefault="00A40AB2">
            <w:pPr>
              <w:spacing w:line="260" w:lineRule="exact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9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624F39" w14:textId="77777777" w:rsidR="00C60659" w:rsidRDefault="00C60659"/>
        </w:tc>
        <w:tc>
          <w:tcPr>
            <w:tcW w:w="12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60DF5" w14:textId="77777777" w:rsidR="00C60659" w:rsidRDefault="00C60659"/>
        </w:tc>
      </w:tr>
      <w:tr w:rsidR="00C60659" w14:paraId="570F1BC5" w14:textId="77777777">
        <w:trPr>
          <w:trHeight w:hRule="exact" w:val="284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BE73CB" w14:textId="77777777" w:rsidR="00C60659" w:rsidRDefault="00A40AB2">
            <w:pPr>
              <w:spacing w:line="260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NSC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6CF775" w14:textId="77777777" w:rsidR="00C60659" w:rsidRDefault="00A40AB2">
            <w:pPr>
              <w:spacing w:line="260" w:lineRule="exact"/>
              <w:ind w:left="2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416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E0CA3" w14:textId="77777777" w:rsidR="00C60659" w:rsidRDefault="00A40AB2">
            <w:pPr>
              <w:spacing w:line="260" w:lineRule="exact"/>
              <w:ind w:left="350" w:right="3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17877B" w14:textId="77777777" w:rsidR="00C60659" w:rsidRDefault="00A40AB2">
            <w:pPr>
              <w:spacing w:line="260" w:lineRule="exact"/>
              <w:ind w:left="2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721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B5515A" w14:textId="77777777" w:rsidR="00C60659" w:rsidRDefault="00A40AB2">
            <w:pPr>
              <w:spacing w:line="260" w:lineRule="exact"/>
              <w:ind w:left="345" w:right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FEB11B" w14:textId="77777777" w:rsidR="00C60659" w:rsidRDefault="00A40AB2">
            <w:pPr>
              <w:spacing w:line="260" w:lineRule="exact"/>
              <w:ind w:left="2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338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DD1041" w14:textId="77777777" w:rsidR="00C60659" w:rsidRDefault="00A40AB2">
            <w:pPr>
              <w:spacing w:line="260" w:lineRule="exact"/>
              <w:ind w:left="2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790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C57756" w14:textId="77777777" w:rsidR="00C60659" w:rsidRDefault="00A40AB2">
            <w:pPr>
              <w:spacing w:line="260" w:lineRule="exact"/>
              <w:ind w:left="2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800365" w14:textId="77777777" w:rsidR="00C60659" w:rsidRDefault="00A40AB2">
            <w:pPr>
              <w:spacing w:line="260" w:lineRule="exact"/>
              <w:ind w:left="528" w:right="5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60659" w14:paraId="2C698134" w14:textId="77777777">
        <w:trPr>
          <w:trHeight w:hRule="exact" w:val="288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A94BED" w14:textId="77777777" w:rsidR="00C60659" w:rsidRDefault="00A40AB2">
            <w:pPr>
              <w:spacing w:line="260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HSC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D2AA7F" w14:textId="77777777" w:rsidR="00C60659" w:rsidRDefault="00A40AB2">
            <w:pPr>
              <w:spacing w:line="260" w:lineRule="exact"/>
              <w:ind w:left="2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E3BD74" w14:textId="77777777" w:rsidR="00C60659" w:rsidRDefault="00A40AB2">
            <w:pPr>
              <w:spacing w:line="260" w:lineRule="exact"/>
              <w:ind w:left="287" w:right="2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7D399" w14:textId="77777777" w:rsidR="00C60659" w:rsidRDefault="00A40AB2">
            <w:pPr>
              <w:spacing w:line="260" w:lineRule="exact"/>
              <w:ind w:left="2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710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AD60DB" w14:textId="77777777" w:rsidR="00C60659" w:rsidRDefault="00A40AB2">
            <w:pPr>
              <w:spacing w:line="260" w:lineRule="exact"/>
              <w:ind w:left="2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393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69AE51" w14:textId="77777777" w:rsidR="00C60659" w:rsidRDefault="00A40AB2">
            <w:pPr>
              <w:spacing w:line="260" w:lineRule="exact"/>
              <w:ind w:left="2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797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11D88" w14:textId="77777777" w:rsidR="00C60659" w:rsidRDefault="00A40AB2">
            <w:pPr>
              <w:spacing w:line="260" w:lineRule="exact"/>
              <w:ind w:left="359" w:right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E6EEE0" w14:textId="77777777" w:rsidR="00C60659" w:rsidRDefault="00A40AB2">
            <w:pPr>
              <w:spacing w:line="260" w:lineRule="exact"/>
              <w:ind w:left="2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670CF9" w14:textId="77777777" w:rsidR="00C60659" w:rsidRDefault="00A40AB2">
            <w:pPr>
              <w:spacing w:line="260" w:lineRule="exact"/>
              <w:ind w:left="437" w:right="4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</w:t>
            </w:r>
          </w:p>
        </w:tc>
      </w:tr>
    </w:tbl>
    <w:p w14:paraId="668E6C13" w14:textId="77777777" w:rsidR="00C60659" w:rsidRDefault="00A40AB2">
      <w:pPr>
        <w:spacing w:line="260" w:lineRule="exact"/>
        <w:ind w:left="148"/>
        <w:rPr>
          <w:sz w:val="24"/>
          <w:szCs w:val="24"/>
        </w:rPr>
      </w:pP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ined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ive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ix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150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mm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ube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</w:p>
    <w:p w14:paraId="00D4F9FC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0586ED4D" w14:textId="1DE9E67A" w:rsidR="00C60659" w:rsidRDefault="00A40AB2" w:rsidP="00BC6577">
      <w:pPr>
        <w:spacing w:line="359" w:lineRule="auto"/>
        <w:ind w:left="100" w:right="81"/>
        <w:rPr>
          <w:color w:val="006FC0"/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x,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ts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ted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ter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ys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maining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ter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28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of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ing,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nted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T</w:t>
      </w:r>
      <w:r>
        <w:rPr>
          <w:color w:val="006FC0"/>
          <w:spacing w:val="-1"/>
          <w:sz w:val="24"/>
          <w:szCs w:val="24"/>
        </w:rPr>
        <w:t>a</w:t>
      </w:r>
      <w:r>
        <w:rPr>
          <w:color w:val="006FC0"/>
          <w:sz w:val="24"/>
          <w:szCs w:val="24"/>
        </w:rPr>
        <w:t>ble</w:t>
      </w:r>
      <w:r>
        <w:rPr>
          <w:color w:val="006FC0"/>
          <w:spacing w:val="2"/>
          <w:sz w:val="24"/>
          <w:szCs w:val="24"/>
        </w:rPr>
        <w:t xml:space="preserve"> </w:t>
      </w:r>
      <w:r w:rsidR="00BC6577">
        <w:rPr>
          <w:color w:val="006FC0"/>
          <w:sz w:val="24"/>
          <w:szCs w:val="24"/>
        </w:rPr>
        <w:t>5</w:t>
      </w:r>
      <w:r>
        <w:rPr>
          <w:color w:val="006FC0"/>
          <w:sz w:val="24"/>
          <w:szCs w:val="24"/>
        </w:rPr>
        <w:t>.</w:t>
      </w:r>
    </w:p>
    <w:p w14:paraId="313B99FB" w14:textId="77137B56" w:rsidR="00A45447" w:rsidRPr="00A45447" w:rsidRDefault="00A45447" w:rsidP="00A45447">
      <w:pPr>
        <w:spacing w:line="359" w:lineRule="auto"/>
        <w:ind w:left="100" w:right="81"/>
        <w:rPr>
          <w:sz w:val="24"/>
          <w:szCs w:val="24"/>
        </w:rPr>
      </w:pPr>
      <w:r w:rsidRPr="00A45447">
        <w:rPr>
          <w:sz w:val="24"/>
          <w:szCs w:val="24"/>
        </w:rPr>
        <w:t xml:space="preserve">Table 5 </w:t>
      </w:r>
      <w:r w:rsidRPr="00A45447">
        <w:rPr>
          <w:i/>
          <w:iCs/>
          <w:sz w:val="24"/>
          <w:szCs w:val="24"/>
        </w:rPr>
        <w:t>Cubes designation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753"/>
        <w:gridCol w:w="942"/>
        <w:gridCol w:w="990"/>
        <w:gridCol w:w="1080"/>
        <w:gridCol w:w="1966"/>
        <w:gridCol w:w="948"/>
        <w:gridCol w:w="901"/>
      </w:tblGrid>
      <w:tr w:rsidR="00A45447" w:rsidRPr="00A45447" w14:paraId="39CF3EFC" w14:textId="77777777" w:rsidTr="00A45447">
        <w:tc>
          <w:tcPr>
            <w:tcW w:w="630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14:paraId="397AEAE1" w14:textId="77777777" w:rsidR="00A45447" w:rsidRPr="00A45447" w:rsidRDefault="00A45447" w:rsidP="00FE3451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A4544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No.</w:t>
            </w:r>
          </w:p>
        </w:tc>
        <w:tc>
          <w:tcPr>
            <w:tcW w:w="1753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14:paraId="3B919A06" w14:textId="77777777" w:rsidR="00A45447" w:rsidRPr="00A45447" w:rsidRDefault="00A45447" w:rsidP="00FE3451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A4544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Cube designation </w:t>
            </w:r>
          </w:p>
        </w:tc>
        <w:tc>
          <w:tcPr>
            <w:tcW w:w="942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14:paraId="5BCE9B50" w14:textId="77777777" w:rsidR="00A45447" w:rsidRPr="00A45447" w:rsidRDefault="00A45447" w:rsidP="00FE3451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A4544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No. of cubes</w:t>
            </w:r>
          </w:p>
        </w:tc>
        <w:tc>
          <w:tcPr>
            <w:tcW w:w="207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202942AD" w14:textId="77777777" w:rsidR="00A45447" w:rsidRPr="00A45447" w:rsidRDefault="00A45447" w:rsidP="00FE3451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A4544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Date of Tested</w:t>
            </w:r>
          </w:p>
        </w:tc>
        <w:tc>
          <w:tcPr>
            <w:tcW w:w="1966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14:paraId="69EFAEED" w14:textId="77777777" w:rsidR="00A45447" w:rsidRPr="00A45447" w:rsidRDefault="00A45447" w:rsidP="00FE3451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A4544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Additive</w:t>
            </w:r>
          </w:p>
        </w:tc>
        <w:tc>
          <w:tcPr>
            <w:tcW w:w="948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14:paraId="2B16B043" w14:textId="77777777" w:rsidR="00A45447" w:rsidRPr="00A45447" w:rsidRDefault="00A45447" w:rsidP="00FE3451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A4544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Slump (mm)</w:t>
            </w:r>
          </w:p>
        </w:tc>
        <w:tc>
          <w:tcPr>
            <w:tcW w:w="901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14:paraId="2074BEFA" w14:textId="77777777" w:rsidR="00A45447" w:rsidRPr="00A45447" w:rsidRDefault="00A45447" w:rsidP="00FE3451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A4544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Mix Grade</w:t>
            </w:r>
          </w:p>
        </w:tc>
      </w:tr>
      <w:tr w:rsidR="00A45447" w:rsidRPr="00A45447" w14:paraId="198296F8" w14:textId="77777777" w:rsidTr="00A45447">
        <w:tc>
          <w:tcPr>
            <w:tcW w:w="630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14:paraId="5EB00BEF" w14:textId="77777777" w:rsidR="00A45447" w:rsidRPr="00A45447" w:rsidRDefault="00A45447" w:rsidP="00FE3451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753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14:paraId="22C6A71E" w14:textId="77777777" w:rsidR="00A45447" w:rsidRPr="00A45447" w:rsidRDefault="00A45447" w:rsidP="00FE3451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942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14:paraId="3A05F4D4" w14:textId="77777777" w:rsidR="00A45447" w:rsidRPr="00A45447" w:rsidRDefault="00A45447" w:rsidP="00FE3451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bottom w:val="single" w:sz="12" w:space="0" w:color="auto"/>
            </w:tcBorders>
          </w:tcPr>
          <w:p w14:paraId="118E3512" w14:textId="77777777" w:rsidR="00A45447" w:rsidRPr="00A45447" w:rsidRDefault="00A45447" w:rsidP="00FE3451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A4544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 days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</w:tcPr>
          <w:p w14:paraId="1796B507" w14:textId="77777777" w:rsidR="00A45447" w:rsidRPr="00A45447" w:rsidRDefault="00A45447" w:rsidP="00FE3451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A4544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28 days</w:t>
            </w:r>
          </w:p>
        </w:tc>
        <w:tc>
          <w:tcPr>
            <w:tcW w:w="1966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14:paraId="0BAB9DF2" w14:textId="77777777" w:rsidR="00A45447" w:rsidRPr="00A45447" w:rsidRDefault="00A45447" w:rsidP="00FE3451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948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14:paraId="51D6FC91" w14:textId="77777777" w:rsidR="00A45447" w:rsidRPr="00A45447" w:rsidRDefault="00A45447" w:rsidP="00FE3451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901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14:paraId="3FA43499" w14:textId="77777777" w:rsidR="00A45447" w:rsidRPr="00A45447" w:rsidRDefault="00A45447" w:rsidP="00FE3451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A45447" w:rsidRPr="00A45447" w14:paraId="75F31A9F" w14:textId="77777777" w:rsidTr="00A45447">
        <w:tc>
          <w:tcPr>
            <w:tcW w:w="630" w:type="dxa"/>
            <w:tcBorders>
              <w:top w:val="single" w:sz="12" w:space="0" w:color="auto"/>
            </w:tcBorders>
          </w:tcPr>
          <w:p w14:paraId="41E66336" w14:textId="77777777" w:rsidR="00A45447" w:rsidRPr="00A45447" w:rsidRDefault="00A45447" w:rsidP="00FE3451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A4544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53" w:type="dxa"/>
            <w:tcBorders>
              <w:top w:val="single" w:sz="12" w:space="0" w:color="auto"/>
            </w:tcBorders>
          </w:tcPr>
          <w:p w14:paraId="3E78F485" w14:textId="77777777" w:rsidR="00A45447" w:rsidRPr="00A45447" w:rsidRDefault="00A45447" w:rsidP="00FE3451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A4544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C1( control)</w:t>
            </w:r>
          </w:p>
        </w:tc>
        <w:tc>
          <w:tcPr>
            <w:tcW w:w="942" w:type="dxa"/>
            <w:tcBorders>
              <w:top w:val="single" w:sz="12" w:space="0" w:color="auto"/>
            </w:tcBorders>
          </w:tcPr>
          <w:p w14:paraId="41496D5B" w14:textId="77777777" w:rsidR="00A45447" w:rsidRPr="00A45447" w:rsidRDefault="00A45447" w:rsidP="00FE3451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A4544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0" w:type="dxa"/>
            <w:tcBorders>
              <w:top w:val="single" w:sz="12" w:space="0" w:color="auto"/>
            </w:tcBorders>
          </w:tcPr>
          <w:p w14:paraId="38F50A22" w14:textId="77777777" w:rsidR="00A45447" w:rsidRPr="00A45447" w:rsidRDefault="00A45447" w:rsidP="00FE3451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A4544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2B929E88" w14:textId="77777777" w:rsidR="00A45447" w:rsidRPr="00A45447" w:rsidRDefault="00A45447" w:rsidP="00FE3451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A4544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66" w:type="dxa"/>
            <w:tcBorders>
              <w:top w:val="single" w:sz="12" w:space="0" w:color="auto"/>
            </w:tcBorders>
          </w:tcPr>
          <w:p w14:paraId="32D89BA0" w14:textId="77777777" w:rsidR="00A45447" w:rsidRPr="00A45447" w:rsidRDefault="00A45447" w:rsidP="00FE3451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A4544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</w:t>
            </w:r>
          </w:p>
        </w:tc>
        <w:tc>
          <w:tcPr>
            <w:tcW w:w="948" w:type="dxa"/>
            <w:tcBorders>
              <w:top w:val="single" w:sz="12" w:space="0" w:color="auto"/>
            </w:tcBorders>
          </w:tcPr>
          <w:p w14:paraId="3AD72942" w14:textId="77777777" w:rsidR="00A45447" w:rsidRPr="00A45447" w:rsidRDefault="00A45447" w:rsidP="00FE3451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A4544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901" w:type="dxa"/>
            <w:tcBorders>
              <w:top w:val="single" w:sz="12" w:space="0" w:color="auto"/>
            </w:tcBorders>
          </w:tcPr>
          <w:p w14:paraId="6B56A489" w14:textId="77777777" w:rsidR="00A45447" w:rsidRPr="00A45447" w:rsidRDefault="00A45447" w:rsidP="00FE3451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A4544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30</w:t>
            </w:r>
          </w:p>
        </w:tc>
      </w:tr>
      <w:tr w:rsidR="00A45447" w:rsidRPr="00A45447" w14:paraId="227ADECB" w14:textId="77777777" w:rsidTr="00A45447">
        <w:tc>
          <w:tcPr>
            <w:tcW w:w="630" w:type="dxa"/>
            <w:tcBorders>
              <w:bottom w:val="single" w:sz="12" w:space="0" w:color="auto"/>
            </w:tcBorders>
          </w:tcPr>
          <w:p w14:paraId="0A513389" w14:textId="77777777" w:rsidR="00A45447" w:rsidRPr="00A45447" w:rsidRDefault="00A45447" w:rsidP="00FE3451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A4544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53" w:type="dxa"/>
            <w:tcBorders>
              <w:bottom w:val="single" w:sz="12" w:space="0" w:color="auto"/>
            </w:tcBorders>
          </w:tcPr>
          <w:p w14:paraId="6832C64A" w14:textId="77777777" w:rsidR="00A45447" w:rsidRPr="00A45447" w:rsidRDefault="00A45447" w:rsidP="00FE3451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A4544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C1.1( control)</w:t>
            </w:r>
          </w:p>
        </w:tc>
        <w:tc>
          <w:tcPr>
            <w:tcW w:w="942" w:type="dxa"/>
            <w:tcBorders>
              <w:bottom w:val="single" w:sz="12" w:space="0" w:color="auto"/>
            </w:tcBorders>
          </w:tcPr>
          <w:p w14:paraId="7EEDF592" w14:textId="77777777" w:rsidR="00A45447" w:rsidRPr="00A45447" w:rsidRDefault="00A45447" w:rsidP="00FE3451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A4544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0" w:type="dxa"/>
            <w:tcBorders>
              <w:bottom w:val="single" w:sz="12" w:space="0" w:color="auto"/>
            </w:tcBorders>
          </w:tcPr>
          <w:p w14:paraId="09F2E970" w14:textId="77777777" w:rsidR="00A45447" w:rsidRPr="00A45447" w:rsidRDefault="00A45447" w:rsidP="00FE3451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A4544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14:paraId="46F229DB" w14:textId="19551421" w:rsidR="00A45447" w:rsidRPr="00A45447" w:rsidRDefault="00A9550C" w:rsidP="00FE3451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pict w14:anchorId="274843CE">
                <v:group id="_x0000_s1184" style="position:absolute;margin-left:4.75pt;margin-top:20.8pt;width:224.7pt;height:156.9pt;z-index:-2205;mso-position-horizontal-relative:page;mso-position-vertical-relative:page" coordorigin="6643,6605" coordsize="4494,3246">
                  <v:shape id="_x0000_s1187" type="#_x0000_t75" style="position:absolute;left:6643;top:6605;width:4494;height:3246">
                    <v:imagedata r:id="rId17" o:title=""/>
                  </v:shape>
                  <v:shape id="_x0000_s1186" type="#_x0000_t75" style="position:absolute;left:6706;top:6668;width:4287;height:3038">
                    <v:imagedata r:id="rId18" o:title=""/>
                  </v:shape>
                  <v:shape id="_x0000_s1185" style="position:absolute;left:6696;top:6658;width:4307;height:3058" coordorigin="6696,6658" coordsize="4307,3058" path="m6696,9716r4307,l11003,6658r-4307,l6696,9716xe" filled="f" strokeweight="1pt">
                    <v:path arrowok="t"/>
                  </v:shape>
                  <w10:wrap anchorx="page" anchory="page"/>
                </v:group>
              </w:pict>
            </w:r>
            <w:r w:rsidR="00A45447" w:rsidRPr="00A4544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66" w:type="dxa"/>
            <w:tcBorders>
              <w:bottom w:val="single" w:sz="12" w:space="0" w:color="auto"/>
            </w:tcBorders>
          </w:tcPr>
          <w:p w14:paraId="533C8AED" w14:textId="77777777" w:rsidR="00A45447" w:rsidRPr="00A45447" w:rsidRDefault="00A45447" w:rsidP="00FE3451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A4544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Silica Fume</w:t>
            </w:r>
          </w:p>
        </w:tc>
        <w:tc>
          <w:tcPr>
            <w:tcW w:w="948" w:type="dxa"/>
            <w:tcBorders>
              <w:bottom w:val="single" w:sz="12" w:space="0" w:color="auto"/>
            </w:tcBorders>
          </w:tcPr>
          <w:p w14:paraId="54AA942B" w14:textId="77777777" w:rsidR="00A45447" w:rsidRPr="00A45447" w:rsidRDefault="00A45447" w:rsidP="00FE3451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A4544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901" w:type="dxa"/>
            <w:tcBorders>
              <w:bottom w:val="single" w:sz="12" w:space="0" w:color="auto"/>
            </w:tcBorders>
          </w:tcPr>
          <w:p w14:paraId="2F0308F1" w14:textId="77777777" w:rsidR="00A45447" w:rsidRPr="00A45447" w:rsidRDefault="00A45447" w:rsidP="00FE3451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A4544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70</w:t>
            </w:r>
          </w:p>
        </w:tc>
      </w:tr>
    </w:tbl>
    <w:p w14:paraId="6980B923" w14:textId="737A694D" w:rsidR="00C60659" w:rsidRDefault="00A9550C">
      <w:pPr>
        <w:spacing w:line="200" w:lineRule="exact"/>
      </w:pPr>
      <w:r>
        <w:pict w14:anchorId="5356BEF8">
          <v:group id="_x0000_s1189" style="position:absolute;margin-left:73.2pt;margin-top:.3pt;width:233.35pt;height:153.35pt;z-index:-2206;mso-position-horizontal-relative:page;mso-position-vertical-relative:text" coordorigin="1718,1960" coordsize="4667,3212">
            <v:shape id="_x0000_s1192" type="#_x0000_t75" style="position:absolute;left:1718;top:1960;width:4667;height:3212">
              <v:imagedata r:id="rId19" o:title=""/>
            </v:shape>
            <v:shape id="_x0000_s1191" type="#_x0000_t75" style="position:absolute;left:1780;top:2023;width:4458;height:3004">
              <v:imagedata r:id="rId20" o:title=""/>
            </v:shape>
            <v:shape id="_x0000_s1190" style="position:absolute;left:1770;top:2013;width:4478;height:3024" coordorigin="1770,2013" coordsize="4478,3024" path="m1770,5037r4478,l6248,2013r-4478,l1770,5037xe" filled="f" strokeweight="1pt">
              <v:path arrowok="t"/>
            </v:shape>
            <w10:wrap anchorx="page"/>
          </v:group>
        </w:pict>
      </w:r>
    </w:p>
    <w:p w14:paraId="55AA8E52" w14:textId="2772A03F" w:rsidR="00A45447" w:rsidRDefault="00A45447">
      <w:pPr>
        <w:spacing w:line="200" w:lineRule="exact"/>
      </w:pPr>
    </w:p>
    <w:p w14:paraId="311730C6" w14:textId="51FC8933" w:rsidR="00C60659" w:rsidRDefault="00C60659" w:rsidP="00A45447">
      <w:pPr>
        <w:spacing w:line="200" w:lineRule="exact"/>
      </w:pPr>
    </w:p>
    <w:p w14:paraId="61B6F039" w14:textId="3B1BE7BF" w:rsidR="00C60659" w:rsidRDefault="00A45447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5336" behindDoc="0" locked="0" layoutInCell="1" allowOverlap="1" wp14:anchorId="1D9408C6" wp14:editId="19ABBC7D">
                <wp:simplePos x="0" y="0"/>
                <wp:positionH relativeFrom="column">
                  <wp:posOffset>572770</wp:posOffset>
                </wp:positionH>
                <wp:positionV relativeFrom="paragraph">
                  <wp:posOffset>31827</wp:posOffset>
                </wp:positionV>
                <wp:extent cx="225631" cy="106878"/>
                <wp:effectExtent l="0" t="0" r="22225" b="26670"/>
                <wp:wrapNone/>
                <wp:docPr id="89206379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31" cy="1068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774A94F7" id="Rectangle 1" o:spid="_x0000_s1026" style="position:absolute;margin-left:45.1pt;margin-top:2.5pt;width:17.75pt;height:8.4pt;z-index:503315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" fillcolor="#4f81bd [3204]" strokecolor="#0a121c [48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6360" behindDoc="0" locked="0" layoutInCell="1" allowOverlap="1" wp14:anchorId="137E3777" wp14:editId="0AB22E1F">
                <wp:simplePos x="0" y="0"/>
                <wp:positionH relativeFrom="column">
                  <wp:posOffset>3994097</wp:posOffset>
                </wp:positionH>
                <wp:positionV relativeFrom="paragraph">
                  <wp:posOffset>49447</wp:posOffset>
                </wp:positionV>
                <wp:extent cx="230736" cy="94004"/>
                <wp:effectExtent l="0" t="0" r="17145" b="20320"/>
                <wp:wrapNone/>
                <wp:docPr id="113171853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736" cy="940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543B5D2" id="Rectangle 2" o:spid="_x0000_s1026" style="position:absolute;margin-left:314.5pt;margin-top:3.9pt;width:18.15pt;height:7.4pt;z-index:503316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" fillcolor="#4f81bd [3204]" strokecolor="#0a121c [484]" strokeweight="2pt"/>
            </w:pict>
          </mc:Fallback>
        </mc:AlternateContent>
      </w:r>
    </w:p>
    <w:p w14:paraId="422AA1CF" w14:textId="1B65FFEE" w:rsidR="00C60659" w:rsidRDefault="00C60659">
      <w:pPr>
        <w:spacing w:line="200" w:lineRule="exact"/>
      </w:pPr>
    </w:p>
    <w:p w14:paraId="788E59A3" w14:textId="77777777" w:rsidR="00C60659" w:rsidRDefault="00C60659">
      <w:pPr>
        <w:spacing w:line="200" w:lineRule="exact"/>
      </w:pPr>
    </w:p>
    <w:p w14:paraId="0811C172" w14:textId="77777777" w:rsidR="00C60659" w:rsidRDefault="00C60659">
      <w:pPr>
        <w:spacing w:line="200" w:lineRule="exact"/>
      </w:pPr>
    </w:p>
    <w:p w14:paraId="2C36F660" w14:textId="77777777" w:rsidR="00C60659" w:rsidRDefault="00C60659">
      <w:pPr>
        <w:spacing w:line="200" w:lineRule="exact"/>
      </w:pPr>
    </w:p>
    <w:p w14:paraId="5396910C" w14:textId="77777777" w:rsidR="00C60659" w:rsidRDefault="00C60659">
      <w:pPr>
        <w:spacing w:line="200" w:lineRule="exact"/>
      </w:pPr>
    </w:p>
    <w:p w14:paraId="524760D6" w14:textId="77777777" w:rsidR="00C60659" w:rsidRDefault="00C60659">
      <w:pPr>
        <w:spacing w:line="200" w:lineRule="exact"/>
      </w:pPr>
    </w:p>
    <w:p w14:paraId="175AC5AA" w14:textId="77777777" w:rsidR="00C60659" w:rsidRDefault="00C60659">
      <w:pPr>
        <w:spacing w:line="200" w:lineRule="exact"/>
      </w:pPr>
    </w:p>
    <w:p w14:paraId="105DCF05" w14:textId="77777777" w:rsidR="00C60659" w:rsidRDefault="00C60659">
      <w:pPr>
        <w:spacing w:line="200" w:lineRule="exact"/>
      </w:pPr>
    </w:p>
    <w:p w14:paraId="79DBB87F" w14:textId="77777777" w:rsidR="00C60659" w:rsidRDefault="00C60659">
      <w:pPr>
        <w:spacing w:line="200" w:lineRule="exact"/>
      </w:pPr>
    </w:p>
    <w:p w14:paraId="7D41DD7D" w14:textId="77777777" w:rsidR="00C60659" w:rsidRDefault="00C60659">
      <w:pPr>
        <w:spacing w:line="200" w:lineRule="exact"/>
      </w:pPr>
    </w:p>
    <w:p w14:paraId="62DB0044" w14:textId="77777777" w:rsidR="00C60659" w:rsidRDefault="00C60659">
      <w:pPr>
        <w:spacing w:line="200" w:lineRule="exact"/>
      </w:pPr>
    </w:p>
    <w:p w14:paraId="55AC7767" w14:textId="77777777" w:rsidR="00C60659" w:rsidRDefault="00C60659">
      <w:pPr>
        <w:spacing w:before="8" w:line="260" w:lineRule="exact"/>
        <w:rPr>
          <w:sz w:val="26"/>
          <w:szCs w:val="26"/>
        </w:rPr>
      </w:pPr>
    </w:p>
    <w:p w14:paraId="06A61449" w14:textId="546D8DEC" w:rsidR="00964A68" w:rsidRDefault="00964A68">
      <w:pPr>
        <w:spacing w:before="8" w:line="260" w:lineRule="exact"/>
        <w:rPr>
          <w:sz w:val="26"/>
          <w:szCs w:val="26"/>
        </w:rPr>
        <w:sectPr w:rsidR="00964A68">
          <w:type w:val="continuous"/>
          <w:pgSz w:w="12240" w:h="15840"/>
          <w:pgMar w:top="1380" w:right="1320" w:bottom="280" w:left="1340" w:header="720" w:footer="720" w:gutter="0"/>
          <w:cols w:space="720"/>
        </w:sectPr>
      </w:pPr>
      <w:r>
        <w:rPr>
          <w:i/>
          <w:position w:val="1"/>
          <w:sz w:val="22"/>
          <w:szCs w:val="22"/>
        </w:rPr>
        <w:t>Figu</w:t>
      </w:r>
      <w:r>
        <w:rPr>
          <w:i/>
          <w:spacing w:val="1"/>
          <w:position w:val="1"/>
          <w:sz w:val="22"/>
          <w:szCs w:val="22"/>
        </w:rPr>
        <w:t>r</w:t>
      </w:r>
      <w:r>
        <w:rPr>
          <w:i/>
          <w:position w:val="1"/>
          <w:sz w:val="22"/>
          <w:szCs w:val="22"/>
        </w:rPr>
        <w:t>e</w:t>
      </w:r>
      <w:r>
        <w:rPr>
          <w:i/>
          <w:spacing w:val="1"/>
          <w:position w:val="1"/>
          <w:sz w:val="22"/>
          <w:szCs w:val="22"/>
        </w:rPr>
        <w:t xml:space="preserve"> </w:t>
      </w:r>
      <w:r>
        <w:rPr>
          <w:i/>
          <w:position w:val="1"/>
          <w:sz w:val="22"/>
          <w:szCs w:val="22"/>
        </w:rPr>
        <w:t>3</w:t>
      </w:r>
      <w:r>
        <w:rPr>
          <w:i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P</w:t>
      </w:r>
      <w:r>
        <w:rPr>
          <w:i/>
          <w:position w:val="1"/>
          <w:sz w:val="22"/>
          <w:szCs w:val="22"/>
        </w:rPr>
        <w:t>an</w:t>
      </w:r>
      <w:r>
        <w:rPr>
          <w:i/>
          <w:spacing w:val="2"/>
          <w:position w:val="1"/>
          <w:sz w:val="22"/>
          <w:szCs w:val="22"/>
        </w:rPr>
        <w:t xml:space="preserve"> </w:t>
      </w:r>
      <w:r>
        <w:rPr>
          <w:i/>
          <w:spacing w:val="-6"/>
          <w:position w:val="1"/>
          <w:sz w:val="22"/>
          <w:szCs w:val="22"/>
        </w:rPr>
        <w:t>m</w:t>
      </w:r>
      <w:r>
        <w:rPr>
          <w:i/>
          <w:spacing w:val="1"/>
          <w:position w:val="1"/>
          <w:sz w:val="22"/>
          <w:szCs w:val="22"/>
        </w:rPr>
        <w:t>i</w:t>
      </w:r>
      <w:r>
        <w:rPr>
          <w:i/>
          <w:spacing w:val="-2"/>
          <w:position w:val="1"/>
          <w:sz w:val="22"/>
          <w:szCs w:val="22"/>
        </w:rPr>
        <w:t>xe</w:t>
      </w:r>
      <w:r>
        <w:rPr>
          <w:i/>
          <w:position w:val="1"/>
          <w:sz w:val="22"/>
          <w:szCs w:val="22"/>
        </w:rPr>
        <w:t xml:space="preserve">r                                                         </w:t>
      </w:r>
      <w:r>
        <w:rPr>
          <w:i/>
          <w:spacing w:val="43"/>
          <w:position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Figu</w:t>
      </w:r>
      <w:r>
        <w:rPr>
          <w:i/>
          <w:spacing w:val="1"/>
          <w:sz w:val="22"/>
          <w:szCs w:val="22"/>
        </w:rPr>
        <w:t>r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4</w:t>
      </w:r>
      <w:r>
        <w:rPr>
          <w:i/>
          <w:spacing w:val="3"/>
          <w:sz w:val="22"/>
          <w:szCs w:val="22"/>
        </w:rPr>
        <w:t xml:space="preserve"> </w:t>
      </w:r>
      <w:r>
        <w:rPr>
          <w:color w:val="44536A"/>
          <w:spacing w:val="-2"/>
          <w:sz w:val="24"/>
          <w:szCs w:val="24"/>
        </w:rPr>
        <w:t>C</w:t>
      </w:r>
      <w:r>
        <w:rPr>
          <w:i/>
          <w:color w:val="000000"/>
          <w:sz w:val="22"/>
          <w:szCs w:val="22"/>
        </w:rPr>
        <w:t>ub</w:t>
      </w:r>
      <w:r>
        <w:rPr>
          <w:i/>
          <w:color w:val="000000"/>
          <w:spacing w:val="-2"/>
          <w:sz w:val="22"/>
          <w:szCs w:val="22"/>
        </w:rPr>
        <w:t>e</w:t>
      </w:r>
      <w:r>
        <w:rPr>
          <w:i/>
          <w:color w:val="000000"/>
          <w:sz w:val="22"/>
          <w:szCs w:val="22"/>
        </w:rPr>
        <w:t>s’</w:t>
      </w:r>
      <w:r>
        <w:rPr>
          <w:i/>
          <w:color w:val="000000"/>
          <w:spacing w:val="-3"/>
          <w:sz w:val="22"/>
          <w:szCs w:val="22"/>
        </w:rPr>
        <w:t xml:space="preserve"> </w:t>
      </w:r>
      <w:r>
        <w:rPr>
          <w:i/>
          <w:color w:val="000000"/>
          <w:spacing w:val="1"/>
          <w:sz w:val="22"/>
          <w:szCs w:val="22"/>
        </w:rPr>
        <w:t>t</w:t>
      </w:r>
      <w:r>
        <w:rPr>
          <w:i/>
          <w:color w:val="000000"/>
          <w:spacing w:val="-2"/>
          <w:sz w:val="22"/>
          <w:szCs w:val="22"/>
        </w:rPr>
        <w:t>e</w:t>
      </w:r>
      <w:r>
        <w:rPr>
          <w:i/>
          <w:color w:val="000000"/>
          <w:sz w:val="22"/>
          <w:szCs w:val="22"/>
        </w:rPr>
        <w:t>st</w:t>
      </w:r>
    </w:p>
    <w:p w14:paraId="795B93E5" w14:textId="46FDB6FA" w:rsidR="00C60659" w:rsidRDefault="00A40AB2" w:rsidP="00790D96">
      <w:pPr>
        <w:spacing w:line="260" w:lineRule="exact"/>
        <w:ind w:left="100" w:right="-56"/>
        <w:rPr>
          <w:sz w:val="18"/>
          <w:szCs w:val="18"/>
        </w:rPr>
      </w:pPr>
      <w:r>
        <w:rPr>
          <w:b/>
          <w:position w:val="-1"/>
          <w:sz w:val="24"/>
          <w:szCs w:val="24"/>
        </w:rPr>
        <w:lastRenderedPageBreak/>
        <w:t>2</w:t>
      </w:r>
      <w:r>
        <w:rPr>
          <w:b/>
          <w:spacing w:val="2"/>
          <w:position w:val="-1"/>
          <w:sz w:val="24"/>
          <w:szCs w:val="24"/>
        </w:rPr>
        <w:t>.</w:t>
      </w:r>
      <w:r>
        <w:rPr>
          <w:b/>
          <w:position w:val="-1"/>
          <w:sz w:val="24"/>
          <w:szCs w:val="24"/>
        </w:rPr>
        <w:t>2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b/>
          <w:spacing w:val="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l</w:t>
      </w:r>
      <w:r>
        <w:rPr>
          <w:b/>
          <w:spacing w:val="-4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b</w:t>
      </w:r>
      <w:r>
        <w:rPr>
          <w:b/>
          <w:spacing w:val="3"/>
          <w:position w:val="-1"/>
          <w:sz w:val="24"/>
          <w:szCs w:val="24"/>
        </w:rPr>
        <w:t xml:space="preserve"> </w:t>
      </w:r>
      <w:r>
        <w:rPr>
          <w:b/>
          <w:spacing w:val="1"/>
          <w:position w:val="-1"/>
          <w:sz w:val="24"/>
          <w:szCs w:val="24"/>
        </w:rPr>
        <w:t>d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4"/>
          <w:position w:val="-1"/>
          <w:sz w:val="24"/>
          <w:szCs w:val="24"/>
        </w:rPr>
        <w:t>i</w:t>
      </w:r>
      <w:r>
        <w:rPr>
          <w:b/>
          <w:position w:val="-1"/>
          <w:sz w:val="24"/>
          <w:szCs w:val="24"/>
        </w:rPr>
        <w:t>ls</w:t>
      </w:r>
    </w:p>
    <w:p w14:paraId="4945BFD0" w14:textId="0B9F4E97" w:rsidR="00C60659" w:rsidRDefault="00A40AB2" w:rsidP="00BC6577">
      <w:pPr>
        <w:spacing w:before="29" w:line="359" w:lineRule="auto"/>
        <w:ind w:left="100" w:right="70" w:firstLine="721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ies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ubje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e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point loading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luate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their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lexu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De</w:t>
      </w:r>
      <w:r>
        <w:rPr>
          <w:sz w:val="24"/>
          <w:szCs w:val="24"/>
        </w:rPr>
        <w:t>ta</w:t>
      </w:r>
      <w:r>
        <w:rPr>
          <w:spacing w:val="-5"/>
          <w:sz w:val="24"/>
          <w:szCs w:val="24"/>
        </w:rPr>
        <w:t>i</w:t>
      </w:r>
      <w:r>
        <w:rPr>
          <w:sz w:val="24"/>
          <w:szCs w:val="24"/>
        </w:rPr>
        <w:t>ls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T</w:t>
      </w:r>
      <w:r>
        <w:rPr>
          <w:color w:val="006FC0"/>
          <w:spacing w:val="-1"/>
          <w:sz w:val="24"/>
          <w:szCs w:val="24"/>
        </w:rPr>
        <w:t>a</w:t>
      </w:r>
      <w:r>
        <w:rPr>
          <w:color w:val="006FC0"/>
          <w:sz w:val="24"/>
          <w:szCs w:val="24"/>
        </w:rPr>
        <w:t>ble</w:t>
      </w:r>
      <w:r>
        <w:rPr>
          <w:color w:val="006FC0"/>
          <w:spacing w:val="3"/>
          <w:sz w:val="24"/>
          <w:szCs w:val="24"/>
        </w:rPr>
        <w:t xml:space="preserve"> </w:t>
      </w:r>
      <w:r w:rsidR="00BC6577">
        <w:rPr>
          <w:color w:val="006FC0"/>
          <w:sz w:val="24"/>
          <w:szCs w:val="24"/>
        </w:rPr>
        <w:t>6</w:t>
      </w:r>
      <w:r>
        <w:rPr>
          <w:color w:val="000000"/>
          <w:sz w:val="24"/>
          <w:szCs w:val="24"/>
        </w:rPr>
        <w:t>;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5"/>
          <w:sz w:val="24"/>
          <w:szCs w:val="24"/>
        </w:rPr>
        <w:t>i</w:t>
      </w:r>
      <w:r>
        <w:rPr>
          <w:color w:val="000000"/>
          <w:sz w:val="24"/>
          <w:szCs w:val="24"/>
        </w:rPr>
        <w:t>th di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io</w:t>
      </w:r>
      <w:r>
        <w:rPr>
          <w:color w:val="000000"/>
          <w:spacing w:val="1"/>
          <w:sz w:val="24"/>
          <w:szCs w:val="24"/>
        </w:rPr>
        <w:t>n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750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mm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widt</w:t>
      </w:r>
      <w:r>
        <w:rPr>
          <w:color w:val="000000"/>
          <w:spacing w:val="-2"/>
          <w:sz w:val="24"/>
          <w:szCs w:val="24"/>
        </w:rPr>
        <w:t>h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1500 mm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lengt</w:t>
      </w:r>
      <w:r>
        <w:rPr>
          <w:color w:val="000000"/>
          <w:spacing w:val="-4"/>
          <w:sz w:val="24"/>
          <w:szCs w:val="24"/>
        </w:rPr>
        <w:t>h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n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125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mm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4"/>
          <w:sz w:val="24"/>
          <w:szCs w:val="24"/>
        </w:rPr>
        <w:t>h</w:t>
      </w:r>
      <w:r>
        <w:rPr>
          <w:color w:val="000000"/>
          <w:sz w:val="24"/>
          <w:szCs w:val="24"/>
        </w:rPr>
        <w:t>ic</w:t>
      </w:r>
      <w:r>
        <w:rPr>
          <w:color w:val="000000"/>
          <w:spacing w:val="1"/>
          <w:sz w:val="24"/>
          <w:szCs w:val="24"/>
        </w:rPr>
        <w:t>k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ss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labs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led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30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nd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70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ide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ol</w:t>
      </w:r>
      <w:r>
        <w:rPr>
          <w:color w:val="000000"/>
          <w:spacing w:val="-2"/>
          <w:sz w:val="24"/>
          <w:szCs w:val="24"/>
        </w:rPr>
        <w:t xml:space="preserve"> 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-1"/>
          <w:sz w:val="24"/>
          <w:szCs w:val="24"/>
        </w:rPr>
        <w:t>s</w:t>
      </w:r>
      <w:r>
        <w:rPr>
          <w:color w:val="000000"/>
          <w:sz w:val="24"/>
          <w:szCs w:val="24"/>
        </w:rPr>
        <w:t>, whi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ovi</w:t>
      </w:r>
      <w:r>
        <w:rPr>
          <w:color w:val="000000"/>
          <w:spacing w:val="-4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5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10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number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5"/>
          <w:sz w:val="24"/>
          <w:szCs w:val="24"/>
        </w:rPr>
        <w:t>i</w:t>
      </w:r>
      <w:r>
        <w:rPr>
          <w:color w:val="000000"/>
          <w:sz w:val="24"/>
          <w:szCs w:val="24"/>
        </w:rPr>
        <w:t>th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hig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z w:val="24"/>
          <w:szCs w:val="24"/>
        </w:rPr>
        <w:t>- yield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z w:val="24"/>
          <w:szCs w:val="24"/>
        </w:rPr>
        <w:t>10m</w:t>
      </w:r>
      <w:r>
        <w:rPr>
          <w:color w:val="000000"/>
          <w:spacing w:val="-4"/>
          <w:sz w:val="24"/>
          <w:szCs w:val="24"/>
        </w:rPr>
        <w:t>m</w:t>
      </w:r>
      <w:r>
        <w:rPr>
          <w:color w:val="000000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 both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lon</w:t>
      </w:r>
      <w:r>
        <w:rPr>
          <w:color w:val="000000"/>
          <w:spacing w:val="-4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udi</w:t>
      </w:r>
      <w:r>
        <w:rPr>
          <w:color w:val="000000"/>
          <w:spacing w:val="-4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5</w:t>
      </w:r>
      <w:r>
        <w:rPr>
          <w:color w:val="000000"/>
          <w:spacing w:val="-4"/>
          <w:sz w:val="24"/>
          <w:szCs w:val="24"/>
        </w:rPr>
        <w:t>m</w:t>
      </w:r>
      <w:r>
        <w:rPr>
          <w:color w:val="000000"/>
          <w:sz w:val="24"/>
          <w:szCs w:val="24"/>
        </w:rPr>
        <w:t>)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 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ons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z w:val="24"/>
          <w:szCs w:val="24"/>
        </w:rPr>
        <w:t>0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75</w:t>
      </w:r>
      <w:r>
        <w:rPr>
          <w:color w:val="000000"/>
          <w:spacing w:val="-4"/>
          <w:sz w:val="24"/>
          <w:szCs w:val="24"/>
        </w:rPr>
        <w:t>m</w:t>
      </w:r>
      <w:r>
        <w:rPr>
          <w:color w:val="000000"/>
          <w:sz w:val="24"/>
          <w:szCs w:val="24"/>
        </w:rPr>
        <w:t xml:space="preserve">)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ly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hown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6FC0"/>
          <w:spacing w:val="-4"/>
          <w:sz w:val="24"/>
          <w:szCs w:val="24"/>
        </w:rPr>
        <w:t>F</w:t>
      </w:r>
      <w:r>
        <w:rPr>
          <w:color w:val="006FC0"/>
          <w:sz w:val="24"/>
          <w:szCs w:val="24"/>
        </w:rPr>
        <w:t>igu</w:t>
      </w:r>
      <w:r>
        <w:rPr>
          <w:color w:val="006FC0"/>
          <w:spacing w:val="1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5"/>
          <w:sz w:val="24"/>
          <w:szCs w:val="24"/>
        </w:rPr>
        <w:t xml:space="preserve"> </w:t>
      </w:r>
      <w:r>
        <w:rPr>
          <w:color w:val="006FC0"/>
          <w:spacing w:val="-5"/>
          <w:sz w:val="24"/>
          <w:szCs w:val="24"/>
        </w:rPr>
        <w:t>5</w:t>
      </w:r>
      <w:r>
        <w:rPr>
          <w:color w:val="006FC0"/>
          <w:sz w:val="24"/>
          <w:szCs w:val="24"/>
        </w:rPr>
        <w:t>&amp;</w:t>
      </w:r>
      <w:r>
        <w:rPr>
          <w:color w:val="006FC0"/>
          <w:spacing w:val="1"/>
          <w:sz w:val="24"/>
          <w:szCs w:val="24"/>
        </w:rPr>
        <w:t xml:space="preserve"> F</w:t>
      </w:r>
      <w:r>
        <w:rPr>
          <w:color w:val="006FC0"/>
          <w:sz w:val="24"/>
          <w:szCs w:val="24"/>
        </w:rPr>
        <w:t>igu</w:t>
      </w:r>
      <w:r>
        <w:rPr>
          <w:color w:val="006FC0"/>
          <w:spacing w:val="1"/>
          <w:sz w:val="24"/>
          <w:szCs w:val="24"/>
        </w:rPr>
        <w:t>r</w:t>
      </w:r>
      <w:r>
        <w:rPr>
          <w:color w:val="006FC0"/>
          <w:sz w:val="24"/>
          <w:szCs w:val="24"/>
        </w:rPr>
        <w:t>e 6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 g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30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nd 70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4"/>
          <w:sz w:val="24"/>
          <w:szCs w:val="24"/>
        </w:rPr>
        <w:t>y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ns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 xml:space="preserve">30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70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4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tailed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6"/>
          <w:sz w:val="24"/>
          <w:szCs w:val="24"/>
        </w:rPr>
        <w:t>s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ig</w:t>
      </w:r>
      <w:r>
        <w:rPr>
          <w:color w:val="006FC0"/>
          <w:spacing w:val="-5"/>
          <w:sz w:val="24"/>
          <w:szCs w:val="24"/>
        </w:rPr>
        <w:t>u</w:t>
      </w:r>
      <w:r>
        <w:rPr>
          <w:color w:val="006FC0"/>
          <w:spacing w:val="1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2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5</w:t>
      </w:r>
      <w:r>
        <w:rPr>
          <w:color w:val="006FC0"/>
          <w:spacing w:val="-2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&amp;</w:t>
      </w:r>
      <w:r>
        <w:rPr>
          <w:color w:val="006FC0"/>
          <w:spacing w:val="3"/>
          <w:sz w:val="24"/>
          <w:szCs w:val="24"/>
        </w:rPr>
        <w:t xml:space="preserve"> </w:t>
      </w:r>
      <w:r>
        <w:rPr>
          <w:color w:val="006FC0"/>
          <w:spacing w:val="-4"/>
          <w:sz w:val="24"/>
          <w:szCs w:val="24"/>
        </w:rPr>
        <w:t>F</w:t>
      </w:r>
      <w:r>
        <w:rPr>
          <w:color w:val="006FC0"/>
          <w:sz w:val="24"/>
          <w:szCs w:val="24"/>
        </w:rPr>
        <w:t>igu</w:t>
      </w:r>
      <w:r>
        <w:rPr>
          <w:color w:val="006FC0"/>
          <w:spacing w:val="2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2"/>
          <w:sz w:val="24"/>
          <w:szCs w:val="24"/>
        </w:rPr>
        <w:t xml:space="preserve"> </w:t>
      </w:r>
      <w:r>
        <w:rPr>
          <w:color w:val="006FC0"/>
          <w:spacing w:val="-5"/>
          <w:sz w:val="24"/>
          <w:szCs w:val="24"/>
        </w:rPr>
        <w:t>6</w:t>
      </w:r>
      <w:r>
        <w:rPr>
          <w:color w:val="006FC0"/>
          <w:sz w:val="24"/>
          <w:szCs w:val="24"/>
        </w:rPr>
        <w:t>.</w:t>
      </w:r>
    </w:p>
    <w:p w14:paraId="60C8F51F" w14:textId="0E2BD24E" w:rsidR="00960160" w:rsidRPr="00E21830" w:rsidRDefault="00A40AB2" w:rsidP="00E21830">
      <w:pPr>
        <w:spacing w:before="29" w:line="359" w:lineRule="auto"/>
        <w:ind w:left="100" w:right="70" w:firstLine="721"/>
        <w:jc w:val="both"/>
        <w:rPr>
          <w:color w:val="000000"/>
          <w:spacing w:val="-1"/>
          <w:sz w:val="24"/>
          <w:szCs w:val="24"/>
        </w:rPr>
      </w:pPr>
      <w:r w:rsidRPr="00E21830">
        <w:rPr>
          <w:color w:val="000000"/>
          <w:spacing w:val="-1"/>
          <w:sz w:val="24"/>
          <w:szCs w:val="24"/>
        </w:rPr>
        <w:t>All slabs were designed with a uniform clear cover of 25 mm on the top, bottom, and vertical sides.</w:t>
      </w:r>
      <w:r w:rsidR="00960160" w:rsidRPr="00E21830">
        <w:rPr>
          <w:color w:val="000000"/>
          <w:spacing w:val="-1"/>
          <w:sz w:val="24"/>
          <w:szCs w:val="24"/>
        </w:rPr>
        <w:t xml:space="preserve">Utilizing the specified bar diameters, slab F30 was classified as over-reinforced, exhibiting </w:t>
      </w:r>
    </w:p>
    <w:p w14:paraId="18709B9A" w14:textId="660AC58E" w:rsidR="00960160" w:rsidRPr="00E21830" w:rsidRDefault="00960160" w:rsidP="00E21830">
      <w:pPr>
        <w:spacing w:before="29" w:line="359" w:lineRule="auto"/>
        <w:ind w:left="100" w:right="70"/>
        <w:jc w:val="both"/>
        <w:rPr>
          <w:color w:val="000000"/>
          <w:spacing w:val="-1"/>
          <w:sz w:val="24"/>
          <w:szCs w:val="24"/>
        </w:rPr>
      </w:pPr>
      <w:r w:rsidRPr="00E21830">
        <w:rPr>
          <w:color w:val="000000"/>
          <w:spacing w:val="-1"/>
          <w:sz w:val="24"/>
          <w:szCs w:val="24"/>
        </w:rPr>
        <w:t xml:space="preserve"> </w:t>
      </w:r>
      <w:r w:rsidRPr="00E21830">
        <w:rPr>
          <w:rFonts w:ascii="Cambria Math" w:hAnsi="Cambria Math" w:cs="Cambria Math"/>
          <w:color w:val="000000"/>
          <w:spacing w:val="-1"/>
          <w:sz w:val="24"/>
          <w:szCs w:val="24"/>
        </w:rPr>
        <w:t>𝜌𝑓</w:t>
      </w:r>
      <w:r w:rsidRPr="00E21830">
        <w:rPr>
          <w:color w:val="000000"/>
          <w:spacing w:val="-1"/>
          <w:sz w:val="24"/>
          <w:szCs w:val="24"/>
        </w:rPr>
        <w:t>/</w:t>
      </w:r>
      <w:r w:rsidRPr="00E21830">
        <w:rPr>
          <w:rFonts w:ascii="Cambria Math" w:hAnsi="Cambria Math" w:cs="Cambria Math"/>
          <w:color w:val="000000"/>
          <w:spacing w:val="-1"/>
          <w:sz w:val="24"/>
          <w:szCs w:val="24"/>
        </w:rPr>
        <w:t>𝜌𝑓𝑏</w:t>
      </w:r>
      <w:r w:rsidRPr="00E21830">
        <w:rPr>
          <w:color w:val="000000"/>
          <w:spacing w:val="-1"/>
          <w:sz w:val="24"/>
          <w:szCs w:val="24"/>
        </w:rPr>
        <w:t xml:space="preserve"> ratio exceeding 1.0. In contrast, the other slab was designed to be tension-controlled, </w:t>
      </w:r>
    </w:p>
    <w:p w14:paraId="330E27A8" w14:textId="77777777" w:rsidR="00960160" w:rsidRPr="00FA5599" w:rsidRDefault="00960160" w:rsidP="00FA5599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A5599">
        <w:rPr>
          <w:rFonts w:asciiTheme="majorBidi" w:hAnsiTheme="majorBidi" w:cstheme="majorBidi"/>
          <w:sz w:val="24"/>
          <w:szCs w:val="24"/>
        </w:rPr>
        <w:t xml:space="preserve">with a ratio below 1.0, as per the CSA S806-12 </w:t>
      </w:r>
      <w:r w:rsidRPr="00E21830">
        <w:rPr>
          <w:rFonts w:asciiTheme="majorBidi" w:hAnsiTheme="majorBidi" w:cstheme="majorBidi"/>
          <w:color w:val="0070C0"/>
          <w:sz w:val="24"/>
          <w:szCs w:val="24"/>
        </w:rPr>
        <w:t>[41]</w:t>
      </w:r>
      <w:r w:rsidRPr="00FA5599">
        <w:rPr>
          <w:rFonts w:asciiTheme="majorBidi" w:hAnsiTheme="majorBidi" w:cstheme="majorBidi"/>
          <w:sz w:val="24"/>
          <w:szCs w:val="24"/>
        </w:rPr>
        <w:t xml:space="preserve">. </w:t>
      </w:r>
    </w:p>
    <w:p w14:paraId="3D48D88A" w14:textId="49F6F927" w:rsidR="00C60659" w:rsidRPr="00FA5599" w:rsidRDefault="00FA5599" w:rsidP="00BC6577">
      <w:pPr>
        <w:pStyle w:val="Caption"/>
        <w:rPr>
          <w:color w:val="auto"/>
          <w:sz w:val="24"/>
          <w:szCs w:val="24"/>
        </w:rPr>
      </w:pPr>
      <w:r w:rsidRPr="00FA5599">
        <w:rPr>
          <w:color w:val="auto"/>
          <w:sz w:val="24"/>
          <w:szCs w:val="24"/>
        </w:rPr>
        <w:t xml:space="preserve">Table </w:t>
      </w:r>
      <w:r w:rsidR="00BC6577">
        <w:rPr>
          <w:color w:val="auto"/>
          <w:sz w:val="24"/>
          <w:szCs w:val="24"/>
        </w:rPr>
        <w:t>6</w:t>
      </w:r>
      <w:r w:rsidRPr="00FA5599">
        <w:rPr>
          <w:color w:val="auto"/>
          <w:sz w:val="24"/>
          <w:szCs w:val="24"/>
        </w:rPr>
        <w:t xml:space="preserve"> slabs details:</w:t>
      </w:r>
    </w:p>
    <w:tbl>
      <w:tblPr>
        <w:tblW w:w="0" w:type="auto"/>
        <w:tblInd w:w="4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1629"/>
        <w:gridCol w:w="1373"/>
        <w:gridCol w:w="1342"/>
        <w:gridCol w:w="1598"/>
        <w:gridCol w:w="1348"/>
        <w:gridCol w:w="1124"/>
      </w:tblGrid>
      <w:tr w:rsidR="00BC6577" w14:paraId="17D9BA44" w14:textId="77777777" w:rsidTr="00E21830">
        <w:trPr>
          <w:trHeight w:hRule="exact" w:val="869"/>
        </w:trPr>
        <w:tc>
          <w:tcPr>
            <w:tcW w:w="221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A7EB98" w14:textId="77777777" w:rsidR="00BC6577" w:rsidRDefault="00BC6577" w:rsidP="00BC6577">
            <w:pPr>
              <w:spacing w:before="20" w:line="240" w:lineRule="exact"/>
              <w:ind w:left="699" w:right="1007"/>
              <w:jc w:val="center"/>
              <w:rPr>
                <w:sz w:val="24"/>
                <w:szCs w:val="24"/>
              </w:rPr>
            </w:pPr>
            <w:r>
              <w:rPr>
                <w:spacing w:val="1"/>
                <w:position w:val="-2"/>
                <w:sz w:val="24"/>
                <w:szCs w:val="24"/>
              </w:rPr>
              <w:t>S</w:t>
            </w:r>
            <w:r>
              <w:rPr>
                <w:position w:val="-2"/>
                <w:sz w:val="24"/>
                <w:szCs w:val="24"/>
              </w:rPr>
              <w:t>lab</w:t>
            </w:r>
          </w:p>
          <w:p w14:paraId="7B05E84D" w14:textId="77777777" w:rsidR="00BC6577" w:rsidRDefault="00BC6577" w:rsidP="00BC6577">
            <w:pPr>
              <w:spacing w:line="200" w:lineRule="exact"/>
              <w:ind w:left="106"/>
              <w:rPr>
                <w:sz w:val="24"/>
                <w:szCs w:val="24"/>
              </w:rPr>
            </w:pPr>
            <w:r>
              <w:rPr>
                <w:position w:val="-1"/>
                <w:sz w:val="24"/>
                <w:szCs w:val="24"/>
              </w:rPr>
              <w:t>No.</w:t>
            </w:r>
          </w:p>
          <w:p w14:paraId="2CADDA1E" w14:textId="77777777" w:rsidR="00BC6577" w:rsidRDefault="00BC6577" w:rsidP="00BC6577">
            <w:pPr>
              <w:spacing w:line="220" w:lineRule="exact"/>
              <w:ind w:left="740"/>
              <w:rPr>
                <w:sz w:val="24"/>
                <w:szCs w:val="24"/>
              </w:rPr>
            </w:pPr>
            <w:r>
              <w:rPr>
                <w:position w:val="1"/>
                <w:sz w:val="24"/>
                <w:szCs w:val="24"/>
              </w:rPr>
              <w:t>d</w:t>
            </w:r>
            <w:r>
              <w:rPr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spacing w:val="-2"/>
                <w:position w:val="1"/>
                <w:sz w:val="24"/>
                <w:szCs w:val="24"/>
              </w:rPr>
              <w:t>s</w:t>
            </w:r>
            <w:r>
              <w:rPr>
                <w:position w:val="1"/>
                <w:sz w:val="24"/>
                <w:szCs w:val="24"/>
              </w:rPr>
              <w:t>ignation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</w:tcPr>
          <w:p w14:paraId="24958C63" w14:textId="77777777" w:rsidR="00BC6577" w:rsidRDefault="00BC6577" w:rsidP="00BC6577">
            <w:pPr>
              <w:spacing w:line="200" w:lineRule="exact"/>
            </w:pPr>
          </w:p>
          <w:p w14:paraId="1837837D" w14:textId="77777777" w:rsidR="00BC6577" w:rsidRDefault="00BC6577" w:rsidP="00BC6577">
            <w:pPr>
              <w:spacing w:before="18" w:line="200" w:lineRule="exact"/>
            </w:pPr>
          </w:p>
          <w:p w14:paraId="24BC1DDD" w14:textId="77777777" w:rsidR="00BC6577" w:rsidRDefault="00BC6577" w:rsidP="00BC6577">
            <w:pPr>
              <w:ind w:left="138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ype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</w:tcPr>
          <w:p w14:paraId="5FD27DC0" w14:textId="77777777" w:rsidR="00BC6577" w:rsidRDefault="00BC6577" w:rsidP="00BC6577">
            <w:pPr>
              <w:spacing w:line="200" w:lineRule="exact"/>
            </w:pPr>
          </w:p>
          <w:p w14:paraId="292F201E" w14:textId="77777777" w:rsidR="00BC6577" w:rsidRDefault="00BC6577" w:rsidP="00BC6577">
            <w:pPr>
              <w:spacing w:before="18" w:line="200" w:lineRule="exact"/>
            </w:pPr>
          </w:p>
          <w:p w14:paraId="0FEFF1EC" w14:textId="77777777" w:rsidR="00BC6577" w:rsidRDefault="00BC6577" w:rsidP="00BC6577">
            <w:pPr>
              <w:ind w:left="11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ize</w:t>
            </w:r>
            <w:r>
              <w:rPr>
                <w:spacing w:val="1"/>
                <w:sz w:val="24"/>
                <w:szCs w:val="24"/>
              </w:rPr>
              <w:t xml:space="preserve"> (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</w:tcPr>
          <w:p w14:paraId="0320A81B" w14:textId="77777777" w:rsidR="00BC6577" w:rsidRDefault="00BC6577" w:rsidP="00BC6577">
            <w:pPr>
              <w:spacing w:before="5"/>
              <w:ind w:left="38" w:right="255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ic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on</w:t>
            </w:r>
          </w:p>
          <w:p w14:paraId="16DDBE39" w14:textId="77777777" w:rsidR="00BC6577" w:rsidRDefault="00BC6577" w:rsidP="00BC6577">
            <w:pPr>
              <w:spacing w:before="7" w:line="120" w:lineRule="exact"/>
              <w:rPr>
                <w:sz w:val="13"/>
                <w:szCs w:val="13"/>
              </w:rPr>
            </w:pPr>
          </w:p>
          <w:p w14:paraId="53D73CD7" w14:textId="77777777" w:rsidR="00BC6577" w:rsidRDefault="00BC6577" w:rsidP="00BC6577">
            <w:pPr>
              <w:ind w:left="175" w:right="5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Addit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ve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</w:tcPr>
          <w:p w14:paraId="0345F46D" w14:textId="77777777" w:rsidR="00BC6577" w:rsidRDefault="00BC6577" w:rsidP="00BC6577">
            <w:pPr>
              <w:spacing w:line="200" w:lineRule="exact"/>
            </w:pPr>
          </w:p>
          <w:p w14:paraId="2DBEB7CA" w14:textId="77777777" w:rsidR="00BC6577" w:rsidRDefault="00BC6577" w:rsidP="00BC6577">
            <w:pPr>
              <w:spacing w:before="18" w:line="200" w:lineRule="exact"/>
            </w:pPr>
          </w:p>
          <w:p w14:paraId="089D9116" w14:textId="77777777" w:rsidR="00BC6577" w:rsidRDefault="00BC6577" w:rsidP="00BC6577">
            <w:pPr>
              <w:ind w:left="14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ix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de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</w:tcPr>
          <w:p w14:paraId="1FD3B529" w14:textId="6FF2B867" w:rsidR="00BC6577" w:rsidRDefault="00BC6577" w:rsidP="00BC6577">
            <w:pPr>
              <w:spacing w:line="820" w:lineRule="exact"/>
              <w:ind w:left="153"/>
              <w:rPr>
                <w:rFonts w:ascii="Cambria Math" w:eastAsia="Cambria Math" w:hAnsi="Cambria Math" w:cs="Cambria Math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ajorBidi"/>
                    <w:color w:val="000000"/>
                    <w:sz w:val="24"/>
                    <w:szCs w:val="24"/>
                  </w:rPr>
                  <m:t>P</m:t>
                </m:r>
                <m:r>
                  <w:rPr>
                    <w:rFonts w:ascii="Cambria Math" w:hAnsi="Cambria Math" w:cstheme="majorBidi"/>
                    <w:color w:val="000000"/>
                    <w:sz w:val="24"/>
                    <w:szCs w:val="24"/>
                    <w:vertAlign w:val="subscript"/>
                  </w:rPr>
                  <m:t xml:space="preserve">f </m:t>
                </m:r>
                <m:r>
                  <w:rPr>
                    <w:rFonts w:ascii="Cambria Math" w:hAnsi="Cambria Math" w:cstheme="majorBidi"/>
                    <w:color w:val="000000"/>
                    <w:sz w:val="24"/>
                    <w:szCs w:val="24"/>
                  </w:rPr>
                  <m:t>/p</m:t>
                </m:r>
                <m:r>
                  <w:rPr>
                    <w:rFonts w:ascii="Cambria Math" w:hAnsi="Cambria Math" w:cstheme="majorBidi"/>
                    <w:color w:val="000000"/>
                    <w:sz w:val="24"/>
                    <w:szCs w:val="24"/>
                    <w:vertAlign w:val="subscript"/>
                  </w:rPr>
                  <m:t>fb</m:t>
                </m:r>
              </m:oMath>
            </m:oMathPara>
          </w:p>
        </w:tc>
      </w:tr>
      <w:tr w:rsidR="00BC6577" w14:paraId="21A1726B" w14:textId="77777777">
        <w:trPr>
          <w:trHeight w:hRule="exact" w:val="358"/>
        </w:trPr>
        <w:tc>
          <w:tcPr>
            <w:tcW w:w="586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6CB8A6A" w14:textId="77777777" w:rsidR="00BC6577" w:rsidRDefault="00BC6577" w:rsidP="00BC6577">
            <w:pPr>
              <w:spacing w:before="1"/>
              <w:ind w:left="212" w:right="1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29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989B178" w14:textId="77777777" w:rsidR="00BC6577" w:rsidRDefault="00BC6577" w:rsidP="00BC6577">
            <w:pPr>
              <w:spacing w:before="1"/>
              <w:ind w:left="21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30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(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ont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373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5269FB78" w14:textId="77777777" w:rsidR="00BC6577" w:rsidRDefault="00BC6577" w:rsidP="00BC6577">
            <w:pPr>
              <w:spacing w:before="1"/>
              <w:ind w:left="48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1342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46E1113F" w14:textId="77777777" w:rsidR="00BC6577" w:rsidRDefault="00BC6577" w:rsidP="00BC6577">
            <w:pPr>
              <w:spacing w:before="1"/>
              <w:ind w:left="566" w:right="4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98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435F71E2" w14:textId="77777777" w:rsidR="00BC6577" w:rsidRDefault="00BC6577" w:rsidP="00BC6577">
            <w:pPr>
              <w:spacing w:before="1"/>
              <w:ind w:left="789" w:right="6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48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FA0B654" w14:textId="77777777" w:rsidR="00BC6577" w:rsidRDefault="00BC6577" w:rsidP="00BC6577">
            <w:pPr>
              <w:spacing w:before="1"/>
              <w:ind w:left="555" w:right="4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124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37F9C72" w14:textId="77777777" w:rsidR="00BC6577" w:rsidRDefault="00BC6577" w:rsidP="00BC6577">
            <w:pPr>
              <w:spacing w:before="1"/>
              <w:ind w:left="3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33</w:t>
            </w:r>
          </w:p>
        </w:tc>
      </w:tr>
      <w:tr w:rsidR="00BC6577" w14:paraId="6A80087C" w14:textId="77777777">
        <w:trPr>
          <w:trHeight w:hRule="exact" w:val="415"/>
        </w:trPr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14:paraId="49AF44C4" w14:textId="77777777" w:rsidR="00BC6577" w:rsidRDefault="00BC6577" w:rsidP="00BC6577">
            <w:pPr>
              <w:spacing w:before="55"/>
              <w:ind w:left="212" w:right="1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63EE017F" w14:textId="77777777" w:rsidR="00BC6577" w:rsidRDefault="00BC6577" w:rsidP="00BC6577">
            <w:pPr>
              <w:spacing w:before="55"/>
              <w:ind w:left="21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70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(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ont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3CBC4D5D" w14:textId="77777777" w:rsidR="00BC6577" w:rsidRDefault="00BC6577" w:rsidP="00BC6577">
            <w:pPr>
              <w:spacing w:before="55"/>
              <w:ind w:left="48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14:paraId="1EF0B5AA" w14:textId="77777777" w:rsidR="00BC6577" w:rsidRDefault="00BC6577" w:rsidP="00BC6577">
            <w:pPr>
              <w:spacing w:before="55"/>
              <w:ind w:left="566" w:right="4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</w:tcPr>
          <w:p w14:paraId="1375FC2C" w14:textId="77777777" w:rsidR="00BC6577" w:rsidRDefault="00BC6577" w:rsidP="00BC6577">
            <w:pPr>
              <w:spacing w:before="55"/>
              <w:ind w:left="294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ica</w:t>
            </w:r>
            <w:r>
              <w:rPr>
                <w:spacing w:val="1"/>
                <w:sz w:val="24"/>
                <w:szCs w:val="24"/>
              </w:rPr>
              <w:t xml:space="preserve"> F</w:t>
            </w:r>
            <w:r>
              <w:rPr>
                <w:sz w:val="24"/>
                <w:szCs w:val="24"/>
              </w:rPr>
              <w:t>ume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3057ED6A" w14:textId="77777777" w:rsidR="00BC6577" w:rsidRDefault="00BC6577" w:rsidP="00BC6577">
            <w:pPr>
              <w:spacing w:before="55"/>
              <w:ind w:left="555" w:right="4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14:paraId="383BD5A6" w14:textId="77777777" w:rsidR="00BC6577" w:rsidRDefault="00BC6577" w:rsidP="00BC6577">
            <w:pPr>
              <w:spacing w:before="55"/>
              <w:ind w:left="3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19</w:t>
            </w:r>
          </w:p>
        </w:tc>
      </w:tr>
      <w:tr w:rsidR="00BC6577" w14:paraId="38048B09" w14:textId="77777777">
        <w:trPr>
          <w:trHeight w:hRule="exact" w:val="415"/>
        </w:trPr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14:paraId="4CD26C51" w14:textId="77777777" w:rsidR="00BC6577" w:rsidRDefault="00BC6577" w:rsidP="00BC6577">
            <w:pPr>
              <w:spacing w:before="58"/>
              <w:ind w:left="212" w:right="1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3F922F26" w14:textId="77777777" w:rsidR="00BC6577" w:rsidRDefault="00BC6577" w:rsidP="00BC6577">
            <w:pPr>
              <w:spacing w:before="58"/>
              <w:ind w:left="625" w:right="554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6627A8D5" w14:textId="77777777" w:rsidR="00BC6577" w:rsidRDefault="00BC6577" w:rsidP="00BC6577">
            <w:pPr>
              <w:spacing w:before="58"/>
              <w:ind w:left="4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GF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P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14:paraId="1A84E007" w14:textId="77777777" w:rsidR="00BC6577" w:rsidRDefault="00BC6577" w:rsidP="00BC6577">
            <w:pPr>
              <w:spacing w:before="58"/>
              <w:ind w:left="566" w:right="4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</w:tcPr>
          <w:p w14:paraId="76932E8D" w14:textId="77777777" w:rsidR="00BC6577" w:rsidRDefault="00BC6577" w:rsidP="00BC6577">
            <w:pPr>
              <w:spacing w:before="58"/>
              <w:ind w:left="789" w:right="6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076DD867" w14:textId="77777777" w:rsidR="00BC6577" w:rsidRDefault="00BC6577" w:rsidP="00BC6577">
            <w:pPr>
              <w:spacing w:before="58"/>
              <w:ind w:left="555" w:right="4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14:paraId="1C13A097" w14:textId="77777777" w:rsidR="00BC6577" w:rsidRDefault="00BC6577" w:rsidP="00BC6577">
            <w:pPr>
              <w:spacing w:before="58"/>
              <w:ind w:left="3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47</w:t>
            </w:r>
          </w:p>
        </w:tc>
      </w:tr>
      <w:tr w:rsidR="00BC6577" w14:paraId="7D80A29F" w14:textId="77777777">
        <w:trPr>
          <w:trHeight w:hRule="exact" w:val="497"/>
        </w:trPr>
        <w:tc>
          <w:tcPr>
            <w:tcW w:w="58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156AB5E" w14:textId="77777777" w:rsidR="00BC6577" w:rsidRDefault="00BC6577" w:rsidP="00BC6577">
            <w:pPr>
              <w:spacing w:before="55"/>
              <w:ind w:left="212" w:right="1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4F8F97C" w14:textId="77777777" w:rsidR="00BC6577" w:rsidRDefault="00BC6577" w:rsidP="00BC6577">
            <w:pPr>
              <w:spacing w:before="55"/>
              <w:ind w:left="625" w:right="554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70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E87D6B3" w14:textId="77777777" w:rsidR="00BC6577" w:rsidRDefault="00BC6577" w:rsidP="00BC6577">
            <w:pPr>
              <w:spacing w:before="55"/>
              <w:ind w:left="4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GF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P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C4463E6" w14:textId="77777777" w:rsidR="00BC6577" w:rsidRDefault="00BC6577" w:rsidP="00BC6577">
            <w:pPr>
              <w:spacing w:before="55"/>
              <w:ind w:left="566" w:right="4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56B94459" w14:textId="77777777" w:rsidR="00BC6577" w:rsidRDefault="00BC6577" w:rsidP="00BC6577">
            <w:pPr>
              <w:spacing w:before="55"/>
              <w:ind w:left="294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ica</w:t>
            </w:r>
            <w:r>
              <w:rPr>
                <w:spacing w:val="1"/>
                <w:sz w:val="24"/>
                <w:szCs w:val="24"/>
              </w:rPr>
              <w:t xml:space="preserve"> F</w:t>
            </w:r>
            <w:r>
              <w:rPr>
                <w:sz w:val="24"/>
                <w:szCs w:val="24"/>
              </w:rPr>
              <w:t>ume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C7FE359" w14:textId="77777777" w:rsidR="00BC6577" w:rsidRDefault="00BC6577" w:rsidP="00BC6577">
            <w:pPr>
              <w:spacing w:before="55"/>
              <w:ind w:left="555" w:right="4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1419F13" w14:textId="77777777" w:rsidR="00BC6577" w:rsidRDefault="00BC6577" w:rsidP="00BC6577">
            <w:pPr>
              <w:spacing w:before="55"/>
              <w:ind w:left="3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82</w:t>
            </w:r>
          </w:p>
        </w:tc>
      </w:tr>
    </w:tbl>
    <w:p w14:paraId="4AEB9E61" w14:textId="77777777" w:rsidR="00C60659" w:rsidRDefault="00C60659">
      <w:pPr>
        <w:spacing w:before="4" w:line="160" w:lineRule="exact"/>
        <w:rPr>
          <w:sz w:val="17"/>
          <w:szCs w:val="17"/>
        </w:rPr>
      </w:pPr>
    </w:p>
    <w:p w14:paraId="2D65556C" w14:textId="77777777" w:rsidR="00C60659" w:rsidRDefault="00C60659">
      <w:pPr>
        <w:spacing w:line="200" w:lineRule="exact"/>
      </w:pPr>
    </w:p>
    <w:p w14:paraId="238AD924" w14:textId="77777777" w:rsidR="00C60659" w:rsidRDefault="00A9550C">
      <w:pPr>
        <w:spacing w:before="28" w:line="280" w:lineRule="exact"/>
        <w:ind w:left="3985"/>
        <w:rPr>
          <w:sz w:val="24"/>
          <w:szCs w:val="24"/>
        </w:rPr>
      </w:pPr>
      <w:r>
        <w:pict w14:anchorId="1A5DF65A">
          <v:group id="_x0000_s1180" style="position:absolute;left:0;text-align:left;margin-left:74.15pt;margin-top:-4.05pt;width:179.1pt;height:166.15pt;z-index:-2203;mso-position-horizontal-relative:page" coordorigin="1483,-81" coordsize="3582,3323">
            <v:shape id="_x0000_s1183" type="#_x0000_t75" style="position:absolute;left:1483;top:-81;width:3582;height:3323">
              <v:imagedata r:id="rId21" o:title=""/>
            </v:shape>
            <v:shape id="_x0000_s1182" type="#_x0000_t75" style="position:absolute;left:1530;top:-34;width:3406;height:3144">
              <v:imagedata r:id="rId22" o:title=""/>
            </v:shape>
            <v:shape id="_x0000_s1181" style="position:absolute;left:1528;top:-37;width:3411;height:3149" coordorigin="1528,-37" coordsize="3411,3149" path="m1528,3112r3411,l4939,-37r-3411,l1528,3112xe" filled="f" strokeweight=".25pt">
              <v:path arrowok="t"/>
            </v:shape>
            <w10:wrap anchorx="page"/>
          </v:group>
        </w:pict>
      </w:r>
      <w:r>
        <w:pict w14:anchorId="21C09D3C">
          <v:group id="_x0000_s1171" style="position:absolute;left:0;text-align:left;margin-left:257pt;margin-top:-3.1pt;width:283.1pt;height:168pt;z-index:-2202;mso-position-horizontal-relative:page" coordorigin="5140,-62" coordsize="5662,3360">
            <v:shape id="_x0000_s1179" type="#_x0000_t75" style="position:absolute;left:5160;top:-34;width:2879;height:3312">
              <v:imagedata r:id="rId23" o:title=""/>
            </v:shape>
            <v:shape id="_x0000_s1178" style="position:absolute;left:5150;top:-44;width:2899;height:3332" coordorigin="5150,-44" coordsize="2899,3332" path="m5150,3288r2899,l8049,-44r-2899,l5150,3288xe" filled="f" strokeweight="1pt">
              <v:path arrowok="t"/>
            </v:shape>
            <v:shape id="_x0000_s1177" type="#_x0000_t75" style="position:absolute;left:8100;top:-34;width:2682;height:3309">
              <v:imagedata r:id="rId24" o:title=""/>
            </v:shape>
            <v:shape id="_x0000_s1176" style="position:absolute;left:8090;top:-44;width:2702;height:3329" coordorigin="8090,-44" coordsize="2702,3329" path="m8090,3285r2702,l10792,-44r-2702,l8090,3285xe" filled="f" strokeweight="1pt">
              <v:path arrowok="t"/>
            </v:shape>
            <v:shape id="_x0000_s1175" style="position:absolute;left:5172;top:-52;width:1224;height:516" coordorigin="5172,-52" coordsize="1224,516" path="m5172,464r1224,l6396,-52r-1224,l5172,464xe" stroked="f">
              <v:path arrowok="t"/>
            </v:shape>
            <v:shape id="_x0000_s1174" style="position:absolute;left:5172;top:-52;width:1224;height:516" coordorigin="5172,-52" coordsize="1224,516" path="m5172,464r1224,l6396,-52r-1224,l5172,464xe" filled="f" strokeweight=".5pt">
              <v:path arrowok="t"/>
            </v:shape>
            <v:shape id="_x0000_s1173" style="position:absolute;left:9751;top:-40;width:1044;height:444" coordorigin="9751,-40" coordsize="1044,444" path="m9751,404r1044,l10795,-40r-1044,l9751,404xe" stroked="f">
              <v:path arrowok="t"/>
            </v:shape>
            <v:shape id="_x0000_s1172" style="position:absolute;left:9751;top:-40;width:1044;height:444" coordorigin="9751,-40" coordsize="1044,444" path="m9751,404r1044,l10795,-40r-1044,l9751,404xe" filled="f" strokeweight=".5pt">
              <v:path arrowok="t"/>
            </v:shape>
            <w10:wrap anchorx="page"/>
          </v:group>
        </w:pict>
      </w:r>
      <w:r w:rsidR="00A40AB2">
        <w:rPr>
          <w:spacing w:val="1"/>
          <w:sz w:val="24"/>
          <w:szCs w:val="24"/>
        </w:rPr>
        <w:t>S</w:t>
      </w:r>
      <w:r w:rsidR="00A40AB2">
        <w:rPr>
          <w:spacing w:val="2"/>
          <w:sz w:val="24"/>
          <w:szCs w:val="24"/>
        </w:rPr>
        <w:t>T</w:t>
      </w:r>
      <w:r w:rsidR="00A40AB2">
        <w:rPr>
          <w:spacing w:val="-3"/>
          <w:sz w:val="24"/>
          <w:szCs w:val="24"/>
        </w:rPr>
        <w:t>E</w:t>
      </w:r>
      <w:r w:rsidR="00A40AB2">
        <w:rPr>
          <w:spacing w:val="2"/>
          <w:sz w:val="24"/>
          <w:szCs w:val="24"/>
        </w:rPr>
        <w:t>E</w:t>
      </w:r>
      <w:r w:rsidR="00A40AB2">
        <w:rPr>
          <w:sz w:val="24"/>
          <w:szCs w:val="24"/>
        </w:rPr>
        <w:t xml:space="preserve">L                                                               </w:t>
      </w:r>
      <w:r w:rsidR="00A40AB2">
        <w:rPr>
          <w:spacing w:val="19"/>
          <w:sz w:val="24"/>
          <w:szCs w:val="24"/>
        </w:rPr>
        <w:t xml:space="preserve"> </w:t>
      </w:r>
      <w:r w:rsidR="00A40AB2">
        <w:rPr>
          <w:position w:val="-1"/>
          <w:sz w:val="24"/>
          <w:szCs w:val="24"/>
        </w:rPr>
        <w:t>GF</w:t>
      </w:r>
      <w:r w:rsidR="00A40AB2">
        <w:rPr>
          <w:spacing w:val="-1"/>
          <w:position w:val="-1"/>
          <w:sz w:val="24"/>
          <w:szCs w:val="24"/>
        </w:rPr>
        <w:t>R</w:t>
      </w:r>
      <w:r w:rsidR="00A40AB2">
        <w:rPr>
          <w:position w:val="-1"/>
          <w:sz w:val="24"/>
          <w:szCs w:val="24"/>
        </w:rPr>
        <w:t>P</w:t>
      </w:r>
    </w:p>
    <w:p w14:paraId="20B909CE" w14:textId="77777777" w:rsidR="00C60659" w:rsidRDefault="00C60659">
      <w:pPr>
        <w:spacing w:before="9" w:line="100" w:lineRule="exact"/>
        <w:rPr>
          <w:sz w:val="11"/>
          <w:szCs w:val="11"/>
        </w:rPr>
      </w:pPr>
    </w:p>
    <w:p w14:paraId="75B9E180" w14:textId="77777777" w:rsidR="00C60659" w:rsidRDefault="00C60659">
      <w:pPr>
        <w:spacing w:line="200" w:lineRule="exact"/>
      </w:pPr>
    </w:p>
    <w:p w14:paraId="770CD825" w14:textId="77777777" w:rsidR="00C60659" w:rsidRDefault="00C60659">
      <w:pPr>
        <w:spacing w:line="200" w:lineRule="exact"/>
      </w:pPr>
    </w:p>
    <w:p w14:paraId="42CCEBF7" w14:textId="77777777" w:rsidR="00C60659" w:rsidRDefault="00C60659">
      <w:pPr>
        <w:spacing w:line="200" w:lineRule="exact"/>
      </w:pPr>
    </w:p>
    <w:p w14:paraId="4A854B8E" w14:textId="77777777" w:rsidR="00C60659" w:rsidRDefault="00C60659">
      <w:pPr>
        <w:spacing w:line="200" w:lineRule="exact"/>
      </w:pPr>
    </w:p>
    <w:p w14:paraId="76B064D8" w14:textId="77777777" w:rsidR="00C60659" w:rsidRDefault="00C60659">
      <w:pPr>
        <w:spacing w:line="200" w:lineRule="exact"/>
      </w:pPr>
    </w:p>
    <w:p w14:paraId="68199FA3" w14:textId="77777777" w:rsidR="00C60659" w:rsidRDefault="00C60659">
      <w:pPr>
        <w:spacing w:line="200" w:lineRule="exact"/>
      </w:pPr>
    </w:p>
    <w:p w14:paraId="3A0E2315" w14:textId="77777777" w:rsidR="00C60659" w:rsidRDefault="00C60659">
      <w:pPr>
        <w:spacing w:line="200" w:lineRule="exact"/>
      </w:pPr>
    </w:p>
    <w:p w14:paraId="4B64A190" w14:textId="77777777" w:rsidR="00C60659" w:rsidRDefault="00C60659">
      <w:pPr>
        <w:spacing w:line="200" w:lineRule="exact"/>
      </w:pPr>
    </w:p>
    <w:p w14:paraId="6E96EF58" w14:textId="77777777" w:rsidR="00C60659" w:rsidRDefault="00C60659">
      <w:pPr>
        <w:spacing w:line="200" w:lineRule="exact"/>
      </w:pPr>
    </w:p>
    <w:p w14:paraId="2F690199" w14:textId="77777777" w:rsidR="00C60659" w:rsidRDefault="00C60659">
      <w:pPr>
        <w:spacing w:line="200" w:lineRule="exact"/>
      </w:pPr>
    </w:p>
    <w:p w14:paraId="6A6F2385" w14:textId="77777777" w:rsidR="00C60659" w:rsidRDefault="00C60659">
      <w:pPr>
        <w:spacing w:line="200" w:lineRule="exact"/>
      </w:pPr>
    </w:p>
    <w:p w14:paraId="44B29675" w14:textId="77777777" w:rsidR="00C60659" w:rsidRDefault="00C60659">
      <w:pPr>
        <w:spacing w:line="200" w:lineRule="exact"/>
      </w:pPr>
    </w:p>
    <w:p w14:paraId="1242EAFC" w14:textId="77777777" w:rsidR="00C60659" w:rsidRDefault="00C60659">
      <w:pPr>
        <w:spacing w:line="200" w:lineRule="exact"/>
      </w:pPr>
    </w:p>
    <w:p w14:paraId="2C3D8F47" w14:textId="77777777" w:rsidR="00C60659" w:rsidRDefault="00C60659">
      <w:pPr>
        <w:spacing w:line="200" w:lineRule="exact"/>
      </w:pPr>
    </w:p>
    <w:p w14:paraId="50AE6671" w14:textId="77777777" w:rsidR="00C60659" w:rsidRDefault="00C60659">
      <w:pPr>
        <w:spacing w:line="200" w:lineRule="exact"/>
      </w:pPr>
    </w:p>
    <w:p w14:paraId="4D9CDA1C" w14:textId="2348603D" w:rsidR="00C60659" w:rsidRDefault="00A40AB2">
      <w:pPr>
        <w:spacing w:before="32"/>
        <w:ind w:left="100" w:right="1826"/>
        <w:jc w:val="both"/>
        <w:rPr>
          <w:sz w:val="22"/>
          <w:szCs w:val="22"/>
        </w:rPr>
      </w:pPr>
      <w:r>
        <w:rPr>
          <w:i/>
          <w:sz w:val="22"/>
          <w:szCs w:val="22"/>
        </w:rPr>
        <w:t>Figu</w:t>
      </w:r>
      <w:r>
        <w:rPr>
          <w:i/>
          <w:spacing w:val="1"/>
          <w:sz w:val="22"/>
          <w:szCs w:val="22"/>
        </w:rPr>
        <w:t>r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5</w:t>
      </w:r>
      <w:r>
        <w:rPr>
          <w:i/>
          <w:spacing w:val="3"/>
          <w:sz w:val="22"/>
          <w:szCs w:val="22"/>
        </w:rPr>
        <w:t xml:space="preserve"> </w:t>
      </w:r>
      <w:r>
        <w:rPr>
          <w:i/>
          <w:spacing w:val="-1"/>
          <w:sz w:val="22"/>
          <w:szCs w:val="22"/>
        </w:rPr>
        <w:t>D</w:t>
      </w:r>
      <w:r>
        <w:rPr>
          <w:i/>
          <w:spacing w:val="-2"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>t</w:t>
      </w:r>
      <w:r>
        <w:rPr>
          <w:i/>
          <w:spacing w:val="-5"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il</w:t>
      </w:r>
      <w:r>
        <w:rPr>
          <w:i/>
          <w:sz w:val="22"/>
          <w:szCs w:val="22"/>
        </w:rPr>
        <w:t>s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z w:val="22"/>
          <w:szCs w:val="22"/>
        </w:rPr>
        <w:t>of</w:t>
      </w:r>
      <w:r>
        <w:rPr>
          <w:i/>
          <w:spacing w:val="-1"/>
          <w:sz w:val="22"/>
          <w:szCs w:val="22"/>
        </w:rPr>
        <w:t xml:space="preserve"> </w:t>
      </w:r>
      <w:r>
        <w:rPr>
          <w:i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t</w:t>
      </w:r>
      <w:r>
        <w:rPr>
          <w:i/>
          <w:spacing w:val="-2"/>
          <w:sz w:val="22"/>
          <w:szCs w:val="22"/>
        </w:rPr>
        <w:t>ee</w:t>
      </w:r>
      <w:r>
        <w:rPr>
          <w:i/>
          <w:sz w:val="22"/>
          <w:szCs w:val="22"/>
        </w:rPr>
        <w:t>l</w:t>
      </w:r>
      <w:r>
        <w:rPr>
          <w:i/>
          <w:spacing w:val="5"/>
          <w:sz w:val="22"/>
          <w:szCs w:val="22"/>
        </w:rPr>
        <w:t xml:space="preserve"> </w:t>
      </w:r>
      <w:r>
        <w:rPr>
          <w:i/>
          <w:sz w:val="22"/>
          <w:szCs w:val="22"/>
        </w:rPr>
        <w:t>/</w:t>
      </w:r>
      <w:r>
        <w:rPr>
          <w:i/>
          <w:spacing w:val="-1"/>
          <w:sz w:val="22"/>
          <w:szCs w:val="22"/>
        </w:rPr>
        <w:t xml:space="preserve"> </w:t>
      </w:r>
      <w:r w:rsidR="00964A68">
        <w:rPr>
          <w:i/>
          <w:spacing w:val="-1"/>
          <w:sz w:val="22"/>
          <w:szCs w:val="22"/>
        </w:rPr>
        <w:t>G</w:t>
      </w:r>
      <w:r w:rsidR="00964A68">
        <w:rPr>
          <w:i/>
          <w:sz w:val="22"/>
          <w:szCs w:val="22"/>
        </w:rPr>
        <w:t>F</w:t>
      </w:r>
      <w:r w:rsidR="00964A68">
        <w:rPr>
          <w:i/>
          <w:spacing w:val="-1"/>
          <w:sz w:val="22"/>
          <w:szCs w:val="22"/>
        </w:rPr>
        <w:t>R</w:t>
      </w:r>
      <w:r w:rsidR="00964A68">
        <w:rPr>
          <w:i/>
          <w:sz w:val="22"/>
          <w:szCs w:val="22"/>
        </w:rPr>
        <w:t xml:space="preserve">B </w:t>
      </w:r>
      <w:r w:rsidR="00964A68">
        <w:rPr>
          <w:i/>
          <w:spacing w:val="1"/>
          <w:sz w:val="22"/>
          <w:szCs w:val="22"/>
        </w:rPr>
        <w:t>diagram</w:t>
      </w:r>
      <w:r>
        <w:rPr>
          <w:i/>
          <w:sz w:val="22"/>
          <w:szCs w:val="22"/>
        </w:rPr>
        <w:t xml:space="preserve">      </w:t>
      </w:r>
      <w:r>
        <w:rPr>
          <w:i/>
          <w:spacing w:val="4"/>
          <w:sz w:val="22"/>
          <w:szCs w:val="22"/>
        </w:rPr>
        <w:t xml:space="preserve"> </w:t>
      </w:r>
      <w:r>
        <w:rPr>
          <w:i/>
          <w:spacing w:val="-5"/>
          <w:sz w:val="22"/>
          <w:szCs w:val="22"/>
        </w:rPr>
        <w:t>F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gure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6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z w:val="22"/>
          <w:szCs w:val="22"/>
        </w:rPr>
        <w:t>A</w:t>
      </w:r>
      <w:r>
        <w:rPr>
          <w:i/>
          <w:spacing w:val="-3"/>
          <w:sz w:val="22"/>
          <w:szCs w:val="22"/>
        </w:rPr>
        <w:t>c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ual</w:t>
      </w:r>
      <w:r>
        <w:rPr>
          <w:i/>
          <w:spacing w:val="3"/>
          <w:sz w:val="22"/>
          <w:szCs w:val="22"/>
        </w:rPr>
        <w:t xml:space="preserve"> </w:t>
      </w:r>
      <w:r>
        <w:rPr>
          <w:i/>
          <w:spacing w:val="-1"/>
          <w:sz w:val="22"/>
          <w:szCs w:val="22"/>
        </w:rPr>
        <w:t>D</w:t>
      </w:r>
      <w:r>
        <w:rPr>
          <w:i/>
          <w:spacing w:val="-2"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>t</w:t>
      </w:r>
      <w:r>
        <w:rPr>
          <w:i/>
          <w:spacing w:val="-5"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il</w:t>
      </w:r>
      <w:r>
        <w:rPr>
          <w:i/>
          <w:sz w:val="22"/>
          <w:szCs w:val="22"/>
        </w:rPr>
        <w:t>s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z w:val="22"/>
          <w:szCs w:val="22"/>
        </w:rPr>
        <w:t>of</w:t>
      </w:r>
      <w:r>
        <w:rPr>
          <w:i/>
          <w:spacing w:val="-1"/>
          <w:sz w:val="22"/>
          <w:szCs w:val="22"/>
        </w:rPr>
        <w:t xml:space="preserve"> </w:t>
      </w:r>
      <w:r>
        <w:rPr>
          <w:i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t</w:t>
      </w:r>
      <w:r>
        <w:rPr>
          <w:i/>
          <w:spacing w:val="-2"/>
          <w:sz w:val="22"/>
          <w:szCs w:val="22"/>
        </w:rPr>
        <w:t>ee</w:t>
      </w:r>
      <w:r>
        <w:rPr>
          <w:i/>
          <w:sz w:val="22"/>
          <w:szCs w:val="22"/>
        </w:rPr>
        <w:t>l</w:t>
      </w:r>
      <w:r>
        <w:rPr>
          <w:i/>
          <w:spacing w:val="3"/>
          <w:sz w:val="22"/>
          <w:szCs w:val="22"/>
        </w:rPr>
        <w:t xml:space="preserve"> </w:t>
      </w:r>
      <w:r>
        <w:rPr>
          <w:i/>
          <w:sz w:val="22"/>
          <w:szCs w:val="22"/>
        </w:rPr>
        <w:t>/</w:t>
      </w:r>
      <w:r>
        <w:rPr>
          <w:i/>
          <w:spacing w:val="-1"/>
          <w:sz w:val="22"/>
          <w:szCs w:val="22"/>
        </w:rPr>
        <w:t xml:space="preserve"> </w:t>
      </w:r>
      <w:r>
        <w:rPr>
          <w:i/>
          <w:spacing w:val="2"/>
          <w:sz w:val="22"/>
          <w:szCs w:val="22"/>
        </w:rPr>
        <w:t>G</w:t>
      </w:r>
      <w:r>
        <w:rPr>
          <w:i/>
          <w:spacing w:val="-1"/>
          <w:sz w:val="22"/>
          <w:szCs w:val="22"/>
        </w:rPr>
        <w:t>FRP</w:t>
      </w:r>
    </w:p>
    <w:p w14:paraId="156854F1" w14:textId="77777777" w:rsidR="00C60659" w:rsidRDefault="00C60659">
      <w:pPr>
        <w:spacing w:before="9" w:line="180" w:lineRule="exact"/>
        <w:rPr>
          <w:sz w:val="19"/>
          <w:szCs w:val="19"/>
        </w:rPr>
      </w:pPr>
    </w:p>
    <w:p w14:paraId="49DFB298" w14:textId="77777777" w:rsidR="00E21830" w:rsidRDefault="00E21830">
      <w:pPr>
        <w:ind w:left="100" w:right="5216"/>
        <w:jc w:val="both"/>
        <w:rPr>
          <w:b/>
          <w:sz w:val="24"/>
          <w:szCs w:val="24"/>
        </w:rPr>
      </w:pPr>
    </w:p>
    <w:p w14:paraId="36A867F9" w14:textId="77777777" w:rsidR="00E21830" w:rsidRDefault="00E21830">
      <w:pPr>
        <w:ind w:left="100" w:right="5216"/>
        <w:jc w:val="both"/>
        <w:rPr>
          <w:b/>
          <w:sz w:val="24"/>
          <w:szCs w:val="24"/>
        </w:rPr>
      </w:pPr>
    </w:p>
    <w:p w14:paraId="071627AC" w14:textId="77777777" w:rsidR="00E21830" w:rsidRDefault="00E21830">
      <w:pPr>
        <w:ind w:left="100" w:right="5216"/>
        <w:jc w:val="both"/>
        <w:rPr>
          <w:b/>
          <w:sz w:val="24"/>
          <w:szCs w:val="24"/>
        </w:rPr>
      </w:pPr>
    </w:p>
    <w:p w14:paraId="5E8F6330" w14:textId="75A99DC3" w:rsidR="00C60659" w:rsidRDefault="00A40AB2">
      <w:pPr>
        <w:ind w:left="100" w:right="5216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3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Sp</w:t>
      </w:r>
      <w:r>
        <w:rPr>
          <w:b/>
          <w:spacing w:val="-1"/>
          <w:sz w:val="24"/>
          <w:szCs w:val="24"/>
        </w:rPr>
        <w:t>ec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m</w:t>
      </w:r>
      <w:r>
        <w:rPr>
          <w:b/>
          <w:spacing w:val="-6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re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o</w:t>
      </w:r>
      <w:r>
        <w:rPr>
          <w:b/>
          <w:sz w:val="24"/>
          <w:szCs w:val="24"/>
        </w:rPr>
        <w:t>n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 xml:space="preserve"> 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4"/>
          <w:sz w:val="24"/>
          <w:szCs w:val="24"/>
        </w:rPr>
        <w:t>u</w:t>
      </w:r>
      <w:r>
        <w:rPr>
          <w:b/>
          <w:sz w:val="24"/>
          <w:szCs w:val="24"/>
        </w:rPr>
        <w:t>p</w:t>
      </w:r>
    </w:p>
    <w:p w14:paraId="3DDD06C6" w14:textId="77777777" w:rsidR="00C60659" w:rsidRDefault="00C60659">
      <w:pPr>
        <w:spacing w:before="2" w:line="140" w:lineRule="exact"/>
        <w:rPr>
          <w:sz w:val="14"/>
          <w:szCs w:val="14"/>
        </w:rPr>
      </w:pPr>
    </w:p>
    <w:p w14:paraId="6359A7B4" w14:textId="77777777" w:rsidR="00C60659" w:rsidRDefault="00A40AB2">
      <w:pPr>
        <w:spacing w:line="359" w:lineRule="auto"/>
        <w:ind w:left="100" w:right="77" w:firstLine="721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mwo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mm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ick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bla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plywood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togeth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viou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ied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ions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 xml:space="preserve">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</w:t>
      </w:r>
      <w:r>
        <w:rPr>
          <w:color w:val="006FC0"/>
          <w:spacing w:val="1"/>
          <w:sz w:val="24"/>
          <w:szCs w:val="24"/>
        </w:rPr>
        <w:t>g</w:t>
      </w:r>
      <w:r>
        <w:rPr>
          <w:color w:val="006FC0"/>
          <w:sz w:val="24"/>
          <w:szCs w:val="24"/>
        </w:rPr>
        <w:t>u</w:t>
      </w:r>
      <w:r>
        <w:rPr>
          <w:color w:val="006FC0"/>
          <w:spacing w:val="1"/>
          <w:sz w:val="24"/>
          <w:szCs w:val="24"/>
        </w:rPr>
        <w:t>r</w:t>
      </w:r>
      <w:r>
        <w:rPr>
          <w:color w:val="006FC0"/>
          <w:spacing w:val="-1"/>
          <w:sz w:val="24"/>
          <w:szCs w:val="24"/>
        </w:rPr>
        <w:t>e</w:t>
      </w:r>
      <w:r>
        <w:rPr>
          <w:color w:val="006FC0"/>
          <w:sz w:val="24"/>
          <w:szCs w:val="24"/>
        </w:rPr>
        <w:t>.</w:t>
      </w:r>
    </w:p>
    <w:p w14:paraId="4180EAA7" w14:textId="77777777" w:rsidR="00E21830" w:rsidRDefault="00A40AB2" w:rsidP="00E21830">
      <w:pPr>
        <w:spacing w:before="5" w:line="360" w:lineRule="auto"/>
        <w:ind w:left="100" w:right="71"/>
        <w:jc w:val="both"/>
        <w:rPr>
          <w:color w:val="000000"/>
          <w:sz w:val="24"/>
          <w:szCs w:val="24"/>
        </w:rPr>
      </w:pPr>
      <w:r>
        <w:rPr>
          <w:color w:val="006FC0"/>
          <w:sz w:val="24"/>
          <w:szCs w:val="24"/>
        </w:rPr>
        <w:t>7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o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mou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din</w:t>
      </w:r>
      <w:r>
        <w:rPr>
          <w:color w:val="000000"/>
          <w:spacing w:val="-4"/>
          <w:sz w:val="24"/>
          <w:szCs w:val="24"/>
        </w:rPr>
        <w:t>g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rf</w:t>
      </w:r>
      <w:r>
        <w:rPr>
          <w:color w:val="000000"/>
          <w:spacing w:val="-1"/>
          <w:sz w:val="24"/>
          <w:szCs w:val="24"/>
        </w:rPr>
        <w:t>ace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onta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mwo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k 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ted with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oil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pla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 the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4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ge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labo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4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med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3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z w:val="24"/>
          <w:szCs w:val="24"/>
        </w:rPr>
        <w:t>ic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 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 to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ut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their</w:t>
      </w:r>
      <w:r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ignat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lengths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acc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ign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ic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ing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ie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 xml:space="preserve"> (</w:t>
      </w:r>
      <w:r>
        <w:rPr>
          <w:color w:val="000000"/>
          <w:sz w:val="24"/>
          <w:szCs w:val="24"/>
        </w:rPr>
        <w:t>160)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 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ly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onn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long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tud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 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s.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main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the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ied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b</w:t>
      </w:r>
      <w:r>
        <w:rPr>
          <w:color w:val="000000"/>
          <w:sz w:val="24"/>
          <w:szCs w:val="24"/>
        </w:rPr>
        <w:t>ot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om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ide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ll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4"/>
          <w:sz w:val="24"/>
          <w:szCs w:val="24"/>
        </w:rPr>
        <w:t>p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ace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4"/>
          <w:sz w:val="24"/>
          <w:szCs w:val="24"/>
        </w:rPr>
        <w:t>i</w:t>
      </w:r>
      <w:r>
        <w:rPr>
          <w:color w:val="000000"/>
          <w:sz w:val="24"/>
          <w:szCs w:val="24"/>
        </w:rPr>
        <w:t>de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ge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7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</w:p>
    <w:p w14:paraId="2FAD8B27" w14:textId="3FFBFF60" w:rsidR="00C60659" w:rsidRDefault="00A9550C" w:rsidP="00E21830">
      <w:pPr>
        <w:spacing w:before="5" w:line="360" w:lineRule="auto"/>
        <w:ind w:left="100" w:right="71"/>
        <w:jc w:val="both"/>
        <w:rPr>
          <w:sz w:val="24"/>
          <w:szCs w:val="24"/>
        </w:rPr>
      </w:pPr>
      <w:r>
        <w:pict w14:anchorId="755CC5A9">
          <v:group id="_x0000_s1168" style="position:absolute;left:0;text-align:left;margin-left:77.9pt;margin-top:44.9pt;width:226.4pt;height:150.2pt;z-index:-2201;mso-position-horizontal-relative:page" coordorigin="1558,898" coordsize="4528,3004">
            <v:shape id="_x0000_s1170" type="#_x0000_t75" style="position:absolute;left:1578;top:918;width:4488;height:2964">
              <v:imagedata r:id="rId25" o:title=""/>
            </v:shape>
            <v:shape id="_x0000_s1169" style="position:absolute;left:1568;top:908;width:4508;height:2984" coordorigin="1568,908" coordsize="4508,2984" path="m1568,3892r4508,l6076,908r-4508,l1568,3892xe" filled="f" strokeweight="1pt">
              <v:path arrowok="t"/>
            </v:shape>
            <w10:wrap anchorx="page"/>
          </v:group>
        </w:pict>
      </w:r>
      <w:r>
        <w:pict w14:anchorId="0317CD73">
          <v:group id="_x0000_s1161" style="position:absolute;left:0;text-align:left;margin-left:319.55pt;margin-top:44.9pt;width:222.2pt;height:149.6pt;z-index:-2200;mso-position-horizontal-relative:page" coordorigin="6391,898" coordsize="4444,2992">
            <v:shape id="_x0000_s1167" type="#_x0000_t75" style="position:absolute;left:6411;top:918;width:4404;height:2952">
              <v:imagedata r:id="rId26" o:title=""/>
            </v:shape>
            <v:shape id="_x0000_s1166" style="position:absolute;left:6401;top:908;width:4424;height:2972" coordorigin="6401,908" coordsize="4424,2972" path="m6401,3880r4424,l10825,908r-4424,l6401,3880xe" filled="f" strokeweight="1pt">
              <v:path arrowok="t"/>
            </v:shape>
            <v:shape id="_x0000_s1165" style="position:absolute;left:9129;top:2145;width:533;height:622" coordorigin="9129,2145" coordsize="533,622" path="m9395,2767r267,-267l9529,2500r,-355l9262,2145r,355l9129,2500r266,267xe" fillcolor="#4471c4" stroked="f">
              <v:path arrowok="t"/>
            </v:shape>
            <v:shape id="_x0000_s1164" style="position:absolute;left:9129;top:2145;width:533;height:622" coordorigin="9129,2145" coordsize="533,622" path="m9129,2500r133,l9262,2145r267,l9529,2500r133,l9395,2767,9129,2500xe" filled="f" strokecolor="#2e528f" strokeweight="1pt">
              <v:path arrowok="t"/>
            </v:shape>
            <v:shape id="_x0000_s1163" style="position:absolute;left:7677;top:2085;width:533;height:622" coordorigin="7677,2085" coordsize="533,622" path="m7943,2707r267,-267l8077,2440r,-355l7810,2085r,355l7677,2440r266,267xe" fillcolor="#4471c4" stroked="f">
              <v:path arrowok="t"/>
            </v:shape>
            <v:shape id="_x0000_s1162" style="position:absolute;left:7677;top:2085;width:533;height:622" coordorigin="7677,2085" coordsize="533,622" path="m7677,2440r133,l7810,2085r267,l8077,2440r133,l7943,2707,7677,2440xe" filled="f" strokecolor="#2e528f" strokeweight="1pt">
              <v:path arrowok="t"/>
            </v:shape>
            <w10:wrap anchorx="page"/>
          </v:group>
        </w:pict>
      </w:r>
      <w:r w:rsidR="00A40AB2">
        <w:rPr>
          <w:spacing w:val="-3"/>
          <w:sz w:val="24"/>
          <w:szCs w:val="24"/>
        </w:rPr>
        <w:t>L</w:t>
      </w:r>
      <w:r w:rsidR="00A40AB2">
        <w:rPr>
          <w:sz w:val="24"/>
          <w:szCs w:val="24"/>
        </w:rPr>
        <w:t>i</w:t>
      </w:r>
      <w:r w:rsidR="00A40AB2">
        <w:rPr>
          <w:spacing w:val="2"/>
          <w:sz w:val="24"/>
          <w:szCs w:val="24"/>
        </w:rPr>
        <w:t>f</w:t>
      </w:r>
      <w:r w:rsidR="00A40AB2">
        <w:rPr>
          <w:sz w:val="24"/>
          <w:szCs w:val="24"/>
        </w:rPr>
        <w:t>t</w:t>
      </w:r>
      <w:r w:rsidR="00A40AB2">
        <w:rPr>
          <w:spacing w:val="1"/>
          <w:sz w:val="24"/>
          <w:szCs w:val="24"/>
        </w:rPr>
        <w:t>i</w:t>
      </w:r>
      <w:r w:rsidR="00A40AB2">
        <w:rPr>
          <w:sz w:val="24"/>
          <w:szCs w:val="24"/>
        </w:rPr>
        <w:t>ng</w:t>
      </w:r>
      <w:r w:rsidR="00A40AB2">
        <w:rPr>
          <w:spacing w:val="4"/>
          <w:sz w:val="24"/>
          <w:szCs w:val="24"/>
        </w:rPr>
        <w:t xml:space="preserve"> 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n</w:t>
      </w:r>
      <w:r w:rsidR="00A40AB2">
        <w:rPr>
          <w:spacing w:val="-1"/>
          <w:sz w:val="24"/>
          <w:szCs w:val="24"/>
        </w:rPr>
        <w:t>c</w:t>
      </w:r>
      <w:r w:rsidR="00A40AB2">
        <w:rPr>
          <w:sz w:val="24"/>
          <w:szCs w:val="24"/>
        </w:rPr>
        <w:t>ho</w:t>
      </w:r>
      <w:r w:rsidR="00A40AB2">
        <w:rPr>
          <w:spacing w:val="1"/>
          <w:sz w:val="24"/>
          <w:szCs w:val="24"/>
        </w:rPr>
        <w:t>r</w:t>
      </w:r>
      <w:r w:rsidR="00A40AB2">
        <w:rPr>
          <w:sz w:val="24"/>
          <w:szCs w:val="24"/>
        </w:rPr>
        <w:t>s</w:t>
      </w:r>
      <w:r w:rsidR="00A40AB2">
        <w:rPr>
          <w:spacing w:val="1"/>
          <w:sz w:val="24"/>
          <w:szCs w:val="24"/>
        </w:rPr>
        <w:t xml:space="preserve"> f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b</w:t>
      </w:r>
      <w:r w:rsidR="00A40AB2">
        <w:rPr>
          <w:spacing w:val="1"/>
          <w:sz w:val="24"/>
          <w:szCs w:val="24"/>
        </w:rPr>
        <w:t>r</w:t>
      </w:r>
      <w:r w:rsidR="00A40AB2">
        <w:rPr>
          <w:sz w:val="24"/>
          <w:szCs w:val="24"/>
        </w:rPr>
        <w:t>ic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ted</w:t>
      </w:r>
      <w:r w:rsidR="00A40AB2">
        <w:rPr>
          <w:spacing w:val="3"/>
          <w:sz w:val="24"/>
          <w:szCs w:val="24"/>
        </w:rPr>
        <w:t xml:space="preserve"> </w:t>
      </w:r>
      <w:r w:rsidR="00A40AB2">
        <w:rPr>
          <w:spacing w:val="1"/>
          <w:sz w:val="24"/>
          <w:szCs w:val="24"/>
        </w:rPr>
        <w:t>fr</w:t>
      </w:r>
      <w:r w:rsidR="00A40AB2">
        <w:rPr>
          <w:sz w:val="24"/>
          <w:szCs w:val="24"/>
        </w:rPr>
        <w:t>om</w:t>
      </w:r>
      <w:r w:rsidR="00A40AB2">
        <w:rPr>
          <w:spacing w:val="4"/>
          <w:sz w:val="24"/>
          <w:szCs w:val="24"/>
        </w:rPr>
        <w:t xml:space="preserve"> </w:t>
      </w:r>
      <w:r w:rsidR="00A40AB2">
        <w:rPr>
          <w:sz w:val="24"/>
          <w:szCs w:val="24"/>
        </w:rPr>
        <w:t>12</w:t>
      </w:r>
      <w:r w:rsidR="00A40AB2">
        <w:rPr>
          <w:spacing w:val="4"/>
          <w:sz w:val="24"/>
          <w:szCs w:val="24"/>
        </w:rPr>
        <w:t xml:space="preserve"> </w:t>
      </w:r>
      <w:r w:rsidR="00A40AB2">
        <w:rPr>
          <w:sz w:val="24"/>
          <w:szCs w:val="24"/>
        </w:rPr>
        <w:t>mm</w:t>
      </w:r>
      <w:r w:rsidR="00A40AB2">
        <w:rPr>
          <w:spacing w:val="4"/>
          <w:sz w:val="24"/>
          <w:szCs w:val="24"/>
        </w:rPr>
        <w:t xml:space="preserve"> </w:t>
      </w:r>
      <w:r w:rsidR="00A40AB2">
        <w:rPr>
          <w:spacing w:val="-5"/>
          <w:sz w:val="24"/>
          <w:szCs w:val="24"/>
        </w:rPr>
        <w:t>d</w:t>
      </w:r>
      <w:r w:rsidR="00A40AB2">
        <w:rPr>
          <w:sz w:val="24"/>
          <w:szCs w:val="24"/>
        </w:rPr>
        <w:t>iam</w:t>
      </w:r>
      <w:r w:rsidR="00A40AB2">
        <w:rPr>
          <w:spacing w:val="-1"/>
          <w:sz w:val="24"/>
          <w:szCs w:val="24"/>
        </w:rPr>
        <w:t>e</w:t>
      </w:r>
      <w:r w:rsidR="00A40AB2">
        <w:rPr>
          <w:sz w:val="24"/>
          <w:szCs w:val="24"/>
        </w:rPr>
        <w:t>ter b</w:t>
      </w:r>
      <w:r w:rsidR="00A40AB2">
        <w:rPr>
          <w:spacing w:val="-1"/>
          <w:sz w:val="24"/>
          <w:szCs w:val="24"/>
        </w:rPr>
        <w:t>e</w:t>
      </w:r>
      <w:r w:rsidR="00A40AB2">
        <w:rPr>
          <w:sz w:val="24"/>
          <w:szCs w:val="24"/>
        </w:rPr>
        <w:t>nt</w:t>
      </w:r>
      <w:r w:rsidR="00A40AB2">
        <w:rPr>
          <w:spacing w:val="4"/>
          <w:sz w:val="24"/>
          <w:szCs w:val="24"/>
        </w:rPr>
        <w:t xml:space="preserve"> </w:t>
      </w:r>
      <w:r w:rsidR="00A40AB2">
        <w:rPr>
          <w:sz w:val="24"/>
          <w:szCs w:val="24"/>
        </w:rPr>
        <w:t>b</w:t>
      </w:r>
      <w:r w:rsidR="00A40AB2">
        <w:rPr>
          <w:spacing w:val="-1"/>
          <w:sz w:val="24"/>
          <w:szCs w:val="24"/>
        </w:rPr>
        <w:t>a</w:t>
      </w:r>
      <w:r w:rsidR="00A40AB2">
        <w:rPr>
          <w:spacing w:val="1"/>
          <w:sz w:val="24"/>
          <w:szCs w:val="24"/>
        </w:rPr>
        <w:t>r</w:t>
      </w:r>
      <w:r w:rsidR="00A40AB2">
        <w:rPr>
          <w:sz w:val="24"/>
          <w:szCs w:val="24"/>
        </w:rPr>
        <w:t>s</w:t>
      </w:r>
      <w:r w:rsidR="00A40AB2">
        <w:rPr>
          <w:spacing w:val="1"/>
          <w:sz w:val="24"/>
          <w:szCs w:val="24"/>
        </w:rPr>
        <w:t xml:space="preserve"> </w:t>
      </w:r>
      <w:r w:rsidR="00A40AB2">
        <w:rPr>
          <w:sz w:val="24"/>
          <w:szCs w:val="24"/>
        </w:rPr>
        <w:t>w</w:t>
      </w:r>
      <w:r w:rsidR="00A40AB2">
        <w:rPr>
          <w:spacing w:val="-1"/>
          <w:sz w:val="24"/>
          <w:szCs w:val="24"/>
        </w:rPr>
        <w:t>e</w:t>
      </w:r>
      <w:r w:rsidR="00A40AB2">
        <w:rPr>
          <w:spacing w:val="1"/>
          <w:sz w:val="24"/>
          <w:szCs w:val="24"/>
        </w:rPr>
        <w:t>r</w:t>
      </w:r>
      <w:r w:rsidR="00A40AB2">
        <w:rPr>
          <w:sz w:val="24"/>
          <w:szCs w:val="24"/>
        </w:rPr>
        <w:t>e</w:t>
      </w:r>
      <w:r w:rsidR="00A40AB2">
        <w:rPr>
          <w:spacing w:val="3"/>
          <w:sz w:val="24"/>
          <w:szCs w:val="24"/>
        </w:rPr>
        <w:t xml:space="preserve"> </w:t>
      </w:r>
      <w:r w:rsidR="00A40AB2">
        <w:rPr>
          <w:spacing w:val="-1"/>
          <w:sz w:val="24"/>
          <w:szCs w:val="24"/>
        </w:rPr>
        <w:t>e</w:t>
      </w:r>
      <w:r w:rsidR="00A40AB2">
        <w:rPr>
          <w:sz w:val="24"/>
          <w:szCs w:val="24"/>
        </w:rPr>
        <w:t>mbedd</w:t>
      </w:r>
      <w:r w:rsidR="00A40AB2">
        <w:rPr>
          <w:spacing w:val="-1"/>
          <w:sz w:val="24"/>
          <w:szCs w:val="24"/>
        </w:rPr>
        <w:t>e</w:t>
      </w:r>
      <w:r w:rsidR="00A40AB2">
        <w:rPr>
          <w:sz w:val="24"/>
          <w:szCs w:val="24"/>
        </w:rPr>
        <w:t>d</w:t>
      </w:r>
      <w:r w:rsidR="00A40AB2">
        <w:rPr>
          <w:spacing w:val="4"/>
          <w:sz w:val="24"/>
          <w:szCs w:val="24"/>
        </w:rPr>
        <w:t xml:space="preserve"> </w:t>
      </w:r>
      <w:r w:rsidR="00A40AB2">
        <w:rPr>
          <w:sz w:val="24"/>
          <w:szCs w:val="24"/>
        </w:rPr>
        <w:t>on</w:t>
      </w:r>
      <w:r w:rsidR="00A40AB2">
        <w:rPr>
          <w:spacing w:val="4"/>
          <w:sz w:val="24"/>
          <w:szCs w:val="24"/>
        </w:rPr>
        <w:t xml:space="preserve"> </w:t>
      </w:r>
      <w:r w:rsidR="00A40AB2">
        <w:rPr>
          <w:sz w:val="24"/>
          <w:szCs w:val="24"/>
        </w:rPr>
        <w:t>oppo</w:t>
      </w:r>
      <w:r w:rsidR="00A40AB2">
        <w:rPr>
          <w:spacing w:val="-2"/>
          <w:sz w:val="24"/>
          <w:szCs w:val="24"/>
        </w:rPr>
        <w:t>s</w:t>
      </w:r>
      <w:r w:rsidR="00A40AB2">
        <w:rPr>
          <w:sz w:val="24"/>
          <w:szCs w:val="24"/>
        </w:rPr>
        <w:t>i</w:t>
      </w:r>
      <w:r w:rsidR="00A40AB2">
        <w:rPr>
          <w:spacing w:val="1"/>
          <w:sz w:val="24"/>
          <w:szCs w:val="24"/>
        </w:rPr>
        <w:t>t</w:t>
      </w:r>
      <w:r w:rsidR="00A40AB2">
        <w:rPr>
          <w:sz w:val="24"/>
          <w:szCs w:val="24"/>
        </w:rPr>
        <w:t>e</w:t>
      </w:r>
      <w:r w:rsidR="00A40AB2">
        <w:rPr>
          <w:spacing w:val="3"/>
          <w:sz w:val="24"/>
          <w:szCs w:val="24"/>
        </w:rPr>
        <w:t xml:space="preserve"> </w:t>
      </w:r>
      <w:r w:rsidR="00A40AB2">
        <w:rPr>
          <w:spacing w:val="-2"/>
          <w:sz w:val="24"/>
          <w:szCs w:val="24"/>
        </w:rPr>
        <w:t>s</w:t>
      </w:r>
      <w:r w:rsidR="00A40AB2">
        <w:rPr>
          <w:sz w:val="24"/>
          <w:szCs w:val="24"/>
        </w:rPr>
        <w:t>id</w:t>
      </w:r>
      <w:r w:rsidR="00A40AB2">
        <w:rPr>
          <w:spacing w:val="4"/>
          <w:sz w:val="24"/>
          <w:szCs w:val="24"/>
        </w:rPr>
        <w:t>e</w:t>
      </w:r>
      <w:r w:rsidR="00A40AB2">
        <w:rPr>
          <w:sz w:val="24"/>
          <w:szCs w:val="24"/>
        </w:rPr>
        <w:t>s</w:t>
      </w:r>
      <w:r w:rsidR="00A40AB2">
        <w:rPr>
          <w:spacing w:val="1"/>
          <w:sz w:val="24"/>
          <w:szCs w:val="24"/>
        </w:rPr>
        <w:t xml:space="preserve"> </w:t>
      </w:r>
      <w:r w:rsidR="00A40AB2">
        <w:rPr>
          <w:sz w:val="24"/>
          <w:szCs w:val="24"/>
        </w:rPr>
        <w:t>of the</w:t>
      </w:r>
      <w:r w:rsidR="00A40AB2">
        <w:rPr>
          <w:spacing w:val="2"/>
          <w:sz w:val="24"/>
          <w:szCs w:val="24"/>
        </w:rPr>
        <w:t xml:space="preserve"> </w:t>
      </w:r>
      <w:r w:rsidR="00A40AB2">
        <w:rPr>
          <w:spacing w:val="1"/>
          <w:sz w:val="24"/>
          <w:szCs w:val="24"/>
        </w:rPr>
        <w:t>f</w:t>
      </w:r>
      <w:r w:rsidR="00A40AB2">
        <w:rPr>
          <w:sz w:val="24"/>
          <w:szCs w:val="24"/>
        </w:rPr>
        <w:t>o</w:t>
      </w:r>
      <w:r w:rsidR="00A40AB2">
        <w:rPr>
          <w:spacing w:val="1"/>
          <w:sz w:val="24"/>
          <w:szCs w:val="24"/>
        </w:rPr>
        <w:t>r</w:t>
      </w:r>
      <w:r w:rsidR="00A40AB2">
        <w:rPr>
          <w:sz w:val="24"/>
          <w:szCs w:val="24"/>
        </w:rPr>
        <w:t>mw</w:t>
      </w:r>
      <w:r w:rsidR="00A40AB2">
        <w:rPr>
          <w:spacing w:val="-5"/>
          <w:sz w:val="24"/>
          <w:szCs w:val="24"/>
        </w:rPr>
        <w:t>o</w:t>
      </w:r>
      <w:r w:rsidR="00A40AB2">
        <w:rPr>
          <w:spacing w:val="1"/>
          <w:sz w:val="24"/>
          <w:szCs w:val="24"/>
        </w:rPr>
        <w:t>r</w:t>
      </w:r>
      <w:r w:rsidR="00A40AB2">
        <w:rPr>
          <w:sz w:val="24"/>
          <w:szCs w:val="24"/>
        </w:rPr>
        <w:t>k</w:t>
      </w:r>
      <w:r w:rsidR="00A40AB2">
        <w:rPr>
          <w:spacing w:val="2"/>
          <w:sz w:val="24"/>
          <w:szCs w:val="24"/>
        </w:rPr>
        <w:t xml:space="preserve"> </w:t>
      </w:r>
      <w:r w:rsidR="00A40AB2">
        <w:rPr>
          <w:sz w:val="24"/>
          <w:szCs w:val="24"/>
        </w:rPr>
        <w:t>to</w:t>
      </w:r>
      <w:r w:rsidR="00A40AB2">
        <w:rPr>
          <w:spacing w:val="-2"/>
          <w:sz w:val="24"/>
          <w:szCs w:val="24"/>
        </w:rPr>
        <w:t xml:space="preserve"> </w:t>
      </w:r>
      <w:r w:rsidR="00A40AB2">
        <w:rPr>
          <w:spacing w:val="-1"/>
          <w:sz w:val="24"/>
          <w:szCs w:val="24"/>
        </w:rPr>
        <w:t>e</w:t>
      </w:r>
      <w:r w:rsidR="00A40AB2">
        <w:rPr>
          <w:sz w:val="24"/>
          <w:szCs w:val="24"/>
        </w:rPr>
        <w:t>n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ble</w:t>
      </w:r>
      <w:r w:rsidR="00A40AB2">
        <w:rPr>
          <w:spacing w:val="2"/>
          <w:sz w:val="24"/>
          <w:szCs w:val="24"/>
        </w:rPr>
        <w:t xml:space="preserve"> </w:t>
      </w:r>
      <w:r w:rsidR="00A40AB2">
        <w:rPr>
          <w:spacing w:val="-2"/>
          <w:sz w:val="24"/>
          <w:szCs w:val="24"/>
        </w:rPr>
        <w:t>s</w:t>
      </w:r>
      <w:r w:rsidR="00A40AB2">
        <w:rPr>
          <w:spacing w:val="-1"/>
          <w:sz w:val="24"/>
          <w:szCs w:val="24"/>
        </w:rPr>
        <w:t>a</w:t>
      </w:r>
      <w:r w:rsidR="00A40AB2">
        <w:rPr>
          <w:spacing w:val="1"/>
          <w:sz w:val="24"/>
          <w:szCs w:val="24"/>
        </w:rPr>
        <w:t>f</w:t>
      </w:r>
      <w:r w:rsidR="00A40AB2">
        <w:rPr>
          <w:sz w:val="24"/>
          <w:szCs w:val="24"/>
        </w:rPr>
        <w:t>e</w:t>
      </w:r>
      <w:r w:rsidR="00A40AB2">
        <w:rPr>
          <w:spacing w:val="1"/>
          <w:sz w:val="24"/>
          <w:szCs w:val="24"/>
        </w:rPr>
        <w:t xml:space="preserve"> </w:t>
      </w:r>
      <w:r w:rsidR="00A40AB2">
        <w:rPr>
          <w:sz w:val="24"/>
          <w:szCs w:val="24"/>
        </w:rPr>
        <w:t>t</w:t>
      </w:r>
      <w:r w:rsidR="00A40AB2">
        <w:rPr>
          <w:spacing w:val="2"/>
          <w:sz w:val="24"/>
          <w:szCs w:val="24"/>
        </w:rPr>
        <w:t>r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n</w:t>
      </w:r>
      <w:r w:rsidR="00A40AB2">
        <w:rPr>
          <w:spacing w:val="-2"/>
          <w:sz w:val="24"/>
          <w:szCs w:val="24"/>
        </w:rPr>
        <w:t>s</w:t>
      </w:r>
      <w:r w:rsidR="00A40AB2">
        <w:rPr>
          <w:sz w:val="24"/>
          <w:szCs w:val="24"/>
        </w:rPr>
        <w:t>po</w:t>
      </w:r>
      <w:r w:rsidR="00A40AB2">
        <w:rPr>
          <w:spacing w:val="1"/>
          <w:sz w:val="24"/>
          <w:szCs w:val="24"/>
        </w:rPr>
        <w:t>r</w:t>
      </w:r>
      <w:r w:rsidR="00A40AB2">
        <w:rPr>
          <w:sz w:val="24"/>
          <w:szCs w:val="24"/>
        </w:rPr>
        <w:t>tation</w:t>
      </w:r>
      <w:r w:rsidR="00A40AB2">
        <w:rPr>
          <w:spacing w:val="-2"/>
          <w:sz w:val="24"/>
          <w:szCs w:val="24"/>
        </w:rPr>
        <w:t xml:space="preserve"> 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nd</w:t>
      </w:r>
      <w:r w:rsidR="00A40AB2">
        <w:rPr>
          <w:spacing w:val="2"/>
          <w:sz w:val="24"/>
          <w:szCs w:val="24"/>
        </w:rPr>
        <w:t xml:space="preserve"> </w:t>
      </w:r>
      <w:r w:rsidR="00A40AB2">
        <w:rPr>
          <w:sz w:val="24"/>
          <w:szCs w:val="24"/>
        </w:rPr>
        <w:t>h</w:t>
      </w:r>
      <w:r w:rsidR="00A40AB2">
        <w:rPr>
          <w:spacing w:val="-1"/>
          <w:sz w:val="24"/>
          <w:szCs w:val="24"/>
        </w:rPr>
        <w:t>a</w:t>
      </w:r>
      <w:r w:rsidR="00A40AB2">
        <w:rPr>
          <w:spacing w:val="-5"/>
          <w:sz w:val="24"/>
          <w:szCs w:val="24"/>
        </w:rPr>
        <w:t>n</w:t>
      </w:r>
      <w:r w:rsidR="00A40AB2">
        <w:rPr>
          <w:sz w:val="24"/>
          <w:szCs w:val="24"/>
        </w:rPr>
        <w:t>dl</w:t>
      </w:r>
      <w:r w:rsidR="00A40AB2">
        <w:rPr>
          <w:spacing w:val="1"/>
          <w:sz w:val="24"/>
          <w:szCs w:val="24"/>
        </w:rPr>
        <w:t>i</w:t>
      </w:r>
      <w:r w:rsidR="00A40AB2">
        <w:rPr>
          <w:sz w:val="24"/>
          <w:szCs w:val="24"/>
        </w:rPr>
        <w:t>ng</w:t>
      </w:r>
      <w:r w:rsidR="00A40AB2">
        <w:rPr>
          <w:spacing w:val="2"/>
          <w:sz w:val="24"/>
          <w:szCs w:val="24"/>
        </w:rPr>
        <w:t xml:space="preserve"> </w:t>
      </w:r>
      <w:r w:rsidR="00A40AB2">
        <w:rPr>
          <w:sz w:val="24"/>
          <w:szCs w:val="24"/>
        </w:rPr>
        <w:t>of</w:t>
      </w:r>
      <w:r w:rsidR="00A40AB2">
        <w:rPr>
          <w:spacing w:val="-1"/>
          <w:sz w:val="24"/>
          <w:szCs w:val="24"/>
        </w:rPr>
        <w:t xml:space="preserve"> </w:t>
      </w:r>
      <w:r w:rsidR="00A40AB2">
        <w:rPr>
          <w:sz w:val="24"/>
          <w:szCs w:val="24"/>
        </w:rPr>
        <w:t>the</w:t>
      </w:r>
      <w:r w:rsidR="00A40AB2">
        <w:rPr>
          <w:spacing w:val="2"/>
          <w:sz w:val="24"/>
          <w:szCs w:val="24"/>
        </w:rPr>
        <w:t xml:space="preserve"> </w:t>
      </w:r>
      <w:r w:rsidR="00A40AB2">
        <w:rPr>
          <w:spacing w:val="-2"/>
          <w:sz w:val="24"/>
          <w:szCs w:val="24"/>
        </w:rPr>
        <w:t>s</w:t>
      </w:r>
      <w:r w:rsidR="00A40AB2">
        <w:rPr>
          <w:sz w:val="24"/>
          <w:szCs w:val="24"/>
        </w:rPr>
        <w:t>labs</w:t>
      </w:r>
      <w:r w:rsidR="00A40AB2">
        <w:rPr>
          <w:spacing w:val="7"/>
          <w:sz w:val="24"/>
          <w:szCs w:val="24"/>
        </w:rPr>
        <w:t xml:space="preserve"> 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 xml:space="preserve">s </w:t>
      </w:r>
      <w:r w:rsidR="00A40AB2">
        <w:rPr>
          <w:spacing w:val="-2"/>
          <w:sz w:val="24"/>
          <w:szCs w:val="24"/>
        </w:rPr>
        <w:t>s</w:t>
      </w:r>
      <w:r w:rsidR="00A40AB2">
        <w:rPr>
          <w:sz w:val="24"/>
          <w:szCs w:val="24"/>
        </w:rPr>
        <w:t>hown</w:t>
      </w:r>
      <w:r w:rsidR="00A40AB2">
        <w:rPr>
          <w:spacing w:val="2"/>
          <w:sz w:val="24"/>
          <w:szCs w:val="24"/>
        </w:rPr>
        <w:t xml:space="preserve"> </w:t>
      </w:r>
      <w:r w:rsidR="00A40AB2">
        <w:rPr>
          <w:sz w:val="24"/>
          <w:szCs w:val="24"/>
        </w:rPr>
        <w:t>in</w:t>
      </w:r>
      <w:r w:rsidR="00A40AB2">
        <w:rPr>
          <w:spacing w:val="3"/>
          <w:sz w:val="24"/>
          <w:szCs w:val="24"/>
        </w:rPr>
        <w:t xml:space="preserve"> </w:t>
      </w:r>
      <w:r w:rsidR="00A40AB2">
        <w:rPr>
          <w:color w:val="006FC0"/>
          <w:spacing w:val="1"/>
          <w:sz w:val="24"/>
          <w:szCs w:val="24"/>
        </w:rPr>
        <w:t>F</w:t>
      </w:r>
      <w:r w:rsidR="00A40AB2">
        <w:rPr>
          <w:color w:val="006FC0"/>
          <w:sz w:val="24"/>
          <w:szCs w:val="24"/>
        </w:rPr>
        <w:t>ig</w:t>
      </w:r>
      <w:r w:rsidR="00A40AB2">
        <w:rPr>
          <w:color w:val="006FC0"/>
          <w:spacing w:val="-4"/>
          <w:sz w:val="24"/>
          <w:szCs w:val="24"/>
        </w:rPr>
        <w:t>u</w:t>
      </w:r>
      <w:r w:rsidR="00A40AB2">
        <w:rPr>
          <w:color w:val="006FC0"/>
          <w:spacing w:val="1"/>
          <w:sz w:val="24"/>
          <w:szCs w:val="24"/>
        </w:rPr>
        <w:t>r</w:t>
      </w:r>
      <w:r w:rsidR="00A40AB2">
        <w:rPr>
          <w:color w:val="006FC0"/>
          <w:sz w:val="24"/>
          <w:szCs w:val="24"/>
        </w:rPr>
        <w:t>e</w:t>
      </w:r>
      <w:r w:rsidR="00A40AB2">
        <w:rPr>
          <w:color w:val="006FC0"/>
          <w:spacing w:val="2"/>
          <w:sz w:val="24"/>
          <w:szCs w:val="24"/>
        </w:rPr>
        <w:t xml:space="preserve"> </w:t>
      </w:r>
      <w:r w:rsidR="00A40AB2">
        <w:rPr>
          <w:color w:val="006FC0"/>
          <w:sz w:val="24"/>
          <w:szCs w:val="24"/>
        </w:rPr>
        <w:t>8</w:t>
      </w:r>
      <w:r w:rsidR="00A40AB2">
        <w:rPr>
          <w:color w:val="000000"/>
          <w:sz w:val="24"/>
          <w:szCs w:val="24"/>
        </w:rPr>
        <w:t>.</w:t>
      </w:r>
    </w:p>
    <w:p w14:paraId="2FC035CE" w14:textId="77777777" w:rsidR="00C60659" w:rsidRDefault="00C60659">
      <w:pPr>
        <w:spacing w:before="5" w:line="120" w:lineRule="exact"/>
        <w:rPr>
          <w:sz w:val="13"/>
          <w:szCs w:val="13"/>
        </w:rPr>
      </w:pPr>
    </w:p>
    <w:p w14:paraId="7BDCEE9F" w14:textId="77777777" w:rsidR="00C60659" w:rsidRDefault="00C60659">
      <w:pPr>
        <w:spacing w:line="200" w:lineRule="exact"/>
      </w:pPr>
    </w:p>
    <w:p w14:paraId="65BB3698" w14:textId="77777777" w:rsidR="00C60659" w:rsidRDefault="00C60659">
      <w:pPr>
        <w:spacing w:line="200" w:lineRule="exact"/>
      </w:pPr>
    </w:p>
    <w:p w14:paraId="5A2A4BF2" w14:textId="77777777" w:rsidR="00C60659" w:rsidRDefault="00C60659">
      <w:pPr>
        <w:spacing w:line="200" w:lineRule="exact"/>
      </w:pPr>
    </w:p>
    <w:p w14:paraId="23B05DE1" w14:textId="77777777" w:rsidR="00C60659" w:rsidRDefault="00C60659">
      <w:pPr>
        <w:spacing w:line="200" w:lineRule="exact"/>
      </w:pPr>
    </w:p>
    <w:p w14:paraId="400E47D8" w14:textId="77777777" w:rsidR="00C60659" w:rsidRDefault="00C60659">
      <w:pPr>
        <w:spacing w:line="200" w:lineRule="exact"/>
      </w:pPr>
    </w:p>
    <w:p w14:paraId="7EE711C4" w14:textId="77777777" w:rsidR="00C60659" w:rsidRDefault="00C60659">
      <w:pPr>
        <w:spacing w:line="200" w:lineRule="exact"/>
      </w:pPr>
    </w:p>
    <w:p w14:paraId="01A1866A" w14:textId="77777777" w:rsidR="00C60659" w:rsidRDefault="00C60659">
      <w:pPr>
        <w:spacing w:line="200" w:lineRule="exact"/>
      </w:pPr>
    </w:p>
    <w:p w14:paraId="2CAE4DE0" w14:textId="77777777" w:rsidR="00C60659" w:rsidRDefault="00C60659">
      <w:pPr>
        <w:spacing w:line="200" w:lineRule="exact"/>
      </w:pPr>
    </w:p>
    <w:p w14:paraId="35EE5B26" w14:textId="77777777" w:rsidR="00C60659" w:rsidRDefault="00C60659">
      <w:pPr>
        <w:spacing w:line="200" w:lineRule="exact"/>
      </w:pPr>
    </w:p>
    <w:p w14:paraId="142B9ECE" w14:textId="77777777" w:rsidR="00C60659" w:rsidRDefault="00C60659">
      <w:pPr>
        <w:spacing w:line="200" w:lineRule="exact"/>
      </w:pPr>
    </w:p>
    <w:p w14:paraId="68780679" w14:textId="77777777" w:rsidR="00C60659" w:rsidRDefault="00C60659">
      <w:pPr>
        <w:spacing w:line="200" w:lineRule="exact"/>
      </w:pPr>
    </w:p>
    <w:p w14:paraId="5F9D2E4A" w14:textId="77777777" w:rsidR="00C60659" w:rsidRDefault="00C60659">
      <w:pPr>
        <w:spacing w:line="200" w:lineRule="exact"/>
      </w:pPr>
    </w:p>
    <w:p w14:paraId="2C05C106" w14:textId="77777777" w:rsidR="00C60659" w:rsidRDefault="00C60659">
      <w:pPr>
        <w:spacing w:line="200" w:lineRule="exact"/>
      </w:pPr>
    </w:p>
    <w:p w14:paraId="73CACB7C" w14:textId="77777777" w:rsidR="00C60659" w:rsidRDefault="00C60659">
      <w:pPr>
        <w:spacing w:line="200" w:lineRule="exact"/>
      </w:pPr>
    </w:p>
    <w:p w14:paraId="45ED38C0" w14:textId="77777777" w:rsidR="00C60659" w:rsidRDefault="00C60659">
      <w:pPr>
        <w:spacing w:line="200" w:lineRule="exact"/>
      </w:pPr>
    </w:p>
    <w:p w14:paraId="38A6FC63" w14:textId="77777777" w:rsidR="00C60659" w:rsidRPr="00E21830" w:rsidRDefault="00A40AB2">
      <w:pPr>
        <w:ind w:left="206"/>
        <w:rPr>
          <w:sz w:val="22"/>
          <w:szCs w:val="22"/>
        </w:rPr>
      </w:pPr>
      <w:r w:rsidRPr="00E21830">
        <w:rPr>
          <w:i/>
          <w:position w:val="-3"/>
          <w:sz w:val="22"/>
          <w:szCs w:val="22"/>
        </w:rPr>
        <w:t>Figu</w:t>
      </w:r>
      <w:r w:rsidRPr="00E21830">
        <w:rPr>
          <w:i/>
          <w:spacing w:val="1"/>
          <w:position w:val="-3"/>
          <w:sz w:val="22"/>
          <w:szCs w:val="22"/>
        </w:rPr>
        <w:t>r</w:t>
      </w:r>
      <w:r w:rsidRPr="00E21830">
        <w:rPr>
          <w:i/>
          <w:position w:val="-3"/>
          <w:sz w:val="22"/>
          <w:szCs w:val="22"/>
        </w:rPr>
        <w:t>e</w:t>
      </w:r>
      <w:r w:rsidRPr="00E21830">
        <w:rPr>
          <w:i/>
          <w:spacing w:val="1"/>
          <w:position w:val="-3"/>
          <w:sz w:val="22"/>
          <w:szCs w:val="22"/>
        </w:rPr>
        <w:t xml:space="preserve"> </w:t>
      </w:r>
      <w:r w:rsidRPr="00E21830">
        <w:rPr>
          <w:i/>
          <w:position w:val="-3"/>
          <w:sz w:val="22"/>
          <w:szCs w:val="22"/>
        </w:rPr>
        <w:t>7</w:t>
      </w:r>
      <w:r w:rsidRPr="00E21830">
        <w:rPr>
          <w:i/>
          <w:spacing w:val="3"/>
          <w:position w:val="-3"/>
          <w:sz w:val="22"/>
          <w:szCs w:val="22"/>
        </w:rPr>
        <w:t xml:space="preserve"> </w:t>
      </w:r>
      <w:r w:rsidRPr="00E21830">
        <w:rPr>
          <w:i/>
          <w:spacing w:val="-5"/>
          <w:position w:val="-3"/>
          <w:sz w:val="22"/>
          <w:szCs w:val="22"/>
        </w:rPr>
        <w:t>F</w:t>
      </w:r>
      <w:r w:rsidRPr="00E21830">
        <w:rPr>
          <w:i/>
          <w:position w:val="-3"/>
          <w:sz w:val="22"/>
          <w:szCs w:val="22"/>
        </w:rPr>
        <w:t>orm</w:t>
      </w:r>
      <w:r w:rsidRPr="00E21830">
        <w:rPr>
          <w:i/>
          <w:spacing w:val="1"/>
          <w:position w:val="-3"/>
          <w:sz w:val="22"/>
          <w:szCs w:val="22"/>
        </w:rPr>
        <w:t>w</w:t>
      </w:r>
      <w:r w:rsidRPr="00E21830">
        <w:rPr>
          <w:i/>
          <w:position w:val="-3"/>
          <w:sz w:val="22"/>
          <w:szCs w:val="22"/>
        </w:rPr>
        <w:t>ork</w:t>
      </w:r>
      <w:r w:rsidRPr="00E21830">
        <w:rPr>
          <w:i/>
          <w:spacing w:val="-4"/>
          <w:position w:val="-3"/>
          <w:sz w:val="22"/>
          <w:szCs w:val="22"/>
        </w:rPr>
        <w:t xml:space="preserve"> </w:t>
      </w:r>
      <w:r w:rsidRPr="00E21830">
        <w:rPr>
          <w:i/>
          <w:position w:val="-3"/>
          <w:sz w:val="22"/>
          <w:szCs w:val="22"/>
        </w:rPr>
        <w:t>us</w:t>
      </w:r>
      <w:r w:rsidRPr="00E21830">
        <w:rPr>
          <w:i/>
          <w:spacing w:val="-2"/>
          <w:position w:val="-3"/>
          <w:sz w:val="22"/>
          <w:szCs w:val="22"/>
        </w:rPr>
        <w:t>e</w:t>
      </w:r>
      <w:r w:rsidRPr="00E21830">
        <w:rPr>
          <w:i/>
          <w:position w:val="-3"/>
          <w:sz w:val="22"/>
          <w:szCs w:val="22"/>
        </w:rPr>
        <w:t>d</w:t>
      </w:r>
      <w:r w:rsidRPr="00E21830">
        <w:rPr>
          <w:i/>
          <w:spacing w:val="2"/>
          <w:position w:val="-3"/>
          <w:sz w:val="22"/>
          <w:szCs w:val="22"/>
        </w:rPr>
        <w:t xml:space="preserve"> </w:t>
      </w:r>
      <w:r w:rsidRPr="00E21830">
        <w:rPr>
          <w:i/>
          <w:spacing w:val="1"/>
          <w:position w:val="-3"/>
          <w:sz w:val="22"/>
          <w:szCs w:val="22"/>
        </w:rPr>
        <w:t>f</w:t>
      </w:r>
      <w:r w:rsidRPr="00E21830">
        <w:rPr>
          <w:i/>
          <w:spacing w:val="-5"/>
          <w:position w:val="-3"/>
          <w:sz w:val="22"/>
          <w:szCs w:val="22"/>
        </w:rPr>
        <w:t>o</w:t>
      </w:r>
      <w:r w:rsidRPr="00E21830">
        <w:rPr>
          <w:i/>
          <w:position w:val="-3"/>
          <w:sz w:val="22"/>
          <w:szCs w:val="22"/>
        </w:rPr>
        <w:t>r</w:t>
      </w:r>
      <w:r w:rsidRPr="00E21830">
        <w:rPr>
          <w:i/>
          <w:spacing w:val="3"/>
          <w:position w:val="-3"/>
          <w:sz w:val="22"/>
          <w:szCs w:val="22"/>
        </w:rPr>
        <w:t xml:space="preserve"> </w:t>
      </w:r>
      <w:r w:rsidRPr="00E21830">
        <w:rPr>
          <w:i/>
          <w:spacing w:val="-4"/>
          <w:position w:val="-3"/>
          <w:sz w:val="22"/>
          <w:szCs w:val="22"/>
        </w:rPr>
        <w:t>s</w:t>
      </w:r>
      <w:r w:rsidRPr="00E21830">
        <w:rPr>
          <w:i/>
          <w:spacing w:val="1"/>
          <w:position w:val="-3"/>
          <w:sz w:val="22"/>
          <w:szCs w:val="22"/>
        </w:rPr>
        <w:t>l</w:t>
      </w:r>
      <w:r w:rsidRPr="00E21830">
        <w:rPr>
          <w:i/>
          <w:position w:val="-3"/>
          <w:sz w:val="22"/>
          <w:szCs w:val="22"/>
        </w:rPr>
        <w:t xml:space="preserve">abs                               </w:t>
      </w:r>
      <w:r w:rsidRPr="00E21830">
        <w:rPr>
          <w:i/>
          <w:spacing w:val="48"/>
          <w:position w:val="-3"/>
          <w:sz w:val="22"/>
          <w:szCs w:val="22"/>
        </w:rPr>
        <w:t xml:space="preserve"> </w:t>
      </w:r>
      <w:r w:rsidRPr="00E21830">
        <w:rPr>
          <w:i/>
          <w:sz w:val="22"/>
          <w:szCs w:val="22"/>
        </w:rPr>
        <w:t>Figu</w:t>
      </w:r>
      <w:r w:rsidRPr="00E21830">
        <w:rPr>
          <w:i/>
          <w:spacing w:val="1"/>
          <w:sz w:val="22"/>
          <w:szCs w:val="22"/>
        </w:rPr>
        <w:t>r</w:t>
      </w:r>
      <w:r w:rsidRPr="00E21830">
        <w:rPr>
          <w:i/>
          <w:sz w:val="22"/>
          <w:szCs w:val="22"/>
        </w:rPr>
        <w:t>e</w:t>
      </w:r>
      <w:r w:rsidRPr="00E21830">
        <w:rPr>
          <w:i/>
          <w:spacing w:val="1"/>
          <w:sz w:val="22"/>
          <w:szCs w:val="22"/>
        </w:rPr>
        <w:t xml:space="preserve"> </w:t>
      </w:r>
      <w:r w:rsidRPr="00E21830">
        <w:rPr>
          <w:i/>
          <w:sz w:val="22"/>
          <w:szCs w:val="22"/>
        </w:rPr>
        <w:t>8</w:t>
      </w:r>
      <w:r w:rsidRPr="00E21830">
        <w:rPr>
          <w:i/>
          <w:spacing w:val="-2"/>
          <w:sz w:val="22"/>
          <w:szCs w:val="22"/>
        </w:rPr>
        <w:t xml:space="preserve"> </w:t>
      </w:r>
      <w:r w:rsidRPr="00E21830">
        <w:rPr>
          <w:i/>
          <w:spacing w:val="2"/>
          <w:sz w:val="22"/>
          <w:szCs w:val="22"/>
        </w:rPr>
        <w:t>T</w:t>
      </w:r>
      <w:r w:rsidRPr="00E21830">
        <w:rPr>
          <w:i/>
          <w:spacing w:val="1"/>
          <w:sz w:val="22"/>
          <w:szCs w:val="22"/>
        </w:rPr>
        <w:t>w</w:t>
      </w:r>
      <w:r w:rsidRPr="00E21830">
        <w:rPr>
          <w:i/>
          <w:sz w:val="22"/>
          <w:szCs w:val="22"/>
        </w:rPr>
        <w:t>o</w:t>
      </w:r>
      <w:r w:rsidRPr="00E21830">
        <w:rPr>
          <w:i/>
          <w:spacing w:val="-2"/>
          <w:sz w:val="22"/>
          <w:szCs w:val="22"/>
        </w:rPr>
        <w:t xml:space="preserve"> </w:t>
      </w:r>
      <w:r w:rsidRPr="00E21830">
        <w:rPr>
          <w:i/>
          <w:spacing w:val="-4"/>
          <w:sz w:val="22"/>
          <w:szCs w:val="22"/>
        </w:rPr>
        <w:t>l</w:t>
      </w:r>
      <w:r w:rsidRPr="00E21830">
        <w:rPr>
          <w:i/>
          <w:spacing w:val="1"/>
          <w:sz w:val="22"/>
          <w:szCs w:val="22"/>
        </w:rPr>
        <w:t>ifti</w:t>
      </w:r>
      <w:r w:rsidRPr="00E21830">
        <w:rPr>
          <w:i/>
          <w:spacing w:val="-5"/>
          <w:sz w:val="22"/>
          <w:szCs w:val="22"/>
        </w:rPr>
        <w:t>n</w:t>
      </w:r>
      <w:r w:rsidRPr="00E21830">
        <w:rPr>
          <w:i/>
          <w:sz w:val="22"/>
          <w:szCs w:val="22"/>
        </w:rPr>
        <w:t>g</w:t>
      </w:r>
      <w:r w:rsidRPr="00E21830">
        <w:rPr>
          <w:i/>
          <w:spacing w:val="2"/>
          <w:sz w:val="22"/>
          <w:szCs w:val="22"/>
        </w:rPr>
        <w:t xml:space="preserve"> </w:t>
      </w:r>
      <w:r w:rsidRPr="00E21830">
        <w:rPr>
          <w:i/>
          <w:sz w:val="22"/>
          <w:szCs w:val="22"/>
        </w:rPr>
        <w:t>an</w:t>
      </w:r>
      <w:r w:rsidRPr="00E21830">
        <w:rPr>
          <w:i/>
          <w:spacing w:val="-2"/>
          <w:sz w:val="22"/>
          <w:szCs w:val="22"/>
        </w:rPr>
        <w:t>c</w:t>
      </w:r>
      <w:r w:rsidRPr="00E21830">
        <w:rPr>
          <w:i/>
          <w:sz w:val="22"/>
          <w:szCs w:val="22"/>
        </w:rPr>
        <w:t>hors</w:t>
      </w:r>
      <w:r w:rsidRPr="00E21830">
        <w:rPr>
          <w:i/>
          <w:spacing w:val="-1"/>
          <w:sz w:val="22"/>
          <w:szCs w:val="22"/>
        </w:rPr>
        <w:t xml:space="preserve"> </w:t>
      </w:r>
      <w:r w:rsidRPr="00E21830">
        <w:rPr>
          <w:i/>
          <w:sz w:val="22"/>
          <w:szCs w:val="22"/>
        </w:rPr>
        <w:t>bars</w:t>
      </w:r>
    </w:p>
    <w:p w14:paraId="792D253F" w14:textId="77777777" w:rsidR="00C60659" w:rsidRDefault="00C60659">
      <w:pPr>
        <w:spacing w:line="200" w:lineRule="exact"/>
      </w:pPr>
    </w:p>
    <w:p w14:paraId="53FAE66F" w14:textId="77777777" w:rsidR="00C60659" w:rsidRDefault="00C60659">
      <w:pPr>
        <w:spacing w:before="14" w:line="200" w:lineRule="exact"/>
      </w:pPr>
    </w:p>
    <w:p w14:paraId="5B67169A" w14:textId="77777777" w:rsidR="00C60659" w:rsidRDefault="00A40AB2">
      <w:pPr>
        <w:ind w:left="100" w:right="6195"/>
        <w:jc w:val="both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4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4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hm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of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ain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ga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</w:p>
    <w:p w14:paraId="1CDAE977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153B33B4" w14:textId="77777777" w:rsidR="00C60659" w:rsidRDefault="00A40AB2">
      <w:pPr>
        <w:spacing w:line="358" w:lineRule="auto"/>
        <w:ind w:left="100" w:right="67" w:firstLine="721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o  me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ull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loading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T</w:t>
      </w:r>
      <w:r>
        <w:rPr>
          <w:sz w:val="24"/>
          <w:szCs w:val="24"/>
        </w:rPr>
        <w:t>wo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l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 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length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mm width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moun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long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ment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the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lab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m</w:t>
      </w:r>
      <w:r>
        <w:rPr>
          <w:spacing w:val="1"/>
          <w:sz w:val="24"/>
          <w:szCs w:val="24"/>
        </w:rPr>
        <w:t>i</w:t>
      </w:r>
      <w:r>
        <w:rPr>
          <w:spacing w:val="4"/>
          <w:sz w:val="24"/>
          <w:szCs w:val="24"/>
        </w:rPr>
        <w:t>d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n-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ig</w:t>
      </w:r>
      <w:r>
        <w:rPr>
          <w:color w:val="006FC0"/>
          <w:spacing w:val="-4"/>
          <w:sz w:val="24"/>
          <w:szCs w:val="24"/>
        </w:rPr>
        <w:t>u</w:t>
      </w:r>
      <w:r>
        <w:rPr>
          <w:color w:val="006FC0"/>
          <w:spacing w:val="1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5"/>
          <w:sz w:val="24"/>
          <w:szCs w:val="24"/>
        </w:rPr>
        <w:t xml:space="preserve"> </w:t>
      </w:r>
      <w:r>
        <w:rPr>
          <w:color w:val="006FC0"/>
          <w:spacing w:val="-4"/>
          <w:sz w:val="24"/>
          <w:szCs w:val="24"/>
        </w:rPr>
        <w:t>9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the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in 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ug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olye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ter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(F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B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6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11)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type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fr</w:t>
      </w:r>
      <w:r>
        <w:rPr>
          <w:color w:val="000000"/>
          <w:sz w:val="24"/>
          <w:szCs w:val="24"/>
        </w:rPr>
        <w:t>om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ok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z w:val="24"/>
          <w:szCs w:val="24"/>
        </w:rPr>
        <w:t>ments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.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td, with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temp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tu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ompen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10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+</w:t>
      </w:r>
      <w:r>
        <w:rPr>
          <w:color w:val="000000"/>
          <w:sz w:val="24"/>
          <w:szCs w:val="24"/>
        </w:rPr>
        <w:t>100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position w:val="9"/>
          <w:sz w:val="16"/>
          <w:szCs w:val="16"/>
        </w:rPr>
        <w:t xml:space="preserve">0 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tan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120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. 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ov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ic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5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ug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60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mm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length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0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mm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5"/>
          <w:sz w:val="24"/>
          <w:szCs w:val="24"/>
        </w:rPr>
        <w:t>i</w:t>
      </w:r>
      <w:r>
        <w:rPr>
          <w:color w:val="000000"/>
          <w:sz w:val="24"/>
          <w:szCs w:val="24"/>
        </w:rPr>
        <w:t>dth.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olye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ter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5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ug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 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talled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top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 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lu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AFEF"/>
          <w:spacing w:val="1"/>
          <w:sz w:val="24"/>
          <w:szCs w:val="24"/>
        </w:rPr>
        <w:t>F</w:t>
      </w:r>
      <w:r>
        <w:rPr>
          <w:color w:val="00AFEF"/>
          <w:sz w:val="24"/>
          <w:szCs w:val="24"/>
        </w:rPr>
        <w:t>igu</w:t>
      </w:r>
      <w:r>
        <w:rPr>
          <w:color w:val="00AFEF"/>
          <w:spacing w:val="2"/>
          <w:sz w:val="24"/>
          <w:szCs w:val="24"/>
        </w:rPr>
        <w:t>r</w:t>
      </w:r>
      <w:r>
        <w:rPr>
          <w:color w:val="00AFEF"/>
          <w:sz w:val="24"/>
          <w:szCs w:val="24"/>
        </w:rPr>
        <w:t>e</w:t>
      </w:r>
      <w:r>
        <w:rPr>
          <w:color w:val="00AFEF"/>
          <w:spacing w:val="1"/>
          <w:sz w:val="24"/>
          <w:szCs w:val="24"/>
        </w:rPr>
        <w:t xml:space="preserve"> </w:t>
      </w:r>
      <w:r>
        <w:rPr>
          <w:color w:val="00AFEF"/>
          <w:sz w:val="24"/>
          <w:szCs w:val="24"/>
        </w:rPr>
        <w:t>1</w:t>
      </w:r>
      <w:r>
        <w:rPr>
          <w:color w:val="00AFEF"/>
          <w:spacing w:val="-4"/>
          <w:sz w:val="24"/>
          <w:szCs w:val="24"/>
        </w:rPr>
        <w:t>0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ug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 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olye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ter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(P</w:t>
      </w:r>
      <w:r>
        <w:rPr>
          <w:color w:val="000000"/>
          <w:spacing w:val="2"/>
          <w:sz w:val="24"/>
          <w:szCs w:val="24"/>
        </w:rPr>
        <w:t>L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60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11)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type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fr</w:t>
      </w:r>
      <w:r>
        <w:rPr>
          <w:color w:val="000000"/>
          <w:sz w:val="24"/>
          <w:szCs w:val="24"/>
        </w:rPr>
        <w:t>om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okyo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uments 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y 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td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o,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temp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tu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ompen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+</w:t>
      </w:r>
      <w:r>
        <w:rPr>
          <w:color w:val="000000"/>
          <w:sz w:val="24"/>
          <w:szCs w:val="24"/>
        </w:rPr>
        <w:t>10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+</w:t>
      </w:r>
      <w:r>
        <w:rPr>
          <w:color w:val="000000"/>
          <w:sz w:val="24"/>
          <w:szCs w:val="24"/>
        </w:rPr>
        <w:t>80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0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"/>
          <w:sz w:val="24"/>
          <w:szCs w:val="24"/>
        </w:rPr>
        <w:t xml:space="preserve"> 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tan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120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Ω.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An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xte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uge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ff</w:t>
      </w:r>
      <w:r>
        <w:rPr>
          <w:color w:val="000000"/>
          <w:sz w:val="24"/>
          <w:szCs w:val="24"/>
        </w:rPr>
        <w:t>ixed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4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4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rf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ializ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ive </w:t>
      </w:r>
      <w:r>
        <w:rPr>
          <w:color w:val="000000"/>
          <w:sz w:val="24"/>
          <w:szCs w:val="24"/>
        </w:rPr>
        <w:lastRenderedPageBreak/>
        <w:t>to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opt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mal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rf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moo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hn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bonding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y.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uge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ub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qu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6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y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ulat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ote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ve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lay</w:t>
      </w:r>
      <w:r>
        <w:rPr>
          <w:color w:val="000000"/>
          <w:spacing w:val="1"/>
          <w:sz w:val="24"/>
          <w:szCs w:val="24"/>
        </w:rPr>
        <w:t>er</w:t>
      </w:r>
      <w:r>
        <w:rPr>
          <w:color w:val="000000"/>
          <w:sz w:val="24"/>
          <w:szCs w:val="24"/>
        </w:rPr>
        <w:t>s of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ializ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ive.</w:t>
      </w:r>
    </w:p>
    <w:p w14:paraId="1B3B4015" w14:textId="77777777" w:rsidR="00C60659" w:rsidRDefault="00A40AB2">
      <w:pPr>
        <w:spacing w:before="5" w:line="360" w:lineRule="auto"/>
        <w:ind w:left="100" w:right="75"/>
        <w:jc w:val="both"/>
        <w:rPr>
          <w:sz w:val="24"/>
          <w:szCs w:val="24"/>
        </w:rPr>
        <w:sectPr w:rsidR="00C60659">
          <w:pgSz w:w="12240" w:h="15840"/>
          <w:pgMar w:top="1380" w:right="1320" w:bottom="280" w:left="1340" w:header="0" w:footer="1010" w:gutter="0"/>
          <w:cols w:space="720"/>
        </w:sect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of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thane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lant,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pla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bla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tap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ynthe</w:t>
      </w:r>
      <w:r>
        <w:rPr>
          <w:spacing w:val="-5"/>
          <w:sz w:val="24"/>
          <w:szCs w:val="24"/>
        </w:rPr>
        <w:t>t</w:t>
      </w:r>
      <w:r>
        <w:rPr>
          <w:sz w:val="24"/>
          <w:szCs w:val="24"/>
        </w:rPr>
        <w:t>ic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ubb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ive.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ing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with the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 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vo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mage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ur</w:t>
      </w:r>
      <w:r>
        <w:rPr>
          <w:sz w:val="24"/>
          <w:szCs w:val="24"/>
        </w:rPr>
        <w:t xml:space="preserve">ing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ment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ionally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ote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ings 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ug</w:t>
      </w:r>
      <w:r>
        <w:rPr>
          <w:spacing w:val="-1"/>
          <w:sz w:val="24"/>
          <w:szCs w:val="24"/>
        </w:rPr>
        <w:t>e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4B16283D" w14:textId="77777777" w:rsidR="00C60659" w:rsidRDefault="00A9550C">
      <w:pPr>
        <w:spacing w:line="200" w:lineRule="exact"/>
      </w:pPr>
      <w:r>
        <w:lastRenderedPageBreak/>
        <w:pict w14:anchorId="43315B5E">
          <v:group id="_x0000_s1157" style="position:absolute;margin-left:78.7pt;margin-top:73.2pt;width:417.9pt;height:163.25pt;z-index:-2199;mso-position-horizontal-relative:page;mso-position-vertical-relative:page" coordorigin="1574,1464" coordsize="8358,3265">
            <v:shape id="_x0000_s1160" type="#_x0000_t75" style="position:absolute;left:1574;top:1464;width:8358;height:3265">
              <v:imagedata r:id="rId27" o:title=""/>
            </v:shape>
            <v:shape id="_x0000_s1159" type="#_x0000_t75" style="position:absolute;left:1638;top:1530;width:8151;height:3055">
              <v:imagedata r:id="rId28" o:title=""/>
            </v:shape>
            <v:shape id="_x0000_s1158" style="position:absolute;left:1628;top:1520;width:8171;height:3075" coordorigin="1628,1520" coordsize="8171,3075" path="m1628,4595r8171,l9799,1520r-8171,l1628,4595xe" filled="f" strokeweight="1pt">
              <v:path arrowok="t"/>
            </v:shape>
            <w10:wrap anchorx="page" anchory="page"/>
          </v:group>
        </w:pict>
      </w:r>
    </w:p>
    <w:p w14:paraId="2C12985C" w14:textId="77777777" w:rsidR="00C60659" w:rsidRDefault="00C60659">
      <w:pPr>
        <w:spacing w:line="200" w:lineRule="exact"/>
      </w:pPr>
    </w:p>
    <w:p w14:paraId="606BBFFC" w14:textId="77777777" w:rsidR="00C60659" w:rsidRDefault="00C60659">
      <w:pPr>
        <w:spacing w:line="200" w:lineRule="exact"/>
      </w:pPr>
    </w:p>
    <w:p w14:paraId="20B11A17" w14:textId="77777777" w:rsidR="00C60659" w:rsidRDefault="00C60659">
      <w:pPr>
        <w:spacing w:line="200" w:lineRule="exact"/>
      </w:pPr>
    </w:p>
    <w:p w14:paraId="45429B47" w14:textId="77777777" w:rsidR="00C60659" w:rsidRDefault="00C60659">
      <w:pPr>
        <w:spacing w:line="200" w:lineRule="exact"/>
      </w:pPr>
    </w:p>
    <w:p w14:paraId="274BD21B" w14:textId="77777777" w:rsidR="00C60659" w:rsidRDefault="00C60659">
      <w:pPr>
        <w:spacing w:line="200" w:lineRule="exact"/>
      </w:pPr>
    </w:p>
    <w:p w14:paraId="22C80B16" w14:textId="77777777" w:rsidR="00C60659" w:rsidRDefault="00C60659">
      <w:pPr>
        <w:spacing w:line="200" w:lineRule="exact"/>
      </w:pPr>
    </w:p>
    <w:p w14:paraId="6F5E0416" w14:textId="77777777" w:rsidR="00C60659" w:rsidRDefault="00C60659">
      <w:pPr>
        <w:spacing w:line="200" w:lineRule="exact"/>
      </w:pPr>
    </w:p>
    <w:p w14:paraId="04CFA992" w14:textId="77777777" w:rsidR="00C60659" w:rsidRDefault="00C60659">
      <w:pPr>
        <w:spacing w:line="200" w:lineRule="exact"/>
      </w:pPr>
    </w:p>
    <w:p w14:paraId="2DA8F6F8" w14:textId="77777777" w:rsidR="00C60659" w:rsidRDefault="00C60659">
      <w:pPr>
        <w:spacing w:line="200" w:lineRule="exact"/>
      </w:pPr>
    </w:p>
    <w:p w14:paraId="46175306" w14:textId="77777777" w:rsidR="00C60659" w:rsidRDefault="00C60659">
      <w:pPr>
        <w:spacing w:line="200" w:lineRule="exact"/>
      </w:pPr>
    </w:p>
    <w:p w14:paraId="07D8D93C" w14:textId="77777777" w:rsidR="00C60659" w:rsidRDefault="00C60659">
      <w:pPr>
        <w:spacing w:line="200" w:lineRule="exact"/>
      </w:pPr>
    </w:p>
    <w:p w14:paraId="25129449" w14:textId="77777777" w:rsidR="00C60659" w:rsidRDefault="00C60659">
      <w:pPr>
        <w:spacing w:line="200" w:lineRule="exact"/>
      </w:pPr>
    </w:p>
    <w:p w14:paraId="54CF84EB" w14:textId="77777777" w:rsidR="00C60659" w:rsidRDefault="00C60659">
      <w:pPr>
        <w:spacing w:line="200" w:lineRule="exact"/>
      </w:pPr>
    </w:p>
    <w:p w14:paraId="382B0164" w14:textId="77777777" w:rsidR="00C60659" w:rsidRDefault="00C60659">
      <w:pPr>
        <w:spacing w:line="200" w:lineRule="exact"/>
      </w:pPr>
    </w:p>
    <w:p w14:paraId="64E120E2" w14:textId="77777777" w:rsidR="00C60659" w:rsidRDefault="00C60659">
      <w:pPr>
        <w:spacing w:before="13" w:line="220" w:lineRule="exact"/>
        <w:rPr>
          <w:sz w:val="22"/>
          <w:szCs w:val="22"/>
        </w:rPr>
      </w:pPr>
    </w:p>
    <w:p w14:paraId="2BB769DA" w14:textId="77777777" w:rsidR="00C60659" w:rsidRDefault="00A9550C">
      <w:pPr>
        <w:spacing w:before="32"/>
        <w:ind w:left="1695"/>
        <w:rPr>
          <w:sz w:val="22"/>
          <w:szCs w:val="22"/>
        </w:rPr>
      </w:pPr>
      <w:r>
        <w:pict w14:anchorId="578AED88">
          <v:group id="_x0000_s1153" style="position:absolute;left:0;text-align:left;margin-left:78.7pt;margin-top:25.25pt;width:205.2pt;height:201.4pt;z-index:-2198;mso-position-horizontal-relative:page" coordorigin="1574,505" coordsize="4104,4028">
            <v:shape id="_x0000_s1156" type="#_x0000_t75" style="position:absolute;left:1574;top:505;width:4139;height:4028">
              <v:imagedata r:id="rId29" o:title=""/>
            </v:shape>
            <v:shape id="_x0000_s1155" type="#_x0000_t75" style="position:absolute;left:1638;top:570;width:3930;height:3818">
              <v:imagedata r:id="rId30" o:title=""/>
            </v:shape>
            <v:shape id="_x0000_s1154" style="position:absolute;left:1628;top:560;width:3950;height:3838" coordorigin="1628,560" coordsize="3950,3838" path="m1628,4398r3950,l5578,560r-3950,l1628,4398xe" filled="f" strokeweight="1pt">
              <v:path arrowok="t"/>
            </v:shape>
            <w10:wrap anchorx="page"/>
          </v:group>
        </w:pict>
      </w:r>
      <w:r>
        <w:pict w14:anchorId="07C756B9">
          <v:group id="_x0000_s1149" style="position:absolute;left:0;text-align:left;margin-left:290.4pt;margin-top:25.25pt;width:212.9pt;height:202.15pt;z-index:-2197;mso-position-horizontal-relative:page" coordorigin="5808,505" coordsize="4258,4043">
            <v:shape id="_x0000_s1152" type="#_x0000_t75" style="position:absolute;left:5808;top:505;width:4292;height:4043">
              <v:imagedata r:id="rId31" o:title=""/>
            </v:shape>
            <v:shape id="_x0000_s1151" type="#_x0000_t75" style="position:absolute;left:5874;top:570;width:4079;height:3834">
              <v:imagedata r:id="rId32" o:title=""/>
            </v:shape>
            <v:shape id="_x0000_s1150" style="position:absolute;left:5864;top:560;width:4099;height:3854" coordorigin="5864,560" coordsize="4099,3854" path="m5864,4414r4099,l9963,560r-4099,l5864,4414xe" filled="f" strokeweight="1pt">
              <v:path arrowok="t"/>
            </v:shape>
            <w10:wrap anchorx="page"/>
          </v:group>
        </w:pict>
      </w:r>
      <w:r w:rsidR="00A40AB2">
        <w:rPr>
          <w:i/>
          <w:sz w:val="22"/>
          <w:szCs w:val="22"/>
        </w:rPr>
        <w:t>Figu</w:t>
      </w:r>
      <w:r w:rsidR="00A40AB2">
        <w:rPr>
          <w:i/>
          <w:spacing w:val="1"/>
          <w:sz w:val="22"/>
          <w:szCs w:val="22"/>
        </w:rPr>
        <w:t>r</w:t>
      </w:r>
      <w:r w:rsidR="00A40AB2">
        <w:rPr>
          <w:i/>
          <w:sz w:val="22"/>
          <w:szCs w:val="22"/>
        </w:rPr>
        <w:t>e</w:t>
      </w:r>
      <w:r w:rsidR="00A40AB2">
        <w:rPr>
          <w:i/>
          <w:spacing w:val="1"/>
          <w:sz w:val="22"/>
          <w:szCs w:val="22"/>
        </w:rPr>
        <w:t xml:space="preserve"> </w:t>
      </w:r>
      <w:r w:rsidR="00A40AB2">
        <w:rPr>
          <w:i/>
          <w:sz w:val="22"/>
          <w:szCs w:val="22"/>
        </w:rPr>
        <w:t>9</w:t>
      </w:r>
      <w:r w:rsidR="00A40AB2">
        <w:rPr>
          <w:i/>
          <w:spacing w:val="-2"/>
          <w:sz w:val="22"/>
          <w:szCs w:val="22"/>
        </w:rPr>
        <w:t xml:space="preserve"> </w:t>
      </w:r>
      <w:r w:rsidR="00A40AB2">
        <w:rPr>
          <w:i/>
          <w:sz w:val="22"/>
          <w:szCs w:val="22"/>
        </w:rPr>
        <w:t>S</w:t>
      </w:r>
      <w:r w:rsidR="00A40AB2">
        <w:rPr>
          <w:i/>
          <w:spacing w:val="1"/>
          <w:sz w:val="22"/>
          <w:szCs w:val="22"/>
        </w:rPr>
        <w:t>t</w:t>
      </w:r>
      <w:r w:rsidR="00A40AB2">
        <w:rPr>
          <w:i/>
          <w:sz w:val="22"/>
          <w:szCs w:val="22"/>
        </w:rPr>
        <w:t>ra</w:t>
      </w:r>
      <w:r w:rsidR="00A40AB2">
        <w:rPr>
          <w:i/>
          <w:spacing w:val="1"/>
          <w:sz w:val="22"/>
          <w:szCs w:val="22"/>
        </w:rPr>
        <w:t>i</w:t>
      </w:r>
      <w:r w:rsidR="00A40AB2">
        <w:rPr>
          <w:i/>
          <w:sz w:val="22"/>
          <w:szCs w:val="22"/>
        </w:rPr>
        <w:t>n</w:t>
      </w:r>
      <w:r w:rsidR="00A40AB2">
        <w:rPr>
          <w:i/>
          <w:spacing w:val="-2"/>
          <w:sz w:val="22"/>
          <w:szCs w:val="22"/>
        </w:rPr>
        <w:t xml:space="preserve"> </w:t>
      </w:r>
      <w:r w:rsidR="00A40AB2">
        <w:rPr>
          <w:i/>
          <w:sz w:val="22"/>
          <w:szCs w:val="22"/>
        </w:rPr>
        <w:t>gaug</w:t>
      </w:r>
      <w:r w:rsidR="00A40AB2">
        <w:rPr>
          <w:i/>
          <w:spacing w:val="-2"/>
          <w:sz w:val="22"/>
          <w:szCs w:val="22"/>
        </w:rPr>
        <w:t>e</w:t>
      </w:r>
      <w:r w:rsidR="00A40AB2">
        <w:rPr>
          <w:i/>
          <w:sz w:val="22"/>
          <w:szCs w:val="22"/>
        </w:rPr>
        <w:t>s</w:t>
      </w:r>
      <w:r w:rsidR="00A40AB2">
        <w:rPr>
          <w:i/>
          <w:spacing w:val="-2"/>
          <w:sz w:val="22"/>
          <w:szCs w:val="22"/>
        </w:rPr>
        <w:t xml:space="preserve"> </w:t>
      </w:r>
      <w:r w:rsidR="00A40AB2">
        <w:rPr>
          <w:i/>
          <w:sz w:val="22"/>
          <w:szCs w:val="22"/>
        </w:rPr>
        <w:t>a</w:t>
      </w:r>
      <w:r w:rsidR="00A40AB2">
        <w:rPr>
          <w:i/>
          <w:spacing w:val="1"/>
          <w:sz w:val="22"/>
          <w:szCs w:val="22"/>
        </w:rPr>
        <w:t>tt</w:t>
      </w:r>
      <w:r w:rsidR="00A40AB2">
        <w:rPr>
          <w:i/>
          <w:sz w:val="22"/>
          <w:szCs w:val="22"/>
        </w:rPr>
        <w:t>a</w:t>
      </w:r>
      <w:r w:rsidR="00A40AB2">
        <w:rPr>
          <w:i/>
          <w:spacing w:val="-2"/>
          <w:sz w:val="22"/>
          <w:szCs w:val="22"/>
        </w:rPr>
        <w:t>c</w:t>
      </w:r>
      <w:r w:rsidR="00A40AB2">
        <w:rPr>
          <w:i/>
          <w:sz w:val="22"/>
          <w:szCs w:val="22"/>
        </w:rPr>
        <w:t>h</w:t>
      </w:r>
      <w:r w:rsidR="00A40AB2">
        <w:rPr>
          <w:i/>
          <w:spacing w:val="-2"/>
          <w:sz w:val="22"/>
          <w:szCs w:val="22"/>
        </w:rPr>
        <w:t>e</w:t>
      </w:r>
      <w:r w:rsidR="00A40AB2">
        <w:rPr>
          <w:i/>
          <w:sz w:val="22"/>
          <w:szCs w:val="22"/>
        </w:rPr>
        <w:t>d</w:t>
      </w:r>
      <w:r w:rsidR="00A40AB2">
        <w:rPr>
          <w:i/>
          <w:spacing w:val="-2"/>
          <w:sz w:val="22"/>
          <w:szCs w:val="22"/>
        </w:rPr>
        <w:t xml:space="preserve"> </w:t>
      </w:r>
      <w:r w:rsidR="00A40AB2">
        <w:rPr>
          <w:i/>
          <w:sz w:val="22"/>
          <w:szCs w:val="22"/>
        </w:rPr>
        <w:t>on</w:t>
      </w:r>
      <w:r w:rsidR="00A40AB2">
        <w:rPr>
          <w:i/>
          <w:spacing w:val="2"/>
          <w:sz w:val="22"/>
          <w:szCs w:val="22"/>
        </w:rPr>
        <w:t xml:space="preserve"> </w:t>
      </w:r>
      <w:r w:rsidR="00A40AB2">
        <w:rPr>
          <w:i/>
          <w:spacing w:val="1"/>
          <w:sz w:val="22"/>
          <w:szCs w:val="22"/>
        </w:rPr>
        <w:t>t</w:t>
      </w:r>
      <w:r w:rsidR="00A40AB2">
        <w:rPr>
          <w:i/>
          <w:sz w:val="22"/>
          <w:szCs w:val="22"/>
        </w:rPr>
        <w:t>he</w:t>
      </w:r>
      <w:r w:rsidR="00A40AB2">
        <w:rPr>
          <w:i/>
          <w:spacing w:val="-4"/>
          <w:sz w:val="22"/>
          <w:szCs w:val="22"/>
        </w:rPr>
        <w:t xml:space="preserve"> </w:t>
      </w:r>
      <w:r w:rsidR="00A40AB2">
        <w:rPr>
          <w:i/>
          <w:spacing w:val="-1"/>
          <w:sz w:val="22"/>
          <w:szCs w:val="22"/>
        </w:rPr>
        <w:t>G</w:t>
      </w:r>
      <w:r w:rsidR="00A40AB2">
        <w:rPr>
          <w:i/>
          <w:sz w:val="22"/>
          <w:szCs w:val="22"/>
        </w:rPr>
        <w:t>F</w:t>
      </w:r>
      <w:r w:rsidR="00A40AB2">
        <w:rPr>
          <w:i/>
          <w:spacing w:val="-1"/>
          <w:sz w:val="22"/>
          <w:szCs w:val="22"/>
        </w:rPr>
        <w:t>R</w:t>
      </w:r>
      <w:r w:rsidR="00A40AB2">
        <w:rPr>
          <w:i/>
          <w:sz w:val="22"/>
          <w:szCs w:val="22"/>
        </w:rPr>
        <w:t>P</w:t>
      </w:r>
      <w:r w:rsidR="00A40AB2">
        <w:rPr>
          <w:i/>
          <w:spacing w:val="2"/>
          <w:sz w:val="22"/>
          <w:szCs w:val="22"/>
        </w:rPr>
        <w:t xml:space="preserve"> </w:t>
      </w:r>
      <w:r w:rsidR="00A40AB2">
        <w:rPr>
          <w:i/>
          <w:sz w:val="22"/>
          <w:szCs w:val="22"/>
        </w:rPr>
        <w:t>and</w:t>
      </w:r>
      <w:r w:rsidR="00A40AB2">
        <w:rPr>
          <w:i/>
          <w:spacing w:val="-2"/>
          <w:sz w:val="22"/>
          <w:szCs w:val="22"/>
        </w:rPr>
        <w:t xml:space="preserve"> </w:t>
      </w:r>
      <w:r w:rsidR="00A40AB2">
        <w:rPr>
          <w:i/>
          <w:sz w:val="22"/>
          <w:szCs w:val="22"/>
        </w:rPr>
        <w:t>S</w:t>
      </w:r>
      <w:r w:rsidR="00A40AB2">
        <w:rPr>
          <w:i/>
          <w:spacing w:val="1"/>
          <w:sz w:val="22"/>
          <w:szCs w:val="22"/>
        </w:rPr>
        <w:t>t</w:t>
      </w:r>
      <w:r w:rsidR="00A40AB2">
        <w:rPr>
          <w:i/>
          <w:spacing w:val="-2"/>
          <w:sz w:val="22"/>
          <w:szCs w:val="22"/>
        </w:rPr>
        <w:t>e</w:t>
      </w:r>
      <w:r w:rsidR="00A40AB2">
        <w:rPr>
          <w:i/>
          <w:spacing w:val="-7"/>
          <w:sz w:val="22"/>
          <w:szCs w:val="22"/>
        </w:rPr>
        <w:t>e</w:t>
      </w:r>
      <w:r w:rsidR="00A40AB2">
        <w:rPr>
          <w:i/>
          <w:sz w:val="22"/>
          <w:szCs w:val="22"/>
        </w:rPr>
        <w:t>l</w:t>
      </w:r>
      <w:r w:rsidR="00A40AB2">
        <w:rPr>
          <w:i/>
          <w:spacing w:val="3"/>
          <w:sz w:val="22"/>
          <w:szCs w:val="22"/>
        </w:rPr>
        <w:t xml:space="preserve"> </w:t>
      </w:r>
      <w:r w:rsidR="00A40AB2">
        <w:rPr>
          <w:i/>
          <w:sz w:val="22"/>
          <w:szCs w:val="22"/>
        </w:rPr>
        <w:t>bar</w:t>
      </w:r>
      <w:r w:rsidR="00A40AB2">
        <w:rPr>
          <w:i/>
          <w:spacing w:val="-4"/>
          <w:sz w:val="22"/>
          <w:szCs w:val="22"/>
        </w:rPr>
        <w:t>s</w:t>
      </w:r>
      <w:r w:rsidR="00A40AB2">
        <w:rPr>
          <w:i/>
          <w:sz w:val="22"/>
          <w:szCs w:val="22"/>
        </w:rPr>
        <w:t>.</w:t>
      </w:r>
    </w:p>
    <w:p w14:paraId="36648B51" w14:textId="77777777" w:rsidR="00C60659" w:rsidRDefault="00C60659">
      <w:pPr>
        <w:spacing w:before="8" w:line="100" w:lineRule="exact"/>
        <w:rPr>
          <w:sz w:val="10"/>
          <w:szCs w:val="10"/>
        </w:rPr>
      </w:pPr>
    </w:p>
    <w:p w14:paraId="4A4161F7" w14:textId="77777777" w:rsidR="00C60659" w:rsidRDefault="00C60659">
      <w:pPr>
        <w:spacing w:line="200" w:lineRule="exact"/>
      </w:pPr>
    </w:p>
    <w:p w14:paraId="49581BC5" w14:textId="77777777" w:rsidR="00C60659" w:rsidRDefault="00C60659">
      <w:pPr>
        <w:spacing w:line="200" w:lineRule="exact"/>
      </w:pPr>
    </w:p>
    <w:p w14:paraId="542E22A4" w14:textId="77777777" w:rsidR="00C60659" w:rsidRDefault="00C60659">
      <w:pPr>
        <w:spacing w:line="200" w:lineRule="exact"/>
      </w:pPr>
    </w:p>
    <w:p w14:paraId="08F3D1C3" w14:textId="77777777" w:rsidR="00C60659" w:rsidRDefault="00C60659">
      <w:pPr>
        <w:spacing w:line="200" w:lineRule="exact"/>
      </w:pPr>
    </w:p>
    <w:p w14:paraId="0CC2D3B3" w14:textId="77777777" w:rsidR="00C60659" w:rsidRDefault="00C60659">
      <w:pPr>
        <w:spacing w:line="200" w:lineRule="exact"/>
      </w:pPr>
    </w:p>
    <w:p w14:paraId="294033CC" w14:textId="77777777" w:rsidR="00C60659" w:rsidRDefault="00C60659">
      <w:pPr>
        <w:spacing w:line="200" w:lineRule="exact"/>
      </w:pPr>
    </w:p>
    <w:p w14:paraId="1F0FF4AD" w14:textId="77777777" w:rsidR="00C60659" w:rsidRDefault="00C60659">
      <w:pPr>
        <w:spacing w:line="200" w:lineRule="exact"/>
      </w:pPr>
    </w:p>
    <w:p w14:paraId="422A42FA" w14:textId="77777777" w:rsidR="00C60659" w:rsidRDefault="00C60659">
      <w:pPr>
        <w:spacing w:line="200" w:lineRule="exact"/>
      </w:pPr>
    </w:p>
    <w:p w14:paraId="6A583826" w14:textId="77777777" w:rsidR="00C60659" w:rsidRDefault="00C60659">
      <w:pPr>
        <w:spacing w:line="200" w:lineRule="exact"/>
      </w:pPr>
    </w:p>
    <w:p w14:paraId="556F0702" w14:textId="77777777" w:rsidR="00C60659" w:rsidRDefault="00C60659">
      <w:pPr>
        <w:spacing w:line="200" w:lineRule="exact"/>
      </w:pPr>
    </w:p>
    <w:p w14:paraId="1F6CC593" w14:textId="77777777" w:rsidR="00C60659" w:rsidRDefault="00C60659">
      <w:pPr>
        <w:spacing w:line="200" w:lineRule="exact"/>
      </w:pPr>
    </w:p>
    <w:p w14:paraId="2AE456D2" w14:textId="77777777" w:rsidR="00C60659" w:rsidRDefault="00C60659">
      <w:pPr>
        <w:spacing w:line="200" w:lineRule="exact"/>
      </w:pPr>
    </w:p>
    <w:p w14:paraId="14E37588" w14:textId="77777777" w:rsidR="00C60659" w:rsidRDefault="00C60659">
      <w:pPr>
        <w:spacing w:line="200" w:lineRule="exact"/>
      </w:pPr>
    </w:p>
    <w:p w14:paraId="7520A191" w14:textId="77777777" w:rsidR="00C60659" w:rsidRDefault="00C60659">
      <w:pPr>
        <w:spacing w:line="200" w:lineRule="exact"/>
      </w:pPr>
    </w:p>
    <w:p w14:paraId="7FE33C98" w14:textId="77777777" w:rsidR="00C60659" w:rsidRDefault="00C60659">
      <w:pPr>
        <w:spacing w:line="200" w:lineRule="exact"/>
      </w:pPr>
    </w:p>
    <w:p w14:paraId="4B989C69" w14:textId="77777777" w:rsidR="00C60659" w:rsidRDefault="00C60659">
      <w:pPr>
        <w:spacing w:line="200" w:lineRule="exact"/>
      </w:pPr>
    </w:p>
    <w:p w14:paraId="38B55876" w14:textId="77777777" w:rsidR="00C60659" w:rsidRDefault="00C60659">
      <w:pPr>
        <w:spacing w:line="200" w:lineRule="exact"/>
      </w:pPr>
    </w:p>
    <w:p w14:paraId="200F8B6C" w14:textId="77777777" w:rsidR="00C60659" w:rsidRDefault="00C60659">
      <w:pPr>
        <w:spacing w:line="200" w:lineRule="exact"/>
      </w:pPr>
    </w:p>
    <w:p w14:paraId="0F647EEF" w14:textId="77777777" w:rsidR="00C60659" w:rsidRDefault="00C60659">
      <w:pPr>
        <w:spacing w:line="200" w:lineRule="exact"/>
      </w:pPr>
    </w:p>
    <w:p w14:paraId="1D66625B" w14:textId="77777777" w:rsidR="00C60659" w:rsidRDefault="00C60659">
      <w:pPr>
        <w:spacing w:line="200" w:lineRule="exact"/>
      </w:pPr>
    </w:p>
    <w:p w14:paraId="7BD7F421" w14:textId="77777777" w:rsidR="00C60659" w:rsidRDefault="00C60659">
      <w:pPr>
        <w:spacing w:line="200" w:lineRule="exact"/>
      </w:pPr>
    </w:p>
    <w:p w14:paraId="26BD833C" w14:textId="77777777" w:rsidR="00C60659" w:rsidRDefault="00A40AB2">
      <w:pPr>
        <w:ind w:left="2007"/>
        <w:rPr>
          <w:sz w:val="22"/>
          <w:szCs w:val="22"/>
        </w:rPr>
      </w:pPr>
      <w:r>
        <w:rPr>
          <w:i/>
          <w:sz w:val="22"/>
          <w:szCs w:val="22"/>
        </w:rPr>
        <w:t>Figu</w:t>
      </w:r>
      <w:r>
        <w:rPr>
          <w:i/>
          <w:spacing w:val="1"/>
          <w:sz w:val="22"/>
          <w:szCs w:val="22"/>
        </w:rPr>
        <w:t>r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10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ra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n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z w:val="22"/>
          <w:szCs w:val="22"/>
        </w:rPr>
        <w:t>gaug</w:t>
      </w:r>
      <w:r>
        <w:rPr>
          <w:i/>
          <w:spacing w:val="-2"/>
          <w:sz w:val="22"/>
          <w:szCs w:val="22"/>
        </w:rPr>
        <w:t>e</w:t>
      </w:r>
      <w:r>
        <w:rPr>
          <w:i/>
          <w:sz w:val="22"/>
          <w:szCs w:val="22"/>
        </w:rPr>
        <w:t>s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tt</w:t>
      </w:r>
      <w:r>
        <w:rPr>
          <w:i/>
          <w:sz w:val="22"/>
          <w:szCs w:val="22"/>
        </w:rPr>
        <w:t>a</w:t>
      </w:r>
      <w:r>
        <w:rPr>
          <w:i/>
          <w:spacing w:val="-2"/>
          <w:sz w:val="22"/>
          <w:szCs w:val="22"/>
        </w:rPr>
        <w:t>c</w:t>
      </w:r>
      <w:r>
        <w:rPr>
          <w:i/>
          <w:sz w:val="22"/>
          <w:szCs w:val="22"/>
        </w:rPr>
        <w:t>h</w:t>
      </w:r>
      <w:r>
        <w:rPr>
          <w:i/>
          <w:spacing w:val="-2"/>
          <w:sz w:val="22"/>
          <w:szCs w:val="22"/>
        </w:rPr>
        <w:t>e</w:t>
      </w:r>
      <w:r>
        <w:rPr>
          <w:i/>
          <w:sz w:val="22"/>
          <w:szCs w:val="22"/>
        </w:rPr>
        <w:t>d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z w:val="22"/>
          <w:szCs w:val="22"/>
        </w:rPr>
        <w:t>on</w:t>
      </w:r>
      <w:r>
        <w:rPr>
          <w:i/>
          <w:spacing w:val="2"/>
          <w:sz w:val="22"/>
          <w:szCs w:val="22"/>
        </w:rPr>
        <w:t xml:space="preserve"> </w:t>
      </w:r>
      <w:r>
        <w:rPr>
          <w:i/>
          <w:spacing w:val="-4"/>
          <w:sz w:val="22"/>
          <w:szCs w:val="22"/>
        </w:rPr>
        <w:t>t</w:t>
      </w:r>
      <w:r>
        <w:rPr>
          <w:i/>
          <w:sz w:val="22"/>
          <w:szCs w:val="22"/>
        </w:rPr>
        <w:t xml:space="preserve">he 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op</w:t>
      </w:r>
      <w:r>
        <w:rPr>
          <w:i/>
          <w:spacing w:val="-2"/>
          <w:sz w:val="22"/>
          <w:szCs w:val="22"/>
        </w:rPr>
        <w:t xml:space="preserve"> c</w:t>
      </w:r>
      <w:r>
        <w:rPr>
          <w:i/>
          <w:sz w:val="22"/>
          <w:szCs w:val="22"/>
        </w:rPr>
        <w:t>on</w:t>
      </w:r>
      <w:r>
        <w:rPr>
          <w:i/>
          <w:spacing w:val="-2"/>
          <w:sz w:val="22"/>
          <w:szCs w:val="22"/>
        </w:rPr>
        <w:t>c</w:t>
      </w:r>
      <w:r>
        <w:rPr>
          <w:i/>
          <w:sz w:val="22"/>
          <w:szCs w:val="22"/>
        </w:rPr>
        <w:t>r</w:t>
      </w:r>
      <w:r>
        <w:rPr>
          <w:i/>
          <w:spacing w:val="-2"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 xml:space="preserve">e </w:t>
      </w:r>
      <w:r>
        <w:rPr>
          <w:i/>
          <w:spacing w:val="-4"/>
          <w:sz w:val="22"/>
          <w:szCs w:val="22"/>
        </w:rPr>
        <w:t>s</w:t>
      </w:r>
      <w:r>
        <w:rPr>
          <w:i/>
          <w:sz w:val="22"/>
          <w:szCs w:val="22"/>
        </w:rPr>
        <w:t>ur</w:t>
      </w:r>
      <w:r>
        <w:rPr>
          <w:i/>
          <w:spacing w:val="1"/>
          <w:sz w:val="22"/>
          <w:szCs w:val="22"/>
        </w:rPr>
        <w:t>f</w:t>
      </w:r>
      <w:r>
        <w:rPr>
          <w:i/>
          <w:sz w:val="22"/>
          <w:szCs w:val="22"/>
        </w:rPr>
        <w:t>a</w:t>
      </w:r>
      <w:r>
        <w:rPr>
          <w:i/>
          <w:spacing w:val="-2"/>
          <w:sz w:val="22"/>
          <w:szCs w:val="22"/>
        </w:rPr>
        <w:t>ce</w:t>
      </w:r>
      <w:r>
        <w:rPr>
          <w:i/>
          <w:sz w:val="22"/>
          <w:szCs w:val="22"/>
        </w:rPr>
        <w:t>s.</w:t>
      </w:r>
    </w:p>
    <w:p w14:paraId="4F606857" w14:textId="77777777" w:rsidR="00C60659" w:rsidRDefault="00C60659">
      <w:pPr>
        <w:spacing w:before="9" w:line="180" w:lineRule="exact"/>
        <w:rPr>
          <w:sz w:val="19"/>
          <w:szCs w:val="19"/>
        </w:rPr>
      </w:pPr>
    </w:p>
    <w:p w14:paraId="408FBFC0" w14:textId="77777777" w:rsidR="00C60659" w:rsidRDefault="00A40AB2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5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Ca</w:t>
      </w:r>
      <w:r>
        <w:rPr>
          <w:b/>
          <w:spacing w:val="-3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of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cre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e</w:t>
      </w:r>
    </w:p>
    <w:p w14:paraId="65BC0309" w14:textId="77777777" w:rsidR="00C60659" w:rsidRDefault="00C60659">
      <w:pPr>
        <w:spacing w:before="3" w:line="240" w:lineRule="exact"/>
        <w:rPr>
          <w:sz w:val="24"/>
          <w:szCs w:val="24"/>
        </w:rPr>
      </w:pPr>
    </w:p>
    <w:p w14:paraId="78CD6BC0" w14:textId="77777777" w:rsidR="00C60659" w:rsidRDefault="00A40AB2">
      <w:pPr>
        <w:spacing w:line="360" w:lineRule="auto"/>
        <w:ind w:left="100" w:right="72" w:firstLine="721"/>
        <w:jc w:val="both"/>
        <w:rPr>
          <w:sz w:val="24"/>
          <w:szCs w:val="24"/>
        </w:rPr>
        <w:sectPr w:rsidR="00C60659">
          <w:pgSz w:w="12240" w:h="15840"/>
          <w:pgMar w:top="1480" w:right="1320" w:bottom="280" w:left="1340" w:header="0" w:footer="1010" w:gutter="0"/>
          <w:cols w:space="720"/>
        </w:sectPr>
      </w:pP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fr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mw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while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vib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s 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id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vib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ular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ound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 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made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latively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>e</w:t>
      </w:r>
      <w:r>
        <w:rPr>
          <w:spacing w:val="-3"/>
          <w:sz w:val="24"/>
          <w:szCs w:val="24"/>
        </w:rPr>
        <w:t>-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Upon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ing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vib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top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rf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hieve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moo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f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h.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owing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pla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tank.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 du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pou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yiel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>ing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105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, 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acce</w:t>
      </w:r>
      <w:r>
        <w:rPr>
          <w:sz w:val="24"/>
          <w:szCs w:val="24"/>
        </w:rPr>
        <w:t>ptable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ph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 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ubme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d in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long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mber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maintain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mwo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</w:p>
    <w:p w14:paraId="7BAB8BC6" w14:textId="77777777" w:rsidR="00C60659" w:rsidRDefault="00A9550C">
      <w:pPr>
        <w:spacing w:line="200" w:lineRule="exact"/>
      </w:pPr>
      <w:r>
        <w:lastRenderedPageBreak/>
        <w:pict w14:anchorId="0556A24B">
          <v:group id="_x0000_s1146" style="position:absolute;margin-left:107.5pt;margin-top:72.5pt;width:396.4pt;height:179.25pt;z-index:-2196;mso-position-horizontal-relative:page;mso-position-vertical-relative:page" coordorigin="2150,1450" coordsize="7928,3585">
            <v:shape id="_x0000_s1148" type="#_x0000_t75" style="position:absolute;left:2170;top:1470;width:7888;height:3545">
              <v:imagedata r:id="rId33" o:title=""/>
            </v:shape>
            <v:shape id="_x0000_s1147" style="position:absolute;left:2160;top:1460;width:7908;height:3565" coordorigin="2160,1460" coordsize="7908,3565" path="m2160,5025r7908,l10068,1460r-7908,l2160,5025xe" filled="f" strokeweight="1pt">
              <v:path arrowok="t"/>
            </v:shape>
            <w10:wrap anchorx="page" anchory="page"/>
          </v:group>
        </w:pict>
      </w:r>
    </w:p>
    <w:p w14:paraId="7F1E21D6" w14:textId="77777777" w:rsidR="00C60659" w:rsidRDefault="00C60659">
      <w:pPr>
        <w:spacing w:line="200" w:lineRule="exact"/>
      </w:pPr>
    </w:p>
    <w:p w14:paraId="42051923" w14:textId="77777777" w:rsidR="00C60659" w:rsidRDefault="00C60659">
      <w:pPr>
        <w:spacing w:line="200" w:lineRule="exact"/>
      </w:pPr>
    </w:p>
    <w:p w14:paraId="58A21A12" w14:textId="77777777" w:rsidR="00C60659" w:rsidRDefault="00C60659">
      <w:pPr>
        <w:spacing w:line="200" w:lineRule="exact"/>
      </w:pPr>
    </w:p>
    <w:p w14:paraId="5DCF13E2" w14:textId="49542C85" w:rsidR="00C60659" w:rsidRDefault="003233A4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3D3CBE50" wp14:editId="30018F20">
                <wp:simplePos x="0" y="0"/>
                <wp:positionH relativeFrom="column">
                  <wp:posOffset>1524165</wp:posOffset>
                </wp:positionH>
                <wp:positionV relativeFrom="paragraph">
                  <wp:posOffset>72242</wp:posOffset>
                </wp:positionV>
                <wp:extent cx="166254" cy="213755"/>
                <wp:effectExtent l="0" t="0" r="24765" b="15240"/>
                <wp:wrapNone/>
                <wp:docPr id="184448089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" cy="213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FD06D56" id="Rectangle 3" o:spid="_x0000_s1026" style="position:absolute;margin-left:120pt;margin-top:5.7pt;width:13.1pt;height:16.85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" fillcolor="#4f81bd [3204]" strokecolor="#0a121c [484]" strokeweight="2pt"/>
            </w:pict>
          </mc:Fallback>
        </mc:AlternateContent>
      </w:r>
    </w:p>
    <w:p w14:paraId="6C3A9BCB" w14:textId="77777777" w:rsidR="00C60659" w:rsidRDefault="00C60659">
      <w:pPr>
        <w:spacing w:line="200" w:lineRule="exact"/>
      </w:pPr>
    </w:p>
    <w:p w14:paraId="1F779AA8" w14:textId="77777777" w:rsidR="00C60659" w:rsidRDefault="00C60659">
      <w:pPr>
        <w:spacing w:line="200" w:lineRule="exact"/>
      </w:pPr>
    </w:p>
    <w:p w14:paraId="4A74E5B0" w14:textId="77777777" w:rsidR="00C60659" w:rsidRDefault="00C60659">
      <w:pPr>
        <w:spacing w:line="200" w:lineRule="exact"/>
      </w:pPr>
    </w:p>
    <w:p w14:paraId="019C75CC" w14:textId="77777777" w:rsidR="00C60659" w:rsidRDefault="00C60659">
      <w:pPr>
        <w:spacing w:line="200" w:lineRule="exact"/>
      </w:pPr>
    </w:p>
    <w:p w14:paraId="6A5FB2F4" w14:textId="77777777" w:rsidR="00C60659" w:rsidRDefault="00C60659">
      <w:pPr>
        <w:spacing w:line="200" w:lineRule="exact"/>
      </w:pPr>
    </w:p>
    <w:p w14:paraId="74611C0C" w14:textId="77777777" w:rsidR="00C60659" w:rsidRDefault="00C60659">
      <w:pPr>
        <w:spacing w:line="200" w:lineRule="exact"/>
      </w:pPr>
    </w:p>
    <w:p w14:paraId="4C7DE2C2" w14:textId="77777777" w:rsidR="00C60659" w:rsidRDefault="00C60659">
      <w:pPr>
        <w:spacing w:line="200" w:lineRule="exact"/>
      </w:pPr>
    </w:p>
    <w:p w14:paraId="1471039F" w14:textId="77777777" w:rsidR="00C60659" w:rsidRDefault="00C60659">
      <w:pPr>
        <w:spacing w:line="200" w:lineRule="exact"/>
      </w:pPr>
    </w:p>
    <w:p w14:paraId="4EA4A7C1" w14:textId="77777777" w:rsidR="00C60659" w:rsidRDefault="00C60659">
      <w:pPr>
        <w:spacing w:line="200" w:lineRule="exact"/>
      </w:pPr>
    </w:p>
    <w:p w14:paraId="1DC46B69" w14:textId="77777777" w:rsidR="00C60659" w:rsidRDefault="00C60659">
      <w:pPr>
        <w:spacing w:line="200" w:lineRule="exact"/>
      </w:pPr>
    </w:p>
    <w:p w14:paraId="13595BE3" w14:textId="77777777" w:rsidR="00C60659" w:rsidRDefault="00C60659">
      <w:pPr>
        <w:spacing w:line="200" w:lineRule="exact"/>
      </w:pPr>
    </w:p>
    <w:p w14:paraId="6626C48A" w14:textId="77777777" w:rsidR="00C60659" w:rsidRDefault="00C60659">
      <w:pPr>
        <w:spacing w:line="200" w:lineRule="exact"/>
      </w:pPr>
    </w:p>
    <w:p w14:paraId="784EE15C" w14:textId="77777777" w:rsidR="00C60659" w:rsidRDefault="00C60659">
      <w:pPr>
        <w:spacing w:before="13" w:line="280" w:lineRule="exact"/>
        <w:rPr>
          <w:sz w:val="28"/>
          <w:szCs w:val="28"/>
        </w:rPr>
      </w:pPr>
    </w:p>
    <w:p w14:paraId="05287099" w14:textId="77777777" w:rsidR="00C60659" w:rsidRPr="00E21830" w:rsidRDefault="00A40AB2">
      <w:pPr>
        <w:spacing w:before="32"/>
        <w:ind w:left="3229" w:right="3256"/>
        <w:jc w:val="center"/>
        <w:rPr>
          <w:sz w:val="22"/>
          <w:szCs w:val="22"/>
        </w:rPr>
      </w:pPr>
      <w:r w:rsidRPr="00E21830">
        <w:rPr>
          <w:i/>
          <w:sz w:val="22"/>
          <w:szCs w:val="22"/>
        </w:rPr>
        <w:t>Figu</w:t>
      </w:r>
      <w:r w:rsidRPr="00E21830">
        <w:rPr>
          <w:i/>
          <w:spacing w:val="1"/>
          <w:sz w:val="22"/>
          <w:szCs w:val="22"/>
        </w:rPr>
        <w:t>r</w:t>
      </w:r>
      <w:r w:rsidRPr="00E21830">
        <w:rPr>
          <w:i/>
          <w:sz w:val="22"/>
          <w:szCs w:val="22"/>
        </w:rPr>
        <w:t>e</w:t>
      </w:r>
      <w:r w:rsidRPr="00E21830">
        <w:rPr>
          <w:i/>
          <w:spacing w:val="1"/>
          <w:sz w:val="22"/>
          <w:szCs w:val="22"/>
        </w:rPr>
        <w:t xml:space="preserve"> </w:t>
      </w:r>
      <w:r w:rsidRPr="00E21830">
        <w:rPr>
          <w:i/>
          <w:sz w:val="22"/>
          <w:szCs w:val="22"/>
        </w:rPr>
        <w:t>11</w:t>
      </w:r>
      <w:r w:rsidRPr="00E21830">
        <w:rPr>
          <w:i/>
          <w:spacing w:val="-2"/>
          <w:sz w:val="22"/>
          <w:szCs w:val="22"/>
        </w:rPr>
        <w:t xml:space="preserve"> </w:t>
      </w:r>
      <w:r w:rsidRPr="00E21830">
        <w:rPr>
          <w:i/>
          <w:sz w:val="22"/>
          <w:szCs w:val="22"/>
        </w:rPr>
        <w:t>Sp</w:t>
      </w:r>
      <w:r w:rsidRPr="00E21830">
        <w:rPr>
          <w:i/>
          <w:spacing w:val="-2"/>
          <w:sz w:val="22"/>
          <w:szCs w:val="22"/>
        </w:rPr>
        <w:t>ec</w:t>
      </w:r>
      <w:r w:rsidRPr="00E21830">
        <w:rPr>
          <w:i/>
          <w:spacing w:val="1"/>
          <w:sz w:val="22"/>
          <w:szCs w:val="22"/>
        </w:rPr>
        <w:t>i</w:t>
      </w:r>
      <w:r w:rsidRPr="00E21830">
        <w:rPr>
          <w:i/>
          <w:spacing w:val="-1"/>
          <w:sz w:val="22"/>
          <w:szCs w:val="22"/>
        </w:rPr>
        <w:t>m</w:t>
      </w:r>
      <w:r w:rsidRPr="00E21830">
        <w:rPr>
          <w:i/>
          <w:spacing w:val="-2"/>
          <w:sz w:val="22"/>
          <w:szCs w:val="22"/>
        </w:rPr>
        <w:t>e</w:t>
      </w:r>
      <w:r w:rsidRPr="00E21830">
        <w:rPr>
          <w:i/>
          <w:sz w:val="22"/>
          <w:szCs w:val="22"/>
        </w:rPr>
        <w:t>ns</w:t>
      </w:r>
      <w:r w:rsidRPr="00E21830">
        <w:rPr>
          <w:i/>
          <w:spacing w:val="3"/>
          <w:sz w:val="22"/>
          <w:szCs w:val="22"/>
        </w:rPr>
        <w:t xml:space="preserve"> </w:t>
      </w:r>
      <w:r w:rsidRPr="00E21830">
        <w:rPr>
          <w:i/>
          <w:sz w:val="22"/>
          <w:szCs w:val="22"/>
        </w:rPr>
        <w:t>pr</w:t>
      </w:r>
      <w:r w:rsidRPr="00E21830">
        <w:rPr>
          <w:i/>
          <w:spacing w:val="-2"/>
          <w:sz w:val="22"/>
          <w:szCs w:val="22"/>
        </w:rPr>
        <w:t>e</w:t>
      </w:r>
      <w:r w:rsidRPr="00E21830">
        <w:rPr>
          <w:i/>
          <w:sz w:val="22"/>
          <w:szCs w:val="22"/>
        </w:rPr>
        <w:t>para</w:t>
      </w:r>
      <w:r w:rsidRPr="00E21830">
        <w:rPr>
          <w:i/>
          <w:spacing w:val="-3"/>
          <w:sz w:val="22"/>
          <w:szCs w:val="22"/>
        </w:rPr>
        <w:t>t</w:t>
      </w:r>
      <w:r w:rsidRPr="00E21830">
        <w:rPr>
          <w:i/>
          <w:spacing w:val="1"/>
          <w:sz w:val="22"/>
          <w:szCs w:val="22"/>
        </w:rPr>
        <w:t>i</w:t>
      </w:r>
      <w:r w:rsidRPr="00E21830">
        <w:rPr>
          <w:i/>
          <w:sz w:val="22"/>
          <w:szCs w:val="22"/>
        </w:rPr>
        <w:t>o</w:t>
      </w:r>
      <w:r w:rsidRPr="00E21830">
        <w:rPr>
          <w:i/>
          <w:spacing w:val="1"/>
          <w:sz w:val="22"/>
          <w:szCs w:val="22"/>
        </w:rPr>
        <w:t>n</w:t>
      </w:r>
      <w:r w:rsidRPr="00E21830">
        <w:rPr>
          <w:i/>
          <w:sz w:val="22"/>
          <w:szCs w:val="22"/>
        </w:rPr>
        <w:t>.</w:t>
      </w:r>
    </w:p>
    <w:p w14:paraId="7B745FE4" w14:textId="77777777" w:rsidR="00C60659" w:rsidRDefault="00C60659">
      <w:pPr>
        <w:spacing w:before="9" w:line="180" w:lineRule="exact"/>
        <w:rPr>
          <w:sz w:val="19"/>
          <w:szCs w:val="19"/>
        </w:rPr>
      </w:pPr>
    </w:p>
    <w:p w14:paraId="3A8FA484" w14:textId="77777777" w:rsidR="00C60659" w:rsidRDefault="00A40AB2">
      <w:pPr>
        <w:ind w:left="100" w:right="3986"/>
        <w:jc w:val="both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6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x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nt</w:t>
      </w:r>
      <w:r>
        <w:rPr>
          <w:b/>
          <w:sz w:val="24"/>
          <w:szCs w:val="24"/>
        </w:rPr>
        <w:t>al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Con</w:t>
      </w:r>
      <w:r>
        <w:rPr>
          <w:b/>
          <w:spacing w:val="2"/>
          <w:sz w:val="24"/>
          <w:szCs w:val="24"/>
        </w:rPr>
        <w:t>f</w:t>
      </w:r>
      <w:r>
        <w:rPr>
          <w:b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ion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 xml:space="preserve"> 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um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ion</w:t>
      </w:r>
    </w:p>
    <w:p w14:paraId="33A72B01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2F29910B" w14:textId="77777777" w:rsidR="00C60659" w:rsidRDefault="00A9550C">
      <w:pPr>
        <w:spacing w:line="360" w:lineRule="auto"/>
        <w:ind w:left="100" w:right="75" w:firstLine="721"/>
        <w:jc w:val="both"/>
        <w:rPr>
          <w:sz w:val="24"/>
          <w:szCs w:val="24"/>
        </w:rPr>
      </w:pPr>
      <w:r>
        <w:pict w14:anchorId="679CDBBA">
          <v:group id="_x0000_s1143" style="position:absolute;left:0;text-align:left;margin-left:77.9pt;margin-top:91.15pt;width:227.3pt;height:155.6pt;z-index:-2195;mso-position-horizontal-relative:page" coordorigin="1558,1823" coordsize="4546,3112">
            <v:shape id="_x0000_s1145" type="#_x0000_t75" style="position:absolute;left:1578;top:1843;width:4572;height:3072">
              <v:imagedata r:id="rId34" o:title=""/>
            </v:shape>
            <v:shape id="_x0000_s1144" style="position:absolute;left:1568;top:1833;width:4592;height:3092" coordorigin="1568,1833" coordsize="4592,3092" path="m6094,1833r-4526,l1568,4925r4526,e" filled="f" strokeweight="1pt">
              <v:path arrowok="t"/>
            </v:shape>
            <w10:wrap anchorx="page"/>
          </v:group>
        </w:pict>
      </w:r>
      <w:r>
        <w:pict w14:anchorId="07A66F87">
          <v:group id="_x0000_s1140" style="position:absolute;left:0;text-align:left;margin-left:310.45pt;margin-top:91.15pt;width:230.15pt;height:153.9pt;z-index:-2194;mso-position-horizontal-relative:page" coordorigin="6209,1823" coordsize="4603,3078">
            <v:shape id="_x0000_s1142" type="#_x0000_t75" style="position:absolute;left:6229;top:1843;width:4606;height:3038" stroked="t" strokecolor="black [3213]">
              <v:imagedata r:id="rId35" o:title=""/>
            </v:shape>
            <v:shape id="_x0000_s1141" style="position:absolute;left:6219;top:1833;width:4626;height:3058" coordorigin="6219,1833" coordsize="4626,3058" path="m10802,1833r-4583,l6219,4891r4583,e" filled="f" strokecolor="black [3213]" strokeweight="1pt">
              <v:path arrowok="t"/>
            </v:shape>
            <w10:wrap anchorx="page"/>
          </v:group>
        </w:pict>
      </w:r>
      <w:r w:rsidR="00A40AB2">
        <w:rPr>
          <w:spacing w:val="2"/>
          <w:sz w:val="24"/>
          <w:szCs w:val="24"/>
        </w:rPr>
        <w:t>E</w:t>
      </w:r>
      <w:r w:rsidR="00A40AB2">
        <w:rPr>
          <w:sz w:val="24"/>
          <w:szCs w:val="24"/>
        </w:rPr>
        <w:t>xp</w:t>
      </w:r>
      <w:r w:rsidR="00A40AB2">
        <w:rPr>
          <w:spacing w:val="-1"/>
          <w:sz w:val="24"/>
          <w:szCs w:val="24"/>
        </w:rPr>
        <w:t>e</w:t>
      </w:r>
      <w:r w:rsidR="00A40AB2">
        <w:rPr>
          <w:spacing w:val="1"/>
          <w:sz w:val="24"/>
          <w:szCs w:val="24"/>
        </w:rPr>
        <w:t>r</w:t>
      </w:r>
      <w:r w:rsidR="00A40AB2">
        <w:rPr>
          <w:sz w:val="24"/>
          <w:szCs w:val="24"/>
        </w:rPr>
        <w:t>i</w:t>
      </w:r>
      <w:r w:rsidR="00A40AB2">
        <w:rPr>
          <w:spacing w:val="1"/>
          <w:sz w:val="24"/>
          <w:szCs w:val="24"/>
        </w:rPr>
        <w:t>m</w:t>
      </w:r>
      <w:r w:rsidR="00A40AB2">
        <w:rPr>
          <w:spacing w:val="-1"/>
          <w:sz w:val="24"/>
          <w:szCs w:val="24"/>
        </w:rPr>
        <w:t>e</w:t>
      </w:r>
      <w:r w:rsidR="00A40AB2">
        <w:rPr>
          <w:sz w:val="24"/>
          <w:szCs w:val="24"/>
        </w:rPr>
        <w:t>ntal</w:t>
      </w:r>
      <w:r w:rsidR="00A40AB2">
        <w:rPr>
          <w:spacing w:val="10"/>
          <w:sz w:val="24"/>
          <w:szCs w:val="24"/>
        </w:rPr>
        <w:t xml:space="preserve"> </w:t>
      </w:r>
      <w:r w:rsidR="00A40AB2">
        <w:rPr>
          <w:sz w:val="24"/>
          <w:szCs w:val="24"/>
        </w:rPr>
        <w:t>te</w:t>
      </w:r>
      <w:r w:rsidR="00A40AB2">
        <w:rPr>
          <w:spacing w:val="-3"/>
          <w:sz w:val="24"/>
          <w:szCs w:val="24"/>
        </w:rPr>
        <w:t>s</w:t>
      </w:r>
      <w:r w:rsidR="00A40AB2">
        <w:rPr>
          <w:sz w:val="24"/>
          <w:szCs w:val="24"/>
        </w:rPr>
        <w:t>t</w:t>
      </w:r>
      <w:r w:rsidR="00A40AB2">
        <w:rPr>
          <w:spacing w:val="1"/>
          <w:sz w:val="24"/>
          <w:szCs w:val="24"/>
        </w:rPr>
        <w:t>i</w:t>
      </w:r>
      <w:r w:rsidR="00A40AB2">
        <w:rPr>
          <w:sz w:val="24"/>
          <w:szCs w:val="24"/>
        </w:rPr>
        <w:t>ng</w:t>
      </w:r>
      <w:r w:rsidR="00A40AB2">
        <w:rPr>
          <w:spacing w:val="10"/>
          <w:sz w:val="24"/>
          <w:szCs w:val="24"/>
        </w:rPr>
        <w:t xml:space="preserve"> </w:t>
      </w:r>
      <w:r w:rsidR="00A40AB2">
        <w:rPr>
          <w:sz w:val="24"/>
          <w:szCs w:val="24"/>
        </w:rPr>
        <w:t>w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s</w:t>
      </w:r>
      <w:r w:rsidR="00A40AB2">
        <w:rPr>
          <w:spacing w:val="7"/>
          <w:sz w:val="24"/>
          <w:szCs w:val="24"/>
        </w:rPr>
        <w:t xml:space="preserve"> </w:t>
      </w:r>
      <w:r w:rsidR="00A40AB2">
        <w:rPr>
          <w:spacing w:val="-1"/>
          <w:sz w:val="24"/>
          <w:szCs w:val="24"/>
        </w:rPr>
        <w:t>c</w:t>
      </w:r>
      <w:r w:rsidR="00A40AB2">
        <w:rPr>
          <w:sz w:val="24"/>
          <w:szCs w:val="24"/>
        </w:rPr>
        <w:t>ondu</w:t>
      </w:r>
      <w:r w:rsidR="00A40AB2">
        <w:rPr>
          <w:spacing w:val="-1"/>
          <w:sz w:val="24"/>
          <w:szCs w:val="24"/>
        </w:rPr>
        <w:t>c</w:t>
      </w:r>
      <w:r w:rsidR="00A40AB2">
        <w:rPr>
          <w:sz w:val="24"/>
          <w:szCs w:val="24"/>
        </w:rPr>
        <w:t>ted</w:t>
      </w:r>
      <w:r w:rsidR="00A40AB2">
        <w:rPr>
          <w:spacing w:val="9"/>
          <w:sz w:val="24"/>
          <w:szCs w:val="24"/>
        </w:rPr>
        <w:t xml:space="preserve"> </w:t>
      </w:r>
      <w:r w:rsidR="00A40AB2">
        <w:rPr>
          <w:sz w:val="24"/>
          <w:szCs w:val="24"/>
        </w:rPr>
        <w:t>on</w:t>
      </w:r>
      <w:r w:rsidR="00A40AB2">
        <w:rPr>
          <w:spacing w:val="10"/>
          <w:sz w:val="24"/>
          <w:szCs w:val="24"/>
        </w:rPr>
        <w:t xml:space="preserve"> </w:t>
      </w:r>
      <w:r w:rsidR="00A40AB2">
        <w:rPr>
          <w:sz w:val="24"/>
          <w:szCs w:val="24"/>
        </w:rPr>
        <w:t xml:space="preserve">the </w:t>
      </w:r>
      <w:r w:rsidR="00A40AB2">
        <w:rPr>
          <w:spacing w:val="-2"/>
          <w:sz w:val="24"/>
          <w:szCs w:val="24"/>
        </w:rPr>
        <w:t>s</w:t>
      </w:r>
      <w:r w:rsidR="00A40AB2">
        <w:rPr>
          <w:sz w:val="24"/>
          <w:szCs w:val="24"/>
        </w:rPr>
        <w:t>labs</w:t>
      </w:r>
      <w:r w:rsidR="00A40AB2">
        <w:rPr>
          <w:spacing w:val="7"/>
          <w:sz w:val="24"/>
          <w:szCs w:val="24"/>
        </w:rPr>
        <w:t xml:space="preserve"> </w:t>
      </w:r>
      <w:r w:rsidR="00A40AB2">
        <w:rPr>
          <w:sz w:val="24"/>
          <w:szCs w:val="24"/>
        </w:rPr>
        <w:t>th</w:t>
      </w:r>
      <w:r w:rsidR="00A40AB2">
        <w:rPr>
          <w:spacing w:val="2"/>
          <w:sz w:val="24"/>
          <w:szCs w:val="24"/>
        </w:rPr>
        <w:t>r</w:t>
      </w:r>
      <w:r w:rsidR="00A40AB2">
        <w:rPr>
          <w:sz w:val="24"/>
          <w:szCs w:val="24"/>
        </w:rPr>
        <w:t>ough</w:t>
      </w:r>
      <w:r w:rsidR="00A40AB2">
        <w:rPr>
          <w:spacing w:val="10"/>
          <w:sz w:val="24"/>
          <w:szCs w:val="24"/>
        </w:rPr>
        <w:t xml:space="preserve"> </w:t>
      </w:r>
      <w:r w:rsidR="00A40AB2">
        <w:rPr>
          <w:sz w:val="24"/>
          <w:szCs w:val="24"/>
        </w:rPr>
        <w:t>a</w:t>
      </w:r>
      <w:r w:rsidR="00A40AB2">
        <w:rPr>
          <w:spacing w:val="9"/>
          <w:sz w:val="24"/>
          <w:szCs w:val="24"/>
        </w:rPr>
        <w:t xml:space="preserve"> </w:t>
      </w:r>
      <w:r w:rsidR="00A40AB2">
        <w:rPr>
          <w:sz w:val="24"/>
          <w:szCs w:val="24"/>
        </w:rPr>
        <w:t>th</w:t>
      </w:r>
      <w:r w:rsidR="00A40AB2">
        <w:rPr>
          <w:spacing w:val="2"/>
          <w:sz w:val="24"/>
          <w:szCs w:val="24"/>
        </w:rPr>
        <w:t>r</w:t>
      </w:r>
      <w:r w:rsidR="00A40AB2">
        <w:rPr>
          <w:spacing w:val="-1"/>
          <w:sz w:val="24"/>
          <w:szCs w:val="24"/>
        </w:rPr>
        <w:t>e</w:t>
      </w:r>
      <w:r w:rsidR="00A40AB2">
        <w:rPr>
          <w:spacing w:val="5"/>
          <w:sz w:val="24"/>
          <w:szCs w:val="24"/>
        </w:rPr>
        <w:t>e</w:t>
      </w:r>
      <w:r w:rsidR="00A40AB2">
        <w:rPr>
          <w:spacing w:val="-3"/>
          <w:sz w:val="24"/>
          <w:szCs w:val="24"/>
        </w:rPr>
        <w:t>-</w:t>
      </w:r>
      <w:r w:rsidR="00A40AB2">
        <w:rPr>
          <w:sz w:val="24"/>
          <w:szCs w:val="24"/>
        </w:rPr>
        <w:t>point</w:t>
      </w:r>
      <w:r w:rsidR="00A40AB2">
        <w:rPr>
          <w:spacing w:val="10"/>
          <w:sz w:val="24"/>
          <w:szCs w:val="24"/>
        </w:rPr>
        <w:t xml:space="preserve"> </w:t>
      </w:r>
      <w:r w:rsidR="00A40AB2">
        <w:rPr>
          <w:sz w:val="24"/>
          <w:szCs w:val="24"/>
        </w:rPr>
        <w:t xml:space="preserve">loading </w:t>
      </w:r>
      <w:r w:rsidR="00A40AB2">
        <w:rPr>
          <w:spacing w:val="-1"/>
          <w:sz w:val="24"/>
          <w:szCs w:val="24"/>
        </w:rPr>
        <w:t>c</w:t>
      </w:r>
      <w:r w:rsidR="00A40AB2">
        <w:rPr>
          <w:sz w:val="24"/>
          <w:szCs w:val="24"/>
        </w:rPr>
        <w:t>on</w:t>
      </w:r>
      <w:r w:rsidR="00A40AB2">
        <w:rPr>
          <w:spacing w:val="1"/>
          <w:sz w:val="24"/>
          <w:szCs w:val="24"/>
        </w:rPr>
        <w:t>f</w:t>
      </w:r>
      <w:r w:rsidR="00A40AB2">
        <w:rPr>
          <w:sz w:val="24"/>
          <w:szCs w:val="24"/>
        </w:rPr>
        <w:t>igu</w:t>
      </w:r>
      <w:r w:rsidR="00A40AB2">
        <w:rPr>
          <w:spacing w:val="2"/>
          <w:sz w:val="24"/>
          <w:szCs w:val="24"/>
        </w:rPr>
        <w:t>r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t</w:t>
      </w:r>
      <w:r w:rsidR="00A40AB2">
        <w:rPr>
          <w:spacing w:val="1"/>
          <w:sz w:val="24"/>
          <w:szCs w:val="24"/>
        </w:rPr>
        <w:t>i</w:t>
      </w:r>
      <w:r w:rsidR="00A40AB2">
        <w:rPr>
          <w:sz w:val="24"/>
          <w:szCs w:val="24"/>
        </w:rPr>
        <w:t>on,</w:t>
      </w:r>
      <w:r w:rsidR="00A40AB2">
        <w:rPr>
          <w:spacing w:val="9"/>
          <w:sz w:val="24"/>
          <w:szCs w:val="24"/>
        </w:rPr>
        <w:t xml:space="preserve"> 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s</w:t>
      </w:r>
      <w:r w:rsidR="00A40AB2">
        <w:rPr>
          <w:spacing w:val="5"/>
          <w:sz w:val="24"/>
          <w:szCs w:val="24"/>
        </w:rPr>
        <w:t xml:space="preserve"> </w:t>
      </w:r>
      <w:r w:rsidR="00A40AB2">
        <w:rPr>
          <w:sz w:val="24"/>
          <w:szCs w:val="24"/>
        </w:rPr>
        <w:t>i</w:t>
      </w:r>
      <w:r w:rsidR="00A40AB2">
        <w:rPr>
          <w:spacing w:val="1"/>
          <w:sz w:val="24"/>
          <w:szCs w:val="24"/>
        </w:rPr>
        <w:t>l</w:t>
      </w:r>
      <w:r w:rsidR="00A40AB2">
        <w:rPr>
          <w:sz w:val="24"/>
          <w:szCs w:val="24"/>
        </w:rPr>
        <w:t>lu</w:t>
      </w:r>
      <w:r w:rsidR="00A40AB2">
        <w:rPr>
          <w:spacing w:val="-2"/>
          <w:sz w:val="24"/>
          <w:szCs w:val="24"/>
        </w:rPr>
        <w:t>s</w:t>
      </w:r>
      <w:r w:rsidR="00A40AB2">
        <w:rPr>
          <w:sz w:val="24"/>
          <w:szCs w:val="24"/>
        </w:rPr>
        <w:t>t</w:t>
      </w:r>
      <w:r w:rsidR="00A40AB2">
        <w:rPr>
          <w:spacing w:val="2"/>
          <w:sz w:val="24"/>
          <w:szCs w:val="24"/>
        </w:rPr>
        <w:t>r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ted</w:t>
      </w:r>
      <w:r w:rsidR="00A40AB2">
        <w:rPr>
          <w:spacing w:val="2"/>
          <w:sz w:val="24"/>
          <w:szCs w:val="24"/>
        </w:rPr>
        <w:t xml:space="preserve"> </w:t>
      </w:r>
      <w:r w:rsidR="00A40AB2">
        <w:rPr>
          <w:sz w:val="24"/>
          <w:szCs w:val="24"/>
        </w:rPr>
        <w:t>in</w:t>
      </w:r>
      <w:r w:rsidR="00A40AB2">
        <w:rPr>
          <w:spacing w:val="7"/>
          <w:sz w:val="24"/>
          <w:szCs w:val="24"/>
        </w:rPr>
        <w:t xml:space="preserve"> </w:t>
      </w:r>
      <w:r w:rsidR="00A40AB2">
        <w:rPr>
          <w:spacing w:val="1"/>
          <w:sz w:val="24"/>
          <w:szCs w:val="24"/>
        </w:rPr>
        <w:t>F</w:t>
      </w:r>
      <w:r w:rsidR="00A40AB2">
        <w:rPr>
          <w:sz w:val="24"/>
          <w:szCs w:val="24"/>
        </w:rPr>
        <w:t>ig</w:t>
      </w:r>
      <w:r w:rsidR="00A40AB2">
        <w:rPr>
          <w:spacing w:val="-4"/>
          <w:sz w:val="24"/>
          <w:szCs w:val="24"/>
        </w:rPr>
        <w:t>u</w:t>
      </w:r>
      <w:r w:rsidR="00A40AB2">
        <w:rPr>
          <w:spacing w:val="1"/>
          <w:sz w:val="24"/>
          <w:szCs w:val="24"/>
        </w:rPr>
        <w:t>r</w:t>
      </w:r>
      <w:r w:rsidR="00A40AB2">
        <w:rPr>
          <w:spacing w:val="-1"/>
          <w:sz w:val="24"/>
          <w:szCs w:val="24"/>
        </w:rPr>
        <w:t>e</w:t>
      </w:r>
      <w:r w:rsidR="00A40AB2">
        <w:rPr>
          <w:sz w:val="24"/>
          <w:szCs w:val="24"/>
        </w:rPr>
        <w:t>s</w:t>
      </w:r>
      <w:r w:rsidR="00A40AB2">
        <w:rPr>
          <w:spacing w:val="5"/>
          <w:sz w:val="24"/>
          <w:szCs w:val="24"/>
        </w:rPr>
        <w:t xml:space="preserve"> </w:t>
      </w:r>
      <w:r w:rsidR="00A40AB2">
        <w:rPr>
          <w:sz w:val="24"/>
          <w:szCs w:val="24"/>
        </w:rPr>
        <w:t>12</w:t>
      </w:r>
      <w:r w:rsidR="00A40AB2">
        <w:rPr>
          <w:spacing w:val="7"/>
          <w:sz w:val="24"/>
          <w:szCs w:val="24"/>
        </w:rPr>
        <w:t xml:space="preserve"> 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nd</w:t>
      </w:r>
      <w:r w:rsidR="00A40AB2">
        <w:rPr>
          <w:spacing w:val="7"/>
          <w:sz w:val="24"/>
          <w:szCs w:val="24"/>
        </w:rPr>
        <w:t xml:space="preserve"> </w:t>
      </w:r>
      <w:r w:rsidR="00A40AB2">
        <w:rPr>
          <w:sz w:val="24"/>
          <w:szCs w:val="24"/>
        </w:rPr>
        <w:t>13.</w:t>
      </w:r>
      <w:r w:rsidR="00A40AB2">
        <w:rPr>
          <w:spacing w:val="4"/>
          <w:sz w:val="24"/>
          <w:szCs w:val="24"/>
        </w:rPr>
        <w:t xml:space="preserve"> </w:t>
      </w:r>
      <w:r w:rsidR="00A40AB2">
        <w:rPr>
          <w:sz w:val="24"/>
          <w:szCs w:val="24"/>
        </w:rPr>
        <w:t>A</w:t>
      </w:r>
      <w:r w:rsidR="00A40AB2">
        <w:rPr>
          <w:spacing w:val="6"/>
          <w:sz w:val="24"/>
          <w:szCs w:val="24"/>
        </w:rPr>
        <w:t xml:space="preserve"> </w:t>
      </w:r>
      <w:r w:rsidR="00A40AB2">
        <w:rPr>
          <w:spacing w:val="-1"/>
          <w:sz w:val="24"/>
          <w:szCs w:val="24"/>
        </w:rPr>
        <w:t>c</w:t>
      </w:r>
      <w:r w:rsidR="00A40AB2">
        <w:rPr>
          <w:sz w:val="24"/>
          <w:szCs w:val="24"/>
        </w:rPr>
        <w:t>on</w:t>
      </w:r>
      <w:r w:rsidR="00A40AB2">
        <w:rPr>
          <w:spacing w:val="-1"/>
          <w:sz w:val="24"/>
          <w:szCs w:val="24"/>
        </w:rPr>
        <w:t>ce</w:t>
      </w:r>
      <w:r w:rsidR="00A40AB2">
        <w:rPr>
          <w:sz w:val="24"/>
          <w:szCs w:val="24"/>
        </w:rPr>
        <w:t>nt</w:t>
      </w:r>
      <w:r w:rsidR="00A40AB2">
        <w:rPr>
          <w:spacing w:val="2"/>
          <w:sz w:val="24"/>
          <w:szCs w:val="24"/>
        </w:rPr>
        <w:t>r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ted</w:t>
      </w:r>
      <w:r w:rsidR="00A40AB2">
        <w:rPr>
          <w:spacing w:val="7"/>
          <w:sz w:val="24"/>
          <w:szCs w:val="24"/>
        </w:rPr>
        <w:t xml:space="preserve"> </w:t>
      </w:r>
      <w:r w:rsidR="00A40AB2">
        <w:rPr>
          <w:sz w:val="24"/>
          <w:szCs w:val="24"/>
        </w:rPr>
        <w:t>point</w:t>
      </w:r>
      <w:r w:rsidR="00A40AB2">
        <w:rPr>
          <w:spacing w:val="8"/>
          <w:sz w:val="24"/>
          <w:szCs w:val="24"/>
        </w:rPr>
        <w:t xml:space="preserve"> </w:t>
      </w:r>
      <w:r w:rsidR="00A40AB2">
        <w:rPr>
          <w:sz w:val="24"/>
          <w:szCs w:val="24"/>
        </w:rPr>
        <w:t>load</w:t>
      </w:r>
      <w:r w:rsidR="00A40AB2">
        <w:rPr>
          <w:spacing w:val="7"/>
          <w:sz w:val="24"/>
          <w:szCs w:val="24"/>
        </w:rPr>
        <w:t xml:space="preserve"> </w:t>
      </w:r>
      <w:r w:rsidR="00A40AB2">
        <w:rPr>
          <w:sz w:val="24"/>
          <w:szCs w:val="24"/>
        </w:rPr>
        <w:t>w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s</w:t>
      </w:r>
      <w:r w:rsidR="00A40AB2">
        <w:rPr>
          <w:spacing w:val="5"/>
          <w:sz w:val="24"/>
          <w:szCs w:val="24"/>
        </w:rPr>
        <w:t xml:space="preserve"> 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ppl</w:t>
      </w:r>
      <w:r w:rsidR="00A40AB2">
        <w:rPr>
          <w:spacing w:val="1"/>
          <w:sz w:val="24"/>
          <w:szCs w:val="24"/>
        </w:rPr>
        <w:t>i</w:t>
      </w:r>
      <w:r w:rsidR="00A40AB2">
        <w:rPr>
          <w:spacing w:val="-1"/>
          <w:sz w:val="24"/>
          <w:szCs w:val="24"/>
        </w:rPr>
        <w:t>e</w:t>
      </w:r>
      <w:r w:rsidR="00A40AB2">
        <w:rPr>
          <w:sz w:val="24"/>
          <w:szCs w:val="24"/>
        </w:rPr>
        <w:t>d</w:t>
      </w:r>
      <w:r w:rsidR="00A40AB2">
        <w:rPr>
          <w:spacing w:val="7"/>
          <w:sz w:val="24"/>
          <w:szCs w:val="24"/>
        </w:rPr>
        <w:t xml:space="preserve"> </w:t>
      </w:r>
      <w:r w:rsidR="00A40AB2">
        <w:rPr>
          <w:sz w:val="24"/>
          <w:szCs w:val="24"/>
        </w:rPr>
        <w:t>th</w:t>
      </w:r>
      <w:r w:rsidR="00A40AB2">
        <w:rPr>
          <w:spacing w:val="2"/>
          <w:sz w:val="24"/>
          <w:szCs w:val="24"/>
        </w:rPr>
        <w:t>r</w:t>
      </w:r>
      <w:r w:rsidR="00A40AB2">
        <w:rPr>
          <w:sz w:val="24"/>
          <w:szCs w:val="24"/>
        </w:rPr>
        <w:t>ough a 125</w:t>
      </w:r>
      <w:r w:rsidR="00A40AB2">
        <w:rPr>
          <w:spacing w:val="1"/>
          <w:sz w:val="24"/>
          <w:szCs w:val="24"/>
        </w:rPr>
        <w:t xml:space="preserve"> </w:t>
      </w:r>
      <w:r w:rsidR="00A40AB2">
        <w:rPr>
          <w:sz w:val="24"/>
          <w:szCs w:val="24"/>
        </w:rPr>
        <w:t>× 65</w:t>
      </w:r>
      <w:r w:rsidR="00A40AB2">
        <w:rPr>
          <w:spacing w:val="1"/>
          <w:sz w:val="24"/>
          <w:szCs w:val="24"/>
        </w:rPr>
        <w:t xml:space="preserve"> </w:t>
      </w:r>
      <w:r w:rsidR="00A40AB2">
        <w:rPr>
          <w:sz w:val="24"/>
          <w:szCs w:val="24"/>
        </w:rPr>
        <w:t>mm</w:t>
      </w:r>
      <w:r w:rsidR="00A40AB2">
        <w:rPr>
          <w:spacing w:val="2"/>
          <w:sz w:val="24"/>
          <w:szCs w:val="24"/>
        </w:rPr>
        <w:t xml:space="preserve"> </w:t>
      </w:r>
      <w:r w:rsidR="00A40AB2">
        <w:rPr>
          <w:spacing w:val="-2"/>
          <w:sz w:val="24"/>
          <w:szCs w:val="24"/>
        </w:rPr>
        <w:t>s</w:t>
      </w:r>
      <w:r w:rsidR="00A40AB2">
        <w:rPr>
          <w:sz w:val="24"/>
          <w:szCs w:val="24"/>
        </w:rPr>
        <w:t>te</w:t>
      </w:r>
      <w:r w:rsidR="00A40AB2">
        <w:rPr>
          <w:spacing w:val="-1"/>
          <w:sz w:val="24"/>
          <w:szCs w:val="24"/>
        </w:rPr>
        <w:t>e</w:t>
      </w:r>
      <w:r w:rsidR="00A40AB2">
        <w:rPr>
          <w:sz w:val="24"/>
          <w:szCs w:val="24"/>
        </w:rPr>
        <w:t>l</w:t>
      </w:r>
      <w:r w:rsidR="00A40AB2">
        <w:rPr>
          <w:spacing w:val="2"/>
          <w:sz w:val="24"/>
          <w:szCs w:val="24"/>
        </w:rPr>
        <w:t xml:space="preserve"> </w:t>
      </w:r>
      <w:r w:rsidR="00A40AB2">
        <w:rPr>
          <w:spacing w:val="4"/>
          <w:sz w:val="24"/>
          <w:szCs w:val="24"/>
        </w:rPr>
        <w:t>I</w:t>
      </w:r>
      <w:r w:rsidR="00A40AB2">
        <w:rPr>
          <w:spacing w:val="-3"/>
          <w:sz w:val="24"/>
          <w:szCs w:val="24"/>
        </w:rPr>
        <w:t>-</w:t>
      </w:r>
      <w:r w:rsidR="00A40AB2">
        <w:rPr>
          <w:sz w:val="24"/>
          <w:szCs w:val="24"/>
        </w:rPr>
        <w:t>b</w:t>
      </w:r>
      <w:r w:rsidR="00A40AB2">
        <w:rPr>
          <w:spacing w:val="-1"/>
          <w:sz w:val="24"/>
          <w:szCs w:val="24"/>
        </w:rPr>
        <w:t>ea</w:t>
      </w:r>
      <w:r w:rsidR="00A40AB2">
        <w:rPr>
          <w:sz w:val="24"/>
          <w:szCs w:val="24"/>
        </w:rPr>
        <w:t>m,</w:t>
      </w:r>
      <w:r w:rsidR="00A40AB2">
        <w:rPr>
          <w:spacing w:val="4"/>
          <w:sz w:val="24"/>
          <w:szCs w:val="24"/>
        </w:rPr>
        <w:t xml:space="preserve"> </w:t>
      </w:r>
      <w:r w:rsidR="00A40AB2">
        <w:rPr>
          <w:sz w:val="24"/>
          <w:szCs w:val="24"/>
        </w:rPr>
        <w:t>whi</w:t>
      </w:r>
      <w:r w:rsidR="00A40AB2">
        <w:rPr>
          <w:spacing w:val="-1"/>
          <w:sz w:val="24"/>
          <w:szCs w:val="24"/>
        </w:rPr>
        <w:t>c</w:t>
      </w:r>
      <w:r w:rsidR="00A40AB2">
        <w:rPr>
          <w:sz w:val="24"/>
          <w:szCs w:val="24"/>
        </w:rPr>
        <w:t>h</w:t>
      </w:r>
      <w:r w:rsidR="00A40AB2">
        <w:rPr>
          <w:spacing w:val="1"/>
          <w:sz w:val="24"/>
          <w:szCs w:val="24"/>
        </w:rPr>
        <w:t xml:space="preserve"> </w:t>
      </w:r>
      <w:r w:rsidR="00A40AB2">
        <w:rPr>
          <w:spacing w:val="-2"/>
          <w:sz w:val="24"/>
          <w:szCs w:val="24"/>
        </w:rPr>
        <w:t>s</w:t>
      </w:r>
      <w:r w:rsidR="00A40AB2">
        <w:rPr>
          <w:spacing w:val="-1"/>
          <w:sz w:val="24"/>
          <w:szCs w:val="24"/>
        </w:rPr>
        <w:t>e</w:t>
      </w:r>
      <w:r w:rsidR="00A40AB2">
        <w:rPr>
          <w:spacing w:val="1"/>
          <w:sz w:val="24"/>
          <w:szCs w:val="24"/>
        </w:rPr>
        <w:t>r</w:t>
      </w:r>
      <w:r w:rsidR="00A40AB2">
        <w:rPr>
          <w:sz w:val="24"/>
          <w:szCs w:val="24"/>
        </w:rPr>
        <w:t>v</w:t>
      </w:r>
      <w:r w:rsidR="00A40AB2">
        <w:rPr>
          <w:spacing w:val="-1"/>
          <w:sz w:val="24"/>
          <w:szCs w:val="24"/>
        </w:rPr>
        <w:t>e</w:t>
      </w:r>
      <w:r w:rsidR="00A40AB2">
        <w:rPr>
          <w:sz w:val="24"/>
          <w:szCs w:val="24"/>
        </w:rPr>
        <w:t>d</w:t>
      </w:r>
      <w:r w:rsidR="00A40AB2">
        <w:rPr>
          <w:spacing w:val="1"/>
          <w:sz w:val="24"/>
          <w:szCs w:val="24"/>
        </w:rPr>
        <w:t xml:space="preserve"> </w:t>
      </w:r>
      <w:r w:rsidR="00A40AB2">
        <w:rPr>
          <w:sz w:val="24"/>
          <w:szCs w:val="24"/>
        </w:rPr>
        <w:t>to</w:t>
      </w:r>
      <w:r w:rsidR="00A40AB2">
        <w:rPr>
          <w:spacing w:val="2"/>
          <w:sz w:val="24"/>
          <w:szCs w:val="24"/>
        </w:rPr>
        <w:t xml:space="preserve"> </w:t>
      </w:r>
      <w:r w:rsidR="00A40AB2">
        <w:rPr>
          <w:sz w:val="24"/>
          <w:szCs w:val="24"/>
        </w:rPr>
        <w:t>t</w:t>
      </w:r>
      <w:r w:rsidR="00A40AB2">
        <w:rPr>
          <w:spacing w:val="2"/>
          <w:sz w:val="24"/>
          <w:szCs w:val="24"/>
        </w:rPr>
        <w:t>r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n</w:t>
      </w:r>
      <w:r w:rsidR="00A40AB2">
        <w:rPr>
          <w:spacing w:val="-2"/>
          <w:sz w:val="24"/>
          <w:szCs w:val="24"/>
        </w:rPr>
        <w:t>s</w:t>
      </w:r>
      <w:r w:rsidR="00A40AB2">
        <w:rPr>
          <w:spacing w:val="1"/>
          <w:sz w:val="24"/>
          <w:szCs w:val="24"/>
        </w:rPr>
        <w:t>f</w:t>
      </w:r>
      <w:r w:rsidR="00A40AB2">
        <w:rPr>
          <w:spacing w:val="-1"/>
          <w:sz w:val="24"/>
          <w:szCs w:val="24"/>
        </w:rPr>
        <w:t>e</w:t>
      </w:r>
      <w:r w:rsidR="00A40AB2">
        <w:rPr>
          <w:sz w:val="24"/>
          <w:szCs w:val="24"/>
        </w:rPr>
        <w:t>r</w:t>
      </w:r>
      <w:r w:rsidR="00A40AB2">
        <w:rPr>
          <w:spacing w:val="3"/>
          <w:sz w:val="24"/>
          <w:szCs w:val="24"/>
        </w:rPr>
        <w:t xml:space="preserve"> </w:t>
      </w:r>
      <w:r w:rsidR="00A40AB2">
        <w:rPr>
          <w:sz w:val="24"/>
          <w:szCs w:val="24"/>
        </w:rPr>
        <w:t>the</w:t>
      </w:r>
      <w:r w:rsidR="00A40AB2">
        <w:rPr>
          <w:spacing w:val="1"/>
          <w:sz w:val="24"/>
          <w:szCs w:val="24"/>
        </w:rPr>
        <w:t xml:space="preserve"> </w:t>
      </w:r>
      <w:r w:rsidR="00A40AB2">
        <w:rPr>
          <w:sz w:val="24"/>
          <w:szCs w:val="24"/>
        </w:rPr>
        <w:t>load</w:t>
      </w:r>
      <w:r w:rsidR="00A40AB2">
        <w:rPr>
          <w:spacing w:val="1"/>
          <w:sz w:val="24"/>
          <w:szCs w:val="24"/>
        </w:rPr>
        <w:t xml:space="preserve"> fr</w:t>
      </w:r>
      <w:r w:rsidR="00A40AB2">
        <w:rPr>
          <w:spacing w:val="-5"/>
          <w:sz w:val="24"/>
          <w:szCs w:val="24"/>
        </w:rPr>
        <w:t>o</w:t>
      </w:r>
      <w:r w:rsidR="00A40AB2">
        <w:rPr>
          <w:sz w:val="24"/>
          <w:szCs w:val="24"/>
        </w:rPr>
        <w:t>m</w:t>
      </w:r>
      <w:r w:rsidR="00A40AB2">
        <w:rPr>
          <w:spacing w:val="2"/>
          <w:sz w:val="24"/>
          <w:szCs w:val="24"/>
        </w:rPr>
        <w:t xml:space="preserve"> </w:t>
      </w:r>
      <w:r w:rsidR="00A40AB2">
        <w:rPr>
          <w:sz w:val="24"/>
          <w:szCs w:val="24"/>
        </w:rPr>
        <w:t>a 50</w:t>
      </w:r>
      <w:r w:rsidR="00A40AB2">
        <w:rPr>
          <w:spacing w:val="1"/>
          <w:sz w:val="24"/>
          <w:szCs w:val="24"/>
        </w:rPr>
        <w:t xml:space="preserve"> </w:t>
      </w:r>
      <w:r w:rsidR="00A40AB2">
        <w:rPr>
          <w:spacing w:val="2"/>
          <w:sz w:val="24"/>
          <w:szCs w:val="24"/>
        </w:rPr>
        <w:t>T</w:t>
      </w:r>
      <w:r w:rsidR="00A40AB2">
        <w:rPr>
          <w:sz w:val="24"/>
          <w:szCs w:val="24"/>
        </w:rPr>
        <w:t xml:space="preserve">ON </w:t>
      </w:r>
      <w:r w:rsidR="00A40AB2">
        <w:rPr>
          <w:spacing w:val="-1"/>
          <w:sz w:val="24"/>
          <w:szCs w:val="24"/>
        </w:rPr>
        <w:t>ca</w:t>
      </w:r>
      <w:r w:rsidR="00A40AB2">
        <w:rPr>
          <w:sz w:val="24"/>
          <w:szCs w:val="24"/>
        </w:rPr>
        <w:t>p</w:t>
      </w:r>
      <w:r w:rsidR="00A40AB2">
        <w:rPr>
          <w:spacing w:val="6"/>
          <w:sz w:val="24"/>
          <w:szCs w:val="24"/>
        </w:rPr>
        <w:t>a</w:t>
      </w:r>
      <w:r w:rsidR="00A40AB2">
        <w:rPr>
          <w:spacing w:val="-1"/>
          <w:sz w:val="24"/>
          <w:szCs w:val="24"/>
        </w:rPr>
        <w:t>c</w:t>
      </w:r>
      <w:r w:rsidR="00A40AB2">
        <w:rPr>
          <w:sz w:val="24"/>
          <w:szCs w:val="24"/>
        </w:rPr>
        <w:t>i</w:t>
      </w:r>
      <w:r w:rsidR="00A40AB2">
        <w:rPr>
          <w:spacing w:val="1"/>
          <w:sz w:val="24"/>
          <w:szCs w:val="24"/>
        </w:rPr>
        <w:t>t</w:t>
      </w:r>
      <w:r w:rsidR="00A40AB2">
        <w:rPr>
          <w:sz w:val="24"/>
          <w:szCs w:val="24"/>
        </w:rPr>
        <w:t>y</w:t>
      </w:r>
      <w:r w:rsidR="00A40AB2">
        <w:rPr>
          <w:spacing w:val="1"/>
          <w:sz w:val="24"/>
          <w:szCs w:val="24"/>
        </w:rPr>
        <w:t xml:space="preserve"> </w:t>
      </w:r>
      <w:r w:rsidR="00A40AB2">
        <w:rPr>
          <w:sz w:val="24"/>
          <w:szCs w:val="24"/>
        </w:rPr>
        <w:t>hyd</w:t>
      </w:r>
      <w:r w:rsidR="00A40AB2">
        <w:rPr>
          <w:spacing w:val="1"/>
          <w:sz w:val="24"/>
          <w:szCs w:val="24"/>
        </w:rPr>
        <w:t>r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ul</w:t>
      </w:r>
      <w:r w:rsidR="00A40AB2">
        <w:rPr>
          <w:spacing w:val="1"/>
          <w:sz w:val="24"/>
          <w:szCs w:val="24"/>
        </w:rPr>
        <w:t>i</w:t>
      </w:r>
      <w:r w:rsidR="00A40AB2">
        <w:rPr>
          <w:sz w:val="24"/>
          <w:szCs w:val="24"/>
        </w:rPr>
        <w:t>c ja</w:t>
      </w:r>
      <w:r w:rsidR="00A40AB2">
        <w:rPr>
          <w:spacing w:val="-1"/>
          <w:sz w:val="24"/>
          <w:szCs w:val="24"/>
        </w:rPr>
        <w:t>c</w:t>
      </w:r>
      <w:r w:rsidR="00A40AB2">
        <w:rPr>
          <w:sz w:val="24"/>
          <w:szCs w:val="24"/>
        </w:rPr>
        <w:t>k</w:t>
      </w:r>
      <w:r w:rsidR="00A40AB2">
        <w:rPr>
          <w:spacing w:val="2"/>
          <w:sz w:val="24"/>
          <w:szCs w:val="24"/>
        </w:rPr>
        <w:t xml:space="preserve"> </w:t>
      </w:r>
      <w:r w:rsidR="00A40AB2">
        <w:rPr>
          <w:sz w:val="24"/>
          <w:szCs w:val="24"/>
        </w:rPr>
        <w:t>di</w:t>
      </w:r>
      <w:r w:rsidR="00A40AB2">
        <w:rPr>
          <w:spacing w:val="2"/>
          <w:sz w:val="24"/>
          <w:szCs w:val="24"/>
        </w:rPr>
        <w:t>r</w:t>
      </w:r>
      <w:r w:rsidR="00A40AB2">
        <w:rPr>
          <w:spacing w:val="-1"/>
          <w:sz w:val="24"/>
          <w:szCs w:val="24"/>
        </w:rPr>
        <w:t>ec</w:t>
      </w:r>
      <w:r w:rsidR="00A40AB2">
        <w:rPr>
          <w:sz w:val="24"/>
          <w:szCs w:val="24"/>
        </w:rPr>
        <w:t>t</w:t>
      </w:r>
      <w:r w:rsidR="00A40AB2">
        <w:rPr>
          <w:spacing w:val="1"/>
          <w:sz w:val="24"/>
          <w:szCs w:val="24"/>
        </w:rPr>
        <w:t>l</w:t>
      </w:r>
      <w:r w:rsidR="00A40AB2">
        <w:rPr>
          <w:sz w:val="24"/>
          <w:szCs w:val="24"/>
        </w:rPr>
        <w:t>y</w:t>
      </w:r>
      <w:r w:rsidR="00A40AB2">
        <w:rPr>
          <w:spacing w:val="2"/>
          <w:sz w:val="24"/>
          <w:szCs w:val="24"/>
        </w:rPr>
        <w:t xml:space="preserve"> </w:t>
      </w:r>
      <w:r w:rsidR="00A40AB2">
        <w:rPr>
          <w:sz w:val="24"/>
          <w:szCs w:val="24"/>
        </w:rPr>
        <w:t>to</w:t>
      </w:r>
      <w:r w:rsidR="00A40AB2">
        <w:rPr>
          <w:spacing w:val="-2"/>
          <w:sz w:val="24"/>
          <w:szCs w:val="24"/>
        </w:rPr>
        <w:t xml:space="preserve"> </w:t>
      </w:r>
      <w:r w:rsidR="00A40AB2">
        <w:rPr>
          <w:sz w:val="24"/>
          <w:szCs w:val="24"/>
        </w:rPr>
        <w:t>the</w:t>
      </w:r>
      <w:r w:rsidR="00A40AB2">
        <w:rPr>
          <w:spacing w:val="2"/>
          <w:sz w:val="24"/>
          <w:szCs w:val="24"/>
        </w:rPr>
        <w:t xml:space="preserve"> </w:t>
      </w:r>
      <w:r w:rsidR="00A40AB2">
        <w:rPr>
          <w:sz w:val="24"/>
          <w:szCs w:val="24"/>
        </w:rPr>
        <w:t>m</w:t>
      </w:r>
      <w:r w:rsidR="00A40AB2">
        <w:rPr>
          <w:spacing w:val="1"/>
          <w:sz w:val="24"/>
          <w:szCs w:val="24"/>
        </w:rPr>
        <w:t>i</w:t>
      </w:r>
      <w:r w:rsidR="00A40AB2">
        <w:rPr>
          <w:spacing w:val="3"/>
          <w:sz w:val="24"/>
          <w:szCs w:val="24"/>
        </w:rPr>
        <w:t>d</w:t>
      </w:r>
      <w:r w:rsidR="00A40AB2">
        <w:rPr>
          <w:spacing w:val="-3"/>
          <w:sz w:val="24"/>
          <w:szCs w:val="24"/>
        </w:rPr>
        <w:t>-</w:t>
      </w:r>
      <w:r w:rsidR="00A40AB2">
        <w:rPr>
          <w:spacing w:val="-2"/>
          <w:sz w:val="24"/>
          <w:szCs w:val="24"/>
        </w:rPr>
        <w:t>s</w:t>
      </w:r>
      <w:r w:rsidR="00A40AB2">
        <w:rPr>
          <w:sz w:val="24"/>
          <w:szCs w:val="24"/>
        </w:rPr>
        <w:t>p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n</w:t>
      </w:r>
      <w:r w:rsidR="00A40AB2">
        <w:rPr>
          <w:spacing w:val="2"/>
          <w:sz w:val="24"/>
          <w:szCs w:val="24"/>
        </w:rPr>
        <w:t xml:space="preserve"> </w:t>
      </w:r>
      <w:r w:rsidR="00A40AB2">
        <w:rPr>
          <w:sz w:val="24"/>
          <w:szCs w:val="24"/>
        </w:rPr>
        <w:t>of</w:t>
      </w:r>
      <w:r w:rsidR="00A40AB2">
        <w:rPr>
          <w:spacing w:val="-1"/>
          <w:sz w:val="24"/>
          <w:szCs w:val="24"/>
        </w:rPr>
        <w:t xml:space="preserve"> </w:t>
      </w:r>
      <w:r w:rsidR="00A40AB2">
        <w:rPr>
          <w:sz w:val="24"/>
          <w:szCs w:val="24"/>
        </w:rPr>
        <w:t>the</w:t>
      </w:r>
      <w:r w:rsidR="00A40AB2">
        <w:rPr>
          <w:spacing w:val="2"/>
          <w:sz w:val="24"/>
          <w:szCs w:val="24"/>
        </w:rPr>
        <w:t xml:space="preserve"> </w:t>
      </w:r>
      <w:r w:rsidR="00A40AB2">
        <w:rPr>
          <w:spacing w:val="-2"/>
          <w:sz w:val="24"/>
          <w:szCs w:val="24"/>
        </w:rPr>
        <w:t>s</w:t>
      </w:r>
      <w:r w:rsidR="00A40AB2">
        <w:rPr>
          <w:sz w:val="24"/>
          <w:szCs w:val="24"/>
        </w:rPr>
        <w:t>lab</w:t>
      </w:r>
    </w:p>
    <w:p w14:paraId="68AE1801" w14:textId="77777777" w:rsidR="00C60659" w:rsidRDefault="00C60659">
      <w:pPr>
        <w:spacing w:before="2" w:line="180" w:lineRule="exact"/>
        <w:rPr>
          <w:sz w:val="19"/>
          <w:szCs w:val="19"/>
        </w:rPr>
      </w:pPr>
    </w:p>
    <w:p w14:paraId="79DBC35D" w14:textId="77777777" w:rsidR="00C60659" w:rsidRDefault="00C60659">
      <w:pPr>
        <w:spacing w:line="200" w:lineRule="exact"/>
      </w:pPr>
    </w:p>
    <w:p w14:paraId="7EE2C14A" w14:textId="77777777" w:rsidR="00C60659" w:rsidRDefault="00C60659">
      <w:pPr>
        <w:spacing w:line="200" w:lineRule="exact"/>
      </w:pPr>
    </w:p>
    <w:p w14:paraId="5C1E337C" w14:textId="77777777" w:rsidR="00C60659" w:rsidRDefault="00C60659">
      <w:pPr>
        <w:spacing w:line="200" w:lineRule="exact"/>
      </w:pPr>
    </w:p>
    <w:p w14:paraId="0DAA02C7" w14:textId="77777777" w:rsidR="00C60659" w:rsidRDefault="00C60659">
      <w:pPr>
        <w:spacing w:line="200" w:lineRule="exact"/>
      </w:pPr>
    </w:p>
    <w:p w14:paraId="4E3940E4" w14:textId="77777777" w:rsidR="00C60659" w:rsidRDefault="00C60659">
      <w:pPr>
        <w:spacing w:line="200" w:lineRule="exact"/>
      </w:pPr>
    </w:p>
    <w:p w14:paraId="057B584D" w14:textId="77777777" w:rsidR="00C60659" w:rsidRDefault="00C60659">
      <w:pPr>
        <w:spacing w:line="200" w:lineRule="exact"/>
      </w:pPr>
    </w:p>
    <w:p w14:paraId="67F743E8" w14:textId="77777777" w:rsidR="00C60659" w:rsidRDefault="00C60659">
      <w:pPr>
        <w:spacing w:line="200" w:lineRule="exact"/>
      </w:pPr>
    </w:p>
    <w:p w14:paraId="13F5157E" w14:textId="77777777" w:rsidR="00C60659" w:rsidRDefault="00C60659">
      <w:pPr>
        <w:spacing w:line="200" w:lineRule="exact"/>
      </w:pPr>
    </w:p>
    <w:p w14:paraId="3C464011" w14:textId="77777777" w:rsidR="00C60659" w:rsidRDefault="00C60659">
      <w:pPr>
        <w:spacing w:line="200" w:lineRule="exact"/>
      </w:pPr>
    </w:p>
    <w:p w14:paraId="6E1495FA" w14:textId="77777777" w:rsidR="00C60659" w:rsidRDefault="00C60659">
      <w:pPr>
        <w:spacing w:line="200" w:lineRule="exact"/>
      </w:pPr>
    </w:p>
    <w:p w14:paraId="26CA94CD" w14:textId="77777777" w:rsidR="00C60659" w:rsidRDefault="00C60659">
      <w:pPr>
        <w:spacing w:line="200" w:lineRule="exact"/>
      </w:pPr>
    </w:p>
    <w:p w14:paraId="44BB556A" w14:textId="77777777" w:rsidR="00C60659" w:rsidRDefault="00C60659">
      <w:pPr>
        <w:spacing w:line="200" w:lineRule="exact"/>
      </w:pPr>
    </w:p>
    <w:p w14:paraId="61C88E49" w14:textId="77777777" w:rsidR="00C60659" w:rsidRDefault="00C60659">
      <w:pPr>
        <w:spacing w:line="200" w:lineRule="exact"/>
      </w:pPr>
    </w:p>
    <w:p w14:paraId="66076AFF" w14:textId="77777777" w:rsidR="00C60659" w:rsidRDefault="00C60659">
      <w:pPr>
        <w:spacing w:line="200" w:lineRule="exact"/>
      </w:pPr>
    </w:p>
    <w:p w14:paraId="45A0A8BB" w14:textId="77777777" w:rsidR="00C60659" w:rsidRDefault="00C60659">
      <w:pPr>
        <w:spacing w:line="200" w:lineRule="exact"/>
      </w:pPr>
    </w:p>
    <w:p w14:paraId="3F75DD95" w14:textId="77777777" w:rsidR="00C60659" w:rsidRDefault="00C60659">
      <w:pPr>
        <w:spacing w:line="200" w:lineRule="exact"/>
      </w:pPr>
    </w:p>
    <w:p w14:paraId="27C27A31" w14:textId="77777777" w:rsidR="00C60659" w:rsidRPr="00964A68" w:rsidRDefault="00A40AB2">
      <w:pPr>
        <w:ind w:left="206"/>
        <w:rPr>
          <w:sz w:val="22"/>
          <w:szCs w:val="22"/>
        </w:rPr>
      </w:pPr>
      <w:r w:rsidRPr="00964A68">
        <w:rPr>
          <w:i/>
          <w:sz w:val="22"/>
          <w:szCs w:val="22"/>
        </w:rPr>
        <w:t>Figu</w:t>
      </w:r>
      <w:r w:rsidRPr="00964A68">
        <w:rPr>
          <w:i/>
          <w:spacing w:val="1"/>
          <w:sz w:val="22"/>
          <w:szCs w:val="22"/>
        </w:rPr>
        <w:t>r</w:t>
      </w:r>
      <w:r w:rsidRPr="00964A68">
        <w:rPr>
          <w:i/>
          <w:sz w:val="22"/>
          <w:szCs w:val="22"/>
        </w:rPr>
        <w:t>e</w:t>
      </w:r>
      <w:r w:rsidRPr="00964A68">
        <w:rPr>
          <w:i/>
          <w:spacing w:val="1"/>
          <w:sz w:val="22"/>
          <w:szCs w:val="22"/>
        </w:rPr>
        <w:t xml:space="preserve"> </w:t>
      </w:r>
      <w:r w:rsidRPr="00964A68">
        <w:rPr>
          <w:i/>
          <w:sz w:val="22"/>
          <w:szCs w:val="22"/>
        </w:rPr>
        <w:t>12</w:t>
      </w:r>
      <w:r w:rsidRPr="00964A68">
        <w:rPr>
          <w:i/>
          <w:spacing w:val="-2"/>
          <w:sz w:val="22"/>
          <w:szCs w:val="22"/>
        </w:rPr>
        <w:t xml:space="preserve"> </w:t>
      </w:r>
      <w:r w:rsidRPr="00964A68">
        <w:rPr>
          <w:i/>
          <w:spacing w:val="2"/>
          <w:sz w:val="22"/>
          <w:szCs w:val="22"/>
        </w:rPr>
        <w:t>T</w:t>
      </w:r>
      <w:r w:rsidRPr="00964A68">
        <w:rPr>
          <w:i/>
          <w:sz w:val="22"/>
          <w:szCs w:val="22"/>
        </w:rPr>
        <w:t>hr</w:t>
      </w:r>
      <w:r w:rsidRPr="00964A68">
        <w:rPr>
          <w:i/>
          <w:spacing w:val="-2"/>
          <w:sz w:val="22"/>
          <w:szCs w:val="22"/>
        </w:rPr>
        <w:t>ee</w:t>
      </w:r>
      <w:r w:rsidRPr="00964A68">
        <w:rPr>
          <w:i/>
          <w:spacing w:val="-1"/>
          <w:sz w:val="22"/>
          <w:szCs w:val="22"/>
        </w:rPr>
        <w:t>-</w:t>
      </w:r>
      <w:r w:rsidRPr="00964A68">
        <w:rPr>
          <w:i/>
          <w:sz w:val="22"/>
          <w:szCs w:val="22"/>
        </w:rPr>
        <w:t>po</w:t>
      </w:r>
      <w:r w:rsidRPr="00964A68">
        <w:rPr>
          <w:i/>
          <w:spacing w:val="1"/>
          <w:sz w:val="22"/>
          <w:szCs w:val="22"/>
        </w:rPr>
        <w:t>i</w:t>
      </w:r>
      <w:r w:rsidRPr="00964A68">
        <w:rPr>
          <w:i/>
          <w:sz w:val="22"/>
          <w:szCs w:val="22"/>
        </w:rPr>
        <w:t>nt</w:t>
      </w:r>
      <w:r w:rsidRPr="00964A68">
        <w:rPr>
          <w:i/>
          <w:spacing w:val="-1"/>
          <w:sz w:val="22"/>
          <w:szCs w:val="22"/>
        </w:rPr>
        <w:t xml:space="preserve"> </w:t>
      </w:r>
      <w:r w:rsidRPr="00964A68">
        <w:rPr>
          <w:i/>
          <w:spacing w:val="1"/>
          <w:sz w:val="22"/>
          <w:szCs w:val="22"/>
        </w:rPr>
        <w:t>l</w:t>
      </w:r>
      <w:r w:rsidRPr="00964A68">
        <w:rPr>
          <w:i/>
          <w:sz w:val="22"/>
          <w:szCs w:val="22"/>
        </w:rPr>
        <w:t>oa</w:t>
      </w:r>
      <w:r w:rsidRPr="00964A68">
        <w:rPr>
          <w:i/>
          <w:spacing w:val="-5"/>
          <w:sz w:val="22"/>
          <w:szCs w:val="22"/>
        </w:rPr>
        <w:t>d</w:t>
      </w:r>
      <w:r w:rsidRPr="00964A68">
        <w:rPr>
          <w:i/>
          <w:spacing w:val="1"/>
          <w:sz w:val="22"/>
          <w:szCs w:val="22"/>
        </w:rPr>
        <w:t>i</w:t>
      </w:r>
      <w:r w:rsidRPr="00964A68">
        <w:rPr>
          <w:i/>
          <w:sz w:val="22"/>
          <w:szCs w:val="22"/>
        </w:rPr>
        <w:t>ng</w:t>
      </w:r>
      <w:r w:rsidRPr="00964A68">
        <w:rPr>
          <w:i/>
          <w:spacing w:val="2"/>
          <w:sz w:val="22"/>
          <w:szCs w:val="22"/>
        </w:rPr>
        <w:t xml:space="preserve"> </w:t>
      </w:r>
      <w:r w:rsidRPr="00964A68">
        <w:rPr>
          <w:i/>
          <w:sz w:val="22"/>
          <w:szCs w:val="22"/>
        </w:rPr>
        <w:t>S</w:t>
      </w:r>
      <w:r w:rsidRPr="00964A68">
        <w:rPr>
          <w:i/>
          <w:spacing w:val="-2"/>
          <w:sz w:val="22"/>
          <w:szCs w:val="22"/>
        </w:rPr>
        <w:t>e</w:t>
      </w:r>
      <w:r w:rsidRPr="00964A68">
        <w:rPr>
          <w:i/>
          <w:spacing w:val="2"/>
          <w:sz w:val="22"/>
          <w:szCs w:val="22"/>
        </w:rPr>
        <w:t>t</w:t>
      </w:r>
      <w:r w:rsidRPr="00964A68">
        <w:rPr>
          <w:i/>
          <w:spacing w:val="-2"/>
          <w:sz w:val="22"/>
          <w:szCs w:val="22"/>
        </w:rPr>
        <w:t>-</w:t>
      </w:r>
      <w:r w:rsidRPr="00964A68">
        <w:rPr>
          <w:i/>
          <w:sz w:val="22"/>
          <w:szCs w:val="22"/>
        </w:rPr>
        <w:t>up</w:t>
      </w:r>
      <w:r w:rsidRPr="00964A68">
        <w:rPr>
          <w:i/>
          <w:spacing w:val="-2"/>
          <w:sz w:val="22"/>
          <w:szCs w:val="22"/>
        </w:rPr>
        <w:t xml:space="preserve"> </w:t>
      </w:r>
      <w:r w:rsidRPr="00964A68">
        <w:rPr>
          <w:i/>
          <w:sz w:val="22"/>
          <w:szCs w:val="22"/>
        </w:rPr>
        <w:t>d</w:t>
      </w:r>
      <w:r w:rsidRPr="00964A68">
        <w:rPr>
          <w:i/>
          <w:spacing w:val="1"/>
          <w:sz w:val="22"/>
          <w:szCs w:val="22"/>
        </w:rPr>
        <w:t>i</w:t>
      </w:r>
      <w:r w:rsidRPr="00964A68">
        <w:rPr>
          <w:i/>
          <w:sz w:val="22"/>
          <w:szCs w:val="22"/>
        </w:rPr>
        <w:t xml:space="preserve">agram        </w:t>
      </w:r>
      <w:r w:rsidRPr="00964A68">
        <w:rPr>
          <w:i/>
          <w:spacing w:val="38"/>
          <w:sz w:val="22"/>
          <w:szCs w:val="22"/>
        </w:rPr>
        <w:t xml:space="preserve"> </w:t>
      </w:r>
      <w:r w:rsidRPr="00964A68">
        <w:rPr>
          <w:i/>
          <w:position w:val="2"/>
          <w:sz w:val="22"/>
          <w:szCs w:val="22"/>
        </w:rPr>
        <w:t>Figu</w:t>
      </w:r>
      <w:r w:rsidRPr="00964A68">
        <w:rPr>
          <w:i/>
          <w:spacing w:val="1"/>
          <w:position w:val="2"/>
          <w:sz w:val="22"/>
          <w:szCs w:val="22"/>
        </w:rPr>
        <w:t>r</w:t>
      </w:r>
      <w:r w:rsidRPr="00964A68">
        <w:rPr>
          <w:i/>
          <w:position w:val="2"/>
          <w:sz w:val="22"/>
          <w:szCs w:val="22"/>
        </w:rPr>
        <w:t>e</w:t>
      </w:r>
      <w:r w:rsidRPr="00964A68">
        <w:rPr>
          <w:i/>
          <w:spacing w:val="1"/>
          <w:position w:val="2"/>
          <w:sz w:val="22"/>
          <w:szCs w:val="22"/>
        </w:rPr>
        <w:t xml:space="preserve"> </w:t>
      </w:r>
      <w:r w:rsidRPr="00964A68">
        <w:rPr>
          <w:i/>
          <w:position w:val="2"/>
          <w:sz w:val="22"/>
          <w:szCs w:val="22"/>
        </w:rPr>
        <w:t>13</w:t>
      </w:r>
      <w:r w:rsidRPr="00964A68">
        <w:rPr>
          <w:i/>
          <w:spacing w:val="-2"/>
          <w:position w:val="2"/>
          <w:sz w:val="22"/>
          <w:szCs w:val="22"/>
        </w:rPr>
        <w:t xml:space="preserve"> </w:t>
      </w:r>
      <w:r w:rsidRPr="00964A68">
        <w:rPr>
          <w:i/>
          <w:position w:val="2"/>
          <w:sz w:val="22"/>
          <w:szCs w:val="22"/>
        </w:rPr>
        <w:t>A</w:t>
      </w:r>
      <w:r w:rsidRPr="00964A68">
        <w:rPr>
          <w:i/>
          <w:spacing w:val="-3"/>
          <w:position w:val="2"/>
          <w:sz w:val="22"/>
          <w:szCs w:val="22"/>
        </w:rPr>
        <w:t>c</w:t>
      </w:r>
      <w:r w:rsidRPr="00964A68">
        <w:rPr>
          <w:i/>
          <w:spacing w:val="1"/>
          <w:position w:val="2"/>
          <w:sz w:val="22"/>
          <w:szCs w:val="22"/>
        </w:rPr>
        <w:t>t</w:t>
      </w:r>
      <w:r w:rsidRPr="00964A68">
        <w:rPr>
          <w:i/>
          <w:position w:val="2"/>
          <w:sz w:val="22"/>
          <w:szCs w:val="22"/>
        </w:rPr>
        <w:t>ual</w:t>
      </w:r>
      <w:r w:rsidRPr="00964A68">
        <w:rPr>
          <w:i/>
          <w:spacing w:val="3"/>
          <w:position w:val="2"/>
          <w:sz w:val="22"/>
          <w:szCs w:val="22"/>
        </w:rPr>
        <w:t xml:space="preserve"> </w:t>
      </w:r>
      <w:r w:rsidRPr="00964A68">
        <w:rPr>
          <w:i/>
          <w:spacing w:val="-5"/>
          <w:position w:val="2"/>
          <w:sz w:val="22"/>
          <w:szCs w:val="22"/>
        </w:rPr>
        <w:t>P</w:t>
      </w:r>
      <w:r w:rsidRPr="00964A68">
        <w:rPr>
          <w:i/>
          <w:position w:val="2"/>
          <w:sz w:val="22"/>
          <w:szCs w:val="22"/>
        </w:rPr>
        <w:t>o</w:t>
      </w:r>
      <w:r w:rsidRPr="00964A68">
        <w:rPr>
          <w:i/>
          <w:spacing w:val="1"/>
          <w:position w:val="2"/>
          <w:sz w:val="22"/>
          <w:szCs w:val="22"/>
        </w:rPr>
        <w:t>i</w:t>
      </w:r>
      <w:r w:rsidRPr="00964A68">
        <w:rPr>
          <w:i/>
          <w:position w:val="2"/>
          <w:sz w:val="22"/>
          <w:szCs w:val="22"/>
        </w:rPr>
        <w:t>nt</w:t>
      </w:r>
      <w:r w:rsidRPr="00964A68">
        <w:rPr>
          <w:i/>
          <w:spacing w:val="-1"/>
          <w:position w:val="2"/>
          <w:sz w:val="22"/>
          <w:szCs w:val="22"/>
        </w:rPr>
        <w:t xml:space="preserve"> </w:t>
      </w:r>
      <w:r w:rsidRPr="00964A68">
        <w:rPr>
          <w:i/>
          <w:spacing w:val="2"/>
          <w:position w:val="2"/>
          <w:sz w:val="22"/>
          <w:szCs w:val="22"/>
        </w:rPr>
        <w:t>L</w:t>
      </w:r>
      <w:r w:rsidRPr="00964A68">
        <w:rPr>
          <w:i/>
          <w:position w:val="2"/>
          <w:sz w:val="22"/>
          <w:szCs w:val="22"/>
        </w:rPr>
        <w:t>oad</w:t>
      </w:r>
      <w:r w:rsidRPr="00964A68">
        <w:rPr>
          <w:i/>
          <w:spacing w:val="-7"/>
          <w:position w:val="2"/>
          <w:sz w:val="22"/>
          <w:szCs w:val="22"/>
        </w:rPr>
        <w:t xml:space="preserve"> </w:t>
      </w:r>
      <w:r w:rsidRPr="00964A68">
        <w:rPr>
          <w:i/>
          <w:spacing w:val="2"/>
          <w:position w:val="2"/>
          <w:sz w:val="22"/>
          <w:szCs w:val="22"/>
        </w:rPr>
        <w:t>T</w:t>
      </w:r>
      <w:r w:rsidRPr="00964A68">
        <w:rPr>
          <w:i/>
          <w:spacing w:val="-2"/>
          <w:position w:val="2"/>
          <w:sz w:val="22"/>
          <w:szCs w:val="22"/>
        </w:rPr>
        <w:t>e</w:t>
      </w:r>
      <w:r w:rsidRPr="00964A68">
        <w:rPr>
          <w:i/>
          <w:position w:val="2"/>
          <w:sz w:val="22"/>
          <w:szCs w:val="22"/>
        </w:rPr>
        <w:t>st</w:t>
      </w:r>
      <w:r w:rsidRPr="00964A68">
        <w:rPr>
          <w:i/>
          <w:spacing w:val="4"/>
          <w:position w:val="2"/>
          <w:sz w:val="22"/>
          <w:szCs w:val="22"/>
        </w:rPr>
        <w:t xml:space="preserve"> </w:t>
      </w:r>
      <w:r w:rsidRPr="00964A68">
        <w:rPr>
          <w:i/>
          <w:position w:val="2"/>
          <w:sz w:val="22"/>
          <w:szCs w:val="22"/>
        </w:rPr>
        <w:t>S</w:t>
      </w:r>
      <w:r w:rsidRPr="00964A68">
        <w:rPr>
          <w:i/>
          <w:spacing w:val="-2"/>
          <w:position w:val="2"/>
          <w:sz w:val="22"/>
          <w:szCs w:val="22"/>
        </w:rPr>
        <w:t>e</w:t>
      </w:r>
      <w:r w:rsidRPr="00964A68">
        <w:rPr>
          <w:i/>
          <w:position w:val="2"/>
          <w:sz w:val="22"/>
          <w:szCs w:val="22"/>
        </w:rPr>
        <w:t>t</w:t>
      </w:r>
      <w:r w:rsidRPr="00964A68">
        <w:rPr>
          <w:i/>
          <w:spacing w:val="-1"/>
          <w:position w:val="2"/>
          <w:sz w:val="22"/>
          <w:szCs w:val="22"/>
        </w:rPr>
        <w:t xml:space="preserve"> </w:t>
      </w:r>
      <w:r w:rsidRPr="00964A68">
        <w:rPr>
          <w:i/>
          <w:position w:val="2"/>
          <w:sz w:val="22"/>
          <w:szCs w:val="22"/>
        </w:rPr>
        <w:t>up.</w:t>
      </w:r>
    </w:p>
    <w:p w14:paraId="6AD67434" w14:textId="77777777" w:rsidR="00C60659" w:rsidRDefault="00C60659">
      <w:pPr>
        <w:spacing w:before="9" w:line="180" w:lineRule="exact"/>
        <w:rPr>
          <w:sz w:val="19"/>
          <w:szCs w:val="19"/>
        </w:rPr>
      </w:pPr>
    </w:p>
    <w:p w14:paraId="4034D6E4" w14:textId="77777777" w:rsidR="00C60659" w:rsidRDefault="00A40AB2">
      <w:pPr>
        <w:spacing w:line="360" w:lineRule="auto"/>
        <w:ind w:left="100" w:right="76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s 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6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 du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loadin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pict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ig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3"/>
          <w:sz w:val="24"/>
          <w:szCs w:val="24"/>
        </w:rPr>
        <w:t>4</w:t>
      </w:r>
      <w:r>
        <w:rPr>
          <w:color w:val="FF0000"/>
          <w:sz w:val="24"/>
          <w:szCs w:val="24"/>
        </w:rPr>
        <w:t>.</w:t>
      </w:r>
      <w:r>
        <w:rPr>
          <w:color w:val="FF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ments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obtain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ing 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ioned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>th the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two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uppo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4"/>
          <w:sz w:val="24"/>
          <w:szCs w:val="24"/>
        </w:rPr>
        <w:t>d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6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widths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 me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ing te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made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s loc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</w:t>
      </w:r>
      <w:r>
        <w:rPr>
          <w:color w:val="000000"/>
          <w:spacing w:val="-4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ide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rf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ddle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lab.</w:t>
      </w:r>
    </w:p>
    <w:p w14:paraId="4624C72A" w14:textId="77777777" w:rsidR="00C60659" w:rsidRDefault="00A40AB2">
      <w:pPr>
        <w:spacing w:before="3" w:line="361" w:lineRule="auto"/>
        <w:ind w:left="100" w:right="79"/>
        <w:jc w:val="both"/>
        <w:rPr>
          <w:sz w:val="24"/>
          <w:szCs w:val="24"/>
        </w:rPr>
        <w:sectPr w:rsidR="00C60659">
          <w:pgSz w:w="12240" w:h="15840"/>
          <w:pgMar w:top="1480" w:right="1320" w:bottom="280" w:left="1340" w:header="0" w:footer="1010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on,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ted th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ough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ion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(</w:t>
      </w:r>
      <w:r>
        <w:rPr>
          <w:spacing w:val="-2"/>
          <w:sz w:val="24"/>
          <w:szCs w:val="24"/>
        </w:rPr>
        <w:t>C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5000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All the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ted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-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  <w:r>
        <w:rPr>
          <w:spacing w:val="6"/>
          <w:sz w:val="24"/>
          <w:szCs w:val="24"/>
        </w:rPr>
        <w:t>0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kN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loading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ted</w:t>
      </w:r>
    </w:p>
    <w:p w14:paraId="0BF96409" w14:textId="1A63B3F9" w:rsidR="00C60659" w:rsidRDefault="00A9550C">
      <w:pPr>
        <w:spacing w:before="62" w:line="359" w:lineRule="auto"/>
        <w:ind w:left="100" w:right="74"/>
        <w:rPr>
          <w:sz w:val="24"/>
          <w:szCs w:val="24"/>
        </w:rPr>
      </w:pPr>
      <w:r>
        <w:lastRenderedPageBreak/>
        <w:pict w14:anchorId="17113250">
          <v:group id="_x0000_s1133" style="position:absolute;left:0;text-align:left;margin-left:73.2pt;margin-top:45.7pt;width:463.75pt;height:176pt;z-index:-2193;mso-position-horizontal-relative:page" coordorigin="1464,914" coordsize="9275,3520">
            <v:shape id="_x0000_s1139" type="#_x0000_t75" style="position:absolute;left:1464;top:914;width:4628;height:3520">
              <v:imagedata r:id="rId36" o:title=""/>
            </v:shape>
            <v:shape id="_x0000_s1138" type="#_x0000_t75" style="position:absolute;left:1530;top:978;width:4416;height:3312">
              <v:imagedata r:id="rId37" o:title=""/>
            </v:shape>
            <v:shape id="_x0000_s1137" style="position:absolute;left:1520;top:968;width:4436;height:3332" coordorigin="1520,968" coordsize="4436,3332" path="m1520,4300r4436,l5956,968r-4436,l1520,4300xe" filled="f" strokeweight="1pt">
              <v:path arrowok="t"/>
            </v:shape>
            <v:shape id="_x0000_s1136" type="#_x0000_t75" style="position:absolute;left:6115;top:943;width:4624;height:3472">
              <v:imagedata r:id="rId38" o:title=""/>
            </v:shape>
            <v:shape id="_x0000_s1135" type="#_x0000_t75" style="position:absolute;left:6180;top:1008;width:4415;height:3264">
              <v:imagedata r:id="rId39" o:title=""/>
            </v:shape>
            <v:shape id="_x0000_s1134" style="position:absolute;left:6170;top:998;width:4435;height:3284" coordorigin="6170,998" coordsize="4435,3284" path="m6170,4282r4435,l10605,998r-4435,l6170,4282xe" filled="f" strokeweight="1pt">
              <v:path arrowok="t"/>
            </v:shape>
            <w10:wrap anchorx="page"/>
          </v:group>
        </w:pic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t</w:t>
      </w:r>
      <w:r w:rsidR="00A40AB2">
        <w:rPr>
          <w:spacing w:val="-7"/>
          <w:sz w:val="24"/>
          <w:szCs w:val="24"/>
        </w:rPr>
        <w:t xml:space="preserve"> </w:t>
      </w:r>
      <w:r w:rsidR="00A40AB2">
        <w:rPr>
          <w:sz w:val="24"/>
          <w:szCs w:val="24"/>
        </w:rPr>
        <w:t>a</w:t>
      </w:r>
      <w:r w:rsidR="00A40AB2">
        <w:rPr>
          <w:spacing w:val="-13"/>
          <w:sz w:val="24"/>
          <w:szCs w:val="24"/>
        </w:rPr>
        <w:t xml:space="preserve"> </w:t>
      </w:r>
      <w:r w:rsidR="00A40AB2">
        <w:rPr>
          <w:spacing w:val="1"/>
          <w:sz w:val="24"/>
          <w:szCs w:val="24"/>
        </w:rPr>
        <w:t>r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te</w:t>
      </w:r>
      <w:r w:rsidR="00A40AB2">
        <w:rPr>
          <w:spacing w:val="-8"/>
          <w:sz w:val="24"/>
          <w:szCs w:val="24"/>
        </w:rPr>
        <w:t xml:space="preserve"> </w:t>
      </w:r>
      <w:r w:rsidR="00A40AB2">
        <w:rPr>
          <w:spacing w:val="-5"/>
          <w:sz w:val="24"/>
          <w:szCs w:val="24"/>
        </w:rPr>
        <w:t>o</w:t>
      </w:r>
      <w:r w:rsidR="00A40AB2">
        <w:rPr>
          <w:sz w:val="24"/>
          <w:szCs w:val="24"/>
        </w:rPr>
        <w:t>f</w:t>
      </w:r>
      <w:r w:rsidR="00A40AB2">
        <w:rPr>
          <w:spacing w:val="-10"/>
          <w:sz w:val="24"/>
          <w:szCs w:val="24"/>
        </w:rPr>
        <w:t xml:space="preserve"> </w:t>
      </w:r>
      <w:r w:rsidR="00A40AB2">
        <w:rPr>
          <w:sz w:val="24"/>
          <w:szCs w:val="24"/>
        </w:rPr>
        <w:t>300 kg/s</w:t>
      </w:r>
      <w:r w:rsidR="00A40AB2">
        <w:rPr>
          <w:spacing w:val="-9"/>
          <w:sz w:val="24"/>
          <w:szCs w:val="24"/>
        </w:rPr>
        <w:t xml:space="preserve"> </w:t>
      </w:r>
      <w:r w:rsidR="00A40AB2">
        <w:rPr>
          <w:sz w:val="24"/>
          <w:szCs w:val="24"/>
        </w:rPr>
        <w:t>via</w:t>
      </w:r>
      <w:r w:rsidR="00A40AB2">
        <w:rPr>
          <w:spacing w:val="-12"/>
          <w:sz w:val="24"/>
          <w:szCs w:val="24"/>
        </w:rPr>
        <w:t xml:space="preserve"> </w:t>
      </w:r>
      <w:r w:rsidR="00A40AB2">
        <w:rPr>
          <w:sz w:val="24"/>
          <w:szCs w:val="24"/>
        </w:rPr>
        <w:t>the</w:t>
      </w:r>
      <w:r w:rsidR="00A40AB2">
        <w:rPr>
          <w:spacing w:val="-12"/>
          <w:sz w:val="24"/>
          <w:szCs w:val="24"/>
        </w:rPr>
        <w:t xml:space="preserve"> </w:t>
      </w:r>
      <w:r w:rsidR="00A40AB2">
        <w:rPr>
          <w:sz w:val="24"/>
          <w:szCs w:val="24"/>
        </w:rPr>
        <w:t>load</w:t>
      </w:r>
      <w:r w:rsidR="00A40AB2">
        <w:rPr>
          <w:spacing w:val="-8"/>
          <w:sz w:val="24"/>
          <w:szCs w:val="24"/>
        </w:rPr>
        <w:t xml:space="preserve"> </w:t>
      </w:r>
      <w:r w:rsidR="00A40AB2">
        <w:rPr>
          <w:spacing w:val="-1"/>
          <w:sz w:val="24"/>
          <w:szCs w:val="24"/>
        </w:rPr>
        <w:t>ce</w:t>
      </w:r>
      <w:r w:rsidR="00A40AB2">
        <w:rPr>
          <w:sz w:val="24"/>
          <w:szCs w:val="24"/>
        </w:rPr>
        <w:t>ll</w:t>
      </w:r>
      <w:r w:rsidR="00A40AB2">
        <w:rPr>
          <w:spacing w:val="-11"/>
          <w:sz w:val="24"/>
          <w:szCs w:val="24"/>
        </w:rPr>
        <w:t xml:space="preserve"> </w:t>
      </w:r>
      <w:r w:rsidR="00A40AB2">
        <w:rPr>
          <w:sz w:val="24"/>
          <w:szCs w:val="24"/>
        </w:rPr>
        <w:t>ma</w:t>
      </w:r>
      <w:r w:rsidR="00A40AB2">
        <w:rPr>
          <w:spacing w:val="-1"/>
          <w:sz w:val="24"/>
          <w:szCs w:val="24"/>
        </w:rPr>
        <w:t>c</w:t>
      </w:r>
      <w:r w:rsidR="00A40AB2">
        <w:rPr>
          <w:sz w:val="24"/>
          <w:szCs w:val="24"/>
        </w:rPr>
        <w:t>hin</w:t>
      </w:r>
      <w:r w:rsidR="00A40AB2">
        <w:rPr>
          <w:spacing w:val="2"/>
          <w:sz w:val="24"/>
          <w:szCs w:val="24"/>
        </w:rPr>
        <w:t>e</w:t>
      </w:r>
      <w:r w:rsidR="00A40AB2">
        <w:rPr>
          <w:color w:val="FF0000"/>
          <w:sz w:val="24"/>
          <w:szCs w:val="24"/>
        </w:rPr>
        <w:t>.</w:t>
      </w:r>
      <w:r w:rsidR="00A40AB2">
        <w:rPr>
          <w:color w:val="FF0000"/>
          <w:spacing w:val="-14"/>
          <w:sz w:val="24"/>
          <w:szCs w:val="24"/>
        </w:rPr>
        <w:t xml:space="preserve"> </w:t>
      </w:r>
      <w:r w:rsidR="00A40AB2">
        <w:rPr>
          <w:color w:val="000000"/>
          <w:spacing w:val="2"/>
          <w:sz w:val="24"/>
          <w:szCs w:val="24"/>
        </w:rPr>
        <w:t>T</w:t>
      </w:r>
      <w:r w:rsidR="00A40AB2">
        <w:rPr>
          <w:color w:val="000000"/>
          <w:sz w:val="24"/>
          <w:szCs w:val="24"/>
        </w:rPr>
        <w:t>he</w:t>
      </w:r>
      <w:r w:rsidR="00A40AB2">
        <w:rPr>
          <w:color w:val="000000"/>
          <w:spacing w:val="-8"/>
          <w:sz w:val="24"/>
          <w:szCs w:val="24"/>
        </w:rPr>
        <w:t xml:space="preserve"> </w:t>
      </w:r>
      <w:r w:rsidR="00A40AB2">
        <w:rPr>
          <w:color w:val="000000"/>
          <w:spacing w:val="-4"/>
          <w:sz w:val="24"/>
          <w:szCs w:val="24"/>
        </w:rPr>
        <w:t>l</w:t>
      </w:r>
      <w:r w:rsidR="00A40AB2">
        <w:rPr>
          <w:color w:val="000000"/>
          <w:sz w:val="24"/>
          <w:szCs w:val="24"/>
        </w:rPr>
        <w:t>o</w:t>
      </w:r>
      <w:r w:rsidR="00A40AB2">
        <w:rPr>
          <w:color w:val="000000"/>
          <w:spacing w:val="-1"/>
          <w:sz w:val="24"/>
          <w:szCs w:val="24"/>
        </w:rPr>
        <w:t>a</w:t>
      </w:r>
      <w:r w:rsidR="00A40AB2">
        <w:rPr>
          <w:color w:val="000000"/>
          <w:sz w:val="24"/>
          <w:szCs w:val="24"/>
        </w:rPr>
        <w:t>d</w:t>
      </w:r>
      <w:r w:rsidR="00A40AB2">
        <w:rPr>
          <w:color w:val="000000"/>
          <w:spacing w:val="-7"/>
          <w:sz w:val="24"/>
          <w:szCs w:val="24"/>
        </w:rPr>
        <w:t xml:space="preserve"> </w:t>
      </w:r>
      <w:r w:rsidR="00A40AB2">
        <w:rPr>
          <w:color w:val="000000"/>
          <w:spacing w:val="-1"/>
          <w:sz w:val="24"/>
          <w:szCs w:val="24"/>
        </w:rPr>
        <w:t>c</w:t>
      </w:r>
      <w:r w:rsidR="00A40AB2">
        <w:rPr>
          <w:color w:val="000000"/>
          <w:sz w:val="24"/>
          <w:szCs w:val="24"/>
        </w:rPr>
        <w:t>o</w:t>
      </w:r>
      <w:r w:rsidR="00A40AB2">
        <w:rPr>
          <w:color w:val="000000"/>
          <w:spacing w:val="1"/>
          <w:sz w:val="24"/>
          <w:szCs w:val="24"/>
        </w:rPr>
        <w:t>rr</w:t>
      </w:r>
      <w:r w:rsidR="00A40AB2">
        <w:rPr>
          <w:color w:val="000000"/>
          <w:spacing w:val="-1"/>
          <w:sz w:val="24"/>
          <w:szCs w:val="24"/>
        </w:rPr>
        <w:t>e</w:t>
      </w:r>
      <w:r w:rsidR="00A40AB2">
        <w:rPr>
          <w:color w:val="000000"/>
          <w:spacing w:val="-2"/>
          <w:sz w:val="24"/>
          <w:szCs w:val="24"/>
        </w:rPr>
        <w:t>s</w:t>
      </w:r>
      <w:r w:rsidR="00A40AB2">
        <w:rPr>
          <w:color w:val="000000"/>
          <w:sz w:val="24"/>
          <w:szCs w:val="24"/>
        </w:rPr>
        <w:t>ponding</w:t>
      </w:r>
      <w:r w:rsidR="00A40AB2">
        <w:rPr>
          <w:color w:val="000000"/>
          <w:spacing w:val="-11"/>
          <w:sz w:val="24"/>
          <w:szCs w:val="24"/>
        </w:rPr>
        <w:t xml:space="preserve"> </w:t>
      </w:r>
      <w:r w:rsidR="00A40AB2">
        <w:rPr>
          <w:color w:val="000000"/>
          <w:sz w:val="24"/>
          <w:szCs w:val="24"/>
        </w:rPr>
        <w:t>to</w:t>
      </w:r>
      <w:r w:rsidR="00A40AB2">
        <w:rPr>
          <w:color w:val="000000"/>
          <w:spacing w:val="-11"/>
          <w:sz w:val="24"/>
          <w:szCs w:val="24"/>
        </w:rPr>
        <w:t xml:space="preserve"> </w:t>
      </w:r>
      <w:r w:rsidR="00A40AB2">
        <w:rPr>
          <w:color w:val="000000"/>
          <w:sz w:val="24"/>
          <w:szCs w:val="24"/>
        </w:rPr>
        <w:t>the</w:t>
      </w:r>
      <w:r w:rsidR="00A40AB2">
        <w:rPr>
          <w:color w:val="000000"/>
          <w:spacing w:val="-8"/>
          <w:sz w:val="24"/>
          <w:szCs w:val="24"/>
        </w:rPr>
        <w:t xml:space="preserve"> </w:t>
      </w:r>
      <w:r w:rsidR="00A40AB2">
        <w:rPr>
          <w:color w:val="000000"/>
          <w:sz w:val="24"/>
          <w:szCs w:val="24"/>
        </w:rPr>
        <w:t>in</w:t>
      </w:r>
      <w:r w:rsidR="00A40AB2">
        <w:rPr>
          <w:color w:val="000000"/>
          <w:spacing w:val="-4"/>
          <w:sz w:val="24"/>
          <w:szCs w:val="24"/>
        </w:rPr>
        <w:t>i</w:t>
      </w:r>
      <w:r w:rsidR="00A40AB2">
        <w:rPr>
          <w:color w:val="000000"/>
          <w:sz w:val="24"/>
          <w:szCs w:val="24"/>
        </w:rPr>
        <w:t>t</w:t>
      </w:r>
      <w:r w:rsidR="00A40AB2">
        <w:rPr>
          <w:color w:val="000000"/>
          <w:spacing w:val="1"/>
          <w:sz w:val="24"/>
          <w:szCs w:val="24"/>
        </w:rPr>
        <w:t>i</w:t>
      </w:r>
      <w:r w:rsidR="00A40AB2">
        <w:rPr>
          <w:color w:val="000000"/>
          <w:spacing w:val="-1"/>
          <w:sz w:val="24"/>
          <w:szCs w:val="24"/>
        </w:rPr>
        <w:t>a</w:t>
      </w:r>
      <w:r w:rsidR="00A40AB2">
        <w:rPr>
          <w:color w:val="000000"/>
          <w:sz w:val="24"/>
          <w:szCs w:val="24"/>
        </w:rPr>
        <w:t>l</w:t>
      </w:r>
      <w:r w:rsidR="00A40AB2">
        <w:rPr>
          <w:color w:val="000000"/>
          <w:spacing w:val="-7"/>
          <w:sz w:val="24"/>
          <w:szCs w:val="24"/>
        </w:rPr>
        <w:t xml:space="preserve"> </w:t>
      </w:r>
      <w:r w:rsidR="00A40AB2">
        <w:rPr>
          <w:color w:val="000000"/>
          <w:spacing w:val="-6"/>
          <w:sz w:val="24"/>
          <w:szCs w:val="24"/>
        </w:rPr>
        <w:t>c</w:t>
      </w:r>
      <w:r w:rsidR="00A40AB2">
        <w:rPr>
          <w:color w:val="000000"/>
          <w:spacing w:val="1"/>
          <w:sz w:val="24"/>
          <w:szCs w:val="24"/>
        </w:rPr>
        <w:t>r</w:t>
      </w:r>
      <w:r w:rsidR="00A40AB2">
        <w:rPr>
          <w:color w:val="000000"/>
          <w:spacing w:val="-1"/>
          <w:sz w:val="24"/>
          <w:szCs w:val="24"/>
        </w:rPr>
        <w:t>ac</w:t>
      </w:r>
      <w:r w:rsidR="00A40AB2">
        <w:rPr>
          <w:color w:val="000000"/>
          <w:sz w:val="24"/>
          <w:szCs w:val="24"/>
        </w:rPr>
        <w:t>k</w:t>
      </w:r>
      <w:r w:rsidR="00A40AB2">
        <w:rPr>
          <w:color w:val="000000"/>
          <w:spacing w:val="-7"/>
          <w:sz w:val="24"/>
          <w:szCs w:val="24"/>
        </w:rPr>
        <w:t xml:space="preserve"> </w:t>
      </w:r>
      <w:r w:rsidR="00A40AB2">
        <w:rPr>
          <w:color w:val="000000"/>
          <w:spacing w:val="1"/>
          <w:sz w:val="24"/>
          <w:szCs w:val="24"/>
        </w:rPr>
        <w:t>f</w:t>
      </w:r>
      <w:r w:rsidR="00A40AB2">
        <w:rPr>
          <w:color w:val="000000"/>
          <w:spacing w:val="-5"/>
          <w:sz w:val="24"/>
          <w:szCs w:val="24"/>
        </w:rPr>
        <w:t>o</w:t>
      </w:r>
      <w:r w:rsidR="00A40AB2">
        <w:rPr>
          <w:color w:val="000000"/>
          <w:spacing w:val="1"/>
          <w:sz w:val="24"/>
          <w:szCs w:val="24"/>
        </w:rPr>
        <w:t>r</w:t>
      </w:r>
      <w:r w:rsidR="00A40AB2">
        <w:rPr>
          <w:color w:val="000000"/>
          <w:sz w:val="24"/>
          <w:szCs w:val="24"/>
        </w:rPr>
        <w:t>mation w</w:t>
      </w:r>
      <w:r w:rsidR="00A40AB2">
        <w:rPr>
          <w:color w:val="000000"/>
          <w:spacing w:val="-1"/>
          <w:sz w:val="24"/>
          <w:szCs w:val="24"/>
        </w:rPr>
        <w:t>a</w:t>
      </w:r>
      <w:r w:rsidR="00A40AB2">
        <w:rPr>
          <w:color w:val="000000"/>
          <w:sz w:val="24"/>
          <w:szCs w:val="24"/>
        </w:rPr>
        <w:t xml:space="preserve">s </w:t>
      </w:r>
      <w:r w:rsidR="00A40AB2">
        <w:rPr>
          <w:color w:val="000000"/>
          <w:spacing w:val="26"/>
          <w:sz w:val="24"/>
          <w:szCs w:val="24"/>
        </w:rPr>
        <w:t xml:space="preserve"> </w:t>
      </w:r>
      <w:r w:rsidR="00A40AB2">
        <w:rPr>
          <w:color w:val="000000"/>
          <w:spacing w:val="1"/>
          <w:sz w:val="24"/>
          <w:szCs w:val="24"/>
        </w:rPr>
        <w:t>r</w:t>
      </w:r>
      <w:r w:rsidR="00A40AB2">
        <w:rPr>
          <w:color w:val="000000"/>
          <w:spacing w:val="-1"/>
          <w:sz w:val="24"/>
          <w:szCs w:val="24"/>
        </w:rPr>
        <w:t>ec</w:t>
      </w:r>
      <w:r w:rsidR="00A40AB2">
        <w:rPr>
          <w:color w:val="000000"/>
          <w:sz w:val="24"/>
          <w:szCs w:val="24"/>
        </w:rPr>
        <w:t>o</w:t>
      </w:r>
      <w:r w:rsidR="00A40AB2">
        <w:rPr>
          <w:color w:val="000000"/>
          <w:spacing w:val="1"/>
          <w:sz w:val="24"/>
          <w:szCs w:val="24"/>
        </w:rPr>
        <w:t>r</w:t>
      </w:r>
      <w:r w:rsidR="00A40AB2">
        <w:rPr>
          <w:color w:val="000000"/>
          <w:sz w:val="24"/>
          <w:szCs w:val="24"/>
        </w:rPr>
        <w:t>d</w:t>
      </w:r>
      <w:r w:rsidR="00A40AB2">
        <w:rPr>
          <w:color w:val="000000"/>
          <w:spacing w:val="-1"/>
          <w:sz w:val="24"/>
          <w:szCs w:val="24"/>
        </w:rPr>
        <w:t>e</w:t>
      </w:r>
      <w:r w:rsidR="00A40AB2">
        <w:rPr>
          <w:color w:val="000000"/>
          <w:sz w:val="24"/>
          <w:szCs w:val="24"/>
        </w:rPr>
        <w:t xml:space="preserve">d, </w:t>
      </w:r>
      <w:r w:rsidR="00A40AB2">
        <w:rPr>
          <w:color w:val="000000"/>
          <w:spacing w:val="-1"/>
          <w:sz w:val="24"/>
          <w:szCs w:val="24"/>
        </w:rPr>
        <w:t>a</w:t>
      </w:r>
      <w:r w:rsidR="00A40AB2">
        <w:rPr>
          <w:color w:val="000000"/>
          <w:sz w:val="24"/>
          <w:szCs w:val="24"/>
        </w:rPr>
        <w:t xml:space="preserve">nd the </w:t>
      </w:r>
      <w:r w:rsidR="00A40AB2">
        <w:rPr>
          <w:color w:val="000000"/>
          <w:spacing w:val="1"/>
          <w:sz w:val="24"/>
          <w:szCs w:val="24"/>
        </w:rPr>
        <w:t>r</w:t>
      </w:r>
      <w:r w:rsidR="00A40AB2">
        <w:rPr>
          <w:color w:val="000000"/>
          <w:spacing w:val="-1"/>
          <w:sz w:val="24"/>
          <w:szCs w:val="24"/>
        </w:rPr>
        <w:t>e</w:t>
      </w:r>
      <w:r w:rsidR="00A40AB2">
        <w:rPr>
          <w:color w:val="000000"/>
          <w:spacing w:val="-2"/>
          <w:sz w:val="24"/>
          <w:szCs w:val="24"/>
        </w:rPr>
        <w:t>s</w:t>
      </w:r>
      <w:r w:rsidR="00A40AB2">
        <w:rPr>
          <w:color w:val="000000"/>
          <w:sz w:val="24"/>
          <w:szCs w:val="24"/>
        </w:rPr>
        <w:t>ul</w:t>
      </w:r>
      <w:r w:rsidR="00A40AB2">
        <w:rPr>
          <w:color w:val="000000"/>
          <w:spacing w:val="1"/>
          <w:sz w:val="24"/>
          <w:szCs w:val="24"/>
        </w:rPr>
        <w:t>t</w:t>
      </w:r>
      <w:r w:rsidR="00A40AB2">
        <w:rPr>
          <w:color w:val="000000"/>
          <w:sz w:val="24"/>
          <w:szCs w:val="24"/>
        </w:rPr>
        <w:t xml:space="preserve">ing </w:t>
      </w:r>
      <w:r w:rsidR="00A40AB2">
        <w:rPr>
          <w:color w:val="000000"/>
          <w:spacing w:val="-1"/>
          <w:sz w:val="24"/>
          <w:szCs w:val="24"/>
        </w:rPr>
        <w:t>c</w:t>
      </w:r>
      <w:r w:rsidR="00A40AB2">
        <w:rPr>
          <w:color w:val="000000"/>
          <w:spacing w:val="1"/>
          <w:sz w:val="24"/>
          <w:szCs w:val="24"/>
        </w:rPr>
        <w:t>r</w:t>
      </w:r>
      <w:r w:rsidR="00A40AB2">
        <w:rPr>
          <w:color w:val="000000"/>
          <w:spacing w:val="-1"/>
          <w:sz w:val="24"/>
          <w:szCs w:val="24"/>
        </w:rPr>
        <w:t>ac</w:t>
      </w:r>
      <w:r w:rsidR="00A40AB2">
        <w:rPr>
          <w:color w:val="000000"/>
          <w:sz w:val="24"/>
          <w:szCs w:val="24"/>
        </w:rPr>
        <w:t>k p</w:t>
      </w:r>
      <w:r w:rsidR="00A40AB2">
        <w:rPr>
          <w:color w:val="000000"/>
          <w:spacing w:val="-1"/>
          <w:sz w:val="24"/>
          <w:szCs w:val="24"/>
        </w:rPr>
        <w:t>a</w:t>
      </w:r>
      <w:r w:rsidR="00A40AB2">
        <w:rPr>
          <w:color w:val="000000"/>
          <w:sz w:val="24"/>
          <w:szCs w:val="24"/>
        </w:rPr>
        <w:t>t</w:t>
      </w:r>
      <w:r w:rsidR="00A40AB2">
        <w:rPr>
          <w:color w:val="000000"/>
          <w:spacing w:val="1"/>
          <w:sz w:val="24"/>
          <w:szCs w:val="24"/>
        </w:rPr>
        <w:t>t</w:t>
      </w:r>
      <w:r w:rsidR="00A40AB2">
        <w:rPr>
          <w:color w:val="000000"/>
          <w:spacing w:val="-1"/>
          <w:sz w:val="24"/>
          <w:szCs w:val="24"/>
        </w:rPr>
        <w:t>e</w:t>
      </w:r>
      <w:r w:rsidR="00A40AB2">
        <w:rPr>
          <w:color w:val="000000"/>
          <w:spacing w:val="1"/>
          <w:sz w:val="24"/>
          <w:szCs w:val="24"/>
        </w:rPr>
        <w:t>r</w:t>
      </w:r>
      <w:r w:rsidR="00A40AB2">
        <w:rPr>
          <w:color w:val="000000"/>
          <w:sz w:val="24"/>
          <w:szCs w:val="24"/>
        </w:rPr>
        <w:t>n w</w:t>
      </w:r>
      <w:r w:rsidR="00A40AB2">
        <w:rPr>
          <w:color w:val="000000"/>
          <w:spacing w:val="-1"/>
          <w:sz w:val="24"/>
          <w:szCs w:val="24"/>
        </w:rPr>
        <w:t>a</w:t>
      </w:r>
      <w:r w:rsidR="00A40AB2">
        <w:rPr>
          <w:color w:val="000000"/>
          <w:sz w:val="24"/>
          <w:szCs w:val="24"/>
        </w:rPr>
        <w:t>s</w:t>
      </w:r>
      <w:r w:rsidR="00964A68">
        <w:rPr>
          <w:color w:val="000000"/>
          <w:sz w:val="24"/>
          <w:szCs w:val="24"/>
        </w:rPr>
        <w:t xml:space="preserve"> </w:t>
      </w:r>
      <w:r w:rsidR="00A40AB2">
        <w:rPr>
          <w:color w:val="000000"/>
          <w:sz w:val="24"/>
          <w:szCs w:val="24"/>
        </w:rPr>
        <w:t>ma</w:t>
      </w:r>
      <w:r w:rsidR="00A40AB2">
        <w:rPr>
          <w:color w:val="000000"/>
          <w:spacing w:val="1"/>
          <w:sz w:val="24"/>
          <w:szCs w:val="24"/>
        </w:rPr>
        <w:t>r</w:t>
      </w:r>
      <w:r w:rsidR="00A40AB2">
        <w:rPr>
          <w:color w:val="000000"/>
          <w:sz w:val="24"/>
          <w:szCs w:val="24"/>
        </w:rPr>
        <w:t>k</w:t>
      </w:r>
      <w:r w:rsidR="00A40AB2">
        <w:rPr>
          <w:color w:val="000000"/>
          <w:spacing w:val="-1"/>
          <w:sz w:val="24"/>
          <w:szCs w:val="24"/>
        </w:rPr>
        <w:t>e</w:t>
      </w:r>
      <w:r w:rsidR="00A40AB2">
        <w:rPr>
          <w:color w:val="000000"/>
          <w:sz w:val="24"/>
          <w:szCs w:val="24"/>
        </w:rPr>
        <w:t xml:space="preserve">d on the </w:t>
      </w:r>
      <w:r w:rsidR="00964A68">
        <w:rPr>
          <w:color w:val="000000"/>
          <w:spacing w:val="-2"/>
          <w:sz w:val="24"/>
          <w:szCs w:val="24"/>
        </w:rPr>
        <w:t>s</w:t>
      </w:r>
      <w:r w:rsidR="00964A68">
        <w:rPr>
          <w:color w:val="000000"/>
          <w:sz w:val="24"/>
          <w:szCs w:val="24"/>
        </w:rPr>
        <w:t>u</w:t>
      </w:r>
      <w:r w:rsidR="00964A68">
        <w:rPr>
          <w:color w:val="000000"/>
          <w:spacing w:val="1"/>
          <w:sz w:val="24"/>
          <w:szCs w:val="24"/>
        </w:rPr>
        <w:t>rf</w:t>
      </w:r>
      <w:r w:rsidR="00964A68">
        <w:rPr>
          <w:color w:val="000000"/>
          <w:spacing w:val="-1"/>
          <w:sz w:val="24"/>
          <w:szCs w:val="24"/>
        </w:rPr>
        <w:t>ace</w:t>
      </w:r>
      <w:r w:rsidR="00964A68">
        <w:rPr>
          <w:color w:val="000000"/>
          <w:sz w:val="24"/>
          <w:szCs w:val="24"/>
        </w:rPr>
        <w:t xml:space="preserve">s </w:t>
      </w:r>
      <w:r w:rsidR="00964A68">
        <w:rPr>
          <w:color w:val="000000"/>
          <w:spacing w:val="26"/>
          <w:sz w:val="24"/>
          <w:szCs w:val="24"/>
        </w:rPr>
        <w:t>of</w:t>
      </w:r>
      <w:r w:rsidR="00A40AB2">
        <w:rPr>
          <w:color w:val="000000"/>
          <w:sz w:val="24"/>
          <w:szCs w:val="24"/>
        </w:rPr>
        <w:t xml:space="preserve"> the </w:t>
      </w:r>
      <w:r w:rsidR="00A40AB2">
        <w:rPr>
          <w:color w:val="000000"/>
          <w:spacing w:val="-2"/>
          <w:sz w:val="24"/>
          <w:szCs w:val="24"/>
        </w:rPr>
        <w:t>s</w:t>
      </w:r>
      <w:r w:rsidR="00A40AB2">
        <w:rPr>
          <w:color w:val="000000"/>
          <w:sz w:val="24"/>
          <w:szCs w:val="24"/>
        </w:rPr>
        <w:t>lab.</w:t>
      </w:r>
    </w:p>
    <w:p w14:paraId="797F7592" w14:textId="77777777" w:rsidR="00C60659" w:rsidRDefault="00C60659">
      <w:pPr>
        <w:spacing w:line="200" w:lineRule="exact"/>
      </w:pPr>
    </w:p>
    <w:p w14:paraId="29CE6D1C" w14:textId="77777777" w:rsidR="00C60659" w:rsidRDefault="00C60659">
      <w:pPr>
        <w:spacing w:line="200" w:lineRule="exact"/>
      </w:pPr>
    </w:p>
    <w:p w14:paraId="6F3C8371" w14:textId="77777777" w:rsidR="00C60659" w:rsidRDefault="00C60659">
      <w:pPr>
        <w:spacing w:line="200" w:lineRule="exact"/>
      </w:pPr>
    </w:p>
    <w:p w14:paraId="7F8B6FB2" w14:textId="77777777" w:rsidR="00C60659" w:rsidRDefault="00C60659">
      <w:pPr>
        <w:spacing w:line="200" w:lineRule="exact"/>
      </w:pPr>
    </w:p>
    <w:p w14:paraId="2349045D" w14:textId="77777777" w:rsidR="00C60659" w:rsidRDefault="00C60659">
      <w:pPr>
        <w:spacing w:line="200" w:lineRule="exact"/>
      </w:pPr>
    </w:p>
    <w:p w14:paraId="433931A3" w14:textId="77777777" w:rsidR="00C60659" w:rsidRDefault="00C60659">
      <w:pPr>
        <w:spacing w:line="200" w:lineRule="exact"/>
      </w:pPr>
    </w:p>
    <w:p w14:paraId="0432097E" w14:textId="77777777" w:rsidR="00C60659" w:rsidRDefault="00C60659">
      <w:pPr>
        <w:spacing w:line="200" w:lineRule="exact"/>
      </w:pPr>
    </w:p>
    <w:p w14:paraId="0EA2E0FF" w14:textId="77777777" w:rsidR="00C60659" w:rsidRDefault="00C60659">
      <w:pPr>
        <w:spacing w:line="200" w:lineRule="exact"/>
      </w:pPr>
    </w:p>
    <w:p w14:paraId="199E4F49" w14:textId="77777777" w:rsidR="00C60659" w:rsidRDefault="00C60659">
      <w:pPr>
        <w:spacing w:line="200" w:lineRule="exact"/>
      </w:pPr>
    </w:p>
    <w:p w14:paraId="69546348" w14:textId="77777777" w:rsidR="00C60659" w:rsidRDefault="00C60659">
      <w:pPr>
        <w:spacing w:line="200" w:lineRule="exact"/>
      </w:pPr>
    </w:p>
    <w:p w14:paraId="6571B119" w14:textId="77777777" w:rsidR="00C60659" w:rsidRDefault="00C60659">
      <w:pPr>
        <w:spacing w:line="200" w:lineRule="exact"/>
      </w:pPr>
    </w:p>
    <w:p w14:paraId="55A3F428" w14:textId="77777777" w:rsidR="00C60659" w:rsidRDefault="00C60659">
      <w:pPr>
        <w:spacing w:line="200" w:lineRule="exact"/>
      </w:pPr>
    </w:p>
    <w:p w14:paraId="0DDA87D6" w14:textId="77777777" w:rsidR="00C60659" w:rsidRDefault="00C60659">
      <w:pPr>
        <w:spacing w:line="200" w:lineRule="exact"/>
      </w:pPr>
    </w:p>
    <w:p w14:paraId="1399E666" w14:textId="77777777" w:rsidR="00C60659" w:rsidRDefault="00C60659">
      <w:pPr>
        <w:spacing w:line="200" w:lineRule="exact"/>
      </w:pPr>
    </w:p>
    <w:p w14:paraId="12289FBD" w14:textId="77777777" w:rsidR="00C60659" w:rsidRDefault="00C60659">
      <w:pPr>
        <w:spacing w:line="200" w:lineRule="exact"/>
      </w:pPr>
    </w:p>
    <w:p w14:paraId="3B84D07B" w14:textId="77777777" w:rsidR="00C60659" w:rsidRDefault="00C60659">
      <w:pPr>
        <w:spacing w:line="200" w:lineRule="exact"/>
      </w:pPr>
    </w:p>
    <w:p w14:paraId="713EC8B6" w14:textId="77777777" w:rsidR="00C60659" w:rsidRDefault="00C60659">
      <w:pPr>
        <w:spacing w:line="200" w:lineRule="exact"/>
      </w:pPr>
    </w:p>
    <w:p w14:paraId="10A6D9A4" w14:textId="77777777" w:rsidR="00C60659" w:rsidRDefault="00C60659">
      <w:pPr>
        <w:spacing w:before="14" w:line="260" w:lineRule="exact"/>
        <w:rPr>
          <w:sz w:val="26"/>
          <w:szCs w:val="26"/>
        </w:rPr>
      </w:pPr>
    </w:p>
    <w:p w14:paraId="6BF8353A" w14:textId="77777777" w:rsidR="00C60659" w:rsidRPr="00964A68" w:rsidRDefault="00A40AB2">
      <w:pPr>
        <w:ind w:left="100"/>
        <w:rPr>
          <w:sz w:val="24"/>
          <w:szCs w:val="24"/>
        </w:rPr>
      </w:pPr>
      <w:r w:rsidRPr="00964A68">
        <w:rPr>
          <w:i/>
          <w:spacing w:val="2"/>
          <w:sz w:val="24"/>
          <w:szCs w:val="24"/>
        </w:rPr>
        <w:t>F</w:t>
      </w:r>
      <w:r w:rsidRPr="00964A68">
        <w:rPr>
          <w:i/>
          <w:sz w:val="24"/>
          <w:szCs w:val="24"/>
        </w:rPr>
        <w:t>igu</w:t>
      </w:r>
      <w:r w:rsidRPr="00964A68">
        <w:rPr>
          <w:i/>
          <w:spacing w:val="-2"/>
          <w:sz w:val="24"/>
          <w:szCs w:val="24"/>
        </w:rPr>
        <w:t>r</w:t>
      </w:r>
      <w:r w:rsidRPr="00964A68">
        <w:rPr>
          <w:i/>
          <w:sz w:val="24"/>
          <w:szCs w:val="24"/>
        </w:rPr>
        <w:t>e</w:t>
      </w:r>
      <w:r w:rsidRPr="00964A68">
        <w:rPr>
          <w:i/>
          <w:spacing w:val="2"/>
          <w:sz w:val="24"/>
          <w:szCs w:val="24"/>
        </w:rPr>
        <w:t xml:space="preserve"> </w:t>
      </w:r>
      <w:r w:rsidRPr="00964A68">
        <w:rPr>
          <w:i/>
          <w:sz w:val="24"/>
          <w:szCs w:val="24"/>
        </w:rPr>
        <w:t>14</w:t>
      </w:r>
      <w:r w:rsidRPr="00964A68">
        <w:rPr>
          <w:i/>
          <w:spacing w:val="2"/>
          <w:sz w:val="24"/>
          <w:szCs w:val="24"/>
        </w:rPr>
        <w:t xml:space="preserve"> </w:t>
      </w:r>
      <w:r w:rsidRPr="00964A68">
        <w:rPr>
          <w:i/>
          <w:spacing w:val="-4"/>
          <w:sz w:val="24"/>
          <w:szCs w:val="24"/>
        </w:rPr>
        <w:t>L</w:t>
      </w:r>
      <w:r w:rsidRPr="00964A68">
        <w:rPr>
          <w:i/>
          <w:spacing w:val="2"/>
          <w:sz w:val="24"/>
          <w:szCs w:val="24"/>
        </w:rPr>
        <w:t>V</w:t>
      </w:r>
      <w:r w:rsidRPr="00964A68">
        <w:rPr>
          <w:i/>
          <w:sz w:val="24"/>
          <w:szCs w:val="24"/>
        </w:rPr>
        <w:t>DTs location</w:t>
      </w:r>
      <w:r w:rsidRPr="00964A68">
        <w:rPr>
          <w:i/>
          <w:spacing w:val="-2"/>
          <w:sz w:val="24"/>
          <w:szCs w:val="24"/>
        </w:rPr>
        <w:t xml:space="preserve"> </w:t>
      </w:r>
      <w:r w:rsidRPr="00964A68">
        <w:rPr>
          <w:i/>
          <w:sz w:val="24"/>
          <w:szCs w:val="24"/>
        </w:rPr>
        <w:t>to</w:t>
      </w:r>
      <w:r w:rsidRPr="00964A68">
        <w:rPr>
          <w:i/>
          <w:spacing w:val="3"/>
          <w:sz w:val="24"/>
          <w:szCs w:val="24"/>
        </w:rPr>
        <w:t xml:space="preserve"> </w:t>
      </w:r>
      <w:r w:rsidRPr="00964A68">
        <w:rPr>
          <w:i/>
          <w:sz w:val="24"/>
          <w:szCs w:val="24"/>
        </w:rPr>
        <w:t>m</w:t>
      </w:r>
      <w:r w:rsidRPr="00964A68">
        <w:rPr>
          <w:i/>
          <w:spacing w:val="-1"/>
          <w:sz w:val="24"/>
          <w:szCs w:val="24"/>
        </w:rPr>
        <w:t>e</w:t>
      </w:r>
      <w:r w:rsidRPr="00964A68">
        <w:rPr>
          <w:i/>
          <w:sz w:val="24"/>
          <w:szCs w:val="24"/>
        </w:rPr>
        <w:t>a</w:t>
      </w:r>
      <w:r w:rsidRPr="00964A68">
        <w:rPr>
          <w:i/>
          <w:spacing w:val="-2"/>
          <w:sz w:val="24"/>
          <w:szCs w:val="24"/>
        </w:rPr>
        <w:t>s</w:t>
      </w:r>
      <w:r w:rsidRPr="00964A68">
        <w:rPr>
          <w:i/>
          <w:sz w:val="24"/>
          <w:szCs w:val="24"/>
        </w:rPr>
        <w:t>u</w:t>
      </w:r>
      <w:r w:rsidRPr="00964A68">
        <w:rPr>
          <w:i/>
          <w:spacing w:val="-2"/>
          <w:sz w:val="24"/>
          <w:szCs w:val="24"/>
        </w:rPr>
        <w:t>r</w:t>
      </w:r>
      <w:r w:rsidRPr="00964A68">
        <w:rPr>
          <w:i/>
          <w:sz w:val="24"/>
          <w:szCs w:val="24"/>
        </w:rPr>
        <w:t>e</w:t>
      </w:r>
      <w:r w:rsidRPr="00964A68">
        <w:rPr>
          <w:i/>
          <w:spacing w:val="1"/>
          <w:sz w:val="24"/>
          <w:szCs w:val="24"/>
        </w:rPr>
        <w:t xml:space="preserve"> </w:t>
      </w:r>
      <w:r w:rsidRPr="00964A68">
        <w:rPr>
          <w:i/>
          <w:sz w:val="24"/>
          <w:szCs w:val="24"/>
        </w:rPr>
        <w:t>d</w:t>
      </w:r>
      <w:r w:rsidRPr="00964A68">
        <w:rPr>
          <w:i/>
          <w:spacing w:val="-1"/>
          <w:sz w:val="24"/>
          <w:szCs w:val="24"/>
        </w:rPr>
        <w:t>e</w:t>
      </w:r>
      <w:r w:rsidRPr="00964A68">
        <w:rPr>
          <w:i/>
          <w:sz w:val="24"/>
          <w:szCs w:val="24"/>
        </w:rPr>
        <w:t>f</w:t>
      </w:r>
      <w:r w:rsidRPr="00964A68">
        <w:rPr>
          <w:i/>
          <w:spacing w:val="1"/>
          <w:sz w:val="24"/>
          <w:szCs w:val="24"/>
        </w:rPr>
        <w:t>l</w:t>
      </w:r>
      <w:r w:rsidRPr="00964A68">
        <w:rPr>
          <w:i/>
          <w:spacing w:val="-1"/>
          <w:sz w:val="24"/>
          <w:szCs w:val="24"/>
        </w:rPr>
        <w:t>ec</w:t>
      </w:r>
      <w:r w:rsidRPr="00964A68">
        <w:rPr>
          <w:i/>
          <w:sz w:val="24"/>
          <w:szCs w:val="24"/>
        </w:rPr>
        <w:t>t</w:t>
      </w:r>
      <w:r w:rsidRPr="00964A68">
        <w:rPr>
          <w:i/>
          <w:spacing w:val="1"/>
          <w:sz w:val="24"/>
          <w:szCs w:val="24"/>
        </w:rPr>
        <w:t>i</w:t>
      </w:r>
      <w:r w:rsidRPr="00964A68">
        <w:rPr>
          <w:i/>
          <w:sz w:val="24"/>
          <w:szCs w:val="24"/>
        </w:rPr>
        <w:t>on</w:t>
      </w:r>
      <w:r w:rsidRPr="00964A68">
        <w:rPr>
          <w:i/>
          <w:spacing w:val="2"/>
          <w:sz w:val="24"/>
          <w:szCs w:val="24"/>
        </w:rPr>
        <w:t xml:space="preserve"> </w:t>
      </w:r>
      <w:r w:rsidRPr="00964A68">
        <w:rPr>
          <w:i/>
          <w:spacing w:val="-5"/>
          <w:sz w:val="24"/>
          <w:szCs w:val="24"/>
        </w:rPr>
        <w:t>a</w:t>
      </w:r>
      <w:r w:rsidRPr="00964A68">
        <w:rPr>
          <w:i/>
          <w:sz w:val="24"/>
          <w:szCs w:val="24"/>
        </w:rPr>
        <w:t>nd</w:t>
      </w:r>
      <w:r w:rsidRPr="00964A68">
        <w:rPr>
          <w:i/>
          <w:spacing w:val="2"/>
          <w:sz w:val="24"/>
          <w:szCs w:val="24"/>
        </w:rPr>
        <w:t xml:space="preserve"> </w:t>
      </w:r>
      <w:r w:rsidRPr="00964A68">
        <w:rPr>
          <w:i/>
          <w:spacing w:val="-1"/>
          <w:sz w:val="24"/>
          <w:szCs w:val="24"/>
        </w:rPr>
        <w:t>c</w:t>
      </w:r>
      <w:r w:rsidRPr="00964A68">
        <w:rPr>
          <w:i/>
          <w:spacing w:val="-2"/>
          <w:sz w:val="24"/>
          <w:szCs w:val="24"/>
        </w:rPr>
        <w:t>r</w:t>
      </w:r>
      <w:r w:rsidRPr="00964A68">
        <w:rPr>
          <w:i/>
          <w:sz w:val="24"/>
          <w:szCs w:val="24"/>
        </w:rPr>
        <w:t>a</w:t>
      </w:r>
      <w:r w:rsidRPr="00964A68">
        <w:rPr>
          <w:i/>
          <w:spacing w:val="-1"/>
          <w:sz w:val="24"/>
          <w:szCs w:val="24"/>
        </w:rPr>
        <w:t>c</w:t>
      </w:r>
      <w:r w:rsidRPr="00964A68">
        <w:rPr>
          <w:i/>
          <w:sz w:val="24"/>
          <w:szCs w:val="24"/>
        </w:rPr>
        <w:t>k</w:t>
      </w:r>
      <w:r w:rsidRPr="00964A68">
        <w:rPr>
          <w:i/>
          <w:spacing w:val="1"/>
          <w:sz w:val="24"/>
          <w:szCs w:val="24"/>
        </w:rPr>
        <w:t xml:space="preserve"> </w:t>
      </w:r>
      <w:r w:rsidRPr="00964A68">
        <w:rPr>
          <w:i/>
          <w:spacing w:val="-2"/>
          <w:sz w:val="24"/>
          <w:szCs w:val="24"/>
        </w:rPr>
        <w:t>w</w:t>
      </w:r>
      <w:r w:rsidRPr="00964A68">
        <w:rPr>
          <w:i/>
          <w:sz w:val="24"/>
          <w:szCs w:val="24"/>
        </w:rPr>
        <w:t>id</w:t>
      </w:r>
      <w:r w:rsidRPr="00964A68">
        <w:rPr>
          <w:i/>
          <w:spacing w:val="1"/>
          <w:sz w:val="24"/>
          <w:szCs w:val="24"/>
        </w:rPr>
        <w:t>t</w:t>
      </w:r>
      <w:r w:rsidRPr="00964A68">
        <w:rPr>
          <w:i/>
          <w:sz w:val="24"/>
          <w:szCs w:val="24"/>
        </w:rPr>
        <w:t>h</w:t>
      </w:r>
      <w:r w:rsidRPr="00964A68">
        <w:rPr>
          <w:i/>
          <w:spacing w:val="2"/>
          <w:sz w:val="24"/>
          <w:szCs w:val="24"/>
        </w:rPr>
        <w:t xml:space="preserve"> </w:t>
      </w:r>
      <w:r w:rsidRPr="00964A68">
        <w:rPr>
          <w:i/>
          <w:sz w:val="24"/>
          <w:szCs w:val="24"/>
        </w:rPr>
        <w:t>du</w:t>
      </w:r>
      <w:r w:rsidRPr="00964A68">
        <w:rPr>
          <w:i/>
          <w:spacing w:val="-2"/>
          <w:sz w:val="24"/>
          <w:szCs w:val="24"/>
        </w:rPr>
        <w:t>r</w:t>
      </w:r>
      <w:r w:rsidRPr="00964A68">
        <w:rPr>
          <w:i/>
          <w:sz w:val="24"/>
          <w:szCs w:val="24"/>
        </w:rPr>
        <w:t>ing</w:t>
      </w:r>
      <w:r w:rsidRPr="00964A68">
        <w:rPr>
          <w:i/>
          <w:spacing w:val="3"/>
          <w:sz w:val="24"/>
          <w:szCs w:val="24"/>
        </w:rPr>
        <w:t xml:space="preserve"> </w:t>
      </w:r>
      <w:r w:rsidRPr="00964A68">
        <w:rPr>
          <w:i/>
          <w:sz w:val="24"/>
          <w:szCs w:val="24"/>
        </w:rPr>
        <w:t>the</w:t>
      </w:r>
      <w:r w:rsidRPr="00964A68">
        <w:rPr>
          <w:i/>
          <w:spacing w:val="2"/>
          <w:sz w:val="24"/>
          <w:szCs w:val="24"/>
        </w:rPr>
        <w:t xml:space="preserve"> </w:t>
      </w:r>
      <w:r w:rsidRPr="00964A68">
        <w:rPr>
          <w:i/>
          <w:sz w:val="24"/>
          <w:szCs w:val="24"/>
        </w:rPr>
        <w:t>te</w:t>
      </w:r>
      <w:r w:rsidRPr="00964A68">
        <w:rPr>
          <w:i/>
          <w:spacing w:val="-3"/>
          <w:sz w:val="24"/>
          <w:szCs w:val="24"/>
        </w:rPr>
        <w:t>s</w:t>
      </w:r>
      <w:r w:rsidRPr="00964A68">
        <w:rPr>
          <w:i/>
          <w:sz w:val="24"/>
          <w:szCs w:val="24"/>
        </w:rPr>
        <w:t>t.</w:t>
      </w:r>
    </w:p>
    <w:p w14:paraId="2C1EEB4E" w14:textId="77777777" w:rsidR="00C60659" w:rsidRDefault="00C60659">
      <w:pPr>
        <w:spacing w:before="1" w:line="280" w:lineRule="exact"/>
        <w:rPr>
          <w:sz w:val="28"/>
          <w:szCs w:val="28"/>
        </w:rPr>
      </w:pPr>
    </w:p>
    <w:p w14:paraId="3935E548" w14:textId="77777777" w:rsidR="00C60659" w:rsidRDefault="00A40AB2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x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nt</w:t>
      </w:r>
      <w:r>
        <w:rPr>
          <w:b/>
          <w:sz w:val="24"/>
          <w:szCs w:val="24"/>
        </w:rPr>
        <w:t>al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Da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Ana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y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is 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Di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2"/>
          <w:sz w:val="24"/>
          <w:szCs w:val="24"/>
        </w:rPr>
        <w:t>ss</w:t>
      </w:r>
      <w:r>
        <w:rPr>
          <w:b/>
          <w:sz w:val="24"/>
          <w:szCs w:val="24"/>
        </w:rPr>
        <w:t>ion</w:t>
      </w:r>
    </w:p>
    <w:p w14:paraId="63A9BBBE" w14:textId="77777777" w:rsidR="00C60659" w:rsidRDefault="00C60659">
      <w:pPr>
        <w:spacing w:before="1" w:line="280" w:lineRule="exact"/>
        <w:rPr>
          <w:sz w:val="28"/>
          <w:szCs w:val="28"/>
        </w:rPr>
      </w:pPr>
    </w:p>
    <w:p w14:paraId="019457E5" w14:textId="77777777" w:rsidR="00C60659" w:rsidRDefault="00A40AB2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3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 of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F</w:t>
      </w:r>
      <w:r>
        <w:rPr>
          <w:b/>
          <w:sz w:val="24"/>
          <w:szCs w:val="24"/>
        </w:rPr>
        <w:t>ai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k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Di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bu</w:t>
      </w:r>
      <w:r>
        <w:rPr>
          <w:b/>
          <w:spacing w:val="-3"/>
          <w:sz w:val="24"/>
          <w:szCs w:val="24"/>
        </w:rPr>
        <w:t>t</w:t>
      </w:r>
      <w:r>
        <w:rPr>
          <w:b/>
          <w:sz w:val="24"/>
          <w:szCs w:val="24"/>
        </w:rPr>
        <w:t>ion</w:t>
      </w:r>
    </w:p>
    <w:p w14:paraId="32FCA6F0" w14:textId="77777777" w:rsidR="00C60659" w:rsidRDefault="00C60659">
      <w:pPr>
        <w:spacing w:before="1" w:line="280" w:lineRule="exact"/>
        <w:rPr>
          <w:sz w:val="28"/>
          <w:szCs w:val="28"/>
        </w:rPr>
      </w:pPr>
    </w:p>
    <w:p w14:paraId="219D0840" w14:textId="77777777" w:rsidR="00C60659" w:rsidRDefault="00A40AB2" w:rsidP="00964A68">
      <w:pPr>
        <w:spacing w:line="357" w:lineRule="auto"/>
        <w:ind w:left="100" w:right="108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lexu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 kN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30)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ubje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 point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load, 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ial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ks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loped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bot</w:t>
      </w:r>
      <w:r>
        <w:rPr>
          <w:spacing w:val="1"/>
          <w:sz w:val="24"/>
          <w:szCs w:val="24"/>
        </w:rPr>
        <w:t>t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vicini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loading loc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</w:t>
      </w:r>
      <w:r>
        <w:rPr>
          <w:color w:val="006FC0"/>
          <w:spacing w:val="1"/>
          <w:sz w:val="24"/>
          <w:szCs w:val="24"/>
        </w:rPr>
        <w:t>g</w:t>
      </w:r>
      <w:r>
        <w:rPr>
          <w:color w:val="006FC0"/>
          <w:sz w:val="24"/>
          <w:szCs w:val="24"/>
        </w:rPr>
        <w:t>u</w:t>
      </w:r>
      <w:r>
        <w:rPr>
          <w:color w:val="006FC0"/>
          <w:spacing w:val="1"/>
          <w:sz w:val="24"/>
          <w:szCs w:val="24"/>
        </w:rPr>
        <w:t>r</w:t>
      </w:r>
      <w:r>
        <w:rPr>
          <w:color w:val="006FC0"/>
          <w:spacing w:val="-1"/>
          <w:sz w:val="24"/>
          <w:szCs w:val="24"/>
        </w:rPr>
        <w:t>e</w:t>
      </w:r>
      <w:r>
        <w:rPr>
          <w:color w:val="006FC0"/>
          <w:sz w:val="24"/>
          <w:szCs w:val="24"/>
        </w:rPr>
        <w:t>s</w:t>
      </w:r>
      <w:r>
        <w:rPr>
          <w:color w:val="006FC0"/>
          <w:spacing w:val="1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16</w:t>
      </w:r>
      <w:r>
        <w:rPr>
          <w:color w:val="006FC0"/>
          <w:spacing w:val="-2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&amp;</w:t>
      </w:r>
      <w:r>
        <w:rPr>
          <w:color w:val="006FC0"/>
          <w:spacing w:val="3"/>
          <w:sz w:val="24"/>
          <w:szCs w:val="24"/>
        </w:rPr>
        <w:t xml:space="preserve">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ig</w:t>
      </w:r>
      <w:r>
        <w:rPr>
          <w:color w:val="006FC0"/>
          <w:spacing w:val="-4"/>
          <w:sz w:val="24"/>
          <w:szCs w:val="24"/>
        </w:rPr>
        <w:t>u</w:t>
      </w:r>
      <w:r>
        <w:rPr>
          <w:color w:val="006FC0"/>
          <w:spacing w:val="1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2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1</w:t>
      </w:r>
      <w:r>
        <w:rPr>
          <w:color w:val="006FC0"/>
          <w:spacing w:val="-5"/>
          <w:sz w:val="24"/>
          <w:szCs w:val="24"/>
        </w:rPr>
        <w:t>7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d</w:t>
      </w:r>
      <w:r>
        <w:rPr>
          <w:color w:val="000000"/>
          <w:sz w:val="24"/>
          <w:szCs w:val="24"/>
        </w:rPr>
        <w:t>iagon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c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ox</w:t>
      </w:r>
      <w:r>
        <w:rPr>
          <w:color w:val="000000"/>
          <w:spacing w:val="-4"/>
          <w:sz w:val="24"/>
          <w:szCs w:val="24"/>
        </w:rPr>
        <w:t>i</w:t>
      </w:r>
      <w:r>
        <w:rPr>
          <w:color w:val="000000"/>
          <w:sz w:val="24"/>
          <w:szCs w:val="24"/>
        </w:rPr>
        <w:t>mat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ly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ngle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4</w:t>
      </w:r>
      <w:r>
        <w:rPr>
          <w:color w:val="000000"/>
          <w:spacing w:val="1"/>
          <w:sz w:val="24"/>
          <w:szCs w:val="24"/>
        </w:rPr>
        <w:t>5</w:t>
      </w:r>
      <w:r>
        <w:rPr>
          <w:color w:val="000000"/>
          <w:position w:val="9"/>
          <w:sz w:val="16"/>
          <w:szCs w:val="16"/>
        </w:rPr>
        <w:t xml:space="preserve">o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cc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rf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ide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ound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l 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ir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ob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>r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ight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 xml:space="preserve"> s</w:t>
      </w:r>
      <w:r>
        <w:rPr>
          <w:color w:val="000000"/>
          <w:sz w:val="24"/>
          <w:szCs w:val="24"/>
        </w:rPr>
        <w:t>uppo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5"/>
          <w:sz w:val="24"/>
          <w:szCs w:val="24"/>
        </w:rPr>
        <w:t>i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ther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ments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up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82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4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10</w:t>
      </w:r>
      <w:r>
        <w:rPr>
          <w:color w:val="000000"/>
          <w:spacing w:val="-5"/>
          <w:sz w:val="24"/>
          <w:szCs w:val="24"/>
        </w:rPr>
        <w:t>3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0 kN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ly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bot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om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widt</w:t>
      </w:r>
      <w:r>
        <w:rPr>
          <w:color w:val="000000"/>
          <w:spacing w:val="-4"/>
          <w:sz w:val="24"/>
          <w:szCs w:val="24"/>
        </w:rPr>
        <w:t>h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pth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number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og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ss</w:t>
      </w:r>
      <w:r>
        <w:rPr>
          <w:color w:val="000000"/>
          <w:sz w:val="24"/>
          <w:szCs w:val="24"/>
        </w:rPr>
        <w:t>ively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the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ponding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At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ppl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4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10</w:t>
      </w:r>
      <w:r>
        <w:rPr>
          <w:color w:val="000000"/>
          <w:spacing w:val="-5"/>
          <w:sz w:val="24"/>
          <w:szCs w:val="24"/>
        </w:rPr>
        <w:t>7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6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cc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 a</w:t>
      </w:r>
      <w:r>
        <w:rPr>
          <w:color w:val="000000"/>
          <w:spacing w:val="1"/>
          <w:sz w:val="24"/>
          <w:szCs w:val="24"/>
        </w:rPr>
        <w:t xml:space="preserve"> 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ult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yielding,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ub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qu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ding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hing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</w:p>
    <w:p w14:paraId="20525409" w14:textId="77777777" w:rsidR="00C60659" w:rsidRDefault="00A40AB2">
      <w:pPr>
        <w:spacing w:before="6"/>
        <w:ind w:left="100"/>
        <w:rPr>
          <w:sz w:val="24"/>
          <w:szCs w:val="24"/>
        </w:rPr>
      </w:pPr>
      <w:r>
        <w:rPr>
          <w:sz w:val="24"/>
          <w:szCs w:val="24"/>
        </w:rPr>
        <w:t>point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ding.</w:t>
      </w:r>
    </w:p>
    <w:p w14:paraId="116E91C3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59DA8F50" w14:textId="77777777" w:rsidR="00C60659" w:rsidRDefault="00A40AB2">
      <w:pPr>
        <w:spacing w:line="355" w:lineRule="auto"/>
        <w:ind w:left="100" w:right="70"/>
        <w:jc w:val="both"/>
        <w:rPr>
          <w:sz w:val="24"/>
          <w:szCs w:val="24"/>
        </w:rPr>
      </w:pP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igu</w:t>
      </w:r>
      <w:r>
        <w:rPr>
          <w:color w:val="006FC0"/>
          <w:spacing w:val="2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1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18&amp;</w:t>
      </w:r>
      <w:r>
        <w:rPr>
          <w:color w:val="006FC0"/>
          <w:spacing w:val="1"/>
          <w:sz w:val="24"/>
          <w:szCs w:val="24"/>
        </w:rPr>
        <w:t xml:space="preserve"> F</w:t>
      </w:r>
      <w:r>
        <w:rPr>
          <w:color w:val="006FC0"/>
          <w:sz w:val="24"/>
          <w:szCs w:val="24"/>
        </w:rPr>
        <w:t>igu</w:t>
      </w:r>
      <w:r>
        <w:rPr>
          <w:color w:val="006FC0"/>
          <w:spacing w:val="2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1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19</w:t>
      </w:r>
      <w:r>
        <w:rPr>
          <w:color w:val="006FC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how the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 mode in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7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lab </w:t>
      </w:r>
      <w:r>
        <w:rPr>
          <w:color w:val="000000"/>
          <w:spacing w:val="1"/>
          <w:sz w:val="24"/>
          <w:szCs w:val="24"/>
        </w:rPr>
        <w:t>(S</w:t>
      </w:r>
      <w:r>
        <w:rPr>
          <w:color w:val="000000"/>
          <w:sz w:val="24"/>
          <w:szCs w:val="24"/>
        </w:rPr>
        <w:t>70</w:t>
      </w:r>
      <w:r>
        <w:rPr>
          <w:color w:val="000000"/>
          <w:spacing w:val="1"/>
          <w:sz w:val="24"/>
          <w:szCs w:val="24"/>
        </w:rPr>
        <w:t>)</w:t>
      </w:r>
      <w:r>
        <w:rPr>
          <w:color w:val="000000"/>
          <w:sz w:val="24"/>
          <w:szCs w:val="24"/>
        </w:rPr>
        <w:t>;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ke the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lab </w:t>
      </w:r>
      <w:r>
        <w:rPr>
          <w:color w:val="000000"/>
          <w:spacing w:val="8"/>
          <w:sz w:val="24"/>
          <w:szCs w:val="24"/>
        </w:rPr>
        <w:t>(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3</w:t>
      </w:r>
      <w:r>
        <w:rPr>
          <w:color w:val="000000"/>
          <w:spacing w:val="-5"/>
          <w:sz w:val="24"/>
          <w:szCs w:val="24"/>
        </w:rPr>
        <w:t>0</w:t>
      </w:r>
      <w:r>
        <w:rPr>
          <w:color w:val="000000"/>
          <w:spacing w:val="1"/>
          <w:sz w:val="24"/>
          <w:szCs w:val="24"/>
        </w:rPr>
        <w:t>)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lex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pp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the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ppl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load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37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0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N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 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diagon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>c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oxi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tely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ngle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4</w:t>
      </w:r>
      <w:r>
        <w:rPr>
          <w:color w:val="000000"/>
          <w:spacing w:val="2"/>
          <w:sz w:val="24"/>
          <w:szCs w:val="24"/>
        </w:rPr>
        <w:t>5</w:t>
      </w:r>
      <w:r>
        <w:rPr>
          <w:color w:val="000000"/>
          <w:position w:val="9"/>
          <w:sz w:val="16"/>
          <w:szCs w:val="16"/>
        </w:rPr>
        <w:t>o</w:t>
      </w:r>
      <w:r>
        <w:rPr>
          <w:color w:val="000000"/>
          <w:spacing w:val="-6"/>
          <w:position w:val="9"/>
          <w:sz w:val="16"/>
          <w:szCs w:val="16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cc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rf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7"/>
          <w:sz w:val="24"/>
          <w:szCs w:val="24"/>
        </w:rPr>
        <w:t>s</w:t>
      </w:r>
      <w:r>
        <w:rPr>
          <w:color w:val="000000"/>
          <w:sz w:val="24"/>
          <w:szCs w:val="24"/>
        </w:rPr>
        <w:t>ide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ound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</w:t>
      </w:r>
      <w:r>
        <w:rPr>
          <w:color w:val="000000"/>
          <w:spacing w:val="1"/>
          <w:sz w:val="24"/>
          <w:szCs w:val="24"/>
        </w:rPr>
        <w:t>d</w:t>
      </w:r>
      <w:r>
        <w:rPr>
          <w:color w:val="000000"/>
          <w:sz w:val="24"/>
          <w:szCs w:val="24"/>
        </w:rPr>
        <w:t>. At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ppl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 load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12</w:t>
      </w:r>
      <w:r>
        <w:rPr>
          <w:color w:val="000000"/>
          <w:spacing w:val="-5"/>
          <w:sz w:val="24"/>
          <w:szCs w:val="24"/>
        </w:rPr>
        <w:t>1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5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k</w:t>
      </w:r>
      <w:r>
        <w:rPr>
          <w:color w:val="000000"/>
          <w:spacing w:val="-5"/>
          <w:sz w:val="24"/>
          <w:szCs w:val="24"/>
        </w:rPr>
        <w:t>N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lab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d </w:t>
      </w:r>
      <w:r>
        <w:rPr>
          <w:color w:val="000000"/>
          <w:spacing w:val="-5"/>
          <w:sz w:val="24"/>
          <w:szCs w:val="24"/>
        </w:rPr>
        <w:t>b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yielding,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4"/>
          <w:sz w:val="24"/>
          <w:szCs w:val="24"/>
        </w:rPr>
        <w:t>l</w:t>
      </w:r>
      <w:r>
        <w:rPr>
          <w:color w:val="000000"/>
          <w:sz w:val="24"/>
          <w:szCs w:val="24"/>
        </w:rPr>
        <w:t>low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by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hing und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point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loading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l</w:t>
      </w:r>
      <w:r>
        <w:rPr>
          <w:color w:val="000000"/>
          <w:sz w:val="24"/>
          <w:szCs w:val="24"/>
        </w:rPr>
        <w:t>ike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(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3</w:t>
      </w:r>
      <w:r>
        <w:rPr>
          <w:color w:val="000000"/>
          <w:spacing w:val="-5"/>
          <w:sz w:val="24"/>
          <w:szCs w:val="24"/>
        </w:rPr>
        <w:t>0</w:t>
      </w:r>
      <w:r>
        <w:rPr>
          <w:color w:val="000000"/>
          <w:spacing w:val="2"/>
          <w:sz w:val="24"/>
          <w:szCs w:val="24"/>
        </w:rPr>
        <w:t>).</w:t>
      </w:r>
    </w:p>
    <w:p w14:paraId="30B8CB5D" w14:textId="77777777" w:rsidR="00C60659" w:rsidRDefault="00A40AB2">
      <w:pPr>
        <w:spacing w:before="9" w:line="359" w:lineRule="auto"/>
        <w:ind w:left="100" w:right="83"/>
        <w:rPr>
          <w:sz w:val="24"/>
          <w:szCs w:val="24"/>
        </w:rPr>
        <w:sectPr w:rsidR="00C60659">
          <w:pgSz w:w="12240" w:h="15840"/>
          <w:pgMar w:top="1380" w:right="1320" w:bottom="280" w:left="1340" w:header="0" w:footer="1010" w:gutter="0"/>
          <w:cols w:space="720"/>
        </w:sectPr>
      </w:pP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typ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le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lexu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m,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yielding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ment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by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hing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  the</w:t>
      </w:r>
    </w:p>
    <w:p w14:paraId="3C5E821B" w14:textId="77777777" w:rsidR="00C60659" w:rsidRDefault="00A40AB2">
      <w:pPr>
        <w:spacing w:before="62" w:line="360" w:lineRule="auto"/>
        <w:ind w:left="100" w:right="511"/>
        <w:rPr>
          <w:sz w:val="24"/>
          <w:szCs w:val="24"/>
        </w:rPr>
      </w:pPr>
      <w:r>
        <w:rPr>
          <w:spacing w:val="-1"/>
          <w:sz w:val="24"/>
          <w:szCs w:val="24"/>
        </w:rPr>
        <w:lastRenderedPageBreak/>
        <w:t>c</w:t>
      </w:r>
      <w:r>
        <w:rPr>
          <w:sz w:val="24"/>
          <w:szCs w:val="24"/>
        </w:rPr>
        <w:t>omp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ion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one</w:t>
      </w:r>
      <w:r>
        <w:rPr>
          <w:color w:val="006FC0"/>
          <w:sz w:val="24"/>
          <w:szCs w:val="24"/>
        </w:rPr>
        <w:t xml:space="preserve">. 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 xml:space="preserve"> 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(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3</w:t>
      </w:r>
      <w:r>
        <w:rPr>
          <w:color w:val="000000"/>
          <w:spacing w:val="1"/>
          <w:sz w:val="24"/>
          <w:szCs w:val="24"/>
        </w:rPr>
        <w:t>0</w:t>
      </w:r>
      <w:r>
        <w:rPr>
          <w:color w:val="000000"/>
          <w:sz w:val="24"/>
          <w:szCs w:val="24"/>
        </w:rPr>
        <w:t>)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whi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4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6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cc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 n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ight</w:t>
      </w:r>
      <w:r>
        <w:rPr>
          <w:color w:val="000000"/>
          <w:spacing w:val="-1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ide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point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-1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2</w:t>
      </w:r>
      <w:r>
        <w:rPr>
          <w:color w:val="000000"/>
          <w:sz w:val="24"/>
          <w:szCs w:val="24"/>
        </w:rPr>
        <w:t>9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4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N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-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As</w:t>
      </w:r>
      <w:r>
        <w:rPr>
          <w:color w:val="000000"/>
          <w:spacing w:val="-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d,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1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lexu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cc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d,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xtend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om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ne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long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ho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ter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hown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</w:t>
      </w:r>
      <w:r>
        <w:rPr>
          <w:color w:val="006FC0"/>
          <w:spacing w:val="1"/>
          <w:sz w:val="24"/>
          <w:szCs w:val="24"/>
        </w:rPr>
        <w:t>g</w:t>
      </w:r>
      <w:r>
        <w:rPr>
          <w:color w:val="006FC0"/>
          <w:sz w:val="24"/>
          <w:szCs w:val="24"/>
        </w:rPr>
        <w:t>u</w:t>
      </w:r>
      <w:r>
        <w:rPr>
          <w:color w:val="006FC0"/>
          <w:spacing w:val="1"/>
          <w:sz w:val="24"/>
          <w:szCs w:val="24"/>
        </w:rPr>
        <w:t>r</w:t>
      </w:r>
      <w:r>
        <w:rPr>
          <w:color w:val="006FC0"/>
          <w:spacing w:val="-1"/>
          <w:sz w:val="24"/>
          <w:szCs w:val="24"/>
        </w:rPr>
        <w:t>e</w:t>
      </w:r>
      <w:r>
        <w:rPr>
          <w:color w:val="006FC0"/>
          <w:sz w:val="24"/>
          <w:szCs w:val="24"/>
        </w:rPr>
        <w:t>s</w:t>
      </w:r>
      <w:r>
        <w:rPr>
          <w:color w:val="006FC0"/>
          <w:spacing w:val="15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20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up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75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5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kN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xtend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top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ide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of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lab,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loped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inclined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ient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they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load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ppl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point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nd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7</w:t>
      </w:r>
      <w:r>
        <w:rPr>
          <w:color w:val="000000"/>
          <w:spacing w:val="-5"/>
          <w:sz w:val="24"/>
          <w:szCs w:val="24"/>
        </w:rPr>
        <w:t>8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7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kN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ding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4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gon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ten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ion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lab.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inal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 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loud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noi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ind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uptu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4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bot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om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9"/>
          <w:sz w:val="24"/>
          <w:szCs w:val="24"/>
        </w:rPr>
        <w:t>b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his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type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of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ly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cc</w:t>
      </w:r>
      <w:r>
        <w:rPr>
          <w:color w:val="000000"/>
          <w:sz w:val="24"/>
          <w:szCs w:val="24"/>
        </w:rPr>
        <w:t>ur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>
        <w:rPr>
          <w:color w:val="000000"/>
          <w:spacing w:val="-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uptu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6"/>
          <w:sz w:val="24"/>
          <w:szCs w:val="24"/>
        </w:rPr>
        <w:t>e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-14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34]</w:t>
      </w:r>
      <w:r>
        <w:rPr>
          <w:color w:val="006FC0"/>
          <w:spacing w:val="-15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cc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upt</w:t>
      </w:r>
      <w:r>
        <w:rPr>
          <w:color w:val="000000"/>
          <w:spacing w:val="-4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eca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 le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s than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hown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ig</w:t>
      </w:r>
      <w:r>
        <w:rPr>
          <w:color w:val="006FC0"/>
          <w:spacing w:val="-4"/>
          <w:sz w:val="24"/>
          <w:szCs w:val="24"/>
        </w:rPr>
        <w:t>u</w:t>
      </w:r>
      <w:r>
        <w:rPr>
          <w:color w:val="006FC0"/>
          <w:spacing w:val="1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2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2</w:t>
      </w:r>
      <w:r>
        <w:rPr>
          <w:color w:val="006FC0"/>
          <w:spacing w:val="-5"/>
          <w:sz w:val="24"/>
          <w:szCs w:val="24"/>
        </w:rPr>
        <w:t>1</w:t>
      </w:r>
      <w:r>
        <w:rPr>
          <w:color w:val="006FC0"/>
          <w:sz w:val="24"/>
          <w:szCs w:val="24"/>
        </w:rPr>
        <w:t xml:space="preserve">.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igu</w:t>
      </w:r>
      <w:r>
        <w:rPr>
          <w:color w:val="006FC0"/>
          <w:spacing w:val="2"/>
          <w:sz w:val="24"/>
          <w:szCs w:val="24"/>
        </w:rPr>
        <w:t>r</w:t>
      </w:r>
      <w:r>
        <w:rPr>
          <w:color w:val="006FC0"/>
          <w:sz w:val="24"/>
          <w:szCs w:val="24"/>
        </w:rPr>
        <w:t>es</w:t>
      </w:r>
      <w:r>
        <w:rPr>
          <w:color w:val="006FC0"/>
          <w:spacing w:val="29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22</w:t>
      </w:r>
      <w:r>
        <w:rPr>
          <w:color w:val="006FC0"/>
          <w:spacing w:val="31"/>
          <w:sz w:val="24"/>
          <w:szCs w:val="24"/>
        </w:rPr>
        <w:t xml:space="preserve"> </w:t>
      </w:r>
      <w:r>
        <w:rPr>
          <w:color w:val="006FC0"/>
          <w:spacing w:val="-2"/>
          <w:sz w:val="24"/>
          <w:szCs w:val="24"/>
        </w:rPr>
        <w:t>s</w:t>
      </w:r>
      <w:r>
        <w:rPr>
          <w:color w:val="006FC0"/>
          <w:sz w:val="24"/>
          <w:szCs w:val="24"/>
        </w:rPr>
        <w:t>how</w:t>
      </w:r>
      <w:r>
        <w:rPr>
          <w:color w:val="006FC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mode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(F</w:t>
      </w:r>
      <w:r>
        <w:rPr>
          <w:color w:val="000000"/>
          <w:sz w:val="24"/>
          <w:szCs w:val="24"/>
        </w:rPr>
        <w:t>70</w:t>
      </w:r>
      <w:r>
        <w:rPr>
          <w:color w:val="000000"/>
          <w:spacing w:val="1"/>
          <w:sz w:val="24"/>
          <w:szCs w:val="24"/>
        </w:rPr>
        <w:t>)</w:t>
      </w:r>
      <w:r>
        <w:rPr>
          <w:color w:val="000000"/>
          <w:sz w:val="24"/>
          <w:szCs w:val="24"/>
        </w:rPr>
        <w:t>;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ke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7"/>
          <w:sz w:val="24"/>
          <w:szCs w:val="24"/>
        </w:rPr>
        <w:t>(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3</w:t>
      </w:r>
      <w:r>
        <w:rPr>
          <w:color w:val="000000"/>
          <w:spacing w:val="1"/>
          <w:sz w:val="24"/>
          <w:szCs w:val="24"/>
        </w:rPr>
        <w:t>0</w:t>
      </w:r>
      <w:r>
        <w:rPr>
          <w:color w:val="000000"/>
          <w:spacing w:val="-3"/>
          <w:sz w:val="24"/>
          <w:szCs w:val="24"/>
        </w:rPr>
        <w:t>)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but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lexu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4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pp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ppl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34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4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N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bout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20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f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om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Applied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ons, two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lex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 o</w:t>
      </w:r>
      <w:r>
        <w:rPr>
          <w:color w:val="000000"/>
          <w:spacing w:val="-1"/>
          <w:sz w:val="24"/>
          <w:szCs w:val="24"/>
        </w:rPr>
        <w:t>cc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d,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 xml:space="preserve"> e</w:t>
      </w:r>
      <w:r>
        <w:rPr>
          <w:color w:val="000000"/>
          <w:sz w:val="24"/>
          <w:szCs w:val="24"/>
        </w:rPr>
        <w:t>xtend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bot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 a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ne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 xml:space="preserve">ks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long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ho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ter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n.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up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73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6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xtend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top</w:t>
      </w:r>
      <w:r>
        <w:rPr>
          <w:color w:val="000000"/>
          <w:spacing w:val="-2"/>
          <w:sz w:val="24"/>
          <w:szCs w:val="24"/>
        </w:rPr>
        <w:t xml:space="preserve"> s</w:t>
      </w:r>
      <w:r>
        <w:rPr>
          <w:color w:val="000000"/>
          <w:sz w:val="24"/>
          <w:szCs w:val="24"/>
        </w:rPr>
        <w:t>ide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lab.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loped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inclined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ient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they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load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ppl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point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loading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inat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diagon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ten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ion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ppl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78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9 k</w:t>
      </w:r>
      <w:r>
        <w:rPr>
          <w:color w:val="000000"/>
          <w:spacing w:val="-4"/>
          <w:sz w:val="24"/>
          <w:szCs w:val="24"/>
        </w:rPr>
        <w:t>N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inal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loud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noi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ind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uptu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P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tom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pacing w:val="-5"/>
          <w:sz w:val="24"/>
          <w:szCs w:val="24"/>
        </w:rPr>
        <w:t>h</w:t>
      </w:r>
      <w:r>
        <w:rPr>
          <w:color w:val="000000"/>
          <w:sz w:val="24"/>
          <w:szCs w:val="24"/>
        </w:rPr>
        <w:t>is type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 is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-4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ly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cc</w:t>
      </w:r>
      <w:r>
        <w:rPr>
          <w:color w:val="000000"/>
          <w:sz w:val="24"/>
          <w:szCs w:val="24"/>
        </w:rPr>
        <w:t>ur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 xml:space="preserve"> r</w:t>
      </w:r>
      <w:r>
        <w:rPr>
          <w:color w:val="000000"/>
          <w:sz w:val="24"/>
          <w:szCs w:val="24"/>
        </w:rPr>
        <w:t>uptu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e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 the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cc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uptu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bond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eca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bond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than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l</w:t>
      </w:r>
      <w:r>
        <w:rPr>
          <w:color w:val="000000"/>
          <w:sz w:val="24"/>
          <w:szCs w:val="24"/>
        </w:rPr>
        <w:t>.</w:t>
      </w:r>
    </w:p>
    <w:p w14:paraId="10B21F0D" w14:textId="77777777" w:rsidR="00C60659" w:rsidRDefault="00A40AB2">
      <w:pPr>
        <w:spacing w:before="8"/>
        <w:ind w:left="100"/>
        <w:rPr>
          <w:sz w:val="24"/>
          <w:szCs w:val="24"/>
        </w:rPr>
      </w:pPr>
      <w:r>
        <w:rPr>
          <w:b/>
          <w:sz w:val="24"/>
          <w:szCs w:val="24"/>
        </w:rPr>
        <w:t>3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2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k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ion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aga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o</w:t>
      </w:r>
      <w:r>
        <w:rPr>
          <w:b/>
          <w:sz w:val="24"/>
          <w:szCs w:val="24"/>
        </w:rPr>
        <w:t>n</w:t>
      </w:r>
    </w:p>
    <w:p w14:paraId="1C5DF603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5BB3A515" w14:textId="6185FA0D" w:rsidR="00C60659" w:rsidRDefault="00A40AB2">
      <w:pPr>
        <w:spacing w:line="360" w:lineRule="auto"/>
        <w:ind w:left="100" w:right="516" w:firstLine="721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oughout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loading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mation,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owing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ident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ponding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lev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ls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king o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modes 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ument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ob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ntal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mation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du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 loading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T</w:t>
      </w:r>
      <w:r>
        <w:rPr>
          <w:color w:val="006FC0"/>
          <w:spacing w:val="-1"/>
          <w:sz w:val="24"/>
          <w:szCs w:val="24"/>
        </w:rPr>
        <w:t>a</w:t>
      </w:r>
      <w:r>
        <w:rPr>
          <w:color w:val="006FC0"/>
          <w:sz w:val="24"/>
          <w:szCs w:val="24"/>
        </w:rPr>
        <w:t>ble</w:t>
      </w:r>
      <w:r>
        <w:rPr>
          <w:color w:val="006FC0"/>
          <w:spacing w:val="-2"/>
          <w:sz w:val="24"/>
          <w:szCs w:val="24"/>
        </w:rPr>
        <w:t xml:space="preserve"> </w:t>
      </w:r>
      <w:r w:rsidR="00BC6577">
        <w:rPr>
          <w:color w:val="006FC0"/>
          <w:sz w:val="24"/>
          <w:szCs w:val="24"/>
        </w:rPr>
        <w:t>7</w:t>
      </w:r>
      <w:r>
        <w:rPr>
          <w:color w:val="006FC0"/>
          <w:spacing w:val="2"/>
          <w:sz w:val="24"/>
          <w:szCs w:val="24"/>
        </w:rPr>
        <w:t xml:space="preserve"> </w:t>
      </w:r>
      <w:r>
        <w:rPr>
          <w:color w:val="006FC0"/>
          <w:spacing w:val="-1"/>
          <w:sz w:val="24"/>
          <w:szCs w:val="24"/>
        </w:rPr>
        <w:t>a</w:t>
      </w:r>
      <w:r>
        <w:rPr>
          <w:color w:val="006FC0"/>
          <w:sz w:val="24"/>
          <w:szCs w:val="24"/>
        </w:rPr>
        <w:t>nd</w:t>
      </w:r>
      <w:r>
        <w:rPr>
          <w:color w:val="006FC0"/>
          <w:spacing w:val="-2"/>
          <w:sz w:val="24"/>
          <w:szCs w:val="24"/>
        </w:rPr>
        <w:t xml:space="preserve">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</w:t>
      </w:r>
      <w:r>
        <w:rPr>
          <w:color w:val="006FC0"/>
          <w:spacing w:val="1"/>
          <w:sz w:val="24"/>
          <w:szCs w:val="24"/>
        </w:rPr>
        <w:t>g</w:t>
      </w:r>
      <w:r>
        <w:rPr>
          <w:color w:val="006FC0"/>
          <w:sz w:val="24"/>
          <w:szCs w:val="24"/>
        </w:rPr>
        <w:t>u</w:t>
      </w:r>
      <w:r>
        <w:rPr>
          <w:color w:val="006FC0"/>
          <w:spacing w:val="1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2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15</w:t>
      </w:r>
    </w:p>
    <w:p w14:paraId="15D10839" w14:textId="60849DB7" w:rsidR="00C60659" w:rsidRDefault="00A9550C" w:rsidP="00F37B33">
      <w:pPr>
        <w:spacing w:line="260" w:lineRule="exact"/>
        <w:ind w:left="100" w:right="521"/>
        <w:rPr>
          <w:sz w:val="24"/>
          <w:szCs w:val="24"/>
        </w:rPr>
      </w:pPr>
      <w:r>
        <w:pict w14:anchorId="09C3D73F">
          <v:group id="_x0000_s1126" style="position:absolute;left:0;text-align:left;margin-left:120.7pt;margin-top:27.65pt;width:442.6pt;height:1.55pt;z-index:-2192;mso-position-horizontal-relative:page" coordorigin="2414,553" coordsize="8852,31">
            <v:shape id="_x0000_s1132" style="position:absolute;left:2430;top:568;width:29;height:0" coordorigin="2430,568" coordsize="29,0" path="m2430,568r29,e" filled="f" strokeweight="1.54pt">
              <v:path arrowok="t"/>
            </v:shape>
            <v:shape id="_x0000_s1131" style="position:absolute;left:2459;top:568;width:3467;height:0" coordorigin="2459,568" coordsize="3467,0" path="m2459,568r3467,e" filled="f" strokeweight="1.54pt">
              <v:path arrowok="t"/>
            </v:shape>
            <v:shape id="_x0000_s1130" style="position:absolute;left:5926;top:568;width:29;height:0" coordorigin="5926,568" coordsize="29,0" path="m5926,568r28,e" filled="f" strokeweight="1.54pt">
              <v:path arrowok="t"/>
            </v:shape>
            <v:shape id="_x0000_s1129" style="position:absolute;left:5954;top:568;width:4129;height:0" coordorigin="5954,568" coordsize="4129,0" path="m5954,568r4130,e" filled="f" strokeweight="1.54pt">
              <v:path arrowok="t"/>
            </v:shape>
            <v:shape id="_x0000_s1128" style="position:absolute;left:10084;top:568;width:29;height:0" coordorigin="10084,568" coordsize="29,0" path="m10084,568r29,e" filled="f" strokeweight="1.54pt">
              <v:path arrowok="t"/>
            </v:shape>
            <v:shape id="_x0000_s1127" style="position:absolute;left:10113;top:568;width:1138;height:0" coordorigin="10113,568" coordsize="1138,0" path="m10113,568r1138,e" filled="f" strokeweight="1.54pt">
              <v:path arrowok="t"/>
            </v:shape>
            <w10:wrap anchorx="page"/>
          </v:group>
        </w:pict>
      </w:r>
      <w:r w:rsidR="00A40AB2">
        <w:rPr>
          <w:i/>
          <w:spacing w:val="1"/>
          <w:sz w:val="24"/>
          <w:szCs w:val="24"/>
        </w:rPr>
        <w:t>T</w:t>
      </w:r>
      <w:r w:rsidR="00A40AB2">
        <w:rPr>
          <w:i/>
          <w:sz w:val="24"/>
          <w:szCs w:val="24"/>
        </w:rPr>
        <w:t>able</w:t>
      </w:r>
      <w:r w:rsidR="00F37B33">
        <w:rPr>
          <w:i/>
          <w:sz w:val="24"/>
          <w:szCs w:val="24"/>
        </w:rPr>
        <w:t xml:space="preserve"> </w:t>
      </w:r>
      <w:r w:rsidR="00BC6577">
        <w:rPr>
          <w:i/>
          <w:spacing w:val="-7"/>
          <w:sz w:val="24"/>
          <w:szCs w:val="24"/>
        </w:rPr>
        <w:t>7</w:t>
      </w:r>
      <w:r w:rsidR="00A40AB2">
        <w:rPr>
          <w:i/>
          <w:spacing w:val="-7"/>
          <w:sz w:val="24"/>
          <w:szCs w:val="24"/>
        </w:rPr>
        <w:t xml:space="preserve"> </w:t>
      </w:r>
      <w:r w:rsidR="00A40AB2">
        <w:rPr>
          <w:i/>
          <w:spacing w:val="-2"/>
          <w:sz w:val="24"/>
          <w:szCs w:val="24"/>
        </w:rPr>
        <w:t>Cr</w:t>
      </w:r>
      <w:r w:rsidR="00A40AB2">
        <w:rPr>
          <w:i/>
          <w:sz w:val="24"/>
          <w:szCs w:val="24"/>
        </w:rPr>
        <w:t>a</w:t>
      </w:r>
      <w:r w:rsidR="00A40AB2">
        <w:rPr>
          <w:i/>
          <w:spacing w:val="-1"/>
          <w:sz w:val="24"/>
          <w:szCs w:val="24"/>
        </w:rPr>
        <w:t>c</w:t>
      </w:r>
      <w:r w:rsidR="00A40AB2">
        <w:rPr>
          <w:i/>
          <w:sz w:val="24"/>
          <w:szCs w:val="24"/>
        </w:rPr>
        <w:t>k</w:t>
      </w:r>
      <w:r w:rsidR="00A40AB2">
        <w:rPr>
          <w:i/>
          <w:spacing w:val="-8"/>
          <w:sz w:val="24"/>
          <w:szCs w:val="24"/>
        </w:rPr>
        <w:t xml:space="preserve"> </w:t>
      </w:r>
      <w:r w:rsidR="00A40AB2">
        <w:rPr>
          <w:i/>
          <w:sz w:val="24"/>
          <w:szCs w:val="24"/>
        </w:rPr>
        <w:t>fo</w:t>
      </w:r>
      <w:r w:rsidR="00A40AB2">
        <w:rPr>
          <w:i/>
          <w:spacing w:val="-2"/>
          <w:sz w:val="24"/>
          <w:szCs w:val="24"/>
        </w:rPr>
        <w:t>r</w:t>
      </w:r>
      <w:r w:rsidR="00A40AB2">
        <w:rPr>
          <w:i/>
          <w:sz w:val="24"/>
          <w:szCs w:val="24"/>
        </w:rPr>
        <w:t>mation</w:t>
      </w:r>
      <w:r w:rsidR="00A40AB2">
        <w:rPr>
          <w:i/>
          <w:spacing w:val="-7"/>
          <w:sz w:val="24"/>
          <w:szCs w:val="24"/>
        </w:rPr>
        <w:t xml:space="preserve"> </w:t>
      </w:r>
      <w:r w:rsidR="00A40AB2">
        <w:rPr>
          <w:i/>
          <w:sz w:val="24"/>
          <w:szCs w:val="24"/>
        </w:rPr>
        <w:t>and</w:t>
      </w:r>
      <w:r w:rsidR="00A40AB2">
        <w:rPr>
          <w:i/>
          <w:spacing w:val="-7"/>
          <w:sz w:val="24"/>
          <w:szCs w:val="24"/>
        </w:rPr>
        <w:t xml:space="preserve"> </w:t>
      </w:r>
      <w:r w:rsidR="00A40AB2">
        <w:rPr>
          <w:i/>
          <w:sz w:val="24"/>
          <w:szCs w:val="24"/>
        </w:rPr>
        <w:t>p</w:t>
      </w:r>
      <w:r w:rsidR="00A40AB2">
        <w:rPr>
          <w:i/>
          <w:spacing w:val="-2"/>
          <w:sz w:val="24"/>
          <w:szCs w:val="24"/>
        </w:rPr>
        <w:t>r</w:t>
      </w:r>
      <w:r w:rsidR="00A40AB2">
        <w:rPr>
          <w:i/>
          <w:sz w:val="24"/>
          <w:szCs w:val="24"/>
        </w:rPr>
        <w:t>opagat</w:t>
      </w:r>
      <w:r w:rsidR="00A40AB2">
        <w:rPr>
          <w:i/>
          <w:spacing w:val="1"/>
          <w:sz w:val="24"/>
          <w:szCs w:val="24"/>
        </w:rPr>
        <w:t>i</w:t>
      </w:r>
      <w:r w:rsidR="00A40AB2">
        <w:rPr>
          <w:i/>
          <w:sz w:val="24"/>
          <w:szCs w:val="24"/>
        </w:rPr>
        <w:t>on</w:t>
      </w:r>
      <w:r w:rsidR="00A40AB2">
        <w:rPr>
          <w:i/>
          <w:spacing w:val="-7"/>
          <w:sz w:val="24"/>
          <w:szCs w:val="24"/>
        </w:rPr>
        <w:t xml:space="preserve"> </w:t>
      </w:r>
      <w:r w:rsidR="00A40AB2">
        <w:rPr>
          <w:i/>
          <w:sz w:val="24"/>
          <w:szCs w:val="24"/>
        </w:rPr>
        <w:t>b</w:t>
      </w:r>
      <w:r w:rsidR="00A40AB2">
        <w:rPr>
          <w:i/>
          <w:spacing w:val="-1"/>
          <w:sz w:val="24"/>
          <w:szCs w:val="24"/>
        </w:rPr>
        <w:t>e</w:t>
      </w:r>
      <w:r w:rsidR="00A40AB2">
        <w:rPr>
          <w:i/>
          <w:sz w:val="24"/>
          <w:szCs w:val="24"/>
        </w:rPr>
        <w:t>ha</w:t>
      </w:r>
      <w:r w:rsidR="00A40AB2">
        <w:rPr>
          <w:i/>
          <w:spacing w:val="-1"/>
          <w:sz w:val="24"/>
          <w:szCs w:val="24"/>
        </w:rPr>
        <w:t>v</w:t>
      </w:r>
      <w:r w:rsidR="00A40AB2">
        <w:rPr>
          <w:i/>
          <w:sz w:val="24"/>
          <w:szCs w:val="24"/>
        </w:rPr>
        <w:t>ior</w:t>
      </w:r>
      <w:r w:rsidR="00A40AB2">
        <w:rPr>
          <w:i/>
          <w:spacing w:val="-9"/>
          <w:sz w:val="24"/>
          <w:szCs w:val="24"/>
        </w:rPr>
        <w:t xml:space="preserve"> </w:t>
      </w:r>
      <w:r w:rsidR="00A40AB2">
        <w:rPr>
          <w:i/>
          <w:sz w:val="24"/>
          <w:szCs w:val="24"/>
        </w:rPr>
        <w:t>of</w:t>
      </w:r>
      <w:r w:rsidR="00A40AB2">
        <w:rPr>
          <w:i/>
          <w:spacing w:val="-7"/>
          <w:sz w:val="24"/>
          <w:szCs w:val="24"/>
        </w:rPr>
        <w:t xml:space="preserve"> </w:t>
      </w:r>
      <w:r w:rsidR="00A40AB2">
        <w:rPr>
          <w:i/>
          <w:spacing w:val="-2"/>
          <w:sz w:val="24"/>
          <w:szCs w:val="24"/>
        </w:rPr>
        <w:t>s</w:t>
      </w:r>
      <w:r w:rsidR="00A40AB2">
        <w:rPr>
          <w:i/>
          <w:sz w:val="24"/>
          <w:szCs w:val="24"/>
        </w:rPr>
        <w:t>imply</w:t>
      </w:r>
      <w:r w:rsidR="00A40AB2">
        <w:rPr>
          <w:i/>
          <w:spacing w:val="-8"/>
          <w:sz w:val="24"/>
          <w:szCs w:val="24"/>
        </w:rPr>
        <w:t xml:space="preserve"> </w:t>
      </w:r>
      <w:r w:rsidR="00A40AB2">
        <w:rPr>
          <w:i/>
          <w:spacing w:val="-2"/>
          <w:sz w:val="24"/>
          <w:szCs w:val="24"/>
        </w:rPr>
        <w:t>s</w:t>
      </w:r>
      <w:r w:rsidR="00A40AB2">
        <w:rPr>
          <w:i/>
          <w:sz w:val="24"/>
          <w:szCs w:val="24"/>
        </w:rPr>
        <w:t>uppo</w:t>
      </w:r>
      <w:r w:rsidR="00A40AB2">
        <w:rPr>
          <w:i/>
          <w:spacing w:val="-2"/>
          <w:sz w:val="24"/>
          <w:szCs w:val="24"/>
        </w:rPr>
        <w:t>r</w:t>
      </w:r>
      <w:r w:rsidR="00A40AB2">
        <w:rPr>
          <w:i/>
          <w:sz w:val="24"/>
          <w:szCs w:val="24"/>
        </w:rPr>
        <w:t>ted</w:t>
      </w:r>
      <w:r w:rsidR="00A40AB2">
        <w:rPr>
          <w:i/>
          <w:spacing w:val="-8"/>
          <w:sz w:val="24"/>
          <w:szCs w:val="24"/>
        </w:rPr>
        <w:t xml:space="preserve"> </w:t>
      </w:r>
      <w:r w:rsidR="00A40AB2">
        <w:rPr>
          <w:i/>
          <w:sz w:val="24"/>
          <w:szCs w:val="24"/>
        </w:rPr>
        <w:t>one</w:t>
      </w:r>
      <w:r w:rsidR="00A40AB2">
        <w:rPr>
          <w:i/>
          <w:spacing w:val="-8"/>
          <w:sz w:val="24"/>
          <w:szCs w:val="24"/>
        </w:rPr>
        <w:t xml:space="preserve"> </w:t>
      </w:r>
      <w:r w:rsidR="00A40AB2">
        <w:rPr>
          <w:i/>
          <w:spacing w:val="-2"/>
          <w:sz w:val="24"/>
          <w:szCs w:val="24"/>
        </w:rPr>
        <w:t>w</w:t>
      </w:r>
      <w:r w:rsidR="00A40AB2">
        <w:rPr>
          <w:i/>
          <w:sz w:val="24"/>
          <w:szCs w:val="24"/>
        </w:rPr>
        <w:t>ay</w:t>
      </w:r>
      <w:r w:rsidR="00A40AB2">
        <w:rPr>
          <w:i/>
          <w:spacing w:val="-8"/>
          <w:sz w:val="24"/>
          <w:szCs w:val="24"/>
        </w:rPr>
        <w:t xml:space="preserve"> </w:t>
      </w:r>
      <w:r w:rsidR="00A40AB2">
        <w:rPr>
          <w:i/>
          <w:spacing w:val="-2"/>
          <w:sz w:val="24"/>
          <w:szCs w:val="24"/>
        </w:rPr>
        <w:t>s</w:t>
      </w:r>
      <w:r w:rsidR="00A40AB2">
        <w:rPr>
          <w:i/>
          <w:sz w:val="24"/>
          <w:szCs w:val="24"/>
        </w:rPr>
        <w:t>lab</w:t>
      </w:r>
      <w:r w:rsidR="00A40AB2">
        <w:rPr>
          <w:i/>
          <w:spacing w:val="-7"/>
          <w:sz w:val="24"/>
          <w:szCs w:val="24"/>
        </w:rPr>
        <w:t xml:space="preserve"> </w:t>
      </w:r>
      <w:r w:rsidR="00A40AB2">
        <w:rPr>
          <w:i/>
          <w:sz w:val="24"/>
          <w:szCs w:val="24"/>
        </w:rPr>
        <w:t>und</w:t>
      </w:r>
      <w:r w:rsidR="00A40AB2">
        <w:rPr>
          <w:i/>
          <w:spacing w:val="-1"/>
          <w:sz w:val="24"/>
          <w:szCs w:val="24"/>
        </w:rPr>
        <w:t>e</w:t>
      </w:r>
      <w:r w:rsidR="00A40AB2">
        <w:rPr>
          <w:i/>
          <w:sz w:val="24"/>
          <w:szCs w:val="24"/>
        </w:rPr>
        <w:t>r</w:t>
      </w:r>
      <w:r w:rsidR="00A40AB2">
        <w:rPr>
          <w:i/>
          <w:spacing w:val="-6"/>
          <w:sz w:val="24"/>
          <w:szCs w:val="24"/>
        </w:rPr>
        <w:t xml:space="preserve"> </w:t>
      </w:r>
      <w:r w:rsidR="00A40AB2">
        <w:rPr>
          <w:i/>
          <w:sz w:val="24"/>
          <w:szCs w:val="24"/>
        </w:rPr>
        <w:t>th</w:t>
      </w:r>
      <w:r w:rsidR="00A40AB2">
        <w:rPr>
          <w:i/>
          <w:spacing w:val="-2"/>
          <w:sz w:val="24"/>
          <w:szCs w:val="24"/>
        </w:rPr>
        <w:t>r</w:t>
      </w:r>
      <w:r w:rsidR="00A40AB2">
        <w:rPr>
          <w:i/>
          <w:spacing w:val="4"/>
          <w:sz w:val="24"/>
          <w:szCs w:val="24"/>
        </w:rPr>
        <w:t>e</w:t>
      </w:r>
      <w:r w:rsidR="00A40AB2">
        <w:rPr>
          <w:i/>
          <w:sz w:val="24"/>
          <w:szCs w:val="24"/>
        </w:rPr>
        <w:t xml:space="preserve">e- </w:t>
      </w:r>
      <w:r w:rsidR="00A40AB2">
        <w:rPr>
          <w:i/>
          <w:sz w:val="24"/>
          <w:szCs w:val="24"/>
          <w:u w:val="thick" w:color="000000"/>
        </w:rPr>
        <w:t>point</w:t>
      </w:r>
      <w:r w:rsidR="00A40AB2">
        <w:rPr>
          <w:i/>
          <w:spacing w:val="4"/>
          <w:sz w:val="24"/>
          <w:szCs w:val="24"/>
          <w:u w:val="thick" w:color="000000"/>
        </w:rPr>
        <w:t xml:space="preserve"> </w:t>
      </w:r>
      <w:r w:rsidR="00A40AB2">
        <w:rPr>
          <w:i/>
          <w:sz w:val="24"/>
          <w:szCs w:val="24"/>
          <w:u w:val="thick" w:color="000000"/>
        </w:rPr>
        <w:t>load</w:t>
      </w:r>
      <w:r w:rsidR="00A40AB2">
        <w:rPr>
          <w:i/>
          <w:spacing w:val="1"/>
          <w:sz w:val="24"/>
          <w:szCs w:val="24"/>
        </w:rPr>
        <w:t>i</w:t>
      </w:r>
      <w:r w:rsidR="00A40AB2">
        <w:rPr>
          <w:i/>
          <w:sz w:val="24"/>
          <w:szCs w:val="24"/>
        </w:rPr>
        <w:t>ng</w:t>
      </w:r>
    </w:p>
    <w:p w14:paraId="0F353446" w14:textId="77777777" w:rsidR="00C60659" w:rsidRDefault="00A40AB2">
      <w:pPr>
        <w:spacing w:before="27"/>
        <w:ind w:left="206"/>
        <w:rPr>
          <w:sz w:val="22"/>
          <w:szCs w:val="22"/>
        </w:rPr>
      </w:pPr>
      <w:r>
        <w:rPr>
          <w:spacing w:val="2"/>
          <w:sz w:val="22"/>
          <w:szCs w:val="22"/>
        </w:rPr>
        <w:t>S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b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 xml:space="preserve">D                        </w:t>
      </w:r>
      <w:r>
        <w:rPr>
          <w:spacing w:val="4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iti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crac</w:t>
      </w:r>
      <w:r>
        <w:rPr>
          <w:sz w:val="22"/>
          <w:szCs w:val="22"/>
        </w:rPr>
        <w:t xml:space="preserve">k                                             </w:t>
      </w:r>
      <w:r>
        <w:rPr>
          <w:spacing w:val="45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x</w:t>
      </w:r>
      <w:r>
        <w:rPr>
          <w:spacing w:val="1"/>
          <w:sz w:val="22"/>
          <w:szCs w:val="22"/>
        </w:rPr>
        <w:t>im</w:t>
      </w:r>
      <w:r>
        <w:rPr>
          <w:sz w:val="22"/>
          <w:szCs w:val="22"/>
        </w:rPr>
        <w:t>um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crac</w:t>
      </w:r>
      <w:r>
        <w:rPr>
          <w:sz w:val="22"/>
          <w:szCs w:val="22"/>
        </w:rPr>
        <w:t xml:space="preserve">k                            </w:t>
      </w:r>
      <w:r>
        <w:rPr>
          <w:spacing w:val="3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F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il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</w:t>
      </w:r>
    </w:p>
    <w:p w14:paraId="07231270" w14:textId="77777777" w:rsidR="00C60659" w:rsidRDefault="00C60659">
      <w:pPr>
        <w:spacing w:before="4" w:line="40" w:lineRule="exact"/>
        <w:rPr>
          <w:sz w:val="5"/>
          <w:szCs w:val="5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"/>
        <w:gridCol w:w="1119"/>
        <w:gridCol w:w="1416"/>
        <w:gridCol w:w="1066"/>
        <w:gridCol w:w="924"/>
        <w:gridCol w:w="1280"/>
        <w:gridCol w:w="1075"/>
        <w:gridCol w:w="1040"/>
        <w:gridCol w:w="1060"/>
      </w:tblGrid>
      <w:tr w:rsidR="00C60659" w14:paraId="4B009CCA" w14:textId="77777777">
        <w:trPr>
          <w:trHeight w:hRule="exact" w:val="400"/>
        </w:trPr>
        <w:tc>
          <w:tcPr>
            <w:tcW w:w="828" w:type="dxa"/>
            <w:vMerge w:val="restart"/>
            <w:tcBorders>
              <w:top w:val="nil"/>
              <w:left w:val="nil"/>
              <w:right w:val="nil"/>
            </w:tcBorders>
          </w:tcPr>
          <w:p w14:paraId="6786FE38" w14:textId="77777777" w:rsidR="00C60659" w:rsidRDefault="00C60659"/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14:paraId="40D398A3" w14:textId="77777777" w:rsidR="00C60659" w:rsidRDefault="00A40AB2">
            <w:pPr>
              <w:spacing w:before="72"/>
              <w:ind w:left="37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</w:t>
            </w:r>
            <w:r>
              <w:rPr>
                <w:spacing w:val="-3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10938D71" w14:textId="77777777" w:rsidR="00C60659" w:rsidRDefault="00A40AB2">
            <w:pPr>
              <w:spacing w:before="72"/>
              <w:ind w:left="291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rac</w:t>
            </w:r>
            <w:r>
              <w:rPr>
                <w:sz w:val="22"/>
                <w:szCs w:val="22"/>
              </w:rPr>
              <w:t>k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ng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14:paraId="07A5F4EE" w14:textId="77777777" w:rsidR="00C60659" w:rsidRDefault="00A40AB2">
            <w:pPr>
              <w:spacing w:before="72"/>
              <w:ind w:left="320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rac</w:t>
            </w:r>
            <w:r>
              <w:rPr>
                <w:sz w:val="22"/>
                <w:szCs w:val="22"/>
              </w:rPr>
              <w:t>k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14:paraId="04B20FE1" w14:textId="77777777" w:rsidR="00C60659" w:rsidRDefault="00A40AB2">
            <w:pPr>
              <w:spacing w:before="72"/>
              <w:ind w:left="24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</w:t>
            </w:r>
            <w:r>
              <w:rPr>
                <w:spacing w:val="-3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3E17CDCE" w14:textId="77777777" w:rsidR="00C60659" w:rsidRDefault="00A40AB2">
            <w:pPr>
              <w:spacing w:before="72"/>
              <w:ind w:left="20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ltim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323F31FA" w14:textId="77777777" w:rsidR="00C60659" w:rsidRDefault="00A40AB2">
            <w:pPr>
              <w:spacing w:before="72"/>
              <w:ind w:left="304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rac</w:t>
            </w:r>
            <w:r>
              <w:rPr>
                <w:sz w:val="22"/>
                <w:szCs w:val="22"/>
              </w:rPr>
              <w:t>k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3D6D0B01" w14:textId="77777777" w:rsidR="00C60659" w:rsidRDefault="00A40AB2">
            <w:pPr>
              <w:spacing w:before="72"/>
              <w:ind w:left="24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o.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1B4BEE45" w14:textId="77777777" w:rsidR="00C60659" w:rsidRDefault="00A40AB2">
            <w:pPr>
              <w:spacing w:before="72"/>
              <w:ind w:left="230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ode</w:t>
            </w:r>
          </w:p>
        </w:tc>
      </w:tr>
      <w:tr w:rsidR="00C60659" w14:paraId="1A216216" w14:textId="77777777">
        <w:trPr>
          <w:trHeight w:hRule="exact" w:val="379"/>
        </w:trPr>
        <w:tc>
          <w:tcPr>
            <w:tcW w:w="828" w:type="dxa"/>
            <w:vMerge/>
            <w:tcBorders>
              <w:left w:val="nil"/>
              <w:bottom w:val="nil"/>
              <w:right w:val="nil"/>
            </w:tcBorders>
          </w:tcPr>
          <w:p w14:paraId="718BD569" w14:textId="77777777" w:rsidR="00C60659" w:rsidRDefault="00C60659"/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14:paraId="1C8709CB" w14:textId="77777777" w:rsidR="00C60659" w:rsidRDefault="00A40AB2">
            <w:pPr>
              <w:spacing w:before="51"/>
              <w:ind w:left="39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k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038F72E9" w14:textId="77777777" w:rsidR="00C60659" w:rsidRDefault="00A40AB2">
            <w:pPr>
              <w:spacing w:before="51"/>
              <w:ind w:left="32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nt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14:paraId="31381708" w14:textId="77777777" w:rsidR="00C60659" w:rsidRDefault="00A40AB2">
            <w:pPr>
              <w:spacing w:before="51"/>
              <w:ind w:left="33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14:paraId="4FD86532" w14:textId="77777777" w:rsidR="00C60659" w:rsidRDefault="00A40AB2">
            <w:pPr>
              <w:spacing w:before="51"/>
              <w:ind w:left="26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k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3BAF2075" w14:textId="77777777" w:rsidR="00C60659" w:rsidRDefault="00A40AB2">
            <w:pPr>
              <w:spacing w:before="51"/>
              <w:ind w:left="22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nt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487CF48E" w14:textId="77777777" w:rsidR="00C60659" w:rsidRDefault="00A40AB2">
            <w:pPr>
              <w:spacing w:before="51"/>
              <w:ind w:left="31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7CBED36F" w14:textId="77777777" w:rsidR="00C60659" w:rsidRDefault="00A40AB2">
            <w:pPr>
              <w:spacing w:before="51"/>
              <w:ind w:left="29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crac</w:t>
            </w:r>
            <w:r>
              <w:rPr>
                <w:sz w:val="22"/>
                <w:szCs w:val="22"/>
              </w:rPr>
              <w:t>k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3FC24016" w14:textId="77777777" w:rsidR="00C60659" w:rsidRDefault="00C60659"/>
        </w:tc>
      </w:tr>
      <w:tr w:rsidR="00C60659" w14:paraId="35FCAFD3" w14:textId="77777777">
        <w:trPr>
          <w:trHeight w:hRule="exact" w:val="464"/>
        </w:trPr>
        <w:tc>
          <w:tcPr>
            <w:tcW w:w="82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DBCB485" w14:textId="77777777" w:rsidR="00C60659" w:rsidRDefault="00C60659"/>
        </w:tc>
        <w:tc>
          <w:tcPr>
            <w:tcW w:w="111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B661395" w14:textId="77777777" w:rsidR="00C60659" w:rsidRDefault="00C60659"/>
        </w:tc>
        <w:tc>
          <w:tcPr>
            <w:tcW w:w="141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609F69F" w14:textId="77777777" w:rsidR="00C60659" w:rsidRDefault="00A40AB2">
            <w:pPr>
              <w:spacing w:before="51"/>
              <w:ind w:left="37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k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7471425" w14:textId="77777777" w:rsidR="00C60659" w:rsidRDefault="00A40AB2">
            <w:pPr>
              <w:spacing w:before="51"/>
              <w:ind w:left="3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mm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924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CDC95E0" w14:textId="77777777" w:rsidR="00C60659" w:rsidRDefault="00C60659"/>
        </w:tc>
        <w:tc>
          <w:tcPr>
            <w:tcW w:w="128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56E8252" w14:textId="77777777" w:rsidR="00C60659" w:rsidRDefault="00A40AB2">
            <w:pPr>
              <w:spacing w:before="51"/>
              <w:ind w:left="26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k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B8A7CBA" w14:textId="77777777" w:rsidR="00C60659" w:rsidRDefault="00A40AB2">
            <w:pPr>
              <w:spacing w:before="51"/>
              <w:ind w:left="31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mm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ADFA5A3" w14:textId="77777777" w:rsidR="00C60659" w:rsidRDefault="00C60659"/>
        </w:tc>
        <w:tc>
          <w:tcPr>
            <w:tcW w:w="106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0E255A6" w14:textId="77777777" w:rsidR="00C60659" w:rsidRDefault="00C60659"/>
        </w:tc>
      </w:tr>
      <w:tr w:rsidR="00C60659" w14:paraId="4753A58D" w14:textId="77777777">
        <w:trPr>
          <w:trHeight w:hRule="exact" w:val="408"/>
        </w:trPr>
        <w:tc>
          <w:tcPr>
            <w:tcW w:w="82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39F2087F" w14:textId="77777777" w:rsidR="00C60659" w:rsidRDefault="00A40AB2">
            <w:pPr>
              <w:ind w:left="106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30</w:t>
            </w:r>
          </w:p>
        </w:tc>
        <w:tc>
          <w:tcPr>
            <w:tcW w:w="111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153CB79F" w14:textId="77777777" w:rsidR="00C60659" w:rsidRDefault="00A40AB2">
            <w:pPr>
              <w:ind w:left="456" w:right="36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555D0D2D" w14:textId="77777777" w:rsidR="00C60659" w:rsidRDefault="00A40AB2">
            <w:pPr>
              <w:ind w:left="518" w:right="54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06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6DCF5CF3" w14:textId="77777777" w:rsidR="00C60659" w:rsidRDefault="00A40AB2">
            <w:pPr>
              <w:ind w:left="39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92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72DBBCE" w14:textId="77777777" w:rsidR="00C60659" w:rsidRDefault="00A40AB2">
            <w:pPr>
              <w:ind w:left="2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28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08AAC78" w14:textId="77777777" w:rsidR="00C60659" w:rsidRDefault="00A40AB2">
            <w:pPr>
              <w:ind w:left="39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0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2307613F" w14:textId="77777777" w:rsidR="00C60659" w:rsidRDefault="00A40AB2">
            <w:pPr>
              <w:ind w:left="3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28</w:t>
            </w:r>
          </w:p>
        </w:tc>
        <w:tc>
          <w:tcPr>
            <w:tcW w:w="104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6D2A65B5" w14:textId="77777777" w:rsidR="00C60659" w:rsidRDefault="00A40AB2">
            <w:pPr>
              <w:ind w:left="384" w:right="36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06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0E8CB6F6" w14:textId="77777777" w:rsidR="00C60659" w:rsidRDefault="00A40AB2">
            <w:pPr>
              <w:ind w:left="225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-cc</w:t>
            </w:r>
          </w:p>
        </w:tc>
      </w:tr>
    </w:tbl>
    <w:p w14:paraId="6F02F62D" w14:textId="77777777" w:rsidR="00C60659" w:rsidRDefault="00C60659">
      <w:pPr>
        <w:sectPr w:rsidR="00C60659">
          <w:pgSz w:w="12240" w:h="15840"/>
          <w:pgMar w:top="1380" w:right="880" w:bottom="280" w:left="1340" w:header="0" w:footer="1010" w:gutter="0"/>
          <w:cols w:space="720"/>
        </w:sectPr>
      </w:pPr>
    </w:p>
    <w:p w14:paraId="5FAB0206" w14:textId="77777777" w:rsidR="00C60659" w:rsidRDefault="00C60659">
      <w:pPr>
        <w:spacing w:before="2" w:line="80" w:lineRule="exact"/>
        <w:rPr>
          <w:sz w:val="8"/>
          <w:szCs w:val="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1193"/>
        <w:gridCol w:w="1258"/>
        <w:gridCol w:w="1102"/>
        <w:gridCol w:w="1052"/>
        <w:gridCol w:w="1121"/>
        <w:gridCol w:w="1191"/>
        <w:gridCol w:w="802"/>
        <w:gridCol w:w="1246"/>
      </w:tblGrid>
      <w:tr w:rsidR="00C60659" w14:paraId="3A1F6757" w14:textId="77777777">
        <w:trPr>
          <w:trHeight w:hRule="exact" w:val="328"/>
        </w:trPr>
        <w:tc>
          <w:tcPr>
            <w:tcW w:w="845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E798CC0" w14:textId="77777777" w:rsidR="00C60659" w:rsidRDefault="00A40AB2">
            <w:pPr>
              <w:spacing w:before="8"/>
              <w:ind w:left="106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70</w:t>
            </w:r>
          </w:p>
        </w:tc>
        <w:tc>
          <w:tcPr>
            <w:tcW w:w="1193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58198328" w14:textId="77777777" w:rsidR="00C60659" w:rsidRDefault="00A40AB2">
            <w:pPr>
              <w:spacing w:before="8"/>
              <w:ind w:left="439" w:right="4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1258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65C97477" w14:textId="77777777" w:rsidR="00C60659" w:rsidRDefault="00A40AB2">
            <w:pPr>
              <w:spacing w:before="8"/>
              <w:ind w:left="41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1102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7C85D863" w14:textId="77777777" w:rsidR="00C60659" w:rsidRDefault="00A40AB2">
            <w:pPr>
              <w:spacing w:before="8"/>
              <w:ind w:left="4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1052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5CB4208" w14:textId="77777777" w:rsidR="00C60659" w:rsidRDefault="00A40AB2">
            <w:pPr>
              <w:spacing w:before="8"/>
              <w:ind w:left="25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51B0EE51" w14:textId="77777777" w:rsidR="00C60659" w:rsidRDefault="00A40AB2">
            <w:pPr>
              <w:spacing w:before="8"/>
              <w:ind w:left="29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91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0BB38939" w14:textId="77777777" w:rsidR="00C60659" w:rsidRDefault="00A40AB2">
            <w:pPr>
              <w:spacing w:before="8"/>
              <w:ind w:left="43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38</w:t>
            </w:r>
          </w:p>
        </w:tc>
        <w:tc>
          <w:tcPr>
            <w:tcW w:w="802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01A4037D" w14:textId="77777777" w:rsidR="00C60659" w:rsidRDefault="00A40AB2">
            <w:pPr>
              <w:spacing w:before="8"/>
              <w:ind w:left="384" w:right="23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246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0C26733B" w14:textId="77777777" w:rsidR="00C60659" w:rsidRDefault="00A40AB2">
            <w:pPr>
              <w:spacing w:before="8"/>
              <w:ind w:left="411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-cc</w:t>
            </w:r>
          </w:p>
        </w:tc>
      </w:tr>
      <w:tr w:rsidR="00C60659" w14:paraId="1A22E665" w14:textId="77777777">
        <w:trPr>
          <w:trHeight w:hRule="exact" w:val="380"/>
        </w:trPr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61CC4FD4" w14:textId="77777777" w:rsidR="00C60659" w:rsidRDefault="00A40AB2">
            <w:pPr>
              <w:spacing w:before="59"/>
              <w:ind w:left="10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30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14:paraId="761F6AA7" w14:textId="77777777" w:rsidR="00C60659" w:rsidRDefault="00A40AB2">
            <w:pPr>
              <w:spacing w:before="59"/>
              <w:ind w:left="39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14:paraId="2E4B856D" w14:textId="77777777" w:rsidR="00C60659" w:rsidRDefault="00A40AB2">
            <w:pPr>
              <w:spacing w:before="59"/>
              <w:ind w:left="41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224A6AB6" w14:textId="77777777" w:rsidR="00C60659" w:rsidRDefault="00A40AB2">
            <w:pPr>
              <w:spacing w:before="59"/>
              <w:ind w:left="4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09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1BEC7FDE" w14:textId="77777777" w:rsidR="00C60659" w:rsidRDefault="00A40AB2">
            <w:pPr>
              <w:spacing w:before="59"/>
              <w:ind w:left="30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5AF22085" w14:textId="77777777" w:rsidR="00C60659" w:rsidRDefault="00A40AB2">
            <w:pPr>
              <w:spacing w:before="59"/>
              <w:ind w:left="29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15D662FD" w14:textId="77777777" w:rsidR="00C60659" w:rsidRDefault="00A40AB2">
            <w:pPr>
              <w:spacing w:before="59"/>
              <w:ind w:left="43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54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14:paraId="5CA04120" w14:textId="77777777" w:rsidR="00C60659" w:rsidRDefault="00A40AB2">
            <w:pPr>
              <w:spacing w:before="59"/>
              <w:ind w:left="3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0AEF51D4" w14:textId="77777777" w:rsidR="00C60659" w:rsidRDefault="00A40AB2">
            <w:pPr>
              <w:spacing w:before="59"/>
              <w:ind w:left="214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ond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F</w:t>
            </w:r>
          </w:p>
        </w:tc>
      </w:tr>
      <w:tr w:rsidR="00C60659" w14:paraId="600231BD" w14:textId="77777777">
        <w:trPr>
          <w:trHeight w:hRule="exact" w:val="465"/>
        </w:trPr>
        <w:tc>
          <w:tcPr>
            <w:tcW w:w="845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47ED62E5" w14:textId="77777777" w:rsidR="00C60659" w:rsidRDefault="00A40AB2">
            <w:pPr>
              <w:spacing w:before="59"/>
              <w:ind w:left="10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70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8F7B97D" w14:textId="77777777" w:rsidR="00C60659" w:rsidRDefault="00A40AB2">
            <w:pPr>
              <w:spacing w:before="59"/>
              <w:ind w:left="39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5293E97E" w14:textId="77777777" w:rsidR="00C60659" w:rsidRDefault="00A40AB2">
            <w:pPr>
              <w:spacing w:before="59"/>
              <w:ind w:left="41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F7174FF" w14:textId="77777777" w:rsidR="00C60659" w:rsidRDefault="00A40AB2">
            <w:pPr>
              <w:spacing w:before="59"/>
              <w:ind w:left="4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EA21589" w14:textId="77777777" w:rsidR="00C60659" w:rsidRDefault="00A40AB2">
            <w:pPr>
              <w:spacing w:before="59"/>
              <w:ind w:left="30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B20D367" w14:textId="77777777" w:rsidR="00C60659" w:rsidRDefault="00A40AB2">
            <w:pPr>
              <w:spacing w:before="59"/>
              <w:ind w:left="29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55AFDD2" w14:textId="77777777" w:rsidR="00C60659" w:rsidRDefault="00A40AB2">
            <w:pPr>
              <w:spacing w:before="59"/>
              <w:ind w:left="43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92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EC82E3D" w14:textId="77777777" w:rsidR="00C60659" w:rsidRDefault="00A40AB2">
            <w:pPr>
              <w:spacing w:before="59"/>
              <w:ind w:left="3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0A2C8E7" w14:textId="77777777" w:rsidR="00C60659" w:rsidRDefault="00A40AB2">
            <w:pPr>
              <w:spacing w:before="59"/>
              <w:ind w:left="214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ond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F</w:t>
            </w:r>
          </w:p>
        </w:tc>
      </w:tr>
    </w:tbl>
    <w:p w14:paraId="4F3B081C" w14:textId="77777777" w:rsidR="00C60659" w:rsidRDefault="00A40AB2">
      <w:pPr>
        <w:spacing w:line="220" w:lineRule="exact"/>
        <w:ind w:left="100" w:right="5312"/>
        <w:jc w:val="both"/>
        <w:rPr>
          <w:sz w:val="22"/>
          <w:szCs w:val="22"/>
        </w:rPr>
      </w:pPr>
      <w:r>
        <w:rPr>
          <w:i/>
          <w:spacing w:val="1"/>
          <w:sz w:val="22"/>
          <w:szCs w:val="22"/>
        </w:rPr>
        <w:t>s</w:t>
      </w:r>
      <w:r>
        <w:rPr>
          <w:i/>
          <w:spacing w:val="-2"/>
          <w:sz w:val="22"/>
          <w:szCs w:val="22"/>
        </w:rPr>
        <w:t>y-cc</w:t>
      </w:r>
      <w:r>
        <w:rPr>
          <w:i/>
          <w:sz w:val="22"/>
          <w:szCs w:val="22"/>
        </w:rPr>
        <w:t>: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t</w:t>
      </w:r>
      <w:r>
        <w:rPr>
          <w:i/>
          <w:spacing w:val="-2"/>
          <w:sz w:val="22"/>
          <w:szCs w:val="22"/>
        </w:rPr>
        <w:t>ee</w:t>
      </w:r>
      <w:r>
        <w:rPr>
          <w:i/>
          <w:sz w:val="22"/>
          <w:szCs w:val="22"/>
        </w:rPr>
        <w:t>l</w:t>
      </w:r>
      <w:r>
        <w:rPr>
          <w:i/>
          <w:spacing w:val="3"/>
          <w:sz w:val="22"/>
          <w:szCs w:val="22"/>
        </w:rPr>
        <w:t xml:space="preserve"> </w:t>
      </w:r>
      <w:r>
        <w:rPr>
          <w:i/>
          <w:spacing w:val="-2"/>
          <w:sz w:val="22"/>
          <w:szCs w:val="22"/>
        </w:rPr>
        <w:t>y</w:t>
      </w:r>
      <w:r>
        <w:rPr>
          <w:i/>
          <w:spacing w:val="1"/>
          <w:sz w:val="22"/>
          <w:szCs w:val="22"/>
        </w:rPr>
        <w:t>i</w:t>
      </w:r>
      <w:r>
        <w:rPr>
          <w:i/>
          <w:spacing w:val="-2"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>l</w:t>
      </w:r>
      <w:r>
        <w:rPr>
          <w:i/>
          <w:sz w:val="22"/>
          <w:szCs w:val="22"/>
        </w:rPr>
        <w:t>d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ng,</w:t>
      </w:r>
      <w:r>
        <w:rPr>
          <w:i/>
          <w:spacing w:val="5"/>
          <w:sz w:val="22"/>
          <w:szCs w:val="22"/>
        </w:rPr>
        <w:t xml:space="preserve"> </w:t>
      </w:r>
      <w:r>
        <w:rPr>
          <w:i/>
          <w:spacing w:val="-4"/>
          <w:sz w:val="22"/>
          <w:szCs w:val="22"/>
        </w:rPr>
        <w:t>f</w:t>
      </w:r>
      <w:r>
        <w:rPr>
          <w:i/>
          <w:sz w:val="22"/>
          <w:szCs w:val="22"/>
        </w:rPr>
        <w:t>o</w:t>
      </w:r>
      <w:r>
        <w:rPr>
          <w:i/>
          <w:spacing w:val="1"/>
          <w:sz w:val="22"/>
          <w:szCs w:val="22"/>
        </w:rPr>
        <w:t>ll</w:t>
      </w:r>
      <w:r>
        <w:rPr>
          <w:i/>
          <w:spacing w:val="-5"/>
          <w:sz w:val="22"/>
          <w:szCs w:val="22"/>
        </w:rPr>
        <w:t>o</w:t>
      </w:r>
      <w:r>
        <w:rPr>
          <w:i/>
          <w:spacing w:val="1"/>
          <w:sz w:val="22"/>
          <w:szCs w:val="22"/>
        </w:rPr>
        <w:t>w</w:t>
      </w:r>
      <w:r>
        <w:rPr>
          <w:i/>
          <w:spacing w:val="-2"/>
          <w:sz w:val="22"/>
          <w:szCs w:val="22"/>
        </w:rPr>
        <w:t>e</w:t>
      </w:r>
      <w:r>
        <w:rPr>
          <w:i/>
          <w:sz w:val="22"/>
          <w:szCs w:val="22"/>
        </w:rPr>
        <w:t>d</w:t>
      </w:r>
      <w:r>
        <w:rPr>
          <w:i/>
          <w:spacing w:val="2"/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by </w:t>
      </w:r>
      <w:r>
        <w:rPr>
          <w:i/>
          <w:spacing w:val="-2"/>
          <w:sz w:val="22"/>
          <w:szCs w:val="22"/>
        </w:rPr>
        <w:t>c</w:t>
      </w:r>
      <w:r>
        <w:rPr>
          <w:i/>
          <w:sz w:val="22"/>
          <w:szCs w:val="22"/>
        </w:rPr>
        <w:t>on</w:t>
      </w:r>
      <w:r>
        <w:rPr>
          <w:i/>
          <w:spacing w:val="-2"/>
          <w:sz w:val="22"/>
          <w:szCs w:val="22"/>
        </w:rPr>
        <w:t>c</w:t>
      </w:r>
      <w:r>
        <w:rPr>
          <w:i/>
          <w:sz w:val="22"/>
          <w:szCs w:val="22"/>
        </w:rPr>
        <w:t>r</w:t>
      </w:r>
      <w:r>
        <w:rPr>
          <w:i/>
          <w:spacing w:val="-2"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 xml:space="preserve">e </w:t>
      </w:r>
      <w:r>
        <w:rPr>
          <w:i/>
          <w:spacing w:val="-2"/>
          <w:sz w:val="22"/>
          <w:szCs w:val="22"/>
        </w:rPr>
        <w:t>c</w:t>
      </w:r>
      <w:r>
        <w:rPr>
          <w:i/>
          <w:sz w:val="22"/>
          <w:szCs w:val="22"/>
        </w:rPr>
        <w:t>ru</w:t>
      </w:r>
      <w:r>
        <w:rPr>
          <w:i/>
          <w:spacing w:val="1"/>
          <w:sz w:val="22"/>
          <w:szCs w:val="22"/>
        </w:rPr>
        <w:t>s</w:t>
      </w:r>
      <w:r>
        <w:rPr>
          <w:i/>
          <w:sz w:val="22"/>
          <w:szCs w:val="22"/>
        </w:rPr>
        <w:t>h</w:t>
      </w:r>
      <w:r>
        <w:rPr>
          <w:i/>
          <w:spacing w:val="-4"/>
          <w:sz w:val="22"/>
          <w:szCs w:val="22"/>
        </w:rPr>
        <w:t>i</w:t>
      </w:r>
      <w:r>
        <w:rPr>
          <w:i/>
          <w:sz w:val="22"/>
          <w:szCs w:val="22"/>
        </w:rPr>
        <w:t>n</w:t>
      </w:r>
      <w:r>
        <w:rPr>
          <w:i/>
          <w:spacing w:val="4"/>
          <w:sz w:val="22"/>
          <w:szCs w:val="22"/>
        </w:rPr>
        <w:t>g</w:t>
      </w:r>
      <w:r>
        <w:rPr>
          <w:i/>
          <w:sz w:val="22"/>
          <w:szCs w:val="22"/>
        </w:rPr>
        <w:t>.</w:t>
      </w:r>
    </w:p>
    <w:p w14:paraId="26B2FBF5" w14:textId="77777777" w:rsidR="00C60659" w:rsidRDefault="00A9550C">
      <w:pPr>
        <w:spacing w:before="1"/>
        <w:ind w:left="100" w:right="6023"/>
        <w:jc w:val="both"/>
        <w:rPr>
          <w:sz w:val="22"/>
          <w:szCs w:val="22"/>
        </w:rPr>
      </w:pPr>
      <w:r>
        <w:pict w14:anchorId="3925377F">
          <v:shape id="_x0000_s1125" type="#_x0000_t75" style="position:absolute;left:0;text-align:left;margin-left:154.5pt;margin-top:12.7pt;width:303pt;height:199.8pt;z-index:-2191;mso-position-horizontal-relative:page">
            <v:imagedata r:id="rId40" o:title=""/>
            <w10:wrap anchorx="page"/>
          </v:shape>
        </w:pict>
      </w:r>
      <w:r w:rsidR="00A40AB2">
        <w:rPr>
          <w:i/>
          <w:sz w:val="22"/>
          <w:szCs w:val="22"/>
        </w:rPr>
        <w:t>R</w:t>
      </w:r>
      <w:r w:rsidR="00A40AB2">
        <w:rPr>
          <w:i/>
          <w:spacing w:val="-2"/>
          <w:sz w:val="22"/>
          <w:szCs w:val="22"/>
        </w:rPr>
        <w:t>-</w:t>
      </w:r>
      <w:r w:rsidR="00A40AB2">
        <w:rPr>
          <w:i/>
          <w:sz w:val="22"/>
          <w:szCs w:val="22"/>
        </w:rPr>
        <w:t>Bon</w:t>
      </w:r>
      <w:r w:rsidR="00A40AB2">
        <w:rPr>
          <w:i/>
          <w:spacing w:val="1"/>
          <w:sz w:val="22"/>
          <w:szCs w:val="22"/>
        </w:rPr>
        <w:t>d</w:t>
      </w:r>
      <w:r w:rsidR="00A40AB2">
        <w:rPr>
          <w:i/>
          <w:spacing w:val="-2"/>
          <w:sz w:val="22"/>
          <w:szCs w:val="22"/>
        </w:rPr>
        <w:t>-</w:t>
      </w:r>
      <w:r w:rsidR="00A40AB2">
        <w:rPr>
          <w:i/>
          <w:sz w:val="22"/>
          <w:szCs w:val="22"/>
        </w:rPr>
        <w:t xml:space="preserve">F: </w:t>
      </w:r>
      <w:r w:rsidR="00A40AB2">
        <w:rPr>
          <w:i/>
          <w:spacing w:val="-1"/>
          <w:sz w:val="22"/>
          <w:szCs w:val="22"/>
        </w:rPr>
        <w:t>G</w:t>
      </w:r>
      <w:r w:rsidR="00A40AB2">
        <w:rPr>
          <w:i/>
          <w:sz w:val="22"/>
          <w:szCs w:val="22"/>
        </w:rPr>
        <w:t>F</w:t>
      </w:r>
      <w:r w:rsidR="00A40AB2">
        <w:rPr>
          <w:i/>
          <w:spacing w:val="-1"/>
          <w:sz w:val="22"/>
          <w:szCs w:val="22"/>
        </w:rPr>
        <w:t>R</w:t>
      </w:r>
      <w:r w:rsidR="00A40AB2">
        <w:rPr>
          <w:i/>
          <w:sz w:val="22"/>
          <w:szCs w:val="22"/>
        </w:rPr>
        <w:t>P</w:t>
      </w:r>
      <w:r w:rsidR="00A40AB2">
        <w:rPr>
          <w:i/>
          <w:spacing w:val="2"/>
          <w:sz w:val="22"/>
          <w:szCs w:val="22"/>
        </w:rPr>
        <w:t xml:space="preserve"> </w:t>
      </w:r>
      <w:r w:rsidR="00A40AB2">
        <w:rPr>
          <w:i/>
          <w:sz w:val="22"/>
          <w:szCs w:val="22"/>
        </w:rPr>
        <w:t>rup</w:t>
      </w:r>
      <w:r w:rsidR="00A40AB2">
        <w:rPr>
          <w:i/>
          <w:spacing w:val="1"/>
          <w:sz w:val="22"/>
          <w:szCs w:val="22"/>
        </w:rPr>
        <w:t>t</w:t>
      </w:r>
      <w:r w:rsidR="00A40AB2">
        <w:rPr>
          <w:i/>
          <w:sz w:val="22"/>
          <w:szCs w:val="22"/>
        </w:rPr>
        <w:t>ure</w:t>
      </w:r>
      <w:r w:rsidR="00A40AB2">
        <w:rPr>
          <w:i/>
          <w:spacing w:val="-4"/>
          <w:sz w:val="22"/>
          <w:szCs w:val="22"/>
        </w:rPr>
        <w:t xml:space="preserve"> </w:t>
      </w:r>
      <w:r w:rsidR="00A40AB2">
        <w:rPr>
          <w:i/>
          <w:sz w:val="22"/>
          <w:szCs w:val="22"/>
        </w:rPr>
        <w:t>and</w:t>
      </w:r>
      <w:r w:rsidR="00A40AB2">
        <w:rPr>
          <w:i/>
          <w:spacing w:val="2"/>
          <w:sz w:val="22"/>
          <w:szCs w:val="22"/>
        </w:rPr>
        <w:t xml:space="preserve"> </w:t>
      </w:r>
      <w:r w:rsidR="00A40AB2">
        <w:rPr>
          <w:i/>
          <w:spacing w:val="-5"/>
          <w:sz w:val="22"/>
          <w:szCs w:val="22"/>
        </w:rPr>
        <w:t>b</w:t>
      </w:r>
      <w:r w:rsidR="00A40AB2">
        <w:rPr>
          <w:i/>
          <w:sz w:val="22"/>
          <w:szCs w:val="22"/>
        </w:rPr>
        <w:t>ond</w:t>
      </w:r>
      <w:r w:rsidR="00A40AB2">
        <w:rPr>
          <w:i/>
          <w:spacing w:val="-2"/>
          <w:sz w:val="22"/>
          <w:szCs w:val="22"/>
        </w:rPr>
        <w:t xml:space="preserve"> </w:t>
      </w:r>
      <w:r w:rsidR="00A40AB2">
        <w:rPr>
          <w:i/>
          <w:spacing w:val="1"/>
          <w:sz w:val="22"/>
          <w:szCs w:val="22"/>
        </w:rPr>
        <w:t>f</w:t>
      </w:r>
      <w:r w:rsidR="00A40AB2">
        <w:rPr>
          <w:i/>
          <w:sz w:val="22"/>
          <w:szCs w:val="22"/>
        </w:rPr>
        <w:t>a</w:t>
      </w:r>
      <w:r w:rsidR="00A40AB2">
        <w:rPr>
          <w:i/>
          <w:spacing w:val="1"/>
          <w:sz w:val="22"/>
          <w:szCs w:val="22"/>
        </w:rPr>
        <w:t>il</w:t>
      </w:r>
      <w:r w:rsidR="00A40AB2">
        <w:rPr>
          <w:i/>
          <w:sz w:val="22"/>
          <w:szCs w:val="22"/>
        </w:rPr>
        <w:t>ur</w:t>
      </w:r>
      <w:r w:rsidR="00A40AB2">
        <w:rPr>
          <w:i/>
          <w:spacing w:val="-4"/>
          <w:sz w:val="22"/>
          <w:szCs w:val="22"/>
        </w:rPr>
        <w:t>e</w:t>
      </w:r>
      <w:r w:rsidR="00A40AB2">
        <w:rPr>
          <w:i/>
          <w:sz w:val="22"/>
          <w:szCs w:val="22"/>
        </w:rPr>
        <w:t>.</w:t>
      </w:r>
    </w:p>
    <w:p w14:paraId="3B789B0E" w14:textId="77777777" w:rsidR="00C60659" w:rsidRDefault="00C60659">
      <w:pPr>
        <w:spacing w:line="200" w:lineRule="exact"/>
      </w:pPr>
    </w:p>
    <w:p w14:paraId="1CE132A4" w14:textId="77777777" w:rsidR="00C60659" w:rsidRDefault="00C60659">
      <w:pPr>
        <w:spacing w:line="200" w:lineRule="exact"/>
      </w:pPr>
    </w:p>
    <w:p w14:paraId="06608D28" w14:textId="77777777" w:rsidR="00C60659" w:rsidRDefault="00C60659">
      <w:pPr>
        <w:spacing w:line="200" w:lineRule="exact"/>
      </w:pPr>
    </w:p>
    <w:p w14:paraId="4113E743" w14:textId="77777777" w:rsidR="00C60659" w:rsidRDefault="00C60659">
      <w:pPr>
        <w:spacing w:line="200" w:lineRule="exact"/>
      </w:pPr>
    </w:p>
    <w:p w14:paraId="339BC3DE" w14:textId="77777777" w:rsidR="00C60659" w:rsidRDefault="00C60659">
      <w:pPr>
        <w:spacing w:line="200" w:lineRule="exact"/>
      </w:pPr>
    </w:p>
    <w:p w14:paraId="79B5DCE8" w14:textId="77777777" w:rsidR="00C60659" w:rsidRDefault="00C60659">
      <w:pPr>
        <w:spacing w:line="200" w:lineRule="exact"/>
      </w:pPr>
    </w:p>
    <w:p w14:paraId="50E8B880" w14:textId="77777777" w:rsidR="00C60659" w:rsidRDefault="00C60659">
      <w:pPr>
        <w:spacing w:line="200" w:lineRule="exact"/>
      </w:pPr>
    </w:p>
    <w:p w14:paraId="0AFAE909" w14:textId="77777777" w:rsidR="00C60659" w:rsidRDefault="00C60659">
      <w:pPr>
        <w:spacing w:line="200" w:lineRule="exact"/>
      </w:pPr>
    </w:p>
    <w:p w14:paraId="56CAAC46" w14:textId="77777777" w:rsidR="00C60659" w:rsidRDefault="00C60659">
      <w:pPr>
        <w:spacing w:line="200" w:lineRule="exact"/>
      </w:pPr>
    </w:p>
    <w:p w14:paraId="383FE780" w14:textId="77777777" w:rsidR="00C60659" w:rsidRDefault="00C60659">
      <w:pPr>
        <w:spacing w:line="200" w:lineRule="exact"/>
      </w:pPr>
    </w:p>
    <w:p w14:paraId="06A0ECD3" w14:textId="77777777" w:rsidR="00C60659" w:rsidRDefault="00C60659">
      <w:pPr>
        <w:spacing w:line="200" w:lineRule="exact"/>
      </w:pPr>
    </w:p>
    <w:p w14:paraId="66AA0D87" w14:textId="77777777" w:rsidR="00C60659" w:rsidRDefault="00C60659">
      <w:pPr>
        <w:spacing w:line="200" w:lineRule="exact"/>
      </w:pPr>
    </w:p>
    <w:p w14:paraId="24D5DAB2" w14:textId="77777777" w:rsidR="00C60659" w:rsidRDefault="00C60659">
      <w:pPr>
        <w:spacing w:line="200" w:lineRule="exact"/>
      </w:pPr>
    </w:p>
    <w:p w14:paraId="3B33B2A9" w14:textId="77777777" w:rsidR="00C60659" w:rsidRDefault="00C60659">
      <w:pPr>
        <w:spacing w:line="200" w:lineRule="exact"/>
      </w:pPr>
    </w:p>
    <w:p w14:paraId="4959C89F" w14:textId="77777777" w:rsidR="00C60659" w:rsidRDefault="00C60659">
      <w:pPr>
        <w:spacing w:line="200" w:lineRule="exact"/>
      </w:pPr>
    </w:p>
    <w:p w14:paraId="147263B1" w14:textId="77777777" w:rsidR="00C60659" w:rsidRDefault="00C60659">
      <w:pPr>
        <w:spacing w:line="200" w:lineRule="exact"/>
      </w:pPr>
    </w:p>
    <w:p w14:paraId="03672E4F" w14:textId="77777777" w:rsidR="00C60659" w:rsidRDefault="00C60659">
      <w:pPr>
        <w:spacing w:line="200" w:lineRule="exact"/>
      </w:pPr>
    </w:p>
    <w:p w14:paraId="2868383C" w14:textId="77777777" w:rsidR="00C60659" w:rsidRDefault="00C60659">
      <w:pPr>
        <w:spacing w:line="200" w:lineRule="exact"/>
      </w:pPr>
    </w:p>
    <w:p w14:paraId="41421DBA" w14:textId="77777777" w:rsidR="00C60659" w:rsidRDefault="00C60659">
      <w:pPr>
        <w:spacing w:line="200" w:lineRule="exact"/>
      </w:pPr>
    </w:p>
    <w:p w14:paraId="207B50CC" w14:textId="77777777" w:rsidR="00C60659" w:rsidRDefault="00C60659">
      <w:pPr>
        <w:spacing w:before="1" w:line="200" w:lineRule="exact"/>
      </w:pPr>
    </w:p>
    <w:p w14:paraId="35D76EFD" w14:textId="77777777" w:rsidR="00C60659" w:rsidRPr="00964A68" w:rsidRDefault="00A40AB2" w:rsidP="00964A68">
      <w:pPr>
        <w:ind w:left="100" w:right="1200"/>
        <w:jc w:val="both"/>
        <w:rPr>
          <w:sz w:val="22"/>
          <w:szCs w:val="22"/>
        </w:rPr>
      </w:pPr>
      <w:r w:rsidRPr="00964A68">
        <w:rPr>
          <w:i/>
          <w:sz w:val="22"/>
          <w:szCs w:val="22"/>
        </w:rPr>
        <w:t>Figu</w:t>
      </w:r>
      <w:r w:rsidRPr="00964A68">
        <w:rPr>
          <w:i/>
          <w:spacing w:val="1"/>
          <w:sz w:val="22"/>
          <w:szCs w:val="22"/>
        </w:rPr>
        <w:t>r</w:t>
      </w:r>
      <w:r w:rsidRPr="00964A68">
        <w:rPr>
          <w:i/>
          <w:sz w:val="22"/>
          <w:szCs w:val="22"/>
        </w:rPr>
        <w:t>e</w:t>
      </w:r>
      <w:r w:rsidRPr="00964A68">
        <w:rPr>
          <w:i/>
          <w:spacing w:val="1"/>
          <w:sz w:val="22"/>
          <w:szCs w:val="22"/>
        </w:rPr>
        <w:t xml:space="preserve"> </w:t>
      </w:r>
      <w:r w:rsidRPr="00964A68">
        <w:rPr>
          <w:i/>
          <w:sz w:val="22"/>
          <w:szCs w:val="22"/>
        </w:rPr>
        <w:t>15</w:t>
      </w:r>
      <w:r w:rsidRPr="00964A68">
        <w:rPr>
          <w:i/>
          <w:spacing w:val="-2"/>
          <w:sz w:val="22"/>
          <w:szCs w:val="22"/>
        </w:rPr>
        <w:t xml:space="preserve"> </w:t>
      </w:r>
      <w:r w:rsidRPr="00964A68">
        <w:rPr>
          <w:i/>
          <w:spacing w:val="1"/>
          <w:sz w:val="22"/>
          <w:szCs w:val="22"/>
        </w:rPr>
        <w:t>C</w:t>
      </w:r>
      <w:r w:rsidRPr="00964A68">
        <w:rPr>
          <w:i/>
          <w:sz w:val="22"/>
          <w:szCs w:val="22"/>
        </w:rPr>
        <w:t>ra</w:t>
      </w:r>
      <w:r w:rsidRPr="00964A68">
        <w:rPr>
          <w:i/>
          <w:spacing w:val="-2"/>
          <w:sz w:val="22"/>
          <w:szCs w:val="22"/>
        </w:rPr>
        <w:t>c</w:t>
      </w:r>
      <w:r w:rsidRPr="00964A68">
        <w:rPr>
          <w:i/>
          <w:sz w:val="22"/>
          <w:szCs w:val="22"/>
        </w:rPr>
        <w:t>k</w:t>
      </w:r>
      <w:r w:rsidRPr="00964A68">
        <w:rPr>
          <w:i/>
          <w:spacing w:val="-4"/>
          <w:sz w:val="22"/>
          <w:szCs w:val="22"/>
        </w:rPr>
        <w:t xml:space="preserve"> </w:t>
      </w:r>
      <w:r w:rsidRPr="00964A68">
        <w:rPr>
          <w:i/>
          <w:spacing w:val="1"/>
          <w:sz w:val="22"/>
          <w:szCs w:val="22"/>
        </w:rPr>
        <w:t>wi</w:t>
      </w:r>
      <w:r w:rsidRPr="00964A68">
        <w:rPr>
          <w:i/>
          <w:sz w:val="22"/>
          <w:szCs w:val="22"/>
        </w:rPr>
        <w:t>d</w:t>
      </w:r>
      <w:r w:rsidRPr="00964A68">
        <w:rPr>
          <w:i/>
          <w:spacing w:val="1"/>
          <w:sz w:val="22"/>
          <w:szCs w:val="22"/>
        </w:rPr>
        <w:t>t</w:t>
      </w:r>
      <w:r w:rsidRPr="00964A68">
        <w:rPr>
          <w:i/>
          <w:sz w:val="22"/>
          <w:szCs w:val="22"/>
        </w:rPr>
        <w:t>h</w:t>
      </w:r>
      <w:r w:rsidRPr="00964A68">
        <w:rPr>
          <w:i/>
          <w:spacing w:val="-2"/>
          <w:sz w:val="22"/>
          <w:szCs w:val="22"/>
        </w:rPr>
        <w:t xml:space="preserve"> </w:t>
      </w:r>
      <w:r w:rsidRPr="00964A68">
        <w:rPr>
          <w:i/>
          <w:sz w:val="22"/>
          <w:szCs w:val="22"/>
        </w:rPr>
        <w:t>b</w:t>
      </w:r>
      <w:r w:rsidRPr="00964A68">
        <w:rPr>
          <w:i/>
          <w:spacing w:val="-2"/>
          <w:sz w:val="22"/>
          <w:szCs w:val="22"/>
        </w:rPr>
        <w:t>e</w:t>
      </w:r>
      <w:r w:rsidRPr="00964A68">
        <w:rPr>
          <w:i/>
          <w:sz w:val="22"/>
          <w:szCs w:val="22"/>
        </w:rPr>
        <w:t>ha</w:t>
      </w:r>
      <w:r w:rsidRPr="00964A68">
        <w:rPr>
          <w:i/>
          <w:spacing w:val="-2"/>
          <w:sz w:val="22"/>
          <w:szCs w:val="22"/>
        </w:rPr>
        <w:t>v</w:t>
      </w:r>
      <w:r w:rsidRPr="00964A68">
        <w:rPr>
          <w:i/>
          <w:spacing w:val="1"/>
          <w:sz w:val="22"/>
          <w:szCs w:val="22"/>
        </w:rPr>
        <w:t>i</w:t>
      </w:r>
      <w:r w:rsidRPr="00964A68">
        <w:rPr>
          <w:i/>
          <w:sz w:val="22"/>
          <w:szCs w:val="22"/>
        </w:rPr>
        <w:t>or</w:t>
      </w:r>
      <w:r w:rsidRPr="00964A68">
        <w:rPr>
          <w:i/>
          <w:spacing w:val="-2"/>
          <w:sz w:val="22"/>
          <w:szCs w:val="22"/>
        </w:rPr>
        <w:t xml:space="preserve"> </w:t>
      </w:r>
      <w:r w:rsidRPr="00964A68">
        <w:rPr>
          <w:i/>
          <w:sz w:val="22"/>
          <w:szCs w:val="22"/>
        </w:rPr>
        <w:t>of</w:t>
      </w:r>
      <w:r w:rsidRPr="00964A68">
        <w:rPr>
          <w:i/>
          <w:spacing w:val="3"/>
          <w:sz w:val="22"/>
          <w:szCs w:val="22"/>
        </w:rPr>
        <w:t xml:space="preserve"> </w:t>
      </w:r>
      <w:r w:rsidRPr="00964A68">
        <w:rPr>
          <w:i/>
          <w:spacing w:val="-4"/>
          <w:sz w:val="22"/>
          <w:szCs w:val="22"/>
        </w:rPr>
        <w:t>s</w:t>
      </w:r>
      <w:r w:rsidRPr="00964A68">
        <w:rPr>
          <w:i/>
          <w:spacing w:val="1"/>
          <w:sz w:val="22"/>
          <w:szCs w:val="22"/>
        </w:rPr>
        <w:t>i</w:t>
      </w:r>
      <w:r w:rsidRPr="00964A68">
        <w:rPr>
          <w:i/>
          <w:spacing w:val="-1"/>
          <w:sz w:val="22"/>
          <w:szCs w:val="22"/>
        </w:rPr>
        <w:t>m</w:t>
      </w:r>
      <w:r w:rsidRPr="00964A68">
        <w:rPr>
          <w:i/>
          <w:sz w:val="22"/>
          <w:szCs w:val="22"/>
        </w:rPr>
        <w:t>p</w:t>
      </w:r>
      <w:r w:rsidRPr="00964A68">
        <w:rPr>
          <w:i/>
          <w:spacing w:val="1"/>
          <w:sz w:val="22"/>
          <w:szCs w:val="22"/>
        </w:rPr>
        <w:t>l</w:t>
      </w:r>
      <w:r w:rsidRPr="00964A68">
        <w:rPr>
          <w:i/>
          <w:sz w:val="22"/>
          <w:szCs w:val="22"/>
        </w:rPr>
        <w:t>y s</w:t>
      </w:r>
      <w:r w:rsidRPr="00964A68">
        <w:rPr>
          <w:i/>
          <w:spacing w:val="-4"/>
          <w:sz w:val="22"/>
          <w:szCs w:val="22"/>
        </w:rPr>
        <w:t>u</w:t>
      </w:r>
      <w:r w:rsidRPr="00964A68">
        <w:rPr>
          <w:i/>
          <w:sz w:val="22"/>
          <w:szCs w:val="22"/>
        </w:rPr>
        <w:t>ppor</w:t>
      </w:r>
      <w:r w:rsidRPr="00964A68">
        <w:rPr>
          <w:i/>
          <w:spacing w:val="1"/>
          <w:sz w:val="22"/>
          <w:szCs w:val="22"/>
        </w:rPr>
        <w:t>t</w:t>
      </w:r>
      <w:r w:rsidRPr="00964A68">
        <w:rPr>
          <w:i/>
          <w:spacing w:val="-2"/>
          <w:sz w:val="22"/>
          <w:szCs w:val="22"/>
        </w:rPr>
        <w:t>e</w:t>
      </w:r>
      <w:r w:rsidRPr="00964A68">
        <w:rPr>
          <w:i/>
          <w:sz w:val="22"/>
          <w:szCs w:val="22"/>
        </w:rPr>
        <w:t>d</w:t>
      </w:r>
      <w:r w:rsidRPr="00964A68">
        <w:rPr>
          <w:i/>
          <w:spacing w:val="-2"/>
          <w:sz w:val="22"/>
          <w:szCs w:val="22"/>
        </w:rPr>
        <w:t xml:space="preserve"> </w:t>
      </w:r>
      <w:r w:rsidRPr="00964A68">
        <w:rPr>
          <w:i/>
          <w:sz w:val="22"/>
          <w:szCs w:val="22"/>
        </w:rPr>
        <w:t>o</w:t>
      </w:r>
      <w:r w:rsidRPr="00964A68">
        <w:rPr>
          <w:i/>
          <w:spacing w:val="-5"/>
          <w:sz w:val="22"/>
          <w:szCs w:val="22"/>
        </w:rPr>
        <w:t>n</w:t>
      </w:r>
      <w:r w:rsidRPr="00964A68">
        <w:rPr>
          <w:i/>
          <w:sz w:val="22"/>
          <w:szCs w:val="22"/>
        </w:rPr>
        <w:t xml:space="preserve">e </w:t>
      </w:r>
      <w:r w:rsidRPr="00964A68">
        <w:rPr>
          <w:i/>
          <w:spacing w:val="1"/>
          <w:sz w:val="22"/>
          <w:szCs w:val="22"/>
        </w:rPr>
        <w:t>w</w:t>
      </w:r>
      <w:r w:rsidRPr="00964A68">
        <w:rPr>
          <w:i/>
          <w:sz w:val="22"/>
          <w:szCs w:val="22"/>
        </w:rPr>
        <w:t>ay s</w:t>
      </w:r>
      <w:r w:rsidRPr="00964A68">
        <w:rPr>
          <w:i/>
          <w:spacing w:val="1"/>
          <w:sz w:val="22"/>
          <w:szCs w:val="22"/>
        </w:rPr>
        <w:t>l</w:t>
      </w:r>
      <w:r w:rsidRPr="00964A68">
        <w:rPr>
          <w:i/>
          <w:spacing w:val="-5"/>
          <w:sz w:val="22"/>
          <w:szCs w:val="22"/>
        </w:rPr>
        <w:t>a</w:t>
      </w:r>
      <w:r w:rsidRPr="00964A68">
        <w:rPr>
          <w:i/>
          <w:sz w:val="22"/>
          <w:szCs w:val="22"/>
        </w:rPr>
        <w:t>b</w:t>
      </w:r>
      <w:r w:rsidRPr="00964A68">
        <w:rPr>
          <w:i/>
          <w:spacing w:val="2"/>
          <w:sz w:val="22"/>
          <w:szCs w:val="22"/>
        </w:rPr>
        <w:t xml:space="preserve"> </w:t>
      </w:r>
      <w:r w:rsidRPr="00964A68">
        <w:rPr>
          <w:i/>
          <w:sz w:val="22"/>
          <w:szCs w:val="22"/>
        </w:rPr>
        <w:t>und</w:t>
      </w:r>
      <w:r w:rsidRPr="00964A68">
        <w:rPr>
          <w:i/>
          <w:spacing w:val="-2"/>
          <w:sz w:val="22"/>
          <w:szCs w:val="22"/>
        </w:rPr>
        <w:t>e</w:t>
      </w:r>
      <w:r w:rsidRPr="00964A68">
        <w:rPr>
          <w:i/>
          <w:sz w:val="22"/>
          <w:szCs w:val="22"/>
        </w:rPr>
        <w:t>r</w:t>
      </w:r>
      <w:r w:rsidRPr="00964A68">
        <w:rPr>
          <w:i/>
          <w:spacing w:val="3"/>
          <w:sz w:val="22"/>
          <w:szCs w:val="22"/>
        </w:rPr>
        <w:t xml:space="preserve"> </w:t>
      </w:r>
      <w:r w:rsidRPr="00964A68">
        <w:rPr>
          <w:i/>
          <w:spacing w:val="1"/>
          <w:sz w:val="22"/>
          <w:szCs w:val="22"/>
        </w:rPr>
        <w:t>t</w:t>
      </w:r>
      <w:r w:rsidRPr="00964A68">
        <w:rPr>
          <w:i/>
          <w:sz w:val="22"/>
          <w:szCs w:val="22"/>
        </w:rPr>
        <w:t>hr</w:t>
      </w:r>
      <w:r w:rsidRPr="00964A68">
        <w:rPr>
          <w:i/>
          <w:spacing w:val="-2"/>
          <w:sz w:val="22"/>
          <w:szCs w:val="22"/>
        </w:rPr>
        <w:t>e</w:t>
      </w:r>
      <w:r w:rsidRPr="00964A68">
        <w:rPr>
          <w:i/>
          <w:spacing w:val="-1"/>
          <w:sz w:val="22"/>
          <w:szCs w:val="22"/>
        </w:rPr>
        <w:t>e</w:t>
      </w:r>
      <w:r w:rsidRPr="00964A68">
        <w:rPr>
          <w:i/>
          <w:spacing w:val="-2"/>
          <w:sz w:val="22"/>
          <w:szCs w:val="22"/>
        </w:rPr>
        <w:t>-</w:t>
      </w:r>
      <w:r w:rsidRPr="00964A68">
        <w:rPr>
          <w:i/>
          <w:sz w:val="22"/>
          <w:szCs w:val="22"/>
        </w:rPr>
        <w:t>po</w:t>
      </w:r>
      <w:r w:rsidRPr="00964A68">
        <w:rPr>
          <w:i/>
          <w:spacing w:val="1"/>
          <w:sz w:val="22"/>
          <w:szCs w:val="22"/>
        </w:rPr>
        <w:t>i</w:t>
      </w:r>
      <w:r w:rsidRPr="00964A68">
        <w:rPr>
          <w:i/>
          <w:sz w:val="22"/>
          <w:szCs w:val="22"/>
        </w:rPr>
        <w:t>nt</w:t>
      </w:r>
      <w:r w:rsidRPr="00964A68">
        <w:rPr>
          <w:i/>
          <w:spacing w:val="-1"/>
          <w:sz w:val="22"/>
          <w:szCs w:val="22"/>
        </w:rPr>
        <w:t xml:space="preserve"> </w:t>
      </w:r>
      <w:r w:rsidRPr="00964A68">
        <w:rPr>
          <w:i/>
          <w:spacing w:val="1"/>
          <w:sz w:val="22"/>
          <w:szCs w:val="22"/>
        </w:rPr>
        <w:t>l</w:t>
      </w:r>
      <w:r w:rsidRPr="00964A68">
        <w:rPr>
          <w:i/>
          <w:sz w:val="22"/>
          <w:szCs w:val="22"/>
        </w:rPr>
        <w:t>oad</w:t>
      </w:r>
      <w:r w:rsidRPr="00964A68">
        <w:rPr>
          <w:i/>
          <w:spacing w:val="-4"/>
          <w:sz w:val="22"/>
          <w:szCs w:val="22"/>
        </w:rPr>
        <w:t>i</w:t>
      </w:r>
      <w:r w:rsidRPr="00964A68">
        <w:rPr>
          <w:i/>
          <w:sz w:val="22"/>
          <w:szCs w:val="22"/>
        </w:rPr>
        <w:t>ng</w:t>
      </w:r>
    </w:p>
    <w:p w14:paraId="24C9A153" w14:textId="7B358E9C" w:rsidR="00C60659" w:rsidRDefault="00A9550C">
      <w:pPr>
        <w:spacing w:before="93" w:line="400" w:lineRule="exact"/>
        <w:ind w:left="100" w:right="521"/>
        <w:jc w:val="both"/>
        <w:rPr>
          <w:sz w:val="24"/>
          <w:szCs w:val="24"/>
        </w:rPr>
      </w:pPr>
      <w:r>
        <w:pict w14:anchorId="63CED209">
          <v:group id="_x0000_s1122" style="position:absolute;left:0;text-align:left;margin-left:73.35pt;margin-top:80.55pt;width:220.35pt;height:145.2pt;z-index:-2190;mso-position-horizontal-relative:page" coordorigin="1467,1611" coordsize="4407,2904">
            <v:shape id="_x0000_s1124" type="#_x0000_t75" style="position:absolute;left:1482;top:1626;width:4377;height:2874">
              <v:imagedata r:id="rId41" o:title=""/>
            </v:shape>
            <v:shape id="_x0000_s1123" style="position:absolute;left:1475;top:1619;width:4392;height:2889" coordorigin="1475,1619" coordsize="4392,2889" path="m1475,4508r4392,l5867,1619r-4392,l1475,4508xe" filled="f">
              <v:path arrowok="t"/>
            </v:shape>
            <w10:wrap anchorx="page"/>
          </v:group>
        </w:pict>
      </w:r>
      <w:r>
        <w:pict w14:anchorId="105C8761">
          <v:group id="_x0000_s1119" style="position:absolute;left:0;text-align:left;margin-left:306.15pt;margin-top:80.55pt;width:231.8pt;height:146.5pt;z-index:-2189;mso-position-horizontal-relative:page" coordorigin="6123,1611" coordsize="4636,2930">
            <v:shape id="_x0000_s1121" type="#_x0000_t75" style="position:absolute;left:6138;top:1626;width:4606;height:2900">
              <v:imagedata r:id="rId42" o:title=""/>
            </v:shape>
            <v:shape id="_x0000_s1120" style="position:absolute;left:6130;top:1619;width:4621;height:2915" coordorigin="6130,1619" coordsize="4621,2915" path="m6130,4534r4621,l10751,1619r-4621,l6130,4534xe" filled="f">
              <v:path arrowok="t"/>
            </v:shape>
            <w10:wrap anchorx="page"/>
          </v:group>
        </w:pict>
      </w:r>
      <w:r w:rsidR="00A40AB2">
        <w:rPr>
          <w:spacing w:val="1"/>
          <w:sz w:val="24"/>
          <w:szCs w:val="24"/>
        </w:rPr>
        <w:t>S</w:t>
      </w:r>
      <w:r w:rsidR="00A40AB2">
        <w:rPr>
          <w:sz w:val="24"/>
          <w:szCs w:val="24"/>
        </w:rPr>
        <w:t>lab</w:t>
      </w:r>
      <w:r w:rsidR="00A40AB2">
        <w:rPr>
          <w:spacing w:val="-3"/>
          <w:sz w:val="24"/>
          <w:szCs w:val="24"/>
        </w:rPr>
        <w:t xml:space="preserve"> </w:t>
      </w:r>
      <w:r w:rsidR="00A40AB2">
        <w:rPr>
          <w:spacing w:val="1"/>
          <w:sz w:val="24"/>
          <w:szCs w:val="24"/>
        </w:rPr>
        <w:t>S</w:t>
      </w:r>
      <w:r w:rsidR="00A40AB2">
        <w:rPr>
          <w:sz w:val="24"/>
          <w:szCs w:val="24"/>
        </w:rPr>
        <w:t>30</w:t>
      </w:r>
      <w:r w:rsidR="00A40AB2">
        <w:rPr>
          <w:spacing w:val="-2"/>
          <w:sz w:val="24"/>
          <w:szCs w:val="24"/>
        </w:rPr>
        <w:t xml:space="preserve"> </w:t>
      </w:r>
      <w:r w:rsidR="00A40AB2">
        <w:rPr>
          <w:spacing w:val="-1"/>
          <w:sz w:val="24"/>
          <w:szCs w:val="24"/>
        </w:rPr>
        <w:t>e</w:t>
      </w:r>
      <w:r w:rsidR="00A40AB2">
        <w:rPr>
          <w:sz w:val="24"/>
          <w:szCs w:val="24"/>
        </w:rPr>
        <w:t>xhib</w:t>
      </w:r>
      <w:r w:rsidR="00A40AB2">
        <w:rPr>
          <w:spacing w:val="1"/>
          <w:sz w:val="24"/>
          <w:szCs w:val="24"/>
        </w:rPr>
        <w:t>i</w:t>
      </w:r>
      <w:r w:rsidR="00A40AB2">
        <w:rPr>
          <w:sz w:val="24"/>
          <w:szCs w:val="24"/>
        </w:rPr>
        <w:t>ted</w:t>
      </w:r>
      <w:r w:rsidR="00A40AB2">
        <w:rPr>
          <w:spacing w:val="-8"/>
          <w:sz w:val="24"/>
          <w:szCs w:val="24"/>
        </w:rPr>
        <w:t xml:space="preserve"> 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n</w:t>
      </w:r>
      <w:r w:rsidR="00A40AB2">
        <w:rPr>
          <w:spacing w:val="-2"/>
          <w:sz w:val="24"/>
          <w:szCs w:val="24"/>
        </w:rPr>
        <w:t xml:space="preserve"> </w:t>
      </w:r>
      <w:r w:rsidR="00A40AB2">
        <w:rPr>
          <w:sz w:val="24"/>
          <w:szCs w:val="24"/>
        </w:rPr>
        <w:t>in</w:t>
      </w:r>
      <w:r w:rsidR="00A40AB2">
        <w:rPr>
          <w:spacing w:val="1"/>
          <w:sz w:val="24"/>
          <w:szCs w:val="24"/>
        </w:rPr>
        <w:t>i</w:t>
      </w:r>
      <w:r w:rsidR="00A40AB2">
        <w:rPr>
          <w:sz w:val="24"/>
          <w:szCs w:val="24"/>
        </w:rPr>
        <w:t>t</w:t>
      </w:r>
      <w:r w:rsidR="00A40AB2">
        <w:rPr>
          <w:spacing w:val="1"/>
          <w:sz w:val="24"/>
          <w:szCs w:val="24"/>
        </w:rPr>
        <w:t>i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l</w:t>
      </w:r>
      <w:r w:rsidR="00A40AB2">
        <w:rPr>
          <w:spacing w:val="-7"/>
          <w:sz w:val="24"/>
          <w:szCs w:val="24"/>
        </w:rPr>
        <w:t xml:space="preserve"> </w:t>
      </w:r>
      <w:r w:rsidR="00A40AB2">
        <w:rPr>
          <w:spacing w:val="-1"/>
          <w:sz w:val="24"/>
          <w:szCs w:val="24"/>
        </w:rPr>
        <w:t>c</w:t>
      </w:r>
      <w:r w:rsidR="00A40AB2">
        <w:rPr>
          <w:spacing w:val="1"/>
          <w:sz w:val="24"/>
          <w:szCs w:val="24"/>
        </w:rPr>
        <w:t>r</w:t>
      </w:r>
      <w:r w:rsidR="00A40AB2">
        <w:rPr>
          <w:spacing w:val="-1"/>
          <w:sz w:val="24"/>
          <w:szCs w:val="24"/>
        </w:rPr>
        <w:t>ac</w:t>
      </w:r>
      <w:r w:rsidR="00A40AB2">
        <w:rPr>
          <w:sz w:val="24"/>
          <w:szCs w:val="24"/>
        </w:rPr>
        <w:t>k</w:t>
      </w:r>
      <w:r w:rsidR="00A40AB2">
        <w:rPr>
          <w:spacing w:val="-2"/>
          <w:sz w:val="24"/>
          <w:szCs w:val="24"/>
        </w:rPr>
        <w:t xml:space="preserve"> </w:t>
      </w:r>
      <w:r w:rsidR="00964A68">
        <w:rPr>
          <w:sz w:val="24"/>
          <w:szCs w:val="24"/>
        </w:rPr>
        <w:t>width of</w:t>
      </w:r>
      <w:r w:rsidR="00A40AB2">
        <w:rPr>
          <w:spacing w:val="-7"/>
          <w:sz w:val="24"/>
          <w:szCs w:val="24"/>
        </w:rPr>
        <w:t xml:space="preserve"> 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bout</w:t>
      </w:r>
      <w:r w:rsidR="00A40AB2">
        <w:rPr>
          <w:spacing w:val="-2"/>
          <w:sz w:val="24"/>
          <w:szCs w:val="24"/>
        </w:rPr>
        <w:t xml:space="preserve"> </w:t>
      </w:r>
      <w:r w:rsidR="00A40AB2">
        <w:rPr>
          <w:spacing w:val="-5"/>
          <w:sz w:val="24"/>
          <w:szCs w:val="24"/>
        </w:rPr>
        <w:t>0</w:t>
      </w:r>
      <w:r w:rsidR="00A40AB2">
        <w:rPr>
          <w:spacing w:val="2"/>
          <w:sz w:val="24"/>
          <w:szCs w:val="24"/>
        </w:rPr>
        <w:t>.</w:t>
      </w:r>
      <w:r w:rsidR="00A40AB2">
        <w:rPr>
          <w:spacing w:val="-5"/>
          <w:sz w:val="24"/>
          <w:szCs w:val="24"/>
        </w:rPr>
        <w:t>0</w:t>
      </w:r>
      <w:r w:rsidR="00A40AB2">
        <w:rPr>
          <w:sz w:val="24"/>
          <w:szCs w:val="24"/>
        </w:rPr>
        <w:t>15 mm</w:t>
      </w:r>
      <w:r w:rsidR="00A40AB2">
        <w:rPr>
          <w:spacing w:val="-2"/>
          <w:sz w:val="24"/>
          <w:szCs w:val="24"/>
        </w:rPr>
        <w:t xml:space="preserve"> 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t</w:t>
      </w:r>
      <w:r w:rsidR="00A40AB2">
        <w:rPr>
          <w:spacing w:val="-2"/>
          <w:sz w:val="24"/>
          <w:szCs w:val="24"/>
        </w:rPr>
        <w:t xml:space="preserve"> </w:t>
      </w:r>
      <w:r w:rsidR="00A40AB2">
        <w:rPr>
          <w:sz w:val="24"/>
          <w:szCs w:val="24"/>
        </w:rPr>
        <w:t>a</w:t>
      </w:r>
      <w:r w:rsidR="00A40AB2">
        <w:rPr>
          <w:spacing w:val="-3"/>
          <w:sz w:val="24"/>
          <w:szCs w:val="24"/>
        </w:rPr>
        <w:t xml:space="preserve"> </w:t>
      </w:r>
      <w:r w:rsidR="00A40AB2">
        <w:rPr>
          <w:sz w:val="24"/>
          <w:szCs w:val="24"/>
        </w:rPr>
        <w:t>load</w:t>
      </w:r>
      <w:r w:rsidR="00A40AB2">
        <w:rPr>
          <w:spacing w:val="-8"/>
          <w:sz w:val="24"/>
          <w:szCs w:val="24"/>
        </w:rPr>
        <w:t xml:space="preserve"> </w:t>
      </w:r>
      <w:r w:rsidR="00A40AB2">
        <w:rPr>
          <w:sz w:val="24"/>
          <w:szCs w:val="24"/>
        </w:rPr>
        <w:t>of</w:t>
      </w:r>
      <w:r w:rsidR="00A40AB2">
        <w:rPr>
          <w:spacing w:val="-6"/>
          <w:sz w:val="24"/>
          <w:szCs w:val="24"/>
        </w:rPr>
        <w:t xml:space="preserve"> </w:t>
      </w:r>
      <w:r w:rsidR="00A40AB2">
        <w:rPr>
          <w:sz w:val="24"/>
          <w:szCs w:val="24"/>
        </w:rPr>
        <w:t>25</w:t>
      </w:r>
      <w:r w:rsidR="00A40AB2">
        <w:rPr>
          <w:spacing w:val="2"/>
          <w:sz w:val="24"/>
          <w:szCs w:val="24"/>
        </w:rPr>
        <w:t>.</w:t>
      </w:r>
      <w:r w:rsidR="00A40AB2">
        <w:rPr>
          <w:sz w:val="24"/>
          <w:szCs w:val="24"/>
        </w:rPr>
        <w:t>0 kN.</w:t>
      </w:r>
      <w:r w:rsidR="00A40AB2">
        <w:rPr>
          <w:spacing w:val="-5"/>
          <w:sz w:val="24"/>
          <w:szCs w:val="24"/>
        </w:rPr>
        <w:t xml:space="preserve"> </w:t>
      </w:r>
      <w:r w:rsidR="00A40AB2">
        <w:rPr>
          <w:spacing w:val="-1"/>
          <w:sz w:val="24"/>
          <w:szCs w:val="24"/>
        </w:rPr>
        <w:t>W</w:t>
      </w:r>
      <w:r w:rsidR="00A40AB2">
        <w:rPr>
          <w:sz w:val="24"/>
          <w:szCs w:val="24"/>
        </w:rPr>
        <w:t>i</w:t>
      </w:r>
      <w:r w:rsidR="00A40AB2">
        <w:rPr>
          <w:spacing w:val="1"/>
          <w:sz w:val="24"/>
          <w:szCs w:val="24"/>
        </w:rPr>
        <w:t>t</w:t>
      </w:r>
      <w:r w:rsidR="00A40AB2">
        <w:rPr>
          <w:sz w:val="24"/>
          <w:szCs w:val="24"/>
        </w:rPr>
        <w:t>h</w:t>
      </w:r>
      <w:r w:rsidR="00A40AB2">
        <w:rPr>
          <w:spacing w:val="-7"/>
          <w:sz w:val="24"/>
          <w:szCs w:val="24"/>
        </w:rPr>
        <w:t xml:space="preserve"> </w:t>
      </w:r>
      <w:r w:rsidR="00A40AB2">
        <w:rPr>
          <w:sz w:val="24"/>
          <w:szCs w:val="24"/>
        </w:rPr>
        <w:t>the</w:t>
      </w:r>
      <w:r w:rsidR="00A40AB2">
        <w:rPr>
          <w:spacing w:val="-3"/>
          <w:sz w:val="24"/>
          <w:szCs w:val="24"/>
        </w:rPr>
        <w:t xml:space="preserve"> </w:t>
      </w:r>
      <w:r w:rsidR="00A40AB2">
        <w:rPr>
          <w:spacing w:val="-1"/>
          <w:sz w:val="24"/>
          <w:szCs w:val="24"/>
        </w:rPr>
        <w:t>c</w:t>
      </w:r>
      <w:r w:rsidR="00A40AB2">
        <w:rPr>
          <w:sz w:val="24"/>
          <w:szCs w:val="24"/>
        </w:rPr>
        <w:t>ont</w:t>
      </w:r>
      <w:r w:rsidR="00A40AB2">
        <w:rPr>
          <w:spacing w:val="1"/>
          <w:sz w:val="24"/>
          <w:szCs w:val="24"/>
        </w:rPr>
        <w:t>i</w:t>
      </w:r>
      <w:r w:rsidR="00A40AB2">
        <w:rPr>
          <w:sz w:val="24"/>
          <w:szCs w:val="24"/>
        </w:rPr>
        <w:t>nu</w:t>
      </w:r>
      <w:r w:rsidR="00A40AB2">
        <w:rPr>
          <w:spacing w:val="-1"/>
          <w:sz w:val="24"/>
          <w:szCs w:val="24"/>
        </w:rPr>
        <w:t>e</w:t>
      </w:r>
      <w:r w:rsidR="00A40AB2">
        <w:rPr>
          <w:sz w:val="24"/>
          <w:szCs w:val="24"/>
        </w:rPr>
        <w:t>d inc</w:t>
      </w:r>
      <w:r w:rsidR="00A40AB2">
        <w:rPr>
          <w:spacing w:val="1"/>
          <w:sz w:val="24"/>
          <w:szCs w:val="24"/>
        </w:rPr>
        <w:t>r</w:t>
      </w:r>
      <w:r w:rsidR="00A40AB2">
        <w:rPr>
          <w:spacing w:val="-1"/>
          <w:sz w:val="24"/>
          <w:szCs w:val="24"/>
        </w:rPr>
        <w:t>ea</w:t>
      </w:r>
      <w:r w:rsidR="00A40AB2">
        <w:rPr>
          <w:spacing w:val="-2"/>
          <w:sz w:val="24"/>
          <w:szCs w:val="24"/>
        </w:rPr>
        <w:t>s</w:t>
      </w:r>
      <w:r w:rsidR="00A40AB2">
        <w:rPr>
          <w:sz w:val="24"/>
          <w:szCs w:val="24"/>
        </w:rPr>
        <w:t>e</w:t>
      </w:r>
      <w:r w:rsidR="00A40AB2">
        <w:rPr>
          <w:spacing w:val="1"/>
          <w:sz w:val="24"/>
          <w:szCs w:val="24"/>
        </w:rPr>
        <w:t xml:space="preserve"> </w:t>
      </w:r>
      <w:r w:rsidR="00A40AB2">
        <w:rPr>
          <w:sz w:val="24"/>
          <w:szCs w:val="24"/>
        </w:rPr>
        <w:t>in</w:t>
      </w:r>
      <w:r w:rsidR="00A40AB2">
        <w:rPr>
          <w:spacing w:val="3"/>
          <w:sz w:val="24"/>
          <w:szCs w:val="24"/>
        </w:rPr>
        <w:t xml:space="preserve"> </w:t>
      </w:r>
      <w:r w:rsidR="00A40AB2">
        <w:rPr>
          <w:sz w:val="24"/>
          <w:szCs w:val="24"/>
        </w:rPr>
        <w:t>load,</w:t>
      </w:r>
      <w:r w:rsidR="00A40AB2">
        <w:rPr>
          <w:spacing w:val="4"/>
          <w:sz w:val="24"/>
          <w:szCs w:val="24"/>
        </w:rPr>
        <w:t xml:space="preserve"> </w:t>
      </w:r>
      <w:r w:rsidR="00A40AB2">
        <w:rPr>
          <w:sz w:val="24"/>
          <w:szCs w:val="24"/>
        </w:rPr>
        <w:t>the</w:t>
      </w:r>
      <w:r w:rsidR="00A40AB2">
        <w:rPr>
          <w:spacing w:val="2"/>
          <w:sz w:val="24"/>
          <w:szCs w:val="24"/>
        </w:rPr>
        <w:t xml:space="preserve"> </w:t>
      </w:r>
      <w:r w:rsidR="00A40AB2">
        <w:rPr>
          <w:spacing w:val="-1"/>
          <w:sz w:val="24"/>
          <w:szCs w:val="24"/>
        </w:rPr>
        <w:t>c</w:t>
      </w:r>
      <w:r w:rsidR="00A40AB2">
        <w:rPr>
          <w:spacing w:val="1"/>
          <w:sz w:val="24"/>
          <w:szCs w:val="24"/>
        </w:rPr>
        <w:t>r</w:t>
      </w:r>
      <w:r w:rsidR="00A40AB2">
        <w:rPr>
          <w:spacing w:val="-1"/>
          <w:sz w:val="24"/>
          <w:szCs w:val="24"/>
        </w:rPr>
        <w:t>ac</w:t>
      </w:r>
      <w:r w:rsidR="00A40AB2">
        <w:rPr>
          <w:sz w:val="24"/>
          <w:szCs w:val="24"/>
        </w:rPr>
        <w:t>k</w:t>
      </w:r>
      <w:r w:rsidR="00A40AB2">
        <w:rPr>
          <w:spacing w:val="2"/>
          <w:sz w:val="24"/>
          <w:szCs w:val="24"/>
        </w:rPr>
        <w:t xml:space="preserve"> </w:t>
      </w:r>
      <w:r w:rsidR="00A40AB2">
        <w:rPr>
          <w:sz w:val="24"/>
          <w:szCs w:val="24"/>
        </w:rPr>
        <w:t>width</w:t>
      </w:r>
      <w:r w:rsidR="00A40AB2">
        <w:rPr>
          <w:spacing w:val="3"/>
          <w:sz w:val="24"/>
          <w:szCs w:val="24"/>
        </w:rPr>
        <w:t xml:space="preserve"> </w:t>
      </w:r>
      <w:r w:rsidR="00A40AB2">
        <w:rPr>
          <w:spacing w:val="-1"/>
          <w:sz w:val="24"/>
          <w:szCs w:val="24"/>
        </w:rPr>
        <w:t>e</w:t>
      </w:r>
      <w:r w:rsidR="00A40AB2">
        <w:rPr>
          <w:sz w:val="24"/>
          <w:szCs w:val="24"/>
        </w:rPr>
        <w:t>xp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nd</w:t>
      </w:r>
      <w:r w:rsidR="00A40AB2">
        <w:rPr>
          <w:spacing w:val="-1"/>
          <w:sz w:val="24"/>
          <w:szCs w:val="24"/>
        </w:rPr>
        <w:t>e</w:t>
      </w:r>
      <w:r w:rsidR="00A40AB2">
        <w:rPr>
          <w:sz w:val="24"/>
          <w:szCs w:val="24"/>
        </w:rPr>
        <w:t>d</w:t>
      </w:r>
      <w:r w:rsidR="00A40AB2">
        <w:rPr>
          <w:spacing w:val="2"/>
          <w:sz w:val="24"/>
          <w:szCs w:val="24"/>
        </w:rPr>
        <w:t xml:space="preserve"> </w:t>
      </w:r>
      <w:r w:rsidR="00A40AB2">
        <w:rPr>
          <w:sz w:val="24"/>
          <w:szCs w:val="24"/>
        </w:rPr>
        <w:t>to</w:t>
      </w:r>
      <w:r w:rsidR="00A40AB2">
        <w:rPr>
          <w:spacing w:val="3"/>
          <w:sz w:val="24"/>
          <w:szCs w:val="24"/>
        </w:rPr>
        <w:t xml:space="preserve"> </w:t>
      </w:r>
      <w:r w:rsidR="00A40AB2">
        <w:rPr>
          <w:spacing w:val="-1"/>
          <w:sz w:val="24"/>
          <w:szCs w:val="24"/>
        </w:rPr>
        <w:t>a</w:t>
      </w:r>
      <w:r w:rsidR="00A40AB2">
        <w:rPr>
          <w:spacing w:val="1"/>
          <w:sz w:val="24"/>
          <w:szCs w:val="24"/>
        </w:rPr>
        <w:t>r</w:t>
      </w:r>
      <w:r w:rsidR="00A40AB2">
        <w:rPr>
          <w:sz w:val="24"/>
          <w:szCs w:val="24"/>
        </w:rPr>
        <w:t>o</w:t>
      </w:r>
      <w:r w:rsidR="00A40AB2">
        <w:rPr>
          <w:spacing w:val="-5"/>
          <w:sz w:val="24"/>
          <w:szCs w:val="24"/>
        </w:rPr>
        <w:t>u</w:t>
      </w:r>
      <w:r w:rsidR="00A40AB2">
        <w:rPr>
          <w:sz w:val="24"/>
          <w:szCs w:val="24"/>
        </w:rPr>
        <w:t>nd</w:t>
      </w:r>
      <w:r w:rsidR="00A40AB2">
        <w:rPr>
          <w:spacing w:val="2"/>
          <w:sz w:val="24"/>
          <w:szCs w:val="24"/>
        </w:rPr>
        <w:t xml:space="preserve"> </w:t>
      </w:r>
      <w:r w:rsidR="00A40AB2">
        <w:rPr>
          <w:sz w:val="24"/>
          <w:szCs w:val="24"/>
        </w:rPr>
        <w:t>0</w:t>
      </w:r>
      <w:r w:rsidR="00A40AB2">
        <w:rPr>
          <w:spacing w:val="2"/>
          <w:sz w:val="24"/>
          <w:szCs w:val="24"/>
        </w:rPr>
        <w:t>.</w:t>
      </w:r>
      <w:r w:rsidR="00A40AB2">
        <w:rPr>
          <w:sz w:val="24"/>
          <w:szCs w:val="24"/>
        </w:rPr>
        <w:t>10 mm</w:t>
      </w:r>
      <w:r w:rsidR="00A40AB2">
        <w:rPr>
          <w:spacing w:val="3"/>
          <w:sz w:val="24"/>
          <w:szCs w:val="24"/>
        </w:rPr>
        <w:t xml:space="preserve"> 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t</w:t>
      </w:r>
      <w:r w:rsidR="00A40AB2">
        <w:rPr>
          <w:spacing w:val="3"/>
          <w:sz w:val="24"/>
          <w:szCs w:val="24"/>
        </w:rPr>
        <w:t xml:space="preserve"> </w:t>
      </w:r>
      <w:r w:rsidR="00A40AB2">
        <w:rPr>
          <w:sz w:val="24"/>
          <w:szCs w:val="24"/>
        </w:rPr>
        <w:t>5</w:t>
      </w:r>
      <w:r w:rsidR="00A40AB2">
        <w:rPr>
          <w:spacing w:val="-5"/>
          <w:sz w:val="24"/>
          <w:szCs w:val="24"/>
        </w:rPr>
        <w:t>8</w:t>
      </w:r>
      <w:r w:rsidR="00A40AB2">
        <w:rPr>
          <w:spacing w:val="2"/>
          <w:sz w:val="24"/>
          <w:szCs w:val="24"/>
        </w:rPr>
        <w:t>.</w:t>
      </w:r>
      <w:r w:rsidR="00A40AB2">
        <w:rPr>
          <w:sz w:val="24"/>
          <w:szCs w:val="24"/>
        </w:rPr>
        <w:t>9 kN,</w:t>
      </w:r>
      <w:r w:rsidR="00A40AB2">
        <w:rPr>
          <w:spacing w:val="-1"/>
          <w:sz w:val="24"/>
          <w:szCs w:val="24"/>
        </w:rPr>
        <w:t xml:space="preserve"> a</w:t>
      </w:r>
      <w:r w:rsidR="00A40AB2">
        <w:rPr>
          <w:sz w:val="24"/>
          <w:szCs w:val="24"/>
        </w:rPr>
        <w:t>nd</w:t>
      </w:r>
      <w:r w:rsidR="00A40AB2">
        <w:rPr>
          <w:spacing w:val="2"/>
          <w:sz w:val="24"/>
          <w:szCs w:val="24"/>
        </w:rPr>
        <w:t xml:space="preserve"> </w:t>
      </w:r>
      <w:r w:rsidR="00A40AB2">
        <w:rPr>
          <w:spacing w:val="1"/>
          <w:sz w:val="24"/>
          <w:szCs w:val="24"/>
        </w:rPr>
        <w:t>f</w:t>
      </w:r>
      <w:r w:rsidR="00A40AB2">
        <w:rPr>
          <w:sz w:val="24"/>
          <w:szCs w:val="24"/>
        </w:rPr>
        <w:t>u</w:t>
      </w:r>
      <w:r w:rsidR="00A40AB2">
        <w:rPr>
          <w:spacing w:val="1"/>
          <w:sz w:val="24"/>
          <w:szCs w:val="24"/>
        </w:rPr>
        <w:t>r</w:t>
      </w:r>
      <w:r w:rsidR="00A40AB2">
        <w:rPr>
          <w:sz w:val="24"/>
          <w:szCs w:val="24"/>
        </w:rPr>
        <w:t>th</w:t>
      </w:r>
      <w:r w:rsidR="00A40AB2">
        <w:rPr>
          <w:spacing w:val="-5"/>
          <w:sz w:val="24"/>
          <w:szCs w:val="24"/>
        </w:rPr>
        <w:t>e</w:t>
      </w:r>
      <w:r w:rsidR="00A40AB2">
        <w:rPr>
          <w:sz w:val="24"/>
          <w:szCs w:val="24"/>
        </w:rPr>
        <w:t>r</w:t>
      </w:r>
      <w:r w:rsidR="00A40AB2">
        <w:rPr>
          <w:spacing w:val="4"/>
          <w:sz w:val="24"/>
          <w:szCs w:val="24"/>
        </w:rPr>
        <w:t xml:space="preserve"> </w:t>
      </w:r>
      <w:r w:rsidR="00A40AB2">
        <w:rPr>
          <w:sz w:val="24"/>
          <w:szCs w:val="24"/>
        </w:rPr>
        <w:t>to</w:t>
      </w:r>
      <w:r w:rsidR="00A40AB2">
        <w:rPr>
          <w:spacing w:val="3"/>
          <w:sz w:val="24"/>
          <w:szCs w:val="24"/>
        </w:rPr>
        <w:t xml:space="preserve"> </w:t>
      </w:r>
      <w:r w:rsidR="00A40AB2">
        <w:rPr>
          <w:spacing w:val="-5"/>
          <w:sz w:val="24"/>
          <w:szCs w:val="24"/>
        </w:rPr>
        <w:t>0</w:t>
      </w:r>
      <w:r w:rsidR="00A40AB2">
        <w:rPr>
          <w:spacing w:val="2"/>
          <w:sz w:val="24"/>
          <w:szCs w:val="24"/>
        </w:rPr>
        <w:t>.</w:t>
      </w:r>
      <w:r w:rsidR="00A40AB2">
        <w:rPr>
          <w:sz w:val="24"/>
          <w:szCs w:val="24"/>
        </w:rPr>
        <w:t xml:space="preserve">28 mm 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t</w:t>
      </w:r>
      <w:r w:rsidR="00A40AB2">
        <w:rPr>
          <w:spacing w:val="3"/>
          <w:sz w:val="24"/>
          <w:szCs w:val="24"/>
        </w:rPr>
        <w:t xml:space="preserve"> </w:t>
      </w:r>
      <w:r w:rsidR="00A40AB2">
        <w:rPr>
          <w:sz w:val="24"/>
          <w:szCs w:val="24"/>
        </w:rPr>
        <w:t>the</w:t>
      </w:r>
      <w:r w:rsidR="00A40AB2">
        <w:rPr>
          <w:spacing w:val="2"/>
          <w:sz w:val="24"/>
          <w:szCs w:val="24"/>
        </w:rPr>
        <w:t xml:space="preserve"> </w:t>
      </w:r>
      <w:r w:rsidR="00A40AB2">
        <w:rPr>
          <w:sz w:val="24"/>
          <w:szCs w:val="24"/>
        </w:rPr>
        <w:t>ul</w:t>
      </w:r>
      <w:r w:rsidR="00A40AB2">
        <w:rPr>
          <w:spacing w:val="1"/>
          <w:sz w:val="24"/>
          <w:szCs w:val="24"/>
        </w:rPr>
        <w:t>t</w:t>
      </w:r>
      <w:r w:rsidR="00A40AB2">
        <w:rPr>
          <w:sz w:val="24"/>
          <w:szCs w:val="24"/>
        </w:rPr>
        <w:t>i</w:t>
      </w:r>
      <w:r w:rsidR="00A40AB2">
        <w:rPr>
          <w:spacing w:val="1"/>
          <w:sz w:val="24"/>
          <w:szCs w:val="24"/>
        </w:rPr>
        <w:t>m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te</w:t>
      </w:r>
      <w:r w:rsidR="00A40AB2">
        <w:rPr>
          <w:spacing w:val="-3"/>
          <w:sz w:val="24"/>
          <w:szCs w:val="24"/>
        </w:rPr>
        <w:t xml:space="preserve"> </w:t>
      </w:r>
      <w:r w:rsidR="00A40AB2">
        <w:rPr>
          <w:spacing w:val="1"/>
          <w:sz w:val="24"/>
          <w:szCs w:val="24"/>
        </w:rPr>
        <w:t>f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i</w:t>
      </w:r>
      <w:r w:rsidR="00A40AB2">
        <w:rPr>
          <w:spacing w:val="1"/>
          <w:sz w:val="24"/>
          <w:szCs w:val="24"/>
        </w:rPr>
        <w:t>l</w:t>
      </w:r>
      <w:r w:rsidR="00A40AB2">
        <w:rPr>
          <w:sz w:val="24"/>
          <w:szCs w:val="24"/>
        </w:rPr>
        <w:t>u</w:t>
      </w:r>
      <w:r w:rsidR="00A40AB2">
        <w:rPr>
          <w:spacing w:val="1"/>
          <w:sz w:val="24"/>
          <w:szCs w:val="24"/>
        </w:rPr>
        <w:t>r</w:t>
      </w:r>
      <w:r w:rsidR="00A40AB2">
        <w:rPr>
          <w:sz w:val="24"/>
          <w:szCs w:val="24"/>
        </w:rPr>
        <w:t>e</w:t>
      </w:r>
      <w:r w:rsidR="00A40AB2">
        <w:rPr>
          <w:spacing w:val="-4"/>
          <w:sz w:val="24"/>
          <w:szCs w:val="24"/>
        </w:rPr>
        <w:t xml:space="preserve"> </w:t>
      </w:r>
      <w:r w:rsidR="00A40AB2">
        <w:rPr>
          <w:sz w:val="24"/>
          <w:szCs w:val="24"/>
        </w:rPr>
        <w:t>load</w:t>
      </w:r>
      <w:r w:rsidR="00A40AB2">
        <w:rPr>
          <w:spacing w:val="2"/>
          <w:sz w:val="24"/>
          <w:szCs w:val="24"/>
        </w:rPr>
        <w:t xml:space="preserve"> </w:t>
      </w:r>
      <w:r w:rsidR="00A40AB2">
        <w:rPr>
          <w:sz w:val="24"/>
          <w:szCs w:val="24"/>
        </w:rPr>
        <w:t>of</w:t>
      </w:r>
      <w:r w:rsidR="00A40AB2">
        <w:rPr>
          <w:spacing w:val="-1"/>
          <w:sz w:val="24"/>
          <w:szCs w:val="24"/>
        </w:rPr>
        <w:t xml:space="preserve"> </w:t>
      </w:r>
      <w:r w:rsidR="00A40AB2">
        <w:rPr>
          <w:sz w:val="24"/>
          <w:szCs w:val="24"/>
        </w:rPr>
        <w:t>107</w:t>
      </w:r>
      <w:r w:rsidR="00A40AB2">
        <w:rPr>
          <w:spacing w:val="2"/>
          <w:sz w:val="24"/>
          <w:szCs w:val="24"/>
        </w:rPr>
        <w:t>.</w:t>
      </w:r>
      <w:r w:rsidR="00A40AB2">
        <w:rPr>
          <w:sz w:val="24"/>
          <w:szCs w:val="24"/>
        </w:rPr>
        <w:t>6 kN</w:t>
      </w:r>
      <w:r w:rsidR="00A40AB2">
        <w:rPr>
          <w:spacing w:val="2"/>
          <w:sz w:val="24"/>
          <w:szCs w:val="24"/>
        </w:rPr>
        <w:t xml:space="preserve"> 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 xml:space="preserve">s </w:t>
      </w:r>
      <w:r w:rsidR="00A40AB2">
        <w:rPr>
          <w:spacing w:val="-2"/>
          <w:sz w:val="24"/>
          <w:szCs w:val="24"/>
        </w:rPr>
        <w:t>s</w:t>
      </w:r>
      <w:r w:rsidR="00A40AB2">
        <w:rPr>
          <w:sz w:val="24"/>
          <w:szCs w:val="24"/>
        </w:rPr>
        <w:t>hown</w:t>
      </w:r>
      <w:r w:rsidR="00A40AB2">
        <w:rPr>
          <w:spacing w:val="2"/>
          <w:sz w:val="24"/>
          <w:szCs w:val="24"/>
        </w:rPr>
        <w:t xml:space="preserve"> </w:t>
      </w:r>
      <w:r w:rsidR="00A40AB2">
        <w:rPr>
          <w:spacing w:val="-4"/>
          <w:sz w:val="24"/>
          <w:szCs w:val="24"/>
        </w:rPr>
        <w:t>i</w:t>
      </w:r>
      <w:r w:rsidR="00A40AB2">
        <w:rPr>
          <w:sz w:val="24"/>
          <w:szCs w:val="24"/>
        </w:rPr>
        <w:t>n</w:t>
      </w:r>
      <w:r w:rsidR="00A40AB2">
        <w:rPr>
          <w:spacing w:val="3"/>
          <w:sz w:val="24"/>
          <w:szCs w:val="24"/>
        </w:rPr>
        <w:t xml:space="preserve"> </w:t>
      </w:r>
      <w:r w:rsidR="00A40AB2">
        <w:rPr>
          <w:color w:val="006FC0"/>
          <w:spacing w:val="1"/>
          <w:sz w:val="24"/>
          <w:szCs w:val="24"/>
        </w:rPr>
        <w:t>F</w:t>
      </w:r>
      <w:r w:rsidR="00A40AB2">
        <w:rPr>
          <w:color w:val="006FC0"/>
          <w:sz w:val="24"/>
          <w:szCs w:val="24"/>
        </w:rPr>
        <w:t>igu</w:t>
      </w:r>
      <w:r w:rsidR="00A40AB2">
        <w:rPr>
          <w:color w:val="006FC0"/>
          <w:spacing w:val="1"/>
          <w:sz w:val="24"/>
          <w:szCs w:val="24"/>
        </w:rPr>
        <w:t>r</w:t>
      </w:r>
      <w:r w:rsidR="00A40AB2">
        <w:rPr>
          <w:color w:val="006FC0"/>
          <w:sz w:val="24"/>
          <w:szCs w:val="24"/>
        </w:rPr>
        <w:t>e</w:t>
      </w:r>
      <w:r w:rsidR="00A40AB2">
        <w:rPr>
          <w:color w:val="006FC0"/>
          <w:spacing w:val="2"/>
          <w:sz w:val="24"/>
          <w:szCs w:val="24"/>
        </w:rPr>
        <w:t xml:space="preserve"> </w:t>
      </w:r>
      <w:r w:rsidR="00A40AB2">
        <w:rPr>
          <w:color w:val="006FC0"/>
          <w:sz w:val="24"/>
          <w:szCs w:val="24"/>
        </w:rPr>
        <w:t>1</w:t>
      </w:r>
      <w:r w:rsidR="00A40AB2">
        <w:rPr>
          <w:color w:val="006FC0"/>
          <w:spacing w:val="-5"/>
          <w:sz w:val="24"/>
          <w:szCs w:val="24"/>
        </w:rPr>
        <w:t>6</w:t>
      </w:r>
      <w:r w:rsidR="00A40AB2">
        <w:rPr>
          <w:color w:val="FF0000"/>
          <w:sz w:val="24"/>
          <w:szCs w:val="24"/>
        </w:rPr>
        <w:t>.</w:t>
      </w:r>
    </w:p>
    <w:p w14:paraId="663EB694" w14:textId="77777777" w:rsidR="00C60659" w:rsidRDefault="00C60659">
      <w:pPr>
        <w:spacing w:before="8" w:line="160" w:lineRule="exact"/>
        <w:rPr>
          <w:sz w:val="16"/>
          <w:szCs w:val="16"/>
        </w:rPr>
      </w:pPr>
    </w:p>
    <w:p w14:paraId="0EEF4C45" w14:textId="77777777" w:rsidR="00C60659" w:rsidRDefault="00C60659">
      <w:pPr>
        <w:spacing w:line="200" w:lineRule="exact"/>
      </w:pPr>
    </w:p>
    <w:p w14:paraId="0D4DBA40" w14:textId="77777777" w:rsidR="00C60659" w:rsidRDefault="00C60659">
      <w:pPr>
        <w:spacing w:line="200" w:lineRule="exact"/>
      </w:pPr>
    </w:p>
    <w:p w14:paraId="79EEF227" w14:textId="77777777" w:rsidR="00C60659" w:rsidRDefault="00C60659">
      <w:pPr>
        <w:spacing w:line="200" w:lineRule="exact"/>
      </w:pPr>
    </w:p>
    <w:p w14:paraId="5ECCB841" w14:textId="77777777" w:rsidR="00C60659" w:rsidRDefault="00C60659">
      <w:pPr>
        <w:spacing w:line="200" w:lineRule="exact"/>
      </w:pPr>
    </w:p>
    <w:p w14:paraId="6EC579A4" w14:textId="77777777" w:rsidR="00C60659" w:rsidRDefault="00C60659">
      <w:pPr>
        <w:spacing w:line="200" w:lineRule="exact"/>
      </w:pPr>
    </w:p>
    <w:p w14:paraId="28D8753A" w14:textId="77777777" w:rsidR="00C60659" w:rsidRDefault="00C60659">
      <w:pPr>
        <w:spacing w:line="200" w:lineRule="exact"/>
      </w:pPr>
    </w:p>
    <w:p w14:paraId="1315F43C" w14:textId="77777777" w:rsidR="00C60659" w:rsidRDefault="00C60659">
      <w:pPr>
        <w:spacing w:line="200" w:lineRule="exact"/>
      </w:pPr>
    </w:p>
    <w:p w14:paraId="4C47642F" w14:textId="77777777" w:rsidR="00C60659" w:rsidRDefault="00C60659">
      <w:pPr>
        <w:spacing w:line="200" w:lineRule="exact"/>
      </w:pPr>
    </w:p>
    <w:p w14:paraId="69DB365D" w14:textId="77777777" w:rsidR="00C60659" w:rsidRDefault="00C60659">
      <w:pPr>
        <w:spacing w:line="200" w:lineRule="exact"/>
      </w:pPr>
    </w:p>
    <w:p w14:paraId="19C17F14" w14:textId="77777777" w:rsidR="00C60659" w:rsidRDefault="00C60659">
      <w:pPr>
        <w:spacing w:line="200" w:lineRule="exact"/>
      </w:pPr>
    </w:p>
    <w:p w14:paraId="2F34EE52" w14:textId="77777777" w:rsidR="00C60659" w:rsidRDefault="00C60659">
      <w:pPr>
        <w:spacing w:line="200" w:lineRule="exact"/>
      </w:pPr>
    </w:p>
    <w:p w14:paraId="1CA78147" w14:textId="77777777" w:rsidR="00C60659" w:rsidRDefault="00C60659">
      <w:pPr>
        <w:spacing w:line="200" w:lineRule="exact"/>
      </w:pPr>
    </w:p>
    <w:p w14:paraId="61175130" w14:textId="77777777" w:rsidR="00C60659" w:rsidRDefault="00C60659">
      <w:pPr>
        <w:spacing w:line="200" w:lineRule="exact"/>
      </w:pPr>
    </w:p>
    <w:p w14:paraId="56929AD1" w14:textId="77777777" w:rsidR="00C60659" w:rsidRDefault="00C60659">
      <w:pPr>
        <w:spacing w:line="200" w:lineRule="exact"/>
      </w:pPr>
    </w:p>
    <w:p w14:paraId="514A31D8" w14:textId="77777777" w:rsidR="00C60659" w:rsidRDefault="00C60659">
      <w:pPr>
        <w:spacing w:line="200" w:lineRule="exact"/>
      </w:pPr>
    </w:p>
    <w:p w14:paraId="26671738" w14:textId="77777777" w:rsidR="00C60659" w:rsidRDefault="00C60659">
      <w:pPr>
        <w:spacing w:line="200" w:lineRule="exact"/>
        <w:sectPr w:rsidR="00C60659">
          <w:pgSz w:w="12240" w:h="15840"/>
          <w:pgMar w:top="1380" w:right="880" w:bottom="280" w:left="1340" w:header="0" w:footer="1010" w:gutter="0"/>
          <w:cols w:space="720"/>
        </w:sectPr>
      </w:pPr>
    </w:p>
    <w:p w14:paraId="5BF27A76" w14:textId="77777777" w:rsidR="00C60659" w:rsidRDefault="00A40AB2">
      <w:pPr>
        <w:spacing w:before="32"/>
        <w:ind w:left="1719" w:right="-38" w:hanging="1479"/>
        <w:rPr>
          <w:sz w:val="22"/>
          <w:szCs w:val="22"/>
        </w:rPr>
      </w:pPr>
      <w:r>
        <w:rPr>
          <w:i/>
          <w:sz w:val="22"/>
          <w:szCs w:val="22"/>
        </w:rPr>
        <w:t>Figu</w:t>
      </w:r>
      <w:r>
        <w:rPr>
          <w:i/>
          <w:spacing w:val="1"/>
          <w:sz w:val="22"/>
          <w:szCs w:val="22"/>
        </w:rPr>
        <w:t>r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16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C</w:t>
      </w:r>
      <w:r>
        <w:rPr>
          <w:i/>
          <w:sz w:val="22"/>
          <w:szCs w:val="22"/>
        </w:rPr>
        <w:t>ra</w:t>
      </w:r>
      <w:r>
        <w:rPr>
          <w:i/>
          <w:spacing w:val="-2"/>
          <w:sz w:val="22"/>
          <w:szCs w:val="22"/>
        </w:rPr>
        <w:t>c</w:t>
      </w:r>
      <w:r>
        <w:rPr>
          <w:i/>
          <w:sz w:val="22"/>
          <w:szCs w:val="22"/>
        </w:rPr>
        <w:t>k p</w:t>
      </w:r>
      <w:r>
        <w:rPr>
          <w:i/>
          <w:spacing w:val="-5"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tt</w:t>
      </w:r>
      <w:r>
        <w:rPr>
          <w:i/>
          <w:spacing w:val="-2"/>
          <w:sz w:val="22"/>
          <w:szCs w:val="22"/>
        </w:rPr>
        <w:t>e</w:t>
      </w:r>
      <w:r>
        <w:rPr>
          <w:i/>
          <w:sz w:val="22"/>
          <w:szCs w:val="22"/>
        </w:rPr>
        <w:t>rns</w:t>
      </w:r>
      <w:r>
        <w:rPr>
          <w:i/>
          <w:spacing w:val="-1"/>
          <w:sz w:val="22"/>
          <w:szCs w:val="22"/>
        </w:rPr>
        <w:t xml:space="preserve"> </w:t>
      </w:r>
      <w:r>
        <w:rPr>
          <w:i/>
          <w:sz w:val="22"/>
          <w:szCs w:val="22"/>
        </w:rPr>
        <w:t>on</w:t>
      </w:r>
      <w:r>
        <w:rPr>
          <w:i/>
          <w:spacing w:val="2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he</w:t>
      </w:r>
      <w:r>
        <w:rPr>
          <w:i/>
          <w:spacing w:val="-4"/>
          <w:sz w:val="22"/>
          <w:szCs w:val="22"/>
        </w:rPr>
        <w:t xml:space="preserve"> </w:t>
      </w:r>
      <w:r>
        <w:rPr>
          <w:i/>
          <w:sz w:val="22"/>
          <w:szCs w:val="22"/>
        </w:rPr>
        <w:t>su</w:t>
      </w:r>
      <w:r>
        <w:rPr>
          <w:i/>
          <w:spacing w:val="1"/>
          <w:sz w:val="22"/>
          <w:szCs w:val="22"/>
        </w:rPr>
        <w:t>rf</w:t>
      </w:r>
      <w:r>
        <w:rPr>
          <w:i/>
          <w:sz w:val="22"/>
          <w:szCs w:val="22"/>
        </w:rPr>
        <w:t>a</w:t>
      </w:r>
      <w:r>
        <w:rPr>
          <w:i/>
          <w:spacing w:val="-2"/>
          <w:sz w:val="22"/>
          <w:szCs w:val="22"/>
        </w:rPr>
        <w:t>c</w:t>
      </w:r>
      <w:r>
        <w:rPr>
          <w:i/>
          <w:sz w:val="22"/>
          <w:szCs w:val="22"/>
        </w:rPr>
        <w:t>e</w:t>
      </w:r>
      <w:r>
        <w:rPr>
          <w:i/>
          <w:spacing w:val="-4"/>
          <w:sz w:val="22"/>
          <w:szCs w:val="22"/>
        </w:rPr>
        <w:t xml:space="preserve"> </w:t>
      </w:r>
      <w:r>
        <w:rPr>
          <w:i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 xml:space="preserve">de of 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he s</w:t>
      </w:r>
      <w:r>
        <w:rPr>
          <w:i/>
          <w:spacing w:val="1"/>
          <w:sz w:val="22"/>
          <w:szCs w:val="22"/>
        </w:rPr>
        <w:t>l</w:t>
      </w:r>
      <w:r>
        <w:rPr>
          <w:i/>
          <w:sz w:val="22"/>
          <w:szCs w:val="22"/>
        </w:rPr>
        <w:t>ab</w:t>
      </w:r>
      <w:r>
        <w:rPr>
          <w:i/>
          <w:spacing w:val="-2"/>
          <w:sz w:val="22"/>
          <w:szCs w:val="22"/>
        </w:rPr>
        <w:t xml:space="preserve"> (</w:t>
      </w:r>
      <w:r>
        <w:rPr>
          <w:i/>
          <w:sz w:val="22"/>
          <w:szCs w:val="22"/>
        </w:rPr>
        <w:t>S30)</w:t>
      </w:r>
    </w:p>
    <w:p w14:paraId="0050E6C6" w14:textId="77777777" w:rsidR="00C60659" w:rsidRDefault="00A40AB2">
      <w:pPr>
        <w:spacing w:before="32"/>
        <w:ind w:left="1608" w:right="657" w:hanging="1608"/>
        <w:rPr>
          <w:sz w:val="22"/>
          <w:szCs w:val="22"/>
        </w:rPr>
        <w:sectPr w:rsidR="00C60659">
          <w:type w:val="continuous"/>
          <w:pgSz w:w="12240" w:h="15840"/>
          <w:pgMar w:top="1380" w:right="880" w:bottom="280" w:left="1340" w:header="720" w:footer="720" w:gutter="0"/>
          <w:cols w:num="2" w:space="720" w:equalWidth="0">
            <w:col w:w="4423" w:space="465"/>
            <w:col w:w="5132"/>
          </w:cols>
        </w:sectPr>
      </w:pPr>
      <w:r>
        <w:br w:type="column"/>
      </w:r>
      <w:r>
        <w:rPr>
          <w:i/>
          <w:sz w:val="22"/>
          <w:szCs w:val="22"/>
        </w:rPr>
        <w:t>Figu</w:t>
      </w:r>
      <w:r>
        <w:rPr>
          <w:i/>
          <w:spacing w:val="1"/>
          <w:sz w:val="22"/>
          <w:szCs w:val="22"/>
        </w:rPr>
        <w:t>r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17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C</w:t>
      </w:r>
      <w:r>
        <w:rPr>
          <w:i/>
          <w:sz w:val="22"/>
          <w:szCs w:val="22"/>
        </w:rPr>
        <w:t>ra</w:t>
      </w:r>
      <w:r>
        <w:rPr>
          <w:i/>
          <w:spacing w:val="-2"/>
          <w:sz w:val="22"/>
          <w:szCs w:val="22"/>
        </w:rPr>
        <w:t>c</w:t>
      </w:r>
      <w:r>
        <w:rPr>
          <w:i/>
          <w:sz w:val="22"/>
          <w:szCs w:val="22"/>
        </w:rPr>
        <w:t>k p</w:t>
      </w:r>
      <w:r>
        <w:rPr>
          <w:i/>
          <w:spacing w:val="-5"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tt</w:t>
      </w:r>
      <w:r>
        <w:rPr>
          <w:i/>
          <w:spacing w:val="-2"/>
          <w:sz w:val="22"/>
          <w:szCs w:val="22"/>
        </w:rPr>
        <w:t>e</w:t>
      </w:r>
      <w:r>
        <w:rPr>
          <w:i/>
          <w:sz w:val="22"/>
          <w:szCs w:val="22"/>
        </w:rPr>
        <w:t>rns</w:t>
      </w:r>
      <w:r>
        <w:rPr>
          <w:i/>
          <w:spacing w:val="-1"/>
          <w:sz w:val="22"/>
          <w:szCs w:val="22"/>
        </w:rPr>
        <w:t xml:space="preserve"> </w:t>
      </w:r>
      <w:r>
        <w:rPr>
          <w:i/>
          <w:sz w:val="22"/>
          <w:szCs w:val="22"/>
        </w:rPr>
        <w:t>on</w:t>
      </w:r>
      <w:r>
        <w:rPr>
          <w:i/>
          <w:spacing w:val="2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he</w:t>
      </w:r>
      <w:r>
        <w:rPr>
          <w:i/>
          <w:spacing w:val="-4"/>
          <w:sz w:val="22"/>
          <w:szCs w:val="22"/>
        </w:rPr>
        <w:t xml:space="preserve"> </w:t>
      </w:r>
      <w:r>
        <w:rPr>
          <w:i/>
          <w:sz w:val="22"/>
          <w:szCs w:val="22"/>
        </w:rPr>
        <w:t>bo</w:t>
      </w:r>
      <w:r>
        <w:rPr>
          <w:i/>
          <w:spacing w:val="1"/>
          <w:sz w:val="22"/>
          <w:szCs w:val="22"/>
        </w:rPr>
        <w:t>tt</w:t>
      </w:r>
      <w:r>
        <w:rPr>
          <w:i/>
          <w:sz w:val="22"/>
          <w:szCs w:val="22"/>
        </w:rPr>
        <w:t>om</w:t>
      </w:r>
      <w:r>
        <w:rPr>
          <w:i/>
          <w:spacing w:val="-3"/>
          <w:sz w:val="22"/>
          <w:szCs w:val="22"/>
        </w:rPr>
        <w:t xml:space="preserve"> </w:t>
      </w:r>
      <w:r>
        <w:rPr>
          <w:i/>
          <w:sz w:val="22"/>
          <w:szCs w:val="22"/>
        </w:rPr>
        <w:t>su</w:t>
      </w:r>
      <w:r>
        <w:rPr>
          <w:i/>
          <w:spacing w:val="-4"/>
          <w:sz w:val="22"/>
          <w:szCs w:val="22"/>
        </w:rPr>
        <w:t>r</w:t>
      </w:r>
      <w:r>
        <w:rPr>
          <w:i/>
          <w:spacing w:val="1"/>
          <w:sz w:val="22"/>
          <w:szCs w:val="22"/>
        </w:rPr>
        <w:t>f</w:t>
      </w:r>
      <w:r>
        <w:rPr>
          <w:i/>
          <w:sz w:val="22"/>
          <w:szCs w:val="22"/>
        </w:rPr>
        <w:t>a</w:t>
      </w:r>
      <w:r>
        <w:rPr>
          <w:i/>
          <w:spacing w:val="-2"/>
          <w:sz w:val="22"/>
          <w:szCs w:val="22"/>
        </w:rPr>
        <w:t>c</w:t>
      </w:r>
      <w:r>
        <w:rPr>
          <w:i/>
          <w:sz w:val="22"/>
          <w:szCs w:val="22"/>
        </w:rPr>
        <w:t xml:space="preserve">e of 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he s</w:t>
      </w:r>
      <w:r>
        <w:rPr>
          <w:i/>
          <w:spacing w:val="1"/>
          <w:sz w:val="22"/>
          <w:szCs w:val="22"/>
        </w:rPr>
        <w:t>l</w:t>
      </w:r>
      <w:r>
        <w:rPr>
          <w:i/>
          <w:sz w:val="22"/>
          <w:szCs w:val="22"/>
        </w:rPr>
        <w:t>ab</w:t>
      </w:r>
      <w:r>
        <w:rPr>
          <w:i/>
          <w:spacing w:val="-2"/>
          <w:sz w:val="22"/>
          <w:szCs w:val="22"/>
        </w:rPr>
        <w:t xml:space="preserve"> (</w:t>
      </w:r>
      <w:r>
        <w:rPr>
          <w:i/>
          <w:sz w:val="22"/>
          <w:szCs w:val="22"/>
        </w:rPr>
        <w:t>S30)</w:t>
      </w:r>
    </w:p>
    <w:p w14:paraId="3AB1EE9B" w14:textId="77777777" w:rsidR="00C60659" w:rsidRDefault="00A40AB2">
      <w:pPr>
        <w:spacing w:line="359" w:lineRule="auto"/>
        <w:ind w:left="100" w:right="512"/>
        <w:jc w:val="both"/>
        <w:rPr>
          <w:sz w:val="24"/>
          <w:szCs w:val="24"/>
        </w:rPr>
        <w:sectPr w:rsidR="00C60659">
          <w:type w:val="continuous"/>
          <w:pgSz w:w="12240" w:h="15840"/>
          <w:pgMar w:top="1380" w:right="880" w:bottom="280" w:left="1340" w:header="720" w:footer="720" w:gutter="0"/>
          <w:cols w:space="720"/>
        </w:sect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3"/>
          <w:sz w:val="24"/>
          <w:szCs w:val="24"/>
        </w:rPr>
        <w:t xml:space="preserve"> f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70)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oint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oxi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tely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37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kN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t</w:t>
      </w:r>
      <w:r>
        <w:rPr>
          <w:spacing w:val="1"/>
          <w:sz w:val="24"/>
          <w:szCs w:val="24"/>
        </w:rPr>
        <w:t>’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30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01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m,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igu</w:t>
      </w:r>
      <w:r>
        <w:rPr>
          <w:color w:val="006FC0"/>
          <w:spacing w:val="2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2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18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 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 the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width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numbe</w:t>
      </w:r>
      <w:r>
        <w:rPr>
          <w:color w:val="000000"/>
          <w:spacing w:val="4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whi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h is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than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cc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(S</w:t>
      </w:r>
      <w:r>
        <w:rPr>
          <w:color w:val="000000"/>
          <w:sz w:val="24"/>
          <w:szCs w:val="24"/>
        </w:rPr>
        <w:t>3</w:t>
      </w:r>
      <w:r>
        <w:rPr>
          <w:color w:val="000000"/>
          <w:spacing w:val="5"/>
          <w:sz w:val="24"/>
          <w:szCs w:val="24"/>
        </w:rPr>
        <w:t>0</w:t>
      </w:r>
      <w:r>
        <w:rPr>
          <w:color w:val="000000"/>
          <w:spacing w:val="2"/>
          <w:sz w:val="24"/>
          <w:szCs w:val="24"/>
        </w:rPr>
        <w:t>)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he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width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bout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0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10 </w:t>
      </w:r>
      <w:r>
        <w:rPr>
          <w:color w:val="000000"/>
          <w:spacing w:val="-4"/>
          <w:sz w:val="24"/>
          <w:szCs w:val="24"/>
        </w:rPr>
        <w:t>m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9</w:t>
      </w:r>
      <w:r>
        <w:rPr>
          <w:color w:val="000000"/>
          <w:spacing w:val="-5"/>
          <w:sz w:val="24"/>
          <w:szCs w:val="24"/>
        </w:rPr>
        <w:t>6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2 kN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0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38 mm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-4"/>
          <w:sz w:val="24"/>
          <w:szCs w:val="24"/>
        </w:rPr>
        <w:t>i</w:t>
      </w:r>
      <w:r>
        <w:rPr>
          <w:color w:val="000000"/>
          <w:sz w:val="24"/>
          <w:szCs w:val="24"/>
        </w:rPr>
        <w:t>lu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121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5 k</w:t>
      </w:r>
      <w:r>
        <w:rPr>
          <w:color w:val="000000"/>
          <w:spacing w:val="-5"/>
          <w:sz w:val="24"/>
          <w:szCs w:val="24"/>
        </w:rPr>
        <w:t>N</w:t>
      </w:r>
      <w:r>
        <w:rPr>
          <w:color w:val="000000"/>
          <w:sz w:val="24"/>
          <w:szCs w:val="24"/>
        </w:rPr>
        <w:t>.</w:t>
      </w:r>
    </w:p>
    <w:p w14:paraId="571B7E62" w14:textId="77777777" w:rsidR="00C60659" w:rsidRDefault="00A40AB2">
      <w:pPr>
        <w:spacing w:before="62" w:line="359" w:lineRule="auto"/>
        <w:ind w:left="100" w:right="73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lastRenderedPageBreak/>
        <w:t>S</w:t>
      </w:r>
      <w:r>
        <w:rPr>
          <w:sz w:val="24"/>
          <w:szCs w:val="24"/>
        </w:rPr>
        <w:t>lab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70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xhib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ted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maximum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width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3</w:t>
      </w:r>
      <w:r>
        <w:rPr>
          <w:spacing w:val="7"/>
          <w:sz w:val="24"/>
          <w:szCs w:val="24"/>
        </w:rPr>
        <w:t>0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 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ter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-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>0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bout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36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13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ly.</w:t>
      </w:r>
    </w:p>
    <w:p w14:paraId="54CC682A" w14:textId="4DC5903F" w:rsidR="00C60659" w:rsidRDefault="00C301FB">
      <w:pPr>
        <w:spacing w:before="5"/>
        <w:ind w:left="100"/>
      </w:pPr>
      <w:r>
        <w:pict w14:anchorId="48C23B20">
          <v:shape id="_x0000_i1025" type="#_x0000_t75" style="width:454.9pt;height:95.4pt">
            <v:imagedata r:id="rId43" o:title=""/>
          </v:shape>
        </w:pict>
      </w:r>
    </w:p>
    <w:p w14:paraId="40C5090C" w14:textId="77777777" w:rsidR="00C60659" w:rsidRDefault="00C60659">
      <w:pPr>
        <w:spacing w:before="9" w:line="120" w:lineRule="exact"/>
        <w:rPr>
          <w:sz w:val="13"/>
          <w:szCs w:val="13"/>
        </w:rPr>
      </w:pPr>
    </w:p>
    <w:p w14:paraId="61F8D983" w14:textId="77777777" w:rsidR="00C60659" w:rsidRPr="00964A68" w:rsidRDefault="00A9550C">
      <w:pPr>
        <w:ind w:left="100" w:right="3491"/>
        <w:jc w:val="both"/>
        <w:rPr>
          <w:sz w:val="24"/>
          <w:szCs w:val="24"/>
        </w:rPr>
      </w:pPr>
      <w:r>
        <w:pict w14:anchorId="5E631EE1">
          <v:group id="_x0000_s1115" style="position:absolute;left:0;text-align:left;margin-left:77.9pt;margin-top:24.25pt;width:451.7pt;height:132.8pt;z-index:-2188;mso-position-horizontal-relative:page" coordorigin="1558,485" coordsize="9034,2656">
            <v:shape id="_x0000_s1117" type="#_x0000_t75" style="position:absolute;left:1578;top:505;width:9288;height:2616">
              <v:imagedata r:id="rId44" o:title=""/>
            </v:shape>
            <v:shape id="_x0000_s1116" style="position:absolute;left:1568;top:495;width:9308;height:2636" coordorigin="1568,495" coordsize="9308,2636" path="m10582,495r-9014,l1568,3131r9014,e" filled="f" strokeweight="1pt">
              <v:path arrowok="t"/>
            </v:shape>
            <w10:wrap anchorx="page"/>
          </v:group>
        </w:pict>
      </w:r>
      <w:r w:rsidR="00A40AB2" w:rsidRPr="00964A68">
        <w:rPr>
          <w:i/>
          <w:spacing w:val="2"/>
          <w:sz w:val="24"/>
          <w:szCs w:val="24"/>
        </w:rPr>
        <w:t>F</w:t>
      </w:r>
      <w:r w:rsidR="00A40AB2" w:rsidRPr="00964A68">
        <w:rPr>
          <w:i/>
          <w:sz w:val="24"/>
          <w:szCs w:val="24"/>
        </w:rPr>
        <w:t>igu</w:t>
      </w:r>
      <w:r w:rsidR="00A40AB2" w:rsidRPr="00964A68">
        <w:rPr>
          <w:i/>
          <w:spacing w:val="-2"/>
          <w:sz w:val="24"/>
          <w:szCs w:val="24"/>
        </w:rPr>
        <w:t>r</w:t>
      </w:r>
      <w:r w:rsidR="00A40AB2" w:rsidRPr="00964A68">
        <w:rPr>
          <w:i/>
          <w:sz w:val="24"/>
          <w:szCs w:val="24"/>
        </w:rPr>
        <w:t>e</w:t>
      </w:r>
      <w:r w:rsidR="00A40AB2" w:rsidRPr="00964A68">
        <w:rPr>
          <w:i/>
          <w:spacing w:val="2"/>
          <w:sz w:val="24"/>
          <w:szCs w:val="24"/>
        </w:rPr>
        <w:t xml:space="preserve"> </w:t>
      </w:r>
      <w:r w:rsidR="00A40AB2" w:rsidRPr="00964A68">
        <w:rPr>
          <w:i/>
          <w:sz w:val="24"/>
          <w:szCs w:val="24"/>
        </w:rPr>
        <w:t>18</w:t>
      </w:r>
      <w:r w:rsidR="00A40AB2" w:rsidRPr="00964A68">
        <w:rPr>
          <w:i/>
          <w:spacing w:val="2"/>
          <w:sz w:val="24"/>
          <w:szCs w:val="24"/>
        </w:rPr>
        <w:t xml:space="preserve"> </w:t>
      </w:r>
      <w:r w:rsidR="00A40AB2" w:rsidRPr="00964A68">
        <w:rPr>
          <w:i/>
          <w:spacing w:val="-2"/>
          <w:sz w:val="24"/>
          <w:szCs w:val="24"/>
        </w:rPr>
        <w:t>Cr</w:t>
      </w:r>
      <w:r w:rsidR="00A40AB2" w:rsidRPr="00964A68">
        <w:rPr>
          <w:i/>
          <w:sz w:val="24"/>
          <w:szCs w:val="24"/>
        </w:rPr>
        <w:t>a</w:t>
      </w:r>
      <w:r w:rsidR="00A40AB2" w:rsidRPr="00964A68">
        <w:rPr>
          <w:i/>
          <w:spacing w:val="-1"/>
          <w:sz w:val="24"/>
          <w:szCs w:val="24"/>
        </w:rPr>
        <w:t>c</w:t>
      </w:r>
      <w:r w:rsidR="00A40AB2" w:rsidRPr="00964A68">
        <w:rPr>
          <w:i/>
          <w:sz w:val="24"/>
          <w:szCs w:val="24"/>
        </w:rPr>
        <w:t>k</w:t>
      </w:r>
      <w:r w:rsidR="00A40AB2" w:rsidRPr="00964A68">
        <w:rPr>
          <w:i/>
          <w:spacing w:val="1"/>
          <w:sz w:val="24"/>
          <w:szCs w:val="24"/>
        </w:rPr>
        <w:t xml:space="preserve"> </w:t>
      </w:r>
      <w:r w:rsidR="00A40AB2" w:rsidRPr="00964A68">
        <w:rPr>
          <w:i/>
          <w:sz w:val="24"/>
          <w:szCs w:val="24"/>
        </w:rPr>
        <w:t>pat</w:t>
      </w:r>
      <w:r w:rsidR="00A40AB2" w:rsidRPr="00964A68">
        <w:rPr>
          <w:i/>
          <w:spacing w:val="1"/>
          <w:sz w:val="24"/>
          <w:szCs w:val="24"/>
        </w:rPr>
        <w:t>t</w:t>
      </w:r>
      <w:r w:rsidR="00A40AB2" w:rsidRPr="00964A68">
        <w:rPr>
          <w:i/>
          <w:spacing w:val="-1"/>
          <w:sz w:val="24"/>
          <w:szCs w:val="24"/>
        </w:rPr>
        <w:t>e</w:t>
      </w:r>
      <w:r w:rsidR="00A40AB2" w:rsidRPr="00964A68">
        <w:rPr>
          <w:i/>
          <w:spacing w:val="-2"/>
          <w:sz w:val="24"/>
          <w:szCs w:val="24"/>
        </w:rPr>
        <w:t>r</w:t>
      </w:r>
      <w:r w:rsidR="00A40AB2" w:rsidRPr="00964A68">
        <w:rPr>
          <w:i/>
          <w:sz w:val="24"/>
          <w:szCs w:val="24"/>
        </w:rPr>
        <w:t>ns on</w:t>
      </w:r>
      <w:r w:rsidR="00A40AB2" w:rsidRPr="00964A68">
        <w:rPr>
          <w:i/>
          <w:spacing w:val="2"/>
          <w:sz w:val="24"/>
          <w:szCs w:val="24"/>
        </w:rPr>
        <w:t xml:space="preserve"> </w:t>
      </w:r>
      <w:r w:rsidR="00A40AB2" w:rsidRPr="00964A68">
        <w:rPr>
          <w:i/>
          <w:sz w:val="24"/>
          <w:szCs w:val="24"/>
        </w:rPr>
        <w:t>the</w:t>
      </w:r>
      <w:r w:rsidR="00A40AB2" w:rsidRPr="00964A68">
        <w:rPr>
          <w:i/>
          <w:spacing w:val="2"/>
          <w:sz w:val="24"/>
          <w:szCs w:val="24"/>
        </w:rPr>
        <w:t xml:space="preserve"> </w:t>
      </w:r>
      <w:r w:rsidR="00A40AB2" w:rsidRPr="00964A68">
        <w:rPr>
          <w:i/>
          <w:spacing w:val="-2"/>
          <w:sz w:val="24"/>
          <w:szCs w:val="24"/>
        </w:rPr>
        <w:t>s</w:t>
      </w:r>
      <w:r w:rsidR="00A40AB2" w:rsidRPr="00964A68">
        <w:rPr>
          <w:i/>
          <w:sz w:val="24"/>
          <w:szCs w:val="24"/>
        </w:rPr>
        <w:t>u</w:t>
      </w:r>
      <w:r w:rsidR="00A40AB2" w:rsidRPr="00964A68">
        <w:rPr>
          <w:i/>
          <w:spacing w:val="-2"/>
          <w:sz w:val="24"/>
          <w:szCs w:val="24"/>
        </w:rPr>
        <w:t>r</w:t>
      </w:r>
      <w:r w:rsidR="00A40AB2" w:rsidRPr="00964A68">
        <w:rPr>
          <w:i/>
          <w:sz w:val="24"/>
          <w:szCs w:val="24"/>
        </w:rPr>
        <w:t>face</w:t>
      </w:r>
      <w:r w:rsidR="00A40AB2" w:rsidRPr="00964A68">
        <w:rPr>
          <w:i/>
          <w:spacing w:val="1"/>
          <w:sz w:val="24"/>
          <w:szCs w:val="24"/>
        </w:rPr>
        <w:t xml:space="preserve"> </w:t>
      </w:r>
      <w:r w:rsidR="00A40AB2" w:rsidRPr="00964A68">
        <w:rPr>
          <w:i/>
          <w:spacing w:val="-2"/>
          <w:sz w:val="24"/>
          <w:szCs w:val="24"/>
        </w:rPr>
        <w:t>s</w:t>
      </w:r>
      <w:r w:rsidR="00A40AB2" w:rsidRPr="00964A68">
        <w:rPr>
          <w:i/>
          <w:sz w:val="24"/>
          <w:szCs w:val="24"/>
        </w:rPr>
        <w:t>ide</w:t>
      </w:r>
      <w:r w:rsidR="00A40AB2" w:rsidRPr="00964A68">
        <w:rPr>
          <w:i/>
          <w:spacing w:val="2"/>
          <w:sz w:val="24"/>
          <w:szCs w:val="24"/>
        </w:rPr>
        <w:t xml:space="preserve"> </w:t>
      </w:r>
      <w:r w:rsidR="00A40AB2" w:rsidRPr="00964A68">
        <w:rPr>
          <w:i/>
          <w:sz w:val="24"/>
          <w:szCs w:val="24"/>
        </w:rPr>
        <w:t>of</w:t>
      </w:r>
      <w:r w:rsidR="00A40AB2" w:rsidRPr="00964A68">
        <w:rPr>
          <w:i/>
          <w:spacing w:val="3"/>
          <w:sz w:val="24"/>
          <w:szCs w:val="24"/>
        </w:rPr>
        <w:t xml:space="preserve"> </w:t>
      </w:r>
      <w:r w:rsidR="00A40AB2" w:rsidRPr="00964A68">
        <w:rPr>
          <w:i/>
          <w:sz w:val="24"/>
          <w:szCs w:val="24"/>
        </w:rPr>
        <w:t>the</w:t>
      </w:r>
      <w:r w:rsidR="00A40AB2" w:rsidRPr="00964A68">
        <w:rPr>
          <w:i/>
          <w:spacing w:val="-3"/>
          <w:sz w:val="24"/>
          <w:szCs w:val="24"/>
        </w:rPr>
        <w:t xml:space="preserve"> </w:t>
      </w:r>
      <w:r w:rsidR="00A40AB2" w:rsidRPr="00964A68">
        <w:rPr>
          <w:i/>
          <w:spacing w:val="-2"/>
          <w:sz w:val="24"/>
          <w:szCs w:val="24"/>
        </w:rPr>
        <w:t>s</w:t>
      </w:r>
      <w:r w:rsidR="00A40AB2" w:rsidRPr="00964A68">
        <w:rPr>
          <w:i/>
          <w:sz w:val="24"/>
          <w:szCs w:val="24"/>
        </w:rPr>
        <w:t>lab</w:t>
      </w:r>
      <w:r w:rsidR="00A40AB2" w:rsidRPr="00964A68">
        <w:rPr>
          <w:i/>
          <w:spacing w:val="3"/>
          <w:sz w:val="24"/>
          <w:szCs w:val="24"/>
        </w:rPr>
        <w:t xml:space="preserve"> </w:t>
      </w:r>
      <w:r w:rsidR="00A40AB2" w:rsidRPr="00964A68">
        <w:rPr>
          <w:i/>
          <w:spacing w:val="1"/>
          <w:sz w:val="24"/>
          <w:szCs w:val="24"/>
        </w:rPr>
        <w:t>(</w:t>
      </w:r>
      <w:r w:rsidR="00A40AB2" w:rsidRPr="00964A68">
        <w:rPr>
          <w:i/>
          <w:sz w:val="24"/>
          <w:szCs w:val="24"/>
        </w:rPr>
        <w:t>S70)</w:t>
      </w:r>
    </w:p>
    <w:p w14:paraId="22BD73B9" w14:textId="77777777" w:rsidR="00C60659" w:rsidRDefault="00C60659">
      <w:pPr>
        <w:spacing w:line="200" w:lineRule="exact"/>
      </w:pPr>
    </w:p>
    <w:p w14:paraId="590D40B8" w14:textId="77777777" w:rsidR="00C60659" w:rsidRDefault="00C60659">
      <w:pPr>
        <w:spacing w:line="200" w:lineRule="exact"/>
      </w:pPr>
    </w:p>
    <w:p w14:paraId="6C78BBBE" w14:textId="77777777" w:rsidR="00C60659" w:rsidRDefault="00C60659">
      <w:pPr>
        <w:spacing w:line="200" w:lineRule="exact"/>
      </w:pPr>
    </w:p>
    <w:p w14:paraId="6EC74D40" w14:textId="77777777" w:rsidR="00C60659" w:rsidRDefault="00C60659">
      <w:pPr>
        <w:spacing w:line="200" w:lineRule="exact"/>
      </w:pPr>
    </w:p>
    <w:p w14:paraId="6EEB795F" w14:textId="77777777" w:rsidR="00C60659" w:rsidRDefault="00C60659">
      <w:pPr>
        <w:spacing w:line="200" w:lineRule="exact"/>
      </w:pPr>
    </w:p>
    <w:p w14:paraId="5A9C2BB8" w14:textId="77777777" w:rsidR="00C60659" w:rsidRDefault="00C60659">
      <w:pPr>
        <w:spacing w:line="200" w:lineRule="exact"/>
      </w:pPr>
    </w:p>
    <w:p w14:paraId="34461593" w14:textId="77777777" w:rsidR="00C60659" w:rsidRDefault="00C60659">
      <w:pPr>
        <w:spacing w:line="200" w:lineRule="exact"/>
      </w:pPr>
    </w:p>
    <w:p w14:paraId="7FB6792C" w14:textId="77777777" w:rsidR="00C60659" w:rsidRDefault="00C60659">
      <w:pPr>
        <w:spacing w:line="200" w:lineRule="exact"/>
      </w:pPr>
    </w:p>
    <w:p w14:paraId="165385D9" w14:textId="77777777" w:rsidR="00C60659" w:rsidRDefault="00C60659">
      <w:pPr>
        <w:spacing w:line="200" w:lineRule="exact"/>
      </w:pPr>
    </w:p>
    <w:p w14:paraId="1D4288DC" w14:textId="77777777" w:rsidR="00C60659" w:rsidRDefault="00C60659">
      <w:pPr>
        <w:spacing w:line="200" w:lineRule="exact"/>
      </w:pPr>
    </w:p>
    <w:p w14:paraId="1C892E26" w14:textId="77777777" w:rsidR="00C60659" w:rsidRDefault="00C60659">
      <w:pPr>
        <w:spacing w:line="200" w:lineRule="exact"/>
      </w:pPr>
    </w:p>
    <w:p w14:paraId="55BC338E" w14:textId="77777777" w:rsidR="00C60659" w:rsidRDefault="00C60659">
      <w:pPr>
        <w:spacing w:line="200" w:lineRule="exact"/>
      </w:pPr>
    </w:p>
    <w:p w14:paraId="3012C0EE" w14:textId="77777777" w:rsidR="00C60659" w:rsidRDefault="00C60659">
      <w:pPr>
        <w:spacing w:line="200" w:lineRule="exact"/>
      </w:pPr>
    </w:p>
    <w:p w14:paraId="5A8024FB" w14:textId="77777777" w:rsidR="00C60659" w:rsidRDefault="00C60659">
      <w:pPr>
        <w:spacing w:line="200" w:lineRule="exact"/>
      </w:pPr>
    </w:p>
    <w:p w14:paraId="011785B5" w14:textId="77777777" w:rsidR="00C60659" w:rsidRDefault="00C60659">
      <w:pPr>
        <w:spacing w:before="12" w:line="220" w:lineRule="exact"/>
        <w:rPr>
          <w:sz w:val="22"/>
          <w:szCs w:val="22"/>
        </w:rPr>
      </w:pPr>
    </w:p>
    <w:p w14:paraId="7E712008" w14:textId="77777777" w:rsidR="00C60659" w:rsidRPr="00964A68" w:rsidRDefault="00A40AB2">
      <w:pPr>
        <w:ind w:left="206"/>
        <w:rPr>
          <w:sz w:val="24"/>
          <w:szCs w:val="24"/>
        </w:rPr>
      </w:pPr>
      <w:r w:rsidRPr="00964A68">
        <w:rPr>
          <w:i/>
          <w:spacing w:val="2"/>
          <w:sz w:val="24"/>
          <w:szCs w:val="24"/>
        </w:rPr>
        <w:t>F</w:t>
      </w:r>
      <w:r w:rsidRPr="00964A68">
        <w:rPr>
          <w:i/>
          <w:sz w:val="24"/>
          <w:szCs w:val="24"/>
        </w:rPr>
        <w:t>igu</w:t>
      </w:r>
      <w:r w:rsidRPr="00964A68">
        <w:rPr>
          <w:i/>
          <w:spacing w:val="-2"/>
          <w:sz w:val="24"/>
          <w:szCs w:val="24"/>
        </w:rPr>
        <w:t>r</w:t>
      </w:r>
      <w:r w:rsidRPr="00964A68">
        <w:rPr>
          <w:i/>
          <w:sz w:val="24"/>
          <w:szCs w:val="24"/>
        </w:rPr>
        <w:t>e</w:t>
      </w:r>
      <w:r w:rsidRPr="00964A68">
        <w:rPr>
          <w:i/>
          <w:spacing w:val="2"/>
          <w:sz w:val="24"/>
          <w:szCs w:val="24"/>
        </w:rPr>
        <w:t xml:space="preserve"> </w:t>
      </w:r>
      <w:r w:rsidRPr="00964A68">
        <w:rPr>
          <w:i/>
          <w:sz w:val="24"/>
          <w:szCs w:val="24"/>
        </w:rPr>
        <w:t>19</w:t>
      </w:r>
      <w:r w:rsidRPr="00964A68">
        <w:rPr>
          <w:i/>
          <w:spacing w:val="2"/>
          <w:sz w:val="24"/>
          <w:szCs w:val="24"/>
        </w:rPr>
        <w:t xml:space="preserve"> </w:t>
      </w:r>
      <w:r w:rsidRPr="00964A68">
        <w:rPr>
          <w:i/>
          <w:spacing w:val="-2"/>
          <w:sz w:val="24"/>
          <w:szCs w:val="24"/>
        </w:rPr>
        <w:t>Cr</w:t>
      </w:r>
      <w:r w:rsidRPr="00964A68">
        <w:rPr>
          <w:i/>
          <w:sz w:val="24"/>
          <w:szCs w:val="24"/>
        </w:rPr>
        <w:t>a</w:t>
      </w:r>
      <w:r w:rsidRPr="00964A68">
        <w:rPr>
          <w:i/>
          <w:spacing w:val="-1"/>
          <w:sz w:val="24"/>
          <w:szCs w:val="24"/>
        </w:rPr>
        <w:t>c</w:t>
      </w:r>
      <w:r w:rsidRPr="00964A68">
        <w:rPr>
          <w:i/>
          <w:sz w:val="24"/>
          <w:szCs w:val="24"/>
        </w:rPr>
        <w:t>k</w:t>
      </w:r>
      <w:r w:rsidRPr="00964A68">
        <w:rPr>
          <w:i/>
          <w:spacing w:val="1"/>
          <w:sz w:val="24"/>
          <w:szCs w:val="24"/>
        </w:rPr>
        <w:t xml:space="preserve"> </w:t>
      </w:r>
      <w:r w:rsidRPr="00964A68">
        <w:rPr>
          <w:i/>
          <w:sz w:val="24"/>
          <w:szCs w:val="24"/>
        </w:rPr>
        <w:t>pat</w:t>
      </w:r>
      <w:r w:rsidRPr="00964A68">
        <w:rPr>
          <w:i/>
          <w:spacing w:val="1"/>
          <w:sz w:val="24"/>
          <w:szCs w:val="24"/>
        </w:rPr>
        <w:t>t</w:t>
      </w:r>
      <w:r w:rsidRPr="00964A68">
        <w:rPr>
          <w:i/>
          <w:spacing w:val="-1"/>
          <w:sz w:val="24"/>
          <w:szCs w:val="24"/>
        </w:rPr>
        <w:t>e</w:t>
      </w:r>
      <w:r w:rsidRPr="00964A68">
        <w:rPr>
          <w:i/>
          <w:spacing w:val="-2"/>
          <w:sz w:val="24"/>
          <w:szCs w:val="24"/>
        </w:rPr>
        <w:t>r</w:t>
      </w:r>
      <w:r w:rsidRPr="00964A68">
        <w:rPr>
          <w:i/>
          <w:sz w:val="24"/>
          <w:szCs w:val="24"/>
        </w:rPr>
        <w:t>ns on</w:t>
      </w:r>
      <w:r w:rsidRPr="00964A68">
        <w:rPr>
          <w:i/>
          <w:spacing w:val="2"/>
          <w:sz w:val="24"/>
          <w:szCs w:val="24"/>
        </w:rPr>
        <w:t xml:space="preserve"> </w:t>
      </w:r>
      <w:r w:rsidRPr="00964A68">
        <w:rPr>
          <w:i/>
          <w:sz w:val="24"/>
          <w:szCs w:val="24"/>
        </w:rPr>
        <w:t>the</w:t>
      </w:r>
      <w:r w:rsidRPr="00964A68">
        <w:rPr>
          <w:i/>
          <w:spacing w:val="2"/>
          <w:sz w:val="24"/>
          <w:szCs w:val="24"/>
        </w:rPr>
        <w:t xml:space="preserve"> </w:t>
      </w:r>
      <w:r w:rsidRPr="00964A68">
        <w:rPr>
          <w:i/>
          <w:sz w:val="24"/>
          <w:szCs w:val="24"/>
        </w:rPr>
        <w:t>bot</w:t>
      </w:r>
      <w:r w:rsidRPr="00964A68">
        <w:rPr>
          <w:i/>
          <w:spacing w:val="1"/>
          <w:sz w:val="24"/>
          <w:szCs w:val="24"/>
        </w:rPr>
        <w:t>t</w:t>
      </w:r>
      <w:r w:rsidRPr="00964A68">
        <w:rPr>
          <w:i/>
          <w:sz w:val="24"/>
          <w:szCs w:val="24"/>
        </w:rPr>
        <w:t>om</w:t>
      </w:r>
      <w:r w:rsidRPr="00964A68">
        <w:rPr>
          <w:i/>
          <w:spacing w:val="2"/>
          <w:sz w:val="24"/>
          <w:szCs w:val="24"/>
        </w:rPr>
        <w:t xml:space="preserve"> </w:t>
      </w:r>
      <w:r w:rsidRPr="00964A68">
        <w:rPr>
          <w:i/>
          <w:spacing w:val="-2"/>
          <w:sz w:val="24"/>
          <w:szCs w:val="24"/>
        </w:rPr>
        <w:t>s</w:t>
      </w:r>
      <w:r w:rsidRPr="00964A68">
        <w:rPr>
          <w:i/>
          <w:sz w:val="24"/>
          <w:szCs w:val="24"/>
        </w:rPr>
        <w:t>u</w:t>
      </w:r>
      <w:r w:rsidRPr="00964A68">
        <w:rPr>
          <w:i/>
          <w:spacing w:val="-2"/>
          <w:sz w:val="24"/>
          <w:szCs w:val="24"/>
        </w:rPr>
        <w:t>r</w:t>
      </w:r>
      <w:r w:rsidRPr="00964A68">
        <w:rPr>
          <w:i/>
          <w:sz w:val="24"/>
          <w:szCs w:val="24"/>
        </w:rPr>
        <w:t>face</w:t>
      </w:r>
      <w:r w:rsidRPr="00964A68">
        <w:rPr>
          <w:i/>
          <w:spacing w:val="1"/>
          <w:sz w:val="24"/>
          <w:szCs w:val="24"/>
        </w:rPr>
        <w:t xml:space="preserve"> </w:t>
      </w:r>
      <w:r w:rsidRPr="00964A68">
        <w:rPr>
          <w:i/>
          <w:sz w:val="24"/>
          <w:szCs w:val="24"/>
        </w:rPr>
        <w:t>of</w:t>
      </w:r>
      <w:r w:rsidRPr="00964A68">
        <w:rPr>
          <w:i/>
          <w:spacing w:val="-2"/>
          <w:sz w:val="24"/>
          <w:szCs w:val="24"/>
        </w:rPr>
        <w:t xml:space="preserve"> </w:t>
      </w:r>
      <w:r w:rsidRPr="00964A68">
        <w:rPr>
          <w:i/>
          <w:sz w:val="24"/>
          <w:szCs w:val="24"/>
        </w:rPr>
        <w:t>the</w:t>
      </w:r>
      <w:r w:rsidRPr="00964A68">
        <w:rPr>
          <w:i/>
          <w:spacing w:val="2"/>
          <w:sz w:val="24"/>
          <w:szCs w:val="24"/>
        </w:rPr>
        <w:t xml:space="preserve"> </w:t>
      </w:r>
      <w:r w:rsidRPr="00964A68">
        <w:rPr>
          <w:i/>
          <w:spacing w:val="-2"/>
          <w:sz w:val="24"/>
          <w:szCs w:val="24"/>
        </w:rPr>
        <w:t>s</w:t>
      </w:r>
      <w:r w:rsidRPr="00964A68">
        <w:rPr>
          <w:i/>
          <w:sz w:val="24"/>
          <w:szCs w:val="24"/>
        </w:rPr>
        <w:t>lab</w:t>
      </w:r>
      <w:r w:rsidRPr="00964A68">
        <w:rPr>
          <w:i/>
          <w:spacing w:val="3"/>
          <w:sz w:val="24"/>
          <w:szCs w:val="24"/>
        </w:rPr>
        <w:t xml:space="preserve"> </w:t>
      </w:r>
      <w:r w:rsidRPr="00964A68">
        <w:rPr>
          <w:i/>
          <w:spacing w:val="1"/>
          <w:sz w:val="24"/>
          <w:szCs w:val="24"/>
        </w:rPr>
        <w:t>(</w:t>
      </w:r>
      <w:r w:rsidRPr="00964A68">
        <w:rPr>
          <w:i/>
          <w:sz w:val="24"/>
          <w:szCs w:val="24"/>
        </w:rPr>
        <w:t>S70)</w:t>
      </w:r>
    </w:p>
    <w:p w14:paraId="54E6C459" w14:textId="77777777" w:rsidR="00C60659" w:rsidRPr="00964A68" w:rsidRDefault="00C60659">
      <w:pPr>
        <w:spacing w:before="4" w:line="200" w:lineRule="exact"/>
      </w:pPr>
    </w:p>
    <w:p w14:paraId="34076FDC" w14:textId="77777777" w:rsidR="00C60659" w:rsidRDefault="00A40AB2">
      <w:pPr>
        <w:spacing w:line="359" w:lineRule="auto"/>
        <w:ind w:left="100" w:right="73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30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xhib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mations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</w:t>
      </w:r>
      <w:r>
        <w:rPr>
          <w:spacing w:val="4"/>
          <w:sz w:val="24"/>
          <w:szCs w:val="24"/>
        </w:rPr>
        <w:t>b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30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7</w:t>
      </w:r>
      <w:r>
        <w:rPr>
          <w:spacing w:val="10"/>
          <w:sz w:val="24"/>
          <w:szCs w:val="24"/>
        </w:rPr>
        <w:t>0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tely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18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mes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ial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(S</w:t>
      </w:r>
      <w:r>
        <w:rPr>
          <w:sz w:val="24"/>
          <w:szCs w:val="24"/>
        </w:rPr>
        <w:t>3</w:t>
      </w:r>
      <w:r>
        <w:rPr>
          <w:spacing w:val="3"/>
          <w:sz w:val="24"/>
          <w:szCs w:val="24"/>
        </w:rPr>
        <w:t>0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ter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5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load,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pid</w:t>
      </w:r>
      <w:r>
        <w:rPr>
          <w:spacing w:val="1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 xml:space="preserve">ks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6"/>
          <w:sz w:val="24"/>
          <w:szCs w:val="24"/>
        </w:rPr>
        <w:t xml:space="preserve"> </w:t>
      </w:r>
      <w:r>
        <w:rPr>
          <w:color w:val="006FC0"/>
          <w:spacing w:val="-4"/>
          <w:sz w:val="24"/>
          <w:szCs w:val="24"/>
        </w:rPr>
        <w:t>F</w:t>
      </w:r>
      <w:r>
        <w:rPr>
          <w:color w:val="006FC0"/>
          <w:sz w:val="24"/>
          <w:szCs w:val="24"/>
        </w:rPr>
        <w:t>i</w:t>
      </w:r>
      <w:r>
        <w:rPr>
          <w:color w:val="006FC0"/>
          <w:spacing w:val="1"/>
          <w:sz w:val="24"/>
          <w:szCs w:val="24"/>
        </w:rPr>
        <w:t>g</w:t>
      </w:r>
      <w:r>
        <w:rPr>
          <w:color w:val="006FC0"/>
          <w:sz w:val="24"/>
          <w:szCs w:val="24"/>
        </w:rPr>
        <w:t>u</w:t>
      </w:r>
      <w:r>
        <w:rPr>
          <w:color w:val="006FC0"/>
          <w:spacing w:val="1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2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2</w:t>
      </w:r>
      <w:r>
        <w:rPr>
          <w:color w:val="006FC0"/>
          <w:spacing w:val="-5"/>
          <w:sz w:val="24"/>
          <w:szCs w:val="24"/>
        </w:rPr>
        <w:t>0</w:t>
      </w:r>
      <w:r>
        <w:rPr>
          <w:color w:val="006FC0"/>
          <w:sz w:val="24"/>
          <w:szCs w:val="24"/>
        </w:rPr>
        <w:t>.</w:t>
      </w:r>
    </w:p>
    <w:p w14:paraId="1C5B297C" w14:textId="77777777" w:rsidR="00C60659" w:rsidRDefault="00A40AB2">
      <w:pPr>
        <w:spacing w:before="4" w:line="360" w:lineRule="auto"/>
        <w:ind w:left="100" w:right="73"/>
        <w:jc w:val="both"/>
        <w:rPr>
          <w:sz w:val="24"/>
          <w:szCs w:val="24"/>
        </w:rPr>
        <w:sectPr w:rsidR="00C60659">
          <w:pgSz w:w="12240" w:h="15840"/>
          <w:pgMar w:top="1380" w:right="1320" w:bottom="280" w:left="1340" w:header="0" w:footer="1010" w:gutter="0"/>
          <w:cols w:space="720"/>
        </w:sectPr>
      </w:pP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mm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67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 then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pid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54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mm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78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7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kN</w:t>
      </w:r>
      <w:r>
        <w:rPr>
          <w:spacing w:val="-1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(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-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number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in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30)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by 5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50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45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ly.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 xml:space="preserve">70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xhib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ted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mation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ns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lab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, 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 with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mall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02)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oxi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tely</w:t>
      </w:r>
      <w:r>
        <w:rPr>
          <w:spacing w:val="-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load of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(F</w:t>
      </w:r>
      <w:r>
        <w:rPr>
          <w:sz w:val="24"/>
          <w:szCs w:val="24"/>
        </w:rPr>
        <w:t>30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ter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5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ing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load,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pid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 xml:space="preserve">ks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7"/>
          <w:sz w:val="24"/>
          <w:szCs w:val="24"/>
        </w:rPr>
        <w:t xml:space="preserve">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ig</w:t>
      </w:r>
      <w:r>
        <w:rPr>
          <w:color w:val="006FC0"/>
          <w:spacing w:val="-4"/>
          <w:sz w:val="24"/>
          <w:szCs w:val="24"/>
        </w:rPr>
        <w:t>u</w:t>
      </w:r>
      <w:r>
        <w:rPr>
          <w:color w:val="006FC0"/>
          <w:spacing w:val="1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2"/>
          <w:sz w:val="24"/>
          <w:szCs w:val="24"/>
        </w:rPr>
        <w:t xml:space="preserve"> </w:t>
      </w:r>
      <w:r>
        <w:rPr>
          <w:color w:val="006FC0"/>
          <w:spacing w:val="-5"/>
          <w:sz w:val="24"/>
          <w:szCs w:val="24"/>
        </w:rPr>
        <w:t>2</w:t>
      </w:r>
      <w:r>
        <w:rPr>
          <w:color w:val="006FC0"/>
          <w:sz w:val="24"/>
          <w:szCs w:val="24"/>
        </w:rPr>
        <w:t>2</w:t>
      </w:r>
      <w:r>
        <w:rPr>
          <w:color w:val="000000"/>
          <w:sz w:val="24"/>
          <w:szCs w:val="24"/>
        </w:rPr>
        <w:t>.</w:t>
      </w:r>
    </w:p>
    <w:p w14:paraId="7053365D" w14:textId="77777777" w:rsidR="00C60659" w:rsidRDefault="00C60659">
      <w:pPr>
        <w:spacing w:before="8" w:line="100" w:lineRule="exact"/>
        <w:rPr>
          <w:sz w:val="10"/>
          <w:szCs w:val="10"/>
        </w:rPr>
      </w:pPr>
    </w:p>
    <w:p w14:paraId="43597017" w14:textId="77777777" w:rsidR="00C60659" w:rsidRDefault="00C60659">
      <w:pPr>
        <w:spacing w:line="200" w:lineRule="exact"/>
      </w:pPr>
    </w:p>
    <w:p w14:paraId="592E082F" w14:textId="77777777" w:rsidR="00C60659" w:rsidRDefault="00C60659">
      <w:pPr>
        <w:spacing w:line="200" w:lineRule="exact"/>
      </w:pPr>
    </w:p>
    <w:p w14:paraId="55FCC725" w14:textId="77777777" w:rsidR="00C60659" w:rsidRDefault="00C60659">
      <w:pPr>
        <w:spacing w:line="200" w:lineRule="exact"/>
      </w:pPr>
    </w:p>
    <w:p w14:paraId="5D70A8A3" w14:textId="77777777" w:rsidR="00C60659" w:rsidRDefault="00C60659">
      <w:pPr>
        <w:spacing w:line="200" w:lineRule="exact"/>
      </w:pPr>
    </w:p>
    <w:p w14:paraId="46025905" w14:textId="77777777" w:rsidR="00C60659" w:rsidRDefault="00C60659">
      <w:pPr>
        <w:spacing w:line="200" w:lineRule="exact"/>
      </w:pPr>
    </w:p>
    <w:p w14:paraId="631DEC8E" w14:textId="77777777" w:rsidR="00C60659" w:rsidRDefault="00C60659">
      <w:pPr>
        <w:spacing w:line="200" w:lineRule="exact"/>
      </w:pPr>
    </w:p>
    <w:p w14:paraId="0E08F854" w14:textId="77777777" w:rsidR="00C60659" w:rsidRDefault="00C60659">
      <w:pPr>
        <w:spacing w:line="200" w:lineRule="exact"/>
      </w:pPr>
    </w:p>
    <w:p w14:paraId="092B61D8" w14:textId="77777777" w:rsidR="00C60659" w:rsidRDefault="00C60659">
      <w:pPr>
        <w:spacing w:line="200" w:lineRule="exact"/>
      </w:pPr>
    </w:p>
    <w:p w14:paraId="60555F34" w14:textId="77777777" w:rsidR="00C60659" w:rsidRDefault="00C60659">
      <w:pPr>
        <w:spacing w:line="200" w:lineRule="exact"/>
      </w:pPr>
    </w:p>
    <w:p w14:paraId="46322F86" w14:textId="77777777" w:rsidR="00C60659" w:rsidRDefault="00C60659">
      <w:pPr>
        <w:spacing w:line="200" w:lineRule="exact"/>
      </w:pPr>
    </w:p>
    <w:p w14:paraId="0E55F529" w14:textId="77777777" w:rsidR="00C60659" w:rsidRDefault="00C60659">
      <w:pPr>
        <w:spacing w:line="200" w:lineRule="exact"/>
      </w:pPr>
    </w:p>
    <w:p w14:paraId="12AAD255" w14:textId="77777777" w:rsidR="00C60659" w:rsidRDefault="00C60659">
      <w:pPr>
        <w:spacing w:line="200" w:lineRule="exact"/>
      </w:pPr>
    </w:p>
    <w:p w14:paraId="3E53AF57" w14:textId="77777777" w:rsidR="00C60659" w:rsidRDefault="00C60659">
      <w:pPr>
        <w:spacing w:line="200" w:lineRule="exact"/>
        <w:sectPr w:rsidR="00C60659">
          <w:pgSz w:w="12240" w:h="15840"/>
          <w:pgMar w:top="1480" w:right="1320" w:bottom="280" w:left="1340" w:header="0" w:footer="1010" w:gutter="0"/>
          <w:cols w:space="720"/>
        </w:sectPr>
      </w:pPr>
    </w:p>
    <w:p w14:paraId="2B7A79BE" w14:textId="77777777" w:rsidR="00C60659" w:rsidRPr="00964A68" w:rsidRDefault="00A40AB2">
      <w:pPr>
        <w:spacing w:before="29"/>
        <w:ind w:left="1978" w:right="-41" w:hanging="1508"/>
        <w:rPr>
          <w:sz w:val="24"/>
          <w:szCs w:val="24"/>
        </w:rPr>
      </w:pPr>
      <w:r w:rsidRPr="00964A68">
        <w:rPr>
          <w:i/>
          <w:spacing w:val="2"/>
          <w:sz w:val="24"/>
          <w:szCs w:val="24"/>
        </w:rPr>
        <w:t>F</w:t>
      </w:r>
      <w:r w:rsidRPr="00964A68">
        <w:rPr>
          <w:i/>
          <w:sz w:val="24"/>
          <w:szCs w:val="24"/>
        </w:rPr>
        <w:t>igu</w:t>
      </w:r>
      <w:r w:rsidRPr="00964A68">
        <w:rPr>
          <w:i/>
          <w:spacing w:val="-2"/>
          <w:sz w:val="24"/>
          <w:szCs w:val="24"/>
        </w:rPr>
        <w:t>r</w:t>
      </w:r>
      <w:r w:rsidRPr="00964A68">
        <w:rPr>
          <w:i/>
          <w:sz w:val="24"/>
          <w:szCs w:val="24"/>
        </w:rPr>
        <w:t>e</w:t>
      </w:r>
      <w:r w:rsidRPr="00964A68">
        <w:rPr>
          <w:i/>
          <w:spacing w:val="2"/>
          <w:sz w:val="24"/>
          <w:szCs w:val="24"/>
        </w:rPr>
        <w:t xml:space="preserve"> </w:t>
      </w:r>
      <w:r w:rsidRPr="00964A68">
        <w:rPr>
          <w:i/>
          <w:sz w:val="24"/>
          <w:szCs w:val="24"/>
        </w:rPr>
        <w:t>20</w:t>
      </w:r>
      <w:r w:rsidRPr="00964A68">
        <w:rPr>
          <w:i/>
          <w:spacing w:val="2"/>
          <w:sz w:val="24"/>
          <w:szCs w:val="24"/>
        </w:rPr>
        <w:t xml:space="preserve"> </w:t>
      </w:r>
      <w:r w:rsidRPr="00964A68">
        <w:rPr>
          <w:i/>
          <w:spacing w:val="-2"/>
          <w:sz w:val="24"/>
          <w:szCs w:val="24"/>
        </w:rPr>
        <w:t>Cr</w:t>
      </w:r>
      <w:r w:rsidRPr="00964A68">
        <w:rPr>
          <w:i/>
          <w:sz w:val="24"/>
          <w:szCs w:val="24"/>
        </w:rPr>
        <w:t>a</w:t>
      </w:r>
      <w:r w:rsidRPr="00964A68">
        <w:rPr>
          <w:i/>
          <w:spacing w:val="-1"/>
          <w:sz w:val="24"/>
          <w:szCs w:val="24"/>
        </w:rPr>
        <w:t>c</w:t>
      </w:r>
      <w:r w:rsidRPr="00964A68">
        <w:rPr>
          <w:i/>
          <w:sz w:val="24"/>
          <w:szCs w:val="24"/>
        </w:rPr>
        <w:t>k</w:t>
      </w:r>
      <w:r w:rsidRPr="00964A68">
        <w:rPr>
          <w:i/>
          <w:spacing w:val="1"/>
          <w:sz w:val="24"/>
          <w:szCs w:val="24"/>
        </w:rPr>
        <w:t xml:space="preserve"> </w:t>
      </w:r>
      <w:r w:rsidRPr="00964A68">
        <w:rPr>
          <w:i/>
          <w:sz w:val="24"/>
          <w:szCs w:val="24"/>
        </w:rPr>
        <w:t>pat</w:t>
      </w:r>
      <w:r w:rsidRPr="00964A68">
        <w:rPr>
          <w:i/>
          <w:spacing w:val="1"/>
          <w:sz w:val="24"/>
          <w:szCs w:val="24"/>
        </w:rPr>
        <w:t>t</w:t>
      </w:r>
      <w:r w:rsidRPr="00964A68">
        <w:rPr>
          <w:i/>
          <w:spacing w:val="-1"/>
          <w:sz w:val="24"/>
          <w:szCs w:val="24"/>
        </w:rPr>
        <w:t>e</w:t>
      </w:r>
      <w:r w:rsidRPr="00964A68">
        <w:rPr>
          <w:i/>
          <w:spacing w:val="-2"/>
          <w:sz w:val="24"/>
          <w:szCs w:val="24"/>
        </w:rPr>
        <w:t>r</w:t>
      </w:r>
      <w:r w:rsidRPr="00964A68">
        <w:rPr>
          <w:i/>
          <w:sz w:val="24"/>
          <w:szCs w:val="24"/>
        </w:rPr>
        <w:t>ns on</w:t>
      </w:r>
      <w:r w:rsidRPr="00964A68">
        <w:rPr>
          <w:i/>
          <w:spacing w:val="2"/>
          <w:sz w:val="24"/>
          <w:szCs w:val="24"/>
        </w:rPr>
        <w:t xml:space="preserve"> </w:t>
      </w:r>
      <w:r w:rsidRPr="00964A68">
        <w:rPr>
          <w:i/>
          <w:sz w:val="24"/>
          <w:szCs w:val="24"/>
        </w:rPr>
        <w:t>the</w:t>
      </w:r>
      <w:r w:rsidRPr="00964A68">
        <w:rPr>
          <w:i/>
          <w:spacing w:val="2"/>
          <w:sz w:val="24"/>
          <w:szCs w:val="24"/>
        </w:rPr>
        <w:t xml:space="preserve"> </w:t>
      </w:r>
      <w:r w:rsidRPr="00964A68">
        <w:rPr>
          <w:i/>
          <w:spacing w:val="-2"/>
          <w:sz w:val="24"/>
          <w:szCs w:val="24"/>
        </w:rPr>
        <w:t>s</w:t>
      </w:r>
      <w:r w:rsidRPr="00964A68">
        <w:rPr>
          <w:i/>
          <w:sz w:val="24"/>
          <w:szCs w:val="24"/>
        </w:rPr>
        <w:t>u</w:t>
      </w:r>
      <w:r w:rsidRPr="00964A68">
        <w:rPr>
          <w:i/>
          <w:spacing w:val="-2"/>
          <w:sz w:val="24"/>
          <w:szCs w:val="24"/>
        </w:rPr>
        <w:t>r</w:t>
      </w:r>
      <w:r w:rsidRPr="00964A68">
        <w:rPr>
          <w:i/>
          <w:sz w:val="24"/>
          <w:szCs w:val="24"/>
        </w:rPr>
        <w:t>face</w:t>
      </w:r>
      <w:r w:rsidRPr="00964A68">
        <w:rPr>
          <w:i/>
          <w:spacing w:val="1"/>
          <w:sz w:val="24"/>
          <w:szCs w:val="24"/>
        </w:rPr>
        <w:t xml:space="preserve"> </w:t>
      </w:r>
      <w:r w:rsidRPr="00964A68">
        <w:rPr>
          <w:i/>
          <w:sz w:val="24"/>
          <w:szCs w:val="24"/>
        </w:rPr>
        <w:t>and bot</w:t>
      </w:r>
      <w:r w:rsidRPr="00964A68">
        <w:rPr>
          <w:i/>
          <w:spacing w:val="1"/>
          <w:sz w:val="24"/>
          <w:szCs w:val="24"/>
        </w:rPr>
        <w:t>t</w:t>
      </w:r>
      <w:r w:rsidRPr="00964A68">
        <w:rPr>
          <w:i/>
          <w:sz w:val="24"/>
          <w:szCs w:val="24"/>
        </w:rPr>
        <w:t>om</w:t>
      </w:r>
      <w:r w:rsidRPr="00964A68">
        <w:rPr>
          <w:i/>
          <w:spacing w:val="2"/>
          <w:sz w:val="24"/>
          <w:szCs w:val="24"/>
        </w:rPr>
        <w:t xml:space="preserve"> </w:t>
      </w:r>
      <w:r w:rsidRPr="00964A68">
        <w:rPr>
          <w:i/>
          <w:spacing w:val="-2"/>
          <w:sz w:val="24"/>
          <w:szCs w:val="24"/>
        </w:rPr>
        <w:t>s</w:t>
      </w:r>
      <w:r w:rsidRPr="00964A68">
        <w:rPr>
          <w:i/>
          <w:sz w:val="24"/>
          <w:szCs w:val="24"/>
        </w:rPr>
        <w:t>ide</w:t>
      </w:r>
      <w:r w:rsidRPr="00964A68">
        <w:rPr>
          <w:i/>
          <w:spacing w:val="2"/>
          <w:sz w:val="24"/>
          <w:szCs w:val="24"/>
        </w:rPr>
        <w:t xml:space="preserve"> </w:t>
      </w:r>
      <w:r w:rsidRPr="00964A68">
        <w:rPr>
          <w:i/>
          <w:sz w:val="24"/>
          <w:szCs w:val="24"/>
        </w:rPr>
        <w:t>of</w:t>
      </w:r>
      <w:r w:rsidRPr="00964A68">
        <w:rPr>
          <w:i/>
          <w:spacing w:val="3"/>
          <w:sz w:val="24"/>
          <w:szCs w:val="24"/>
        </w:rPr>
        <w:t xml:space="preserve"> </w:t>
      </w:r>
      <w:r w:rsidRPr="00964A68">
        <w:rPr>
          <w:i/>
          <w:sz w:val="24"/>
          <w:szCs w:val="24"/>
        </w:rPr>
        <w:t>the</w:t>
      </w:r>
      <w:r w:rsidRPr="00964A68">
        <w:rPr>
          <w:i/>
          <w:spacing w:val="-3"/>
          <w:sz w:val="24"/>
          <w:szCs w:val="24"/>
        </w:rPr>
        <w:t xml:space="preserve"> </w:t>
      </w:r>
      <w:r w:rsidRPr="00964A68">
        <w:rPr>
          <w:i/>
          <w:spacing w:val="-2"/>
          <w:sz w:val="24"/>
          <w:szCs w:val="24"/>
        </w:rPr>
        <w:t>s</w:t>
      </w:r>
      <w:r w:rsidRPr="00964A68">
        <w:rPr>
          <w:i/>
          <w:sz w:val="24"/>
          <w:szCs w:val="24"/>
        </w:rPr>
        <w:t>lab</w:t>
      </w:r>
      <w:r w:rsidRPr="00964A68">
        <w:rPr>
          <w:i/>
          <w:spacing w:val="3"/>
          <w:sz w:val="24"/>
          <w:szCs w:val="24"/>
        </w:rPr>
        <w:t xml:space="preserve"> </w:t>
      </w:r>
      <w:r w:rsidRPr="00964A68">
        <w:rPr>
          <w:i/>
          <w:spacing w:val="-3"/>
          <w:sz w:val="24"/>
          <w:szCs w:val="24"/>
        </w:rPr>
        <w:t>(</w:t>
      </w:r>
      <w:r w:rsidRPr="00964A68">
        <w:rPr>
          <w:i/>
          <w:spacing w:val="2"/>
          <w:sz w:val="24"/>
          <w:szCs w:val="24"/>
        </w:rPr>
        <w:t>F</w:t>
      </w:r>
      <w:r w:rsidRPr="00964A68">
        <w:rPr>
          <w:i/>
          <w:sz w:val="24"/>
          <w:szCs w:val="24"/>
        </w:rPr>
        <w:t>30)</w:t>
      </w:r>
    </w:p>
    <w:p w14:paraId="149D3F66" w14:textId="77777777" w:rsidR="00C60659" w:rsidRDefault="00A40AB2">
      <w:pPr>
        <w:spacing w:before="58"/>
        <w:rPr>
          <w:sz w:val="24"/>
          <w:szCs w:val="24"/>
        </w:rPr>
        <w:sectPr w:rsidR="00C60659">
          <w:type w:val="continuous"/>
          <w:pgSz w:w="12240" w:h="15840"/>
          <w:pgMar w:top="1380" w:right="1320" w:bottom="280" w:left="1340" w:header="720" w:footer="720" w:gutter="0"/>
          <w:cols w:num="2" w:space="720" w:equalWidth="0">
            <w:col w:w="4759" w:space="215"/>
            <w:col w:w="4606"/>
          </w:cols>
        </w:sectPr>
      </w:pPr>
      <w:r>
        <w:br w:type="column"/>
      </w:r>
      <w:r w:rsidRPr="00964A68">
        <w:rPr>
          <w:i/>
          <w:spacing w:val="2"/>
          <w:sz w:val="24"/>
          <w:szCs w:val="24"/>
        </w:rPr>
        <w:t>F</w:t>
      </w:r>
      <w:r w:rsidRPr="00964A68">
        <w:rPr>
          <w:i/>
          <w:sz w:val="24"/>
          <w:szCs w:val="24"/>
        </w:rPr>
        <w:t>igu</w:t>
      </w:r>
      <w:r w:rsidRPr="00964A68">
        <w:rPr>
          <w:i/>
          <w:spacing w:val="-2"/>
          <w:sz w:val="24"/>
          <w:szCs w:val="24"/>
        </w:rPr>
        <w:t>r</w:t>
      </w:r>
      <w:r w:rsidRPr="00964A68">
        <w:rPr>
          <w:i/>
          <w:sz w:val="24"/>
          <w:szCs w:val="24"/>
        </w:rPr>
        <w:t>e</w:t>
      </w:r>
      <w:r w:rsidRPr="00964A68">
        <w:rPr>
          <w:i/>
          <w:spacing w:val="2"/>
          <w:sz w:val="24"/>
          <w:szCs w:val="24"/>
        </w:rPr>
        <w:t xml:space="preserve"> </w:t>
      </w:r>
      <w:r w:rsidRPr="00964A68">
        <w:rPr>
          <w:i/>
          <w:sz w:val="24"/>
          <w:szCs w:val="24"/>
        </w:rPr>
        <w:t>21</w:t>
      </w:r>
      <w:r w:rsidRPr="00964A68">
        <w:rPr>
          <w:i/>
          <w:spacing w:val="2"/>
          <w:sz w:val="24"/>
          <w:szCs w:val="24"/>
        </w:rPr>
        <w:t xml:space="preserve"> B</w:t>
      </w:r>
      <w:r w:rsidRPr="00964A68">
        <w:rPr>
          <w:i/>
          <w:sz w:val="24"/>
          <w:szCs w:val="24"/>
        </w:rPr>
        <w:t>ond</w:t>
      </w:r>
      <w:r w:rsidRPr="00964A68">
        <w:rPr>
          <w:i/>
          <w:spacing w:val="-3"/>
          <w:sz w:val="24"/>
          <w:szCs w:val="24"/>
        </w:rPr>
        <w:t xml:space="preserve"> </w:t>
      </w:r>
      <w:r w:rsidRPr="00964A68">
        <w:rPr>
          <w:i/>
          <w:sz w:val="24"/>
          <w:szCs w:val="24"/>
        </w:rPr>
        <w:t>fa</w:t>
      </w:r>
      <w:r w:rsidRPr="00964A68">
        <w:rPr>
          <w:i/>
          <w:spacing w:val="1"/>
          <w:sz w:val="24"/>
          <w:szCs w:val="24"/>
        </w:rPr>
        <w:t>i</w:t>
      </w:r>
      <w:r w:rsidRPr="00964A68">
        <w:rPr>
          <w:i/>
          <w:sz w:val="24"/>
          <w:szCs w:val="24"/>
        </w:rPr>
        <w:t>lu</w:t>
      </w:r>
      <w:r w:rsidRPr="00964A68">
        <w:rPr>
          <w:i/>
          <w:spacing w:val="-2"/>
          <w:sz w:val="24"/>
          <w:szCs w:val="24"/>
        </w:rPr>
        <w:t>r</w:t>
      </w:r>
      <w:r w:rsidRPr="00964A68">
        <w:rPr>
          <w:i/>
          <w:sz w:val="24"/>
          <w:szCs w:val="24"/>
        </w:rPr>
        <w:t>e</w:t>
      </w:r>
      <w:r w:rsidRPr="00964A68">
        <w:rPr>
          <w:i/>
          <w:spacing w:val="1"/>
          <w:sz w:val="24"/>
          <w:szCs w:val="24"/>
        </w:rPr>
        <w:t xml:space="preserve"> </w:t>
      </w:r>
      <w:r w:rsidRPr="00964A68">
        <w:rPr>
          <w:i/>
          <w:sz w:val="24"/>
          <w:szCs w:val="24"/>
        </w:rPr>
        <w:t>of</w:t>
      </w:r>
      <w:r w:rsidRPr="00964A68">
        <w:rPr>
          <w:i/>
          <w:spacing w:val="-2"/>
          <w:sz w:val="24"/>
          <w:szCs w:val="24"/>
        </w:rPr>
        <w:t xml:space="preserve"> </w:t>
      </w:r>
      <w:r w:rsidRPr="00964A68">
        <w:rPr>
          <w:i/>
          <w:sz w:val="24"/>
          <w:szCs w:val="24"/>
        </w:rPr>
        <w:t>the</w:t>
      </w:r>
      <w:r w:rsidRPr="00964A68">
        <w:rPr>
          <w:i/>
          <w:spacing w:val="2"/>
          <w:sz w:val="24"/>
          <w:szCs w:val="24"/>
        </w:rPr>
        <w:t xml:space="preserve"> </w:t>
      </w:r>
      <w:r w:rsidRPr="00964A68">
        <w:rPr>
          <w:i/>
          <w:spacing w:val="-2"/>
          <w:sz w:val="24"/>
          <w:szCs w:val="24"/>
        </w:rPr>
        <w:t>s</w:t>
      </w:r>
      <w:r w:rsidRPr="00964A68">
        <w:rPr>
          <w:i/>
          <w:sz w:val="24"/>
          <w:szCs w:val="24"/>
        </w:rPr>
        <w:t>lab</w:t>
      </w:r>
      <w:r w:rsidRPr="00964A68">
        <w:rPr>
          <w:i/>
          <w:spacing w:val="-2"/>
          <w:sz w:val="24"/>
          <w:szCs w:val="24"/>
        </w:rPr>
        <w:t xml:space="preserve"> </w:t>
      </w:r>
      <w:r w:rsidRPr="00964A68">
        <w:rPr>
          <w:i/>
          <w:spacing w:val="1"/>
          <w:sz w:val="24"/>
          <w:szCs w:val="24"/>
        </w:rPr>
        <w:t>(</w:t>
      </w:r>
      <w:r w:rsidRPr="00964A68">
        <w:rPr>
          <w:i/>
          <w:spacing w:val="2"/>
          <w:sz w:val="24"/>
          <w:szCs w:val="24"/>
        </w:rPr>
        <w:t>F</w:t>
      </w:r>
      <w:r w:rsidRPr="00964A68">
        <w:rPr>
          <w:i/>
          <w:sz w:val="24"/>
          <w:szCs w:val="24"/>
        </w:rPr>
        <w:t>3</w:t>
      </w:r>
      <w:r w:rsidRPr="00964A68">
        <w:rPr>
          <w:i/>
          <w:spacing w:val="-5"/>
          <w:sz w:val="24"/>
          <w:szCs w:val="24"/>
        </w:rPr>
        <w:t>0</w:t>
      </w:r>
      <w:r w:rsidRPr="00964A68">
        <w:rPr>
          <w:i/>
          <w:sz w:val="24"/>
          <w:szCs w:val="24"/>
        </w:rPr>
        <w:t>)</w:t>
      </w:r>
    </w:p>
    <w:p w14:paraId="6F95E991" w14:textId="77777777" w:rsidR="00C60659" w:rsidRDefault="00A9550C">
      <w:pPr>
        <w:spacing w:before="8" w:line="160" w:lineRule="exact"/>
        <w:rPr>
          <w:sz w:val="16"/>
          <w:szCs w:val="16"/>
        </w:rPr>
      </w:pPr>
      <w:r>
        <w:pict w14:anchorId="1BA478EE">
          <v:group id="_x0000_s1112" style="position:absolute;margin-left:316.4pt;margin-top:72.75pt;width:223.6pt;height:130.85pt;z-index:-2186;mso-position-horizontal-relative:page;mso-position-vertical-relative:page" coordorigin="6328,1455" coordsize="4472,2617">
            <v:shape id="_x0000_s1114" type="#_x0000_t75" style="position:absolute;left:6343;top:1470;width:4450;height:2587">
              <v:imagedata r:id="rId45" o:title=""/>
            </v:shape>
            <v:shape id="_x0000_s1113" style="position:absolute;left:6335;top:1463;width:4465;height:2602" coordorigin="6335,1463" coordsize="4465,2602" path="m10793,1463r-4458,l6335,4065r4458,e" filled="f">
              <v:path arrowok="t"/>
            </v:shape>
            <w10:wrap anchorx="page" anchory="page"/>
          </v:group>
        </w:pict>
      </w:r>
      <w:r>
        <w:pict w14:anchorId="0FBFF81D">
          <v:group id="_x0000_s1109" style="position:absolute;margin-left:83.6pt;margin-top:72.75pt;width:220.9pt;height:130.9pt;z-index:-2187;mso-position-horizontal-relative:page;mso-position-vertical-relative:page" coordorigin="1672,1455" coordsize="4418,2618">
            <v:shape id="_x0000_s1111" type="#_x0000_t75" style="position:absolute;left:1687;top:1470;width:4388;height:2588">
              <v:imagedata r:id="rId46" o:title=""/>
            </v:shape>
            <v:shape id="_x0000_s1110" style="position:absolute;left:1680;top:1463;width:4403;height:2603" coordorigin="1680,1463" coordsize="4403,2603" path="m1680,4065r4403,l6083,1463r-4403,l1680,4065xe" filled="f">
              <v:path arrowok="t"/>
            </v:shape>
            <w10:wrap anchorx="page" anchory="page"/>
          </v:group>
        </w:pict>
      </w:r>
    </w:p>
    <w:p w14:paraId="652E64BF" w14:textId="77777777" w:rsidR="00C60659" w:rsidRDefault="00A40AB2">
      <w:pPr>
        <w:spacing w:before="29" w:line="360" w:lineRule="auto"/>
        <w:ind w:left="100" w:right="7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mm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48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9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 then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pid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92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mm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78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9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kN</w:t>
      </w:r>
      <w:r>
        <w:rPr>
          <w:spacing w:val="-1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(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4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-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number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in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(F</w:t>
      </w:r>
      <w:r>
        <w:rPr>
          <w:sz w:val="24"/>
          <w:szCs w:val="24"/>
        </w:rPr>
        <w:t>30)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25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20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ly.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inall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(F</w:t>
      </w:r>
      <w:r>
        <w:rPr>
          <w:sz w:val="24"/>
          <w:szCs w:val="24"/>
        </w:rPr>
        <w:t>30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&amp;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 xml:space="preserve">70)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ks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30&amp;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70)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oxi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tely</w:t>
      </w:r>
    </w:p>
    <w:p w14:paraId="3FDBE401" w14:textId="31AF4FD1" w:rsidR="00C60659" w:rsidRPr="004559E1" w:rsidRDefault="00A40AB2" w:rsidP="004559E1">
      <w:pPr>
        <w:spacing w:before="3" w:line="360" w:lineRule="auto"/>
        <w:ind w:left="100" w:right="71"/>
        <w:jc w:val="both"/>
        <w:rPr>
          <w:spacing w:val="-5"/>
          <w:sz w:val="24"/>
          <w:szCs w:val="24"/>
        </w:rPr>
      </w:pP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numbe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tr</w:t>
      </w:r>
      <w:r>
        <w:rPr>
          <w:sz w:val="24"/>
          <w:szCs w:val="24"/>
        </w:rPr>
        <w:t>ibu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modu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uptu</w:t>
      </w:r>
      <w:r>
        <w:rPr>
          <w:spacing w:val="2"/>
          <w:sz w:val="24"/>
          <w:szCs w:val="24"/>
        </w:rPr>
        <w:t>r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o,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ts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notes that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igh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70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70)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mal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-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30&amp;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3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36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25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ly, that due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high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9"/>
          <w:sz w:val="24"/>
          <w:szCs w:val="24"/>
        </w:rPr>
        <w:t xml:space="preserve"> </w:t>
      </w:r>
      <w:r w:rsidR="004559E1" w:rsidRPr="004559E1">
        <w:rPr>
          <w:spacing w:val="-1"/>
          <w:sz w:val="24"/>
          <w:szCs w:val="24"/>
        </w:rPr>
        <w:t>brittleness and lower strain capacity</w:t>
      </w:r>
      <w:r w:rsidR="004559E1"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udd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nly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without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much 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nin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Add</w:t>
      </w:r>
      <w:r>
        <w:rPr>
          <w:spacing w:val="-5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ly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bond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high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be le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le,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potentially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ff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widt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.</w:t>
      </w:r>
    </w:p>
    <w:p w14:paraId="71C6D46D" w14:textId="188018A7" w:rsidR="00C60659" w:rsidRDefault="00A9550C">
      <w:pPr>
        <w:spacing w:before="1" w:line="160" w:lineRule="exact"/>
        <w:rPr>
          <w:sz w:val="16"/>
          <w:szCs w:val="16"/>
        </w:rPr>
      </w:pPr>
      <w:r>
        <w:pict w14:anchorId="529E261C">
          <v:group id="_x0000_s1106" style="position:absolute;margin-left:131.1pt;margin-top:5.9pt;width:403.9pt;height:140.1pt;z-index:-2185;mso-position-horizontal-relative:page" coordorigin="2607,2500" coordsize="8078,2802">
            <v:shape id="_x0000_s1108" type="#_x0000_t75" style="position:absolute;left:2622;top:2515;width:8048;height:2772">
              <v:imagedata r:id="rId47" o:title=""/>
            </v:shape>
            <v:shape id="_x0000_s1107" style="position:absolute;left:2614;top:2507;width:8063;height:2787" coordorigin="2614,2507" coordsize="8063,2787" path="m2614,5294r8063,l10677,2507r-8063,l2614,5294xe" filled="f">
              <v:path arrowok="t"/>
            </v:shape>
            <w10:wrap anchorx="page"/>
          </v:group>
        </w:pict>
      </w:r>
    </w:p>
    <w:p w14:paraId="73D0402C" w14:textId="77777777" w:rsidR="00C60659" w:rsidRDefault="00C60659">
      <w:pPr>
        <w:spacing w:line="200" w:lineRule="exact"/>
      </w:pPr>
    </w:p>
    <w:p w14:paraId="173ACB74" w14:textId="77777777" w:rsidR="00C60659" w:rsidRDefault="00C60659">
      <w:pPr>
        <w:spacing w:line="200" w:lineRule="exact"/>
      </w:pPr>
    </w:p>
    <w:p w14:paraId="459BD12B" w14:textId="77777777" w:rsidR="00C60659" w:rsidRDefault="00C60659">
      <w:pPr>
        <w:spacing w:line="200" w:lineRule="exact"/>
      </w:pPr>
    </w:p>
    <w:p w14:paraId="05B44906" w14:textId="77777777" w:rsidR="00C60659" w:rsidRDefault="00C60659">
      <w:pPr>
        <w:spacing w:line="200" w:lineRule="exact"/>
      </w:pPr>
    </w:p>
    <w:p w14:paraId="70621BF5" w14:textId="77777777" w:rsidR="00C60659" w:rsidRDefault="00C60659">
      <w:pPr>
        <w:spacing w:line="200" w:lineRule="exact"/>
      </w:pPr>
    </w:p>
    <w:p w14:paraId="7ED7695B" w14:textId="77777777" w:rsidR="00C60659" w:rsidRDefault="00C60659">
      <w:pPr>
        <w:spacing w:line="200" w:lineRule="exact"/>
      </w:pPr>
    </w:p>
    <w:p w14:paraId="28F1C2DE" w14:textId="77777777" w:rsidR="00C60659" w:rsidRDefault="00C60659">
      <w:pPr>
        <w:spacing w:line="200" w:lineRule="exact"/>
      </w:pPr>
    </w:p>
    <w:p w14:paraId="5DCD8D66" w14:textId="77777777" w:rsidR="00C60659" w:rsidRDefault="00C60659">
      <w:pPr>
        <w:spacing w:line="200" w:lineRule="exact"/>
      </w:pPr>
    </w:p>
    <w:p w14:paraId="31B65839" w14:textId="77777777" w:rsidR="00C60659" w:rsidRDefault="00C60659">
      <w:pPr>
        <w:spacing w:line="200" w:lineRule="exact"/>
      </w:pPr>
    </w:p>
    <w:p w14:paraId="3B635833" w14:textId="77777777" w:rsidR="00C60659" w:rsidRDefault="00C60659">
      <w:pPr>
        <w:spacing w:line="200" w:lineRule="exact"/>
      </w:pPr>
    </w:p>
    <w:p w14:paraId="6D3B8008" w14:textId="77777777" w:rsidR="00C60659" w:rsidRDefault="00C60659">
      <w:pPr>
        <w:spacing w:line="200" w:lineRule="exact"/>
      </w:pPr>
    </w:p>
    <w:p w14:paraId="1EAB9524" w14:textId="77777777" w:rsidR="00C60659" w:rsidRDefault="00C60659">
      <w:pPr>
        <w:spacing w:line="200" w:lineRule="exact"/>
      </w:pPr>
    </w:p>
    <w:p w14:paraId="37853EA6" w14:textId="77777777" w:rsidR="00C60659" w:rsidRDefault="00C60659">
      <w:pPr>
        <w:spacing w:line="200" w:lineRule="exact"/>
      </w:pPr>
    </w:p>
    <w:p w14:paraId="0DC14578" w14:textId="77777777" w:rsidR="00C60659" w:rsidRDefault="00C60659">
      <w:pPr>
        <w:spacing w:line="200" w:lineRule="exact"/>
      </w:pPr>
    </w:p>
    <w:p w14:paraId="4A92B3EE" w14:textId="77777777" w:rsidR="00C60659" w:rsidRDefault="00A40AB2">
      <w:pPr>
        <w:ind w:left="1253"/>
        <w:rPr>
          <w:sz w:val="24"/>
          <w:szCs w:val="24"/>
        </w:rPr>
      </w:pPr>
      <w:r>
        <w:rPr>
          <w:i/>
          <w:color w:val="44536A"/>
          <w:spacing w:val="2"/>
          <w:sz w:val="24"/>
          <w:szCs w:val="24"/>
        </w:rPr>
        <w:t>F</w:t>
      </w:r>
      <w:r>
        <w:rPr>
          <w:i/>
          <w:color w:val="44536A"/>
          <w:sz w:val="24"/>
          <w:szCs w:val="24"/>
        </w:rPr>
        <w:t>igu</w:t>
      </w:r>
      <w:r>
        <w:rPr>
          <w:i/>
          <w:color w:val="44536A"/>
          <w:spacing w:val="-2"/>
          <w:sz w:val="24"/>
          <w:szCs w:val="24"/>
        </w:rPr>
        <w:t>r</w:t>
      </w:r>
      <w:r>
        <w:rPr>
          <w:i/>
          <w:color w:val="44536A"/>
          <w:sz w:val="24"/>
          <w:szCs w:val="24"/>
        </w:rPr>
        <w:t>e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22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pacing w:val="-2"/>
          <w:sz w:val="24"/>
          <w:szCs w:val="24"/>
        </w:rPr>
        <w:t>Cr</w:t>
      </w:r>
      <w:r>
        <w:rPr>
          <w:i/>
          <w:color w:val="44536A"/>
          <w:sz w:val="24"/>
          <w:szCs w:val="24"/>
        </w:rPr>
        <w:t>a</w:t>
      </w:r>
      <w:r>
        <w:rPr>
          <w:i/>
          <w:color w:val="44536A"/>
          <w:spacing w:val="-1"/>
          <w:sz w:val="24"/>
          <w:szCs w:val="24"/>
        </w:rPr>
        <w:t>c</w:t>
      </w:r>
      <w:r>
        <w:rPr>
          <w:i/>
          <w:color w:val="44536A"/>
          <w:sz w:val="24"/>
          <w:szCs w:val="24"/>
        </w:rPr>
        <w:t>k</w:t>
      </w:r>
      <w:r>
        <w:rPr>
          <w:i/>
          <w:color w:val="44536A"/>
          <w:spacing w:val="1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pat</w:t>
      </w:r>
      <w:r>
        <w:rPr>
          <w:i/>
          <w:color w:val="44536A"/>
          <w:spacing w:val="1"/>
          <w:sz w:val="24"/>
          <w:szCs w:val="24"/>
        </w:rPr>
        <w:t>t</w:t>
      </w:r>
      <w:r>
        <w:rPr>
          <w:i/>
          <w:color w:val="44536A"/>
          <w:spacing w:val="-1"/>
          <w:sz w:val="24"/>
          <w:szCs w:val="24"/>
        </w:rPr>
        <w:t>e</w:t>
      </w:r>
      <w:r>
        <w:rPr>
          <w:i/>
          <w:color w:val="44536A"/>
          <w:spacing w:val="-2"/>
          <w:sz w:val="24"/>
          <w:szCs w:val="24"/>
        </w:rPr>
        <w:t>r</w:t>
      </w:r>
      <w:r>
        <w:rPr>
          <w:i/>
          <w:color w:val="44536A"/>
          <w:sz w:val="24"/>
          <w:szCs w:val="24"/>
        </w:rPr>
        <w:t>ns on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the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pacing w:val="-2"/>
          <w:sz w:val="24"/>
          <w:szCs w:val="24"/>
        </w:rPr>
        <w:t>s</w:t>
      </w:r>
      <w:r>
        <w:rPr>
          <w:i/>
          <w:color w:val="44536A"/>
          <w:sz w:val="24"/>
          <w:szCs w:val="24"/>
        </w:rPr>
        <w:t>u</w:t>
      </w:r>
      <w:r>
        <w:rPr>
          <w:i/>
          <w:color w:val="44536A"/>
          <w:spacing w:val="-2"/>
          <w:sz w:val="24"/>
          <w:szCs w:val="24"/>
        </w:rPr>
        <w:t>r</w:t>
      </w:r>
      <w:r>
        <w:rPr>
          <w:i/>
          <w:color w:val="44536A"/>
          <w:sz w:val="24"/>
          <w:szCs w:val="24"/>
        </w:rPr>
        <w:t>face</w:t>
      </w:r>
      <w:r>
        <w:rPr>
          <w:i/>
          <w:color w:val="44536A"/>
          <w:spacing w:val="1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and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bot</w:t>
      </w:r>
      <w:r>
        <w:rPr>
          <w:i/>
          <w:color w:val="44536A"/>
          <w:spacing w:val="1"/>
          <w:sz w:val="24"/>
          <w:szCs w:val="24"/>
        </w:rPr>
        <w:t>t</w:t>
      </w:r>
      <w:r>
        <w:rPr>
          <w:i/>
          <w:color w:val="44536A"/>
          <w:spacing w:val="-5"/>
          <w:sz w:val="24"/>
          <w:szCs w:val="24"/>
        </w:rPr>
        <w:t>o</w:t>
      </w:r>
      <w:r>
        <w:rPr>
          <w:i/>
          <w:color w:val="44536A"/>
          <w:sz w:val="24"/>
          <w:szCs w:val="24"/>
        </w:rPr>
        <w:t>m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pacing w:val="-2"/>
          <w:sz w:val="24"/>
          <w:szCs w:val="24"/>
        </w:rPr>
        <w:t>s</w:t>
      </w:r>
      <w:r>
        <w:rPr>
          <w:i/>
          <w:color w:val="44536A"/>
          <w:sz w:val="24"/>
          <w:szCs w:val="24"/>
        </w:rPr>
        <w:t>ide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of</w:t>
      </w:r>
      <w:r>
        <w:rPr>
          <w:i/>
          <w:color w:val="44536A"/>
          <w:spacing w:val="3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the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pacing w:val="-2"/>
          <w:sz w:val="24"/>
          <w:szCs w:val="24"/>
        </w:rPr>
        <w:t>s</w:t>
      </w:r>
      <w:r>
        <w:rPr>
          <w:i/>
          <w:color w:val="44536A"/>
          <w:sz w:val="24"/>
          <w:szCs w:val="24"/>
        </w:rPr>
        <w:t>lab</w:t>
      </w:r>
      <w:r>
        <w:rPr>
          <w:i/>
          <w:color w:val="44536A"/>
          <w:spacing w:val="-2"/>
          <w:sz w:val="24"/>
          <w:szCs w:val="24"/>
        </w:rPr>
        <w:t xml:space="preserve"> </w:t>
      </w:r>
      <w:r>
        <w:rPr>
          <w:i/>
          <w:color w:val="44536A"/>
          <w:spacing w:val="1"/>
          <w:sz w:val="24"/>
          <w:szCs w:val="24"/>
        </w:rPr>
        <w:t>(</w:t>
      </w:r>
      <w:r>
        <w:rPr>
          <w:i/>
          <w:color w:val="44536A"/>
          <w:spacing w:val="2"/>
          <w:sz w:val="24"/>
          <w:szCs w:val="24"/>
        </w:rPr>
        <w:t>F</w:t>
      </w:r>
      <w:r>
        <w:rPr>
          <w:i/>
          <w:color w:val="44536A"/>
          <w:sz w:val="24"/>
          <w:szCs w:val="24"/>
        </w:rPr>
        <w:t>7</w:t>
      </w:r>
      <w:r>
        <w:rPr>
          <w:i/>
          <w:color w:val="44536A"/>
          <w:spacing w:val="-5"/>
          <w:sz w:val="24"/>
          <w:szCs w:val="24"/>
        </w:rPr>
        <w:t>0</w:t>
      </w:r>
      <w:r>
        <w:rPr>
          <w:i/>
          <w:color w:val="44536A"/>
          <w:sz w:val="24"/>
          <w:szCs w:val="24"/>
        </w:rPr>
        <w:t>)</w:t>
      </w:r>
    </w:p>
    <w:p w14:paraId="790D9929" w14:textId="77777777" w:rsidR="00C60659" w:rsidRDefault="00C60659">
      <w:pPr>
        <w:spacing w:before="9" w:line="180" w:lineRule="exact"/>
        <w:rPr>
          <w:sz w:val="19"/>
          <w:szCs w:val="19"/>
        </w:rPr>
      </w:pPr>
    </w:p>
    <w:p w14:paraId="19B9A2B9" w14:textId="77777777" w:rsidR="00C60659" w:rsidRDefault="00A40AB2">
      <w:pPr>
        <w:spacing w:line="360" w:lineRule="auto"/>
        <w:ind w:left="100" w:right="76"/>
        <w:jc w:val="both"/>
        <w:rPr>
          <w:sz w:val="24"/>
          <w:szCs w:val="24"/>
        </w:rPr>
        <w:sectPr w:rsidR="00C60659">
          <w:type w:val="continuous"/>
          <w:pgSz w:w="12240" w:h="15840"/>
          <w:pgMar w:top="1380" w:right="1320" w:bottom="280" w:left="1340" w:header="720" w:footer="720" w:gutter="0"/>
          <w:cols w:space="720"/>
        </w:sect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his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by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42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6FC0"/>
          <w:sz w:val="24"/>
          <w:szCs w:val="24"/>
        </w:rPr>
        <w:t xml:space="preserve">,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43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 xml:space="preserve">,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44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6FC0"/>
          <w:sz w:val="24"/>
          <w:szCs w:val="24"/>
        </w:rPr>
        <w:t xml:space="preserve">,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45]</w:t>
      </w:r>
      <w:r>
        <w:rPr>
          <w:color w:val="006FC0"/>
          <w:spacing w:val="4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28]</w:t>
      </w:r>
      <w:r>
        <w:rPr>
          <w:color w:val="006FC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who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 xml:space="preserve">luded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that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 xml:space="preserve">d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lem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nts typ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xhib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>ter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widths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9"/>
          <w:sz w:val="24"/>
          <w:szCs w:val="24"/>
        </w:rPr>
        <w:t>l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 memb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</w:p>
    <w:p w14:paraId="01A44B2F" w14:textId="77777777" w:rsidR="00C60659" w:rsidRDefault="00A40AB2">
      <w:pPr>
        <w:spacing w:before="62"/>
        <w:ind w:left="100" w:right="6439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3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3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oa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-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ion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avior</w:t>
      </w:r>
    </w:p>
    <w:p w14:paraId="16E4F17D" w14:textId="77777777" w:rsidR="00C60659" w:rsidRDefault="00C60659">
      <w:pPr>
        <w:spacing w:line="100" w:lineRule="exact"/>
        <w:rPr>
          <w:sz w:val="10"/>
          <w:szCs w:val="10"/>
        </w:rPr>
      </w:pPr>
    </w:p>
    <w:p w14:paraId="681110B7" w14:textId="77777777" w:rsidR="00C60659" w:rsidRDefault="00C60659">
      <w:pPr>
        <w:spacing w:line="200" w:lineRule="exact"/>
      </w:pPr>
    </w:p>
    <w:p w14:paraId="71BB2CAF" w14:textId="052AF35C" w:rsidR="00C60659" w:rsidRDefault="00A40AB2" w:rsidP="00F918B3">
      <w:pPr>
        <w:spacing w:line="360" w:lineRule="auto"/>
        <w:ind w:left="100" w:right="71" w:firstLine="72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our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ted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ON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ll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inve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 how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luen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 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loa</w:t>
      </w:r>
      <w:r>
        <w:rPr>
          <w:spacing w:val="5"/>
          <w:sz w:val="24"/>
          <w:szCs w:val="24"/>
        </w:rPr>
        <w:t>d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2"/>
          <w:sz w:val="24"/>
          <w:szCs w:val="24"/>
        </w:rPr>
        <w:t>s</w:t>
      </w:r>
      <w:r>
        <w:rPr>
          <w:color w:val="FF0000"/>
          <w:sz w:val="24"/>
          <w:szCs w:val="24"/>
        </w:rPr>
        <w:t>.</w:t>
      </w:r>
      <w:r>
        <w:rPr>
          <w:color w:val="FF0000"/>
          <w:spacing w:val="10"/>
          <w:sz w:val="24"/>
          <w:szCs w:val="24"/>
        </w:rPr>
        <w:t xml:space="preserve"> </w:t>
      </w:r>
      <w:r>
        <w:rPr>
          <w:color w:val="000000"/>
          <w:sz w:val="22"/>
          <w:szCs w:val="22"/>
        </w:rPr>
        <w:t>This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-2"/>
          <w:sz w:val="22"/>
          <w:szCs w:val="22"/>
        </w:rPr>
        <w:t>ec</w:t>
      </w:r>
      <w:r>
        <w:rPr>
          <w:color w:val="000000"/>
          <w:spacing w:val="1"/>
          <w:sz w:val="22"/>
          <w:szCs w:val="22"/>
        </w:rPr>
        <w:t>ti</w:t>
      </w:r>
      <w:r>
        <w:rPr>
          <w:color w:val="000000"/>
          <w:sz w:val="22"/>
          <w:szCs w:val="22"/>
        </w:rPr>
        <w:t>on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-2"/>
          <w:sz w:val="22"/>
          <w:szCs w:val="22"/>
        </w:rPr>
        <w:t>re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he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xp</w:t>
      </w:r>
      <w:r>
        <w:rPr>
          <w:color w:val="000000"/>
          <w:spacing w:val="-2"/>
          <w:sz w:val="22"/>
          <w:szCs w:val="22"/>
        </w:rPr>
        <w:t>er</w:t>
      </w:r>
      <w:r>
        <w:rPr>
          <w:color w:val="000000"/>
          <w:spacing w:val="1"/>
          <w:sz w:val="22"/>
          <w:szCs w:val="22"/>
        </w:rPr>
        <w:t>im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l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udy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on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he 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4"/>
          <w:sz w:val="22"/>
          <w:szCs w:val="22"/>
        </w:rPr>
        <w:t>d</w:t>
      </w:r>
      <w:r>
        <w:rPr>
          <w:color w:val="000000"/>
          <w:spacing w:val="-1"/>
          <w:sz w:val="22"/>
          <w:szCs w:val="22"/>
        </w:rPr>
        <w:t>-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-2"/>
          <w:sz w:val="22"/>
          <w:szCs w:val="22"/>
        </w:rPr>
        <w:t>ef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pacing w:val="-2"/>
          <w:sz w:val="22"/>
          <w:szCs w:val="22"/>
        </w:rPr>
        <w:t>ec</w:t>
      </w:r>
      <w:r>
        <w:rPr>
          <w:color w:val="000000"/>
          <w:spacing w:val="1"/>
          <w:sz w:val="22"/>
          <w:szCs w:val="22"/>
        </w:rPr>
        <w:t>ti</w:t>
      </w:r>
      <w:r>
        <w:rPr>
          <w:color w:val="000000"/>
          <w:sz w:val="22"/>
          <w:szCs w:val="22"/>
        </w:rPr>
        <w:t>on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h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v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or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of</w:t>
      </w:r>
      <w:r>
        <w:rPr>
          <w:color w:val="000000"/>
          <w:spacing w:val="1"/>
          <w:sz w:val="22"/>
          <w:szCs w:val="22"/>
        </w:rPr>
        <w:t xml:space="preserve"> t</w:t>
      </w:r>
      <w:r>
        <w:rPr>
          <w:color w:val="000000"/>
          <w:sz w:val="22"/>
          <w:szCs w:val="22"/>
        </w:rPr>
        <w:t>he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bs. </w:t>
      </w:r>
      <w:r w:rsidRPr="00F918B3">
        <w:rPr>
          <w:color w:val="0070C0"/>
          <w:sz w:val="22"/>
          <w:szCs w:val="22"/>
        </w:rPr>
        <w:t>T</w:t>
      </w:r>
      <w:r w:rsidRPr="00F918B3">
        <w:rPr>
          <w:color w:val="0070C0"/>
          <w:spacing w:val="-3"/>
          <w:sz w:val="22"/>
          <w:szCs w:val="22"/>
        </w:rPr>
        <w:t>a</w:t>
      </w:r>
      <w:r w:rsidRPr="00F918B3">
        <w:rPr>
          <w:color w:val="0070C0"/>
          <w:sz w:val="22"/>
          <w:szCs w:val="22"/>
        </w:rPr>
        <w:t>b</w:t>
      </w:r>
      <w:r w:rsidRPr="00F918B3">
        <w:rPr>
          <w:color w:val="0070C0"/>
          <w:spacing w:val="1"/>
          <w:sz w:val="22"/>
          <w:szCs w:val="22"/>
        </w:rPr>
        <w:t>l</w:t>
      </w:r>
      <w:r w:rsidRPr="00F918B3">
        <w:rPr>
          <w:color w:val="0070C0"/>
          <w:sz w:val="22"/>
          <w:szCs w:val="22"/>
        </w:rPr>
        <w:t>e</w:t>
      </w:r>
      <w:r w:rsidRPr="00F918B3">
        <w:rPr>
          <w:color w:val="0070C0"/>
          <w:spacing w:val="3"/>
          <w:sz w:val="22"/>
          <w:szCs w:val="22"/>
        </w:rPr>
        <w:t xml:space="preserve"> </w:t>
      </w:r>
      <w:r w:rsidR="00F918B3" w:rsidRPr="00F918B3">
        <w:rPr>
          <w:color w:val="0070C0"/>
          <w:sz w:val="22"/>
          <w:szCs w:val="22"/>
        </w:rPr>
        <w:t>8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-2"/>
          <w:sz w:val="22"/>
          <w:szCs w:val="22"/>
        </w:rPr>
        <w:t>r</w:t>
      </w:r>
      <w:r>
        <w:rPr>
          <w:color w:val="000000"/>
          <w:sz w:val="22"/>
          <w:szCs w:val="22"/>
        </w:rPr>
        <w:t>ov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 xml:space="preserve"> t</w:t>
      </w:r>
      <w:r>
        <w:rPr>
          <w:color w:val="000000"/>
          <w:sz w:val="22"/>
          <w:szCs w:val="22"/>
        </w:rPr>
        <w:t>he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rec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-2"/>
          <w:sz w:val="22"/>
          <w:szCs w:val="22"/>
        </w:rPr>
        <w:t>r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nd d</w:t>
      </w:r>
      <w:r>
        <w:rPr>
          <w:color w:val="000000"/>
          <w:spacing w:val="-2"/>
          <w:sz w:val="22"/>
          <w:szCs w:val="22"/>
        </w:rPr>
        <w:t>ef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pacing w:val="-2"/>
          <w:sz w:val="22"/>
          <w:szCs w:val="22"/>
        </w:rPr>
        <w:t>ec</w:t>
      </w:r>
      <w:r>
        <w:rPr>
          <w:color w:val="000000"/>
          <w:spacing w:val="1"/>
          <w:sz w:val="22"/>
          <w:szCs w:val="22"/>
        </w:rPr>
        <w:t>ti</w:t>
      </w:r>
      <w:r>
        <w:rPr>
          <w:color w:val="000000"/>
          <w:sz w:val="22"/>
          <w:szCs w:val="22"/>
        </w:rPr>
        <w:t>on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v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pacing w:val="-5"/>
          <w:sz w:val="22"/>
          <w:szCs w:val="22"/>
        </w:rPr>
        <w:t>u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f</w:t>
      </w:r>
      <w:r>
        <w:rPr>
          <w:color w:val="000000"/>
          <w:sz w:val="22"/>
          <w:szCs w:val="22"/>
        </w:rPr>
        <w:t>or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im</w:t>
      </w:r>
      <w:r>
        <w:rPr>
          <w:color w:val="000000"/>
          <w:spacing w:val="-5"/>
          <w:sz w:val="22"/>
          <w:szCs w:val="22"/>
        </w:rPr>
        <w:t>p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y suppo</w:t>
      </w:r>
      <w:r>
        <w:rPr>
          <w:color w:val="000000"/>
          <w:spacing w:val="-1"/>
          <w:sz w:val="22"/>
          <w:szCs w:val="22"/>
        </w:rPr>
        <w:t>r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on</w:t>
      </w:r>
      <w:r>
        <w:rPr>
          <w:color w:val="000000"/>
          <w:spacing w:val="4"/>
          <w:sz w:val="22"/>
          <w:szCs w:val="22"/>
        </w:rPr>
        <w:t>e</w:t>
      </w:r>
      <w:r>
        <w:rPr>
          <w:color w:val="000000"/>
          <w:spacing w:val="-2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w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y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bs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su</w:t>
      </w:r>
      <w:r>
        <w:rPr>
          <w:color w:val="000000"/>
          <w:spacing w:val="-4"/>
          <w:sz w:val="22"/>
          <w:szCs w:val="22"/>
        </w:rPr>
        <w:t>b</w:t>
      </w:r>
      <w:r>
        <w:rPr>
          <w:color w:val="000000"/>
          <w:spacing w:val="1"/>
          <w:sz w:val="22"/>
          <w:szCs w:val="22"/>
        </w:rPr>
        <w:t>j</w:t>
      </w:r>
      <w:r>
        <w:rPr>
          <w:color w:val="000000"/>
          <w:spacing w:val="-2"/>
          <w:sz w:val="22"/>
          <w:szCs w:val="22"/>
        </w:rPr>
        <w:t>ec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o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h</w:t>
      </w:r>
      <w:r>
        <w:rPr>
          <w:color w:val="000000"/>
          <w:spacing w:val="-2"/>
          <w:sz w:val="22"/>
          <w:szCs w:val="22"/>
        </w:rPr>
        <w:t>re</w:t>
      </w:r>
      <w:r>
        <w:rPr>
          <w:color w:val="000000"/>
          <w:spacing w:val="-1"/>
          <w:sz w:val="22"/>
          <w:szCs w:val="22"/>
        </w:rPr>
        <w:t>e</w:t>
      </w:r>
      <w:r>
        <w:rPr>
          <w:color w:val="000000"/>
          <w:spacing w:val="-2"/>
          <w:sz w:val="22"/>
          <w:szCs w:val="22"/>
        </w:rPr>
        <w:t>-</w:t>
      </w:r>
      <w:r>
        <w:rPr>
          <w:color w:val="000000"/>
          <w:sz w:val="22"/>
          <w:szCs w:val="22"/>
        </w:rPr>
        <w:t>po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nt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5"/>
          <w:sz w:val="22"/>
          <w:szCs w:val="22"/>
        </w:rPr>
        <w:t>g</w:t>
      </w:r>
      <w:r>
        <w:rPr>
          <w:color w:val="000000"/>
          <w:sz w:val="22"/>
          <w:szCs w:val="22"/>
        </w:rPr>
        <w:t>.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</w:t>
      </w:r>
      <w:r>
        <w:rPr>
          <w:color w:val="000000"/>
          <w:spacing w:val="1"/>
          <w:sz w:val="22"/>
          <w:szCs w:val="22"/>
        </w:rPr>
        <w:t xml:space="preserve"> l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w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pp</w:t>
      </w:r>
      <w:r>
        <w:rPr>
          <w:color w:val="000000"/>
          <w:spacing w:val="-4"/>
          <w:sz w:val="22"/>
          <w:szCs w:val="22"/>
        </w:rPr>
        <w:t>l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he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f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-2"/>
          <w:sz w:val="22"/>
          <w:szCs w:val="22"/>
        </w:rPr>
        <w:t>r</w:t>
      </w:r>
      <w:r>
        <w:rPr>
          <w:color w:val="000000"/>
          <w:sz w:val="22"/>
          <w:szCs w:val="22"/>
        </w:rPr>
        <w:t>m of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color w:val="000000"/>
          <w:spacing w:val="7"/>
          <w:sz w:val="22"/>
          <w:szCs w:val="22"/>
        </w:rPr>
        <w:t>l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ne</w:t>
      </w:r>
      <w:r>
        <w:rPr>
          <w:color w:val="000000"/>
          <w:spacing w:val="1"/>
          <w:sz w:val="22"/>
          <w:szCs w:val="22"/>
        </w:rPr>
        <w:t xml:space="preserve"> l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nter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inc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300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kg/s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load 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ll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hine.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3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ing 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ine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iable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-3"/>
          <w:sz w:val="24"/>
          <w:szCs w:val="24"/>
        </w:rPr>
        <w:t>f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)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ioned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>th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two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dge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 the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id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2"/>
          <w:szCs w:val="22"/>
        </w:rPr>
        <w:t xml:space="preserve">The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h</w:t>
      </w:r>
      <w:r>
        <w:rPr>
          <w:color w:val="000000"/>
          <w:spacing w:val="-2"/>
          <w:sz w:val="22"/>
          <w:szCs w:val="22"/>
        </w:rPr>
        <w:t>re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L</w:t>
      </w:r>
      <w:r>
        <w:rPr>
          <w:color w:val="000000"/>
          <w:spacing w:val="-2"/>
          <w:sz w:val="22"/>
          <w:szCs w:val="22"/>
        </w:rPr>
        <w:t>V</w:t>
      </w:r>
      <w:r>
        <w:rPr>
          <w:color w:val="000000"/>
          <w:spacing w:val="-1"/>
          <w:sz w:val="22"/>
          <w:szCs w:val="22"/>
        </w:rPr>
        <w:t>D</w:t>
      </w:r>
      <w:r>
        <w:rPr>
          <w:color w:val="000000"/>
          <w:sz w:val="22"/>
          <w:szCs w:val="22"/>
        </w:rPr>
        <w:t>Ts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rec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-2"/>
          <w:sz w:val="22"/>
          <w:szCs w:val="22"/>
        </w:rPr>
        <w:t>r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2"/>
          <w:sz w:val="22"/>
          <w:szCs w:val="22"/>
        </w:rPr>
        <w:t>ear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y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1"/>
          <w:sz w:val="22"/>
          <w:szCs w:val="22"/>
        </w:rPr>
        <w:t>ti</w:t>
      </w:r>
      <w:r>
        <w:rPr>
          <w:color w:val="000000"/>
          <w:spacing w:val="-2"/>
          <w:sz w:val="22"/>
          <w:szCs w:val="22"/>
        </w:rPr>
        <w:t>ca</w:t>
      </w:r>
      <w:r>
        <w:rPr>
          <w:color w:val="000000"/>
          <w:sz w:val="22"/>
          <w:szCs w:val="22"/>
        </w:rPr>
        <w:t>l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sp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pacing w:val="-2"/>
          <w:sz w:val="22"/>
          <w:szCs w:val="22"/>
        </w:rPr>
        <w:t>ace</w:t>
      </w:r>
      <w:r>
        <w:rPr>
          <w:color w:val="000000"/>
          <w:spacing w:val="1"/>
          <w:sz w:val="22"/>
          <w:szCs w:val="22"/>
        </w:rPr>
        <w:t>m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nt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v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s,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s</w:t>
      </w:r>
      <w:r>
        <w:rPr>
          <w:color w:val="000000"/>
          <w:sz w:val="22"/>
          <w:szCs w:val="22"/>
        </w:rPr>
        <w:t>ho</w:t>
      </w:r>
      <w:r>
        <w:rPr>
          <w:color w:val="000000"/>
          <w:spacing w:val="-1"/>
          <w:sz w:val="22"/>
          <w:szCs w:val="22"/>
        </w:rPr>
        <w:t>w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ng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no s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gn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f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ca</w:t>
      </w:r>
      <w:r>
        <w:rPr>
          <w:color w:val="000000"/>
          <w:sz w:val="22"/>
          <w:szCs w:val="22"/>
        </w:rPr>
        <w:t>nt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v</w:t>
      </w:r>
      <w:r>
        <w:rPr>
          <w:color w:val="000000"/>
          <w:spacing w:val="-2"/>
          <w:sz w:val="22"/>
          <w:szCs w:val="22"/>
        </w:rPr>
        <w:t>ar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ti</w:t>
      </w:r>
      <w:r>
        <w:rPr>
          <w:color w:val="000000"/>
          <w:sz w:val="22"/>
          <w:szCs w:val="22"/>
        </w:rPr>
        <w:t>on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m</w:t>
      </w:r>
      <w:r>
        <w:rPr>
          <w:color w:val="000000"/>
          <w:sz w:val="22"/>
          <w:szCs w:val="22"/>
        </w:rPr>
        <w:t>ong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he </w:t>
      </w:r>
      <w:r>
        <w:rPr>
          <w:color w:val="000000"/>
          <w:spacing w:val="1"/>
          <w:sz w:val="22"/>
          <w:szCs w:val="22"/>
        </w:rPr>
        <w:t>m</w:t>
      </w:r>
      <w:r>
        <w:rPr>
          <w:color w:val="000000"/>
          <w:spacing w:val="-2"/>
          <w:sz w:val="22"/>
          <w:szCs w:val="22"/>
        </w:rPr>
        <w:t>ea</w:t>
      </w:r>
      <w:r>
        <w:rPr>
          <w:color w:val="000000"/>
          <w:sz w:val="22"/>
          <w:szCs w:val="22"/>
        </w:rPr>
        <w:t>su</w:t>
      </w:r>
      <w:r>
        <w:rPr>
          <w:color w:val="000000"/>
          <w:spacing w:val="-1"/>
          <w:sz w:val="22"/>
          <w:szCs w:val="22"/>
        </w:rPr>
        <w:t>r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m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nt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po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5"/>
          <w:sz w:val="22"/>
          <w:szCs w:val="22"/>
        </w:rPr>
        <w:t>n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6"/>
          <w:sz w:val="22"/>
          <w:szCs w:val="22"/>
        </w:rPr>
        <w:t>s</w:t>
      </w:r>
      <w:r>
        <w:rPr>
          <w:color w:val="FF0000"/>
          <w:sz w:val="24"/>
          <w:szCs w:val="24"/>
        </w:rPr>
        <w:t xml:space="preserve">. </w:t>
      </w:r>
      <w:r>
        <w:rPr>
          <w:color w:val="FF0000"/>
          <w:spacing w:val="1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id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ob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ted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labs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nted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AFEF"/>
          <w:spacing w:val="1"/>
          <w:sz w:val="24"/>
          <w:szCs w:val="24"/>
        </w:rPr>
        <w:t>F</w:t>
      </w:r>
      <w:r>
        <w:rPr>
          <w:color w:val="00AFEF"/>
          <w:sz w:val="24"/>
          <w:szCs w:val="24"/>
        </w:rPr>
        <w:t>igu</w:t>
      </w:r>
      <w:r>
        <w:rPr>
          <w:color w:val="00AFEF"/>
          <w:spacing w:val="2"/>
          <w:sz w:val="24"/>
          <w:szCs w:val="24"/>
        </w:rPr>
        <w:t>r</w:t>
      </w:r>
      <w:r>
        <w:rPr>
          <w:color w:val="00AFEF"/>
          <w:sz w:val="24"/>
          <w:szCs w:val="24"/>
        </w:rPr>
        <w:t>e</w:t>
      </w:r>
      <w:r>
        <w:rPr>
          <w:color w:val="00AFEF"/>
          <w:spacing w:val="1"/>
          <w:sz w:val="24"/>
          <w:szCs w:val="24"/>
        </w:rPr>
        <w:t xml:space="preserve"> </w:t>
      </w:r>
      <w:r>
        <w:rPr>
          <w:color w:val="00AFEF"/>
          <w:sz w:val="24"/>
          <w:szCs w:val="24"/>
        </w:rPr>
        <w:t>23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while</w:t>
      </w:r>
      <w:r>
        <w:rPr>
          <w:color w:val="000000"/>
          <w:spacing w:val="1"/>
          <w:sz w:val="24"/>
          <w:szCs w:val="24"/>
        </w:rPr>
        <w:t xml:space="preserve"> F</w:t>
      </w:r>
      <w:r>
        <w:rPr>
          <w:color w:val="000000"/>
          <w:sz w:val="24"/>
          <w:szCs w:val="24"/>
        </w:rPr>
        <w:t>igu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e 24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lu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tes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dg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us load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pon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f</w:t>
      </w:r>
      <w:r>
        <w:rPr>
          <w:color w:val="000000"/>
          <w:sz w:val="24"/>
          <w:szCs w:val="24"/>
        </w:rPr>
        <w:t>or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4"/>
          <w:sz w:val="24"/>
          <w:szCs w:val="24"/>
        </w:rPr>
        <w:t>n</w:t>
      </w:r>
      <w:r>
        <w:rPr>
          <w:color w:val="000000"/>
          <w:spacing w:val="-3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</w:p>
    <w:p w14:paraId="34AE22D2" w14:textId="77777777" w:rsidR="00C60659" w:rsidRDefault="00A40AB2">
      <w:pPr>
        <w:spacing w:before="4" w:line="359" w:lineRule="auto"/>
        <w:ind w:left="100" w:right="7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30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 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loa</w:t>
      </w:r>
      <w:r>
        <w:rPr>
          <w:spacing w:val="3"/>
          <w:sz w:val="24"/>
          <w:szCs w:val="24"/>
        </w:rPr>
        <w:t>d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-5"/>
          <w:sz w:val="24"/>
          <w:szCs w:val="24"/>
        </w:rPr>
        <w:t>5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 kN du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th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point loading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mm</w:t>
      </w:r>
      <w:r>
        <w:rPr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;</w:t>
      </w:r>
      <w:r>
        <w:rPr>
          <w:b/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8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</w:p>
    <w:p w14:paraId="177AA5D6" w14:textId="124BA41C" w:rsidR="00C60659" w:rsidRDefault="00A40AB2">
      <w:pPr>
        <w:spacing w:before="10" w:line="359" w:lineRule="auto"/>
        <w:ind w:left="100" w:right="71"/>
        <w:jc w:val="both"/>
        <w:rPr>
          <w:sz w:val="24"/>
          <w:szCs w:val="24"/>
        </w:rPr>
      </w:pPr>
      <w:r>
        <w:rPr>
          <w:sz w:val="24"/>
          <w:szCs w:val="24"/>
        </w:rPr>
        <w:t>25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y,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loa</w:t>
      </w:r>
      <w:r>
        <w:rPr>
          <w:spacing w:val="1"/>
          <w:sz w:val="24"/>
          <w:szCs w:val="24"/>
        </w:rPr>
        <w:t>d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viat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-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ine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5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nonl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>y</w:t>
      </w:r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iations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ve</w:t>
      </w:r>
      <w:r>
        <w:rPr>
          <w:spacing w:val="-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lope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ion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king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yield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ien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without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ign</w:t>
      </w:r>
      <w:r>
        <w:rPr>
          <w:spacing w:val="1"/>
          <w:sz w:val="24"/>
          <w:szCs w:val="24"/>
        </w:rPr>
        <w:t>if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up 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 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 load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-5"/>
          <w:sz w:val="24"/>
          <w:szCs w:val="24"/>
        </w:rPr>
        <w:t>7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6</w:t>
      </w:r>
      <w:r>
        <w:rPr>
          <w:spacing w:val="1"/>
          <w:sz w:val="24"/>
          <w:szCs w:val="24"/>
        </w:rPr>
        <w:t xml:space="preserve"> </w:t>
      </w:r>
      <w:r w:rsidR="00BC6577">
        <w:rPr>
          <w:sz w:val="24"/>
          <w:szCs w:val="24"/>
        </w:rPr>
        <w:t>m</w:t>
      </w:r>
      <w:r w:rsidR="00BC6577">
        <w:rPr>
          <w:spacing w:val="-4"/>
          <w:sz w:val="24"/>
          <w:szCs w:val="24"/>
        </w:rPr>
        <w:t>m</w:t>
      </w:r>
      <w:r w:rsidR="00BC6577">
        <w:rPr>
          <w:b/>
          <w:sz w:val="24"/>
          <w:szCs w:val="24"/>
        </w:rPr>
        <w:t xml:space="preserve">; </w:t>
      </w:r>
      <w:r w:rsidR="00BC6577" w:rsidRPr="00BC6577">
        <w:rPr>
          <w:bCs/>
          <w:spacing w:val="9"/>
          <w:sz w:val="24"/>
          <w:szCs w:val="24"/>
        </w:rPr>
        <w:t>then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ter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ff</w:t>
      </w:r>
      <w:r>
        <w:rPr>
          <w:sz w:val="24"/>
          <w:szCs w:val="24"/>
        </w:rPr>
        <w:t>ici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pla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 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mation,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op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tes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vior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lab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70)</w:t>
      </w:r>
      <w:r>
        <w:rPr>
          <w:spacing w:val="-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vior</w:t>
      </w:r>
      <w:r>
        <w:rPr>
          <w:spacing w:val="-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3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)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wi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ght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5"/>
          <w:sz w:val="24"/>
          <w:szCs w:val="24"/>
        </w:rPr>
        <w:t xml:space="preserve"> u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9</w:t>
      </w:r>
      <w:r>
        <w:rPr>
          <w:sz w:val="24"/>
          <w:szCs w:val="24"/>
        </w:rPr>
        <w:t>%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5"/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0%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ly.</w:t>
      </w:r>
    </w:p>
    <w:p w14:paraId="5738CA86" w14:textId="77777777" w:rsidR="00C60659" w:rsidRDefault="00A40AB2">
      <w:pPr>
        <w:spacing w:before="4" w:line="360" w:lineRule="auto"/>
        <w:ind w:left="100" w:right="7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 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lab </w:t>
      </w:r>
      <w:r>
        <w:rPr>
          <w:spacing w:val="1"/>
          <w:sz w:val="24"/>
          <w:szCs w:val="24"/>
        </w:rPr>
        <w:t>(F</w:t>
      </w:r>
      <w:r>
        <w:rPr>
          <w:sz w:val="24"/>
          <w:szCs w:val="24"/>
        </w:rPr>
        <w:t>3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-1"/>
          <w:sz w:val="24"/>
          <w:szCs w:val="24"/>
        </w:rPr>
        <w:t xml:space="preserve"> e</w:t>
      </w:r>
      <w:r>
        <w:rPr>
          <w:sz w:val="24"/>
          <w:szCs w:val="24"/>
        </w:rPr>
        <w:t>xhib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ted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oxi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tely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point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ts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oxi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tely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point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30&amp;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70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higher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ponding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30)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mes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though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load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30)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by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36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0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ibu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modu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 of</w:t>
      </w:r>
      <w:r>
        <w:rPr>
          <w:spacing w:val="-1"/>
          <w:sz w:val="24"/>
          <w:szCs w:val="24"/>
        </w:rPr>
        <w:t xml:space="preserve"> e</w:t>
      </w:r>
      <w:r>
        <w:rPr>
          <w:sz w:val="24"/>
          <w:szCs w:val="24"/>
        </w:rPr>
        <w:t>la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pacing w:val="7"/>
          <w:sz w:val="24"/>
          <w:szCs w:val="24"/>
        </w:rPr>
        <w:t>l</w:t>
      </w:r>
      <w:r>
        <w:rPr>
          <w:sz w:val="24"/>
          <w:szCs w:val="24"/>
        </w:rPr>
        <w:t>.</w:t>
      </w:r>
    </w:p>
    <w:p w14:paraId="38BE50F8" w14:textId="77777777" w:rsidR="00C60659" w:rsidRDefault="00A40AB2">
      <w:pPr>
        <w:spacing w:before="8" w:line="359" w:lineRule="auto"/>
        <w:ind w:left="100" w:right="71"/>
        <w:jc w:val="both"/>
        <w:rPr>
          <w:sz w:val="24"/>
          <w:szCs w:val="24"/>
        </w:rPr>
        <w:sectPr w:rsidR="00C60659">
          <w:pgSz w:w="12240" w:h="15840"/>
          <w:pgMar w:top="1380" w:right="1320" w:bottom="280" w:left="1340" w:header="0" w:footer="1010" w:gutter="0"/>
          <w:cols w:space="720"/>
        </w:sect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 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lab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high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1"/>
          <w:sz w:val="24"/>
          <w:szCs w:val="24"/>
        </w:rPr>
        <w:t xml:space="preserve"> (F</w:t>
      </w:r>
      <w:r>
        <w:rPr>
          <w:sz w:val="24"/>
          <w:szCs w:val="24"/>
        </w:rPr>
        <w:t>70)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load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lab </w:t>
      </w:r>
      <w:r>
        <w:rPr>
          <w:spacing w:val="1"/>
          <w:sz w:val="24"/>
          <w:szCs w:val="24"/>
        </w:rPr>
        <w:t>(F</w:t>
      </w:r>
      <w:r>
        <w:rPr>
          <w:sz w:val="24"/>
          <w:szCs w:val="24"/>
        </w:rPr>
        <w:t>30)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ly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kN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ks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ome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higher 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higher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70)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bout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40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.</w:t>
      </w:r>
    </w:p>
    <w:p w14:paraId="78350F36" w14:textId="3B1FF355" w:rsidR="00C60659" w:rsidRPr="00964A68" w:rsidRDefault="00A40AB2" w:rsidP="00964A68">
      <w:pPr>
        <w:tabs>
          <w:tab w:val="left" w:pos="9020"/>
        </w:tabs>
        <w:spacing w:before="81" w:after="240" w:line="240" w:lineRule="exact"/>
        <w:ind w:left="120"/>
        <w:rPr>
          <w:sz w:val="3"/>
          <w:szCs w:val="3"/>
        </w:rPr>
      </w:pPr>
      <w:r w:rsidRPr="00964A68">
        <w:rPr>
          <w:i/>
          <w:spacing w:val="2"/>
          <w:position w:val="-1"/>
          <w:sz w:val="22"/>
          <w:szCs w:val="22"/>
        </w:rPr>
        <w:lastRenderedPageBreak/>
        <w:t>T</w:t>
      </w:r>
      <w:r w:rsidRPr="00964A68">
        <w:rPr>
          <w:i/>
          <w:position w:val="-1"/>
          <w:sz w:val="22"/>
          <w:szCs w:val="22"/>
        </w:rPr>
        <w:t>ab</w:t>
      </w:r>
      <w:r w:rsidRPr="00964A68">
        <w:rPr>
          <w:i/>
          <w:spacing w:val="1"/>
          <w:position w:val="-1"/>
          <w:sz w:val="22"/>
          <w:szCs w:val="22"/>
        </w:rPr>
        <w:t>l</w:t>
      </w:r>
      <w:r w:rsidRPr="00964A68">
        <w:rPr>
          <w:i/>
          <w:position w:val="-1"/>
          <w:sz w:val="22"/>
          <w:szCs w:val="22"/>
        </w:rPr>
        <w:t>e</w:t>
      </w:r>
      <w:r w:rsidRPr="00964A68">
        <w:rPr>
          <w:i/>
          <w:spacing w:val="1"/>
          <w:position w:val="-1"/>
          <w:sz w:val="22"/>
          <w:szCs w:val="22"/>
        </w:rPr>
        <w:t xml:space="preserve"> </w:t>
      </w:r>
      <w:r w:rsidR="00BC6577" w:rsidRPr="00964A68">
        <w:rPr>
          <w:i/>
          <w:position w:val="-1"/>
          <w:sz w:val="22"/>
          <w:szCs w:val="22"/>
        </w:rPr>
        <w:t>8</w:t>
      </w:r>
      <w:r w:rsidRPr="00964A68">
        <w:rPr>
          <w:i/>
          <w:spacing w:val="-2"/>
          <w:position w:val="-1"/>
          <w:sz w:val="22"/>
          <w:szCs w:val="22"/>
        </w:rPr>
        <w:t xml:space="preserve"> </w:t>
      </w:r>
      <w:r w:rsidRPr="00964A68">
        <w:rPr>
          <w:i/>
          <w:spacing w:val="-1"/>
          <w:position w:val="-1"/>
          <w:sz w:val="22"/>
          <w:szCs w:val="22"/>
        </w:rPr>
        <w:t>D</w:t>
      </w:r>
      <w:r w:rsidRPr="00964A68">
        <w:rPr>
          <w:i/>
          <w:spacing w:val="-2"/>
          <w:position w:val="-1"/>
          <w:sz w:val="22"/>
          <w:szCs w:val="22"/>
        </w:rPr>
        <w:t>e</w:t>
      </w:r>
      <w:r w:rsidRPr="00964A68">
        <w:rPr>
          <w:i/>
          <w:spacing w:val="1"/>
          <w:position w:val="-1"/>
          <w:sz w:val="22"/>
          <w:szCs w:val="22"/>
        </w:rPr>
        <w:t>fl</w:t>
      </w:r>
      <w:r w:rsidRPr="00964A68">
        <w:rPr>
          <w:i/>
          <w:spacing w:val="-2"/>
          <w:position w:val="-1"/>
          <w:sz w:val="22"/>
          <w:szCs w:val="22"/>
        </w:rPr>
        <w:t>ec</w:t>
      </w:r>
      <w:r w:rsidRPr="00964A68">
        <w:rPr>
          <w:i/>
          <w:spacing w:val="1"/>
          <w:position w:val="-1"/>
          <w:sz w:val="22"/>
          <w:szCs w:val="22"/>
        </w:rPr>
        <w:t>ti</w:t>
      </w:r>
      <w:r w:rsidRPr="00964A68">
        <w:rPr>
          <w:i/>
          <w:position w:val="-1"/>
          <w:sz w:val="22"/>
          <w:szCs w:val="22"/>
        </w:rPr>
        <w:t>on</w:t>
      </w:r>
      <w:r w:rsidRPr="00964A68">
        <w:rPr>
          <w:i/>
          <w:spacing w:val="3"/>
          <w:position w:val="-1"/>
          <w:sz w:val="22"/>
          <w:szCs w:val="22"/>
        </w:rPr>
        <w:t xml:space="preserve"> </w:t>
      </w:r>
      <w:r w:rsidRPr="00964A68">
        <w:rPr>
          <w:i/>
          <w:spacing w:val="-2"/>
          <w:position w:val="-1"/>
          <w:sz w:val="22"/>
          <w:szCs w:val="22"/>
        </w:rPr>
        <w:t>v</w:t>
      </w:r>
      <w:r w:rsidRPr="00964A68">
        <w:rPr>
          <w:i/>
          <w:position w:val="-1"/>
          <w:sz w:val="22"/>
          <w:szCs w:val="22"/>
        </w:rPr>
        <w:t>a</w:t>
      </w:r>
      <w:r w:rsidRPr="00964A68">
        <w:rPr>
          <w:i/>
          <w:spacing w:val="-4"/>
          <w:position w:val="-1"/>
          <w:sz w:val="22"/>
          <w:szCs w:val="22"/>
        </w:rPr>
        <w:t>l</w:t>
      </w:r>
      <w:r w:rsidRPr="00964A68">
        <w:rPr>
          <w:i/>
          <w:position w:val="-1"/>
          <w:sz w:val="22"/>
          <w:szCs w:val="22"/>
        </w:rPr>
        <w:t>u</w:t>
      </w:r>
      <w:r w:rsidRPr="00964A68">
        <w:rPr>
          <w:i/>
          <w:spacing w:val="-2"/>
          <w:position w:val="-1"/>
          <w:sz w:val="22"/>
          <w:szCs w:val="22"/>
        </w:rPr>
        <w:t>e</w:t>
      </w:r>
      <w:r w:rsidRPr="00964A68">
        <w:rPr>
          <w:i/>
          <w:position w:val="-1"/>
          <w:sz w:val="22"/>
          <w:szCs w:val="22"/>
        </w:rPr>
        <w:t>s</w:t>
      </w:r>
      <w:r w:rsidRPr="00964A68">
        <w:rPr>
          <w:i/>
          <w:spacing w:val="3"/>
          <w:position w:val="-1"/>
          <w:sz w:val="22"/>
          <w:szCs w:val="22"/>
        </w:rPr>
        <w:t xml:space="preserve"> </w:t>
      </w:r>
      <w:r w:rsidRPr="00964A68">
        <w:rPr>
          <w:i/>
          <w:position w:val="-1"/>
          <w:sz w:val="22"/>
          <w:szCs w:val="22"/>
        </w:rPr>
        <w:t>at</w:t>
      </w:r>
      <w:r w:rsidRPr="00964A68">
        <w:rPr>
          <w:i/>
          <w:spacing w:val="-1"/>
          <w:position w:val="-1"/>
          <w:sz w:val="22"/>
          <w:szCs w:val="22"/>
        </w:rPr>
        <w:t xml:space="preserve"> </w:t>
      </w:r>
      <w:r w:rsidRPr="00964A68">
        <w:rPr>
          <w:i/>
          <w:spacing w:val="-2"/>
          <w:position w:val="-1"/>
          <w:sz w:val="22"/>
          <w:szCs w:val="22"/>
        </w:rPr>
        <w:t>M</w:t>
      </w:r>
      <w:r w:rsidRPr="00964A68">
        <w:rPr>
          <w:i/>
          <w:spacing w:val="1"/>
          <w:position w:val="-1"/>
          <w:sz w:val="22"/>
          <w:szCs w:val="22"/>
        </w:rPr>
        <w:t>i</w:t>
      </w:r>
      <w:r w:rsidRPr="00964A68">
        <w:rPr>
          <w:i/>
          <w:position w:val="-1"/>
          <w:sz w:val="22"/>
          <w:szCs w:val="22"/>
        </w:rPr>
        <w:t>d</w:t>
      </w:r>
      <w:r w:rsidRPr="00964A68">
        <w:rPr>
          <w:i/>
          <w:spacing w:val="-2"/>
          <w:position w:val="-1"/>
          <w:sz w:val="22"/>
          <w:szCs w:val="22"/>
        </w:rPr>
        <w:t xml:space="preserve"> </w:t>
      </w:r>
      <w:r w:rsidRPr="00964A68">
        <w:rPr>
          <w:i/>
          <w:position w:val="-1"/>
          <w:sz w:val="22"/>
          <w:szCs w:val="22"/>
        </w:rPr>
        <w:t>and</w:t>
      </w:r>
      <w:r w:rsidRPr="00964A68">
        <w:rPr>
          <w:i/>
          <w:spacing w:val="2"/>
          <w:position w:val="-1"/>
          <w:sz w:val="22"/>
          <w:szCs w:val="22"/>
        </w:rPr>
        <w:t xml:space="preserve"> </w:t>
      </w:r>
      <w:r w:rsidRPr="00964A68">
        <w:rPr>
          <w:i/>
          <w:position w:val="-1"/>
          <w:sz w:val="22"/>
          <w:szCs w:val="22"/>
        </w:rPr>
        <w:t>E</w:t>
      </w:r>
      <w:r w:rsidRPr="00964A68">
        <w:rPr>
          <w:i/>
          <w:spacing w:val="-5"/>
          <w:position w:val="-1"/>
          <w:sz w:val="22"/>
          <w:szCs w:val="22"/>
        </w:rPr>
        <w:t>d</w:t>
      </w:r>
      <w:r w:rsidRPr="00964A68">
        <w:rPr>
          <w:i/>
          <w:position w:val="-1"/>
          <w:sz w:val="22"/>
          <w:szCs w:val="22"/>
        </w:rPr>
        <w:t xml:space="preserve">ge span </w:t>
      </w:r>
      <w:r w:rsidRPr="00964A68">
        <w:rPr>
          <w:sz w:val="3"/>
          <w:szCs w:val="3"/>
        </w:rPr>
        <w:tab/>
      </w:r>
    </w:p>
    <w:p w14:paraId="269571A5" w14:textId="77777777" w:rsidR="00C60659" w:rsidRDefault="00C60659">
      <w:pPr>
        <w:spacing w:before="5" w:line="20" w:lineRule="exact"/>
        <w:rPr>
          <w:sz w:val="3"/>
          <w:szCs w:val="3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2459"/>
        <w:gridCol w:w="2016"/>
        <w:gridCol w:w="1273"/>
        <w:gridCol w:w="2176"/>
      </w:tblGrid>
      <w:tr w:rsidR="00C60659" w14:paraId="13C2AFA8" w14:textId="77777777" w:rsidTr="00964A68">
        <w:trPr>
          <w:trHeight w:hRule="exact" w:val="442"/>
        </w:trPr>
        <w:tc>
          <w:tcPr>
            <w:tcW w:w="9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35977D" w14:textId="77777777" w:rsidR="00C60659" w:rsidRDefault="00A40AB2">
            <w:pPr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lab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2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017A5D" w14:textId="77777777" w:rsidR="00C60659" w:rsidRDefault="00A40AB2">
            <w:p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mate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</w:tcPr>
          <w:p w14:paraId="48C02776" w14:textId="77777777" w:rsidR="00C60659" w:rsidRDefault="00C60659"/>
        </w:tc>
        <w:tc>
          <w:tcPr>
            <w:tcW w:w="12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B6C671" w14:textId="77777777" w:rsidR="00C60659" w:rsidRDefault="00A40AB2">
            <w:pPr>
              <w:spacing w:line="260" w:lineRule="exact"/>
              <w:ind w:left="256"/>
              <w:rPr>
                <w:sz w:val="16"/>
                <w:szCs w:val="16"/>
              </w:rPr>
            </w:pPr>
            <w:r>
              <w:rPr>
                <w:b/>
                <w:sz w:val="24"/>
                <w:szCs w:val="24"/>
              </w:rPr>
              <w:t>∆</w:t>
            </w:r>
            <w:r>
              <w:rPr>
                <w:b/>
                <w:spacing w:val="4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position w:val="-2"/>
                <w:sz w:val="16"/>
                <w:szCs w:val="16"/>
              </w:rPr>
              <w:t>ex</w:t>
            </w:r>
            <w:r>
              <w:rPr>
                <w:b/>
                <w:spacing w:val="-2"/>
                <w:position w:val="-2"/>
                <w:sz w:val="16"/>
                <w:szCs w:val="16"/>
              </w:rPr>
              <w:t>p</w:t>
            </w:r>
            <w:r>
              <w:rPr>
                <w:b/>
                <w:position w:val="-2"/>
                <w:sz w:val="16"/>
                <w:szCs w:val="16"/>
              </w:rPr>
              <w:t>.</w:t>
            </w:r>
            <w:r>
              <w:rPr>
                <w:b/>
                <w:spacing w:val="-7"/>
                <w:position w:val="-2"/>
                <w:sz w:val="16"/>
                <w:szCs w:val="16"/>
              </w:rPr>
              <w:t xml:space="preserve"> </w:t>
            </w:r>
            <w:r>
              <w:rPr>
                <w:b/>
                <w:position w:val="-2"/>
                <w:sz w:val="16"/>
                <w:szCs w:val="16"/>
              </w:rPr>
              <w:t>(</w:t>
            </w:r>
            <w:r>
              <w:rPr>
                <w:b/>
                <w:spacing w:val="2"/>
                <w:position w:val="-2"/>
                <w:sz w:val="16"/>
                <w:szCs w:val="16"/>
              </w:rPr>
              <w:t>mm</w:t>
            </w:r>
            <w:r>
              <w:rPr>
                <w:b/>
                <w:position w:val="-2"/>
                <w:sz w:val="16"/>
                <w:szCs w:val="16"/>
              </w:rPr>
              <w:t>)</w:t>
            </w:r>
          </w:p>
        </w:tc>
        <w:tc>
          <w:tcPr>
            <w:tcW w:w="2176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</w:tcPr>
          <w:p w14:paraId="14E79819" w14:textId="77777777" w:rsidR="00C60659" w:rsidRDefault="00C60659"/>
        </w:tc>
      </w:tr>
      <w:tr w:rsidR="00C60659" w14:paraId="063ACA97" w14:textId="77777777">
        <w:trPr>
          <w:trHeight w:hRule="exact" w:val="442"/>
        </w:trPr>
        <w:tc>
          <w:tcPr>
            <w:tcW w:w="98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ED978D4" w14:textId="77777777" w:rsidR="00C60659" w:rsidRDefault="00C60659"/>
        </w:tc>
        <w:tc>
          <w:tcPr>
            <w:tcW w:w="245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7FD2AB7" w14:textId="77777777" w:rsidR="00C60659" w:rsidRDefault="00A40AB2">
            <w:pPr>
              <w:spacing w:line="240" w:lineRule="exact"/>
              <w:ind w:left="951" w:right="977"/>
              <w:jc w:val="center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01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765C962E" w14:textId="77777777" w:rsidR="00C60659" w:rsidRDefault="00A40AB2">
            <w:pPr>
              <w:spacing w:before="1"/>
              <w:ind w:left="70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(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id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58FA4B89" w14:textId="77777777" w:rsidR="00C60659" w:rsidRDefault="00C60659"/>
        </w:tc>
        <w:tc>
          <w:tcPr>
            <w:tcW w:w="217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1530A51B" w14:textId="77777777" w:rsidR="00C60659" w:rsidRDefault="00A40AB2">
            <w:pPr>
              <w:spacing w:before="1"/>
              <w:ind w:left="11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(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dge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n)</w:t>
            </w:r>
          </w:p>
        </w:tc>
      </w:tr>
      <w:tr w:rsidR="00C60659" w14:paraId="7A2A05A9" w14:textId="77777777">
        <w:trPr>
          <w:trHeight w:hRule="exact" w:val="363"/>
        </w:trPr>
        <w:tc>
          <w:tcPr>
            <w:tcW w:w="989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87AA4CD" w14:textId="77777777" w:rsidR="00C60659" w:rsidRDefault="00A40AB2">
            <w:pPr>
              <w:spacing w:before="5"/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2459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4110AD0" w14:textId="77777777" w:rsidR="00C60659" w:rsidRDefault="00A40AB2">
            <w:pPr>
              <w:spacing w:before="5"/>
              <w:ind w:left="908" w:right="9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2016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0CD8AC33" w14:textId="77777777" w:rsidR="00C60659" w:rsidRDefault="00A40AB2">
            <w:pPr>
              <w:spacing w:before="5"/>
              <w:ind w:left="10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6F52E3CF" w14:textId="77777777" w:rsidR="00C60659" w:rsidRDefault="00C60659"/>
        </w:tc>
        <w:tc>
          <w:tcPr>
            <w:tcW w:w="2176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59FA80BF" w14:textId="77777777" w:rsidR="00C60659" w:rsidRDefault="00A40AB2">
            <w:pPr>
              <w:spacing w:before="5"/>
              <w:ind w:left="4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25</w:t>
            </w:r>
          </w:p>
        </w:tc>
      </w:tr>
      <w:tr w:rsidR="00C60659" w14:paraId="3702188D" w14:textId="77777777">
        <w:trPr>
          <w:trHeight w:hRule="exact" w:val="413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39282246" w14:textId="77777777" w:rsidR="00C60659" w:rsidRDefault="00A40AB2">
            <w:pPr>
              <w:spacing w:before="55"/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70</w:t>
            </w:r>
          </w:p>
        </w:tc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</w:tcPr>
          <w:p w14:paraId="53B7B743" w14:textId="77777777" w:rsidR="00C60659" w:rsidRDefault="00A40AB2">
            <w:pPr>
              <w:spacing w:before="55"/>
              <w:ind w:left="908" w:right="9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14:paraId="49FE6B64" w14:textId="77777777" w:rsidR="00C60659" w:rsidRDefault="00A40AB2">
            <w:pPr>
              <w:spacing w:before="55"/>
              <w:ind w:left="10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406AC44E" w14:textId="77777777" w:rsidR="00C60659" w:rsidRDefault="00C60659"/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14:paraId="5AF9AA2B" w14:textId="77777777" w:rsidR="00C60659" w:rsidRDefault="00A40AB2">
            <w:pPr>
              <w:spacing w:before="55"/>
              <w:ind w:left="4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96</w:t>
            </w:r>
          </w:p>
        </w:tc>
      </w:tr>
      <w:tr w:rsidR="00C60659" w14:paraId="64434FA0" w14:textId="77777777" w:rsidTr="00964A68">
        <w:trPr>
          <w:trHeight w:hRule="exact" w:val="454"/>
        </w:trPr>
        <w:tc>
          <w:tcPr>
            <w:tcW w:w="989" w:type="dxa"/>
            <w:tcBorders>
              <w:top w:val="nil"/>
              <w:left w:val="nil"/>
              <w:right w:val="nil"/>
            </w:tcBorders>
          </w:tcPr>
          <w:p w14:paraId="6674A666" w14:textId="77777777" w:rsidR="00C60659" w:rsidRDefault="00A40AB2">
            <w:pPr>
              <w:spacing w:before="55"/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2459" w:type="dxa"/>
            <w:tcBorders>
              <w:top w:val="nil"/>
              <w:left w:val="nil"/>
              <w:right w:val="nil"/>
            </w:tcBorders>
          </w:tcPr>
          <w:p w14:paraId="24207458" w14:textId="77777777" w:rsidR="00C60659" w:rsidRDefault="00A40AB2">
            <w:pPr>
              <w:spacing w:before="55"/>
              <w:ind w:left="970" w:right="99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2016" w:type="dxa"/>
            <w:tcBorders>
              <w:top w:val="nil"/>
              <w:left w:val="nil"/>
              <w:right w:val="nil"/>
            </w:tcBorders>
          </w:tcPr>
          <w:p w14:paraId="0C1C0CEB" w14:textId="77777777" w:rsidR="00C60659" w:rsidRDefault="00A40AB2">
            <w:pPr>
              <w:spacing w:before="55"/>
              <w:ind w:left="10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273" w:type="dxa"/>
            <w:tcBorders>
              <w:top w:val="nil"/>
              <w:left w:val="nil"/>
              <w:right w:val="nil"/>
            </w:tcBorders>
          </w:tcPr>
          <w:p w14:paraId="2B2848A6" w14:textId="77777777" w:rsidR="00C60659" w:rsidRDefault="00C60659"/>
        </w:tc>
        <w:tc>
          <w:tcPr>
            <w:tcW w:w="2176" w:type="dxa"/>
            <w:tcBorders>
              <w:top w:val="nil"/>
              <w:left w:val="nil"/>
              <w:right w:val="nil"/>
            </w:tcBorders>
          </w:tcPr>
          <w:p w14:paraId="4377C166" w14:textId="77777777" w:rsidR="00C60659" w:rsidRDefault="00A40AB2">
            <w:pPr>
              <w:spacing w:before="55"/>
              <w:ind w:left="4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</w:t>
            </w:r>
          </w:p>
        </w:tc>
      </w:tr>
      <w:tr w:rsidR="00C60659" w14:paraId="3F4FD5EA" w14:textId="77777777" w:rsidTr="00964A68">
        <w:trPr>
          <w:trHeight w:hRule="exact" w:val="538"/>
        </w:trPr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52AAB5" w14:textId="77777777" w:rsidR="00C60659" w:rsidRDefault="00A40AB2">
            <w:pPr>
              <w:spacing w:before="96"/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70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6BA5B7" w14:textId="77777777" w:rsidR="00C60659" w:rsidRDefault="00A40AB2">
            <w:pPr>
              <w:spacing w:before="96"/>
              <w:ind w:left="970" w:right="99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C12DA7" w14:textId="77777777" w:rsidR="00C60659" w:rsidRDefault="00A40AB2">
            <w:pPr>
              <w:spacing w:before="96"/>
              <w:ind w:left="10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014724" w14:textId="77777777" w:rsidR="00C60659" w:rsidRDefault="00C60659"/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132A71" w14:textId="77777777" w:rsidR="00C60659" w:rsidRDefault="00A40AB2">
            <w:pPr>
              <w:spacing w:before="96"/>
              <w:ind w:left="4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</w:t>
            </w:r>
          </w:p>
        </w:tc>
      </w:tr>
    </w:tbl>
    <w:p w14:paraId="74CE59EE" w14:textId="77777777" w:rsidR="00C60659" w:rsidRDefault="00A40AB2" w:rsidP="00964A68">
      <w:pPr>
        <w:spacing w:before="240" w:line="240" w:lineRule="exact"/>
        <w:ind w:left="120" w:right="7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30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70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ul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78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7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78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9</w:t>
      </w:r>
    </w:p>
    <w:p w14:paraId="2B5CFD31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296A12D9" w14:textId="4FC3A734" w:rsidR="00C60659" w:rsidRDefault="00A40AB2">
      <w:pPr>
        <w:spacing w:line="360" w:lineRule="auto"/>
        <w:ind w:left="120" w:right="70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ing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27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0%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35%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>, the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higher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than that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ponding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30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7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 with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 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0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40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his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4</w:t>
      </w:r>
      <w:r>
        <w:rPr>
          <w:color w:val="006FC0"/>
          <w:spacing w:val="-4"/>
          <w:sz w:val="24"/>
          <w:szCs w:val="24"/>
        </w:rPr>
        <w:t>6</w:t>
      </w:r>
      <w:r w:rsidR="0023194F">
        <w:rPr>
          <w:color w:val="006FC0"/>
          <w:sz w:val="24"/>
          <w:szCs w:val="24"/>
        </w:rPr>
        <w:t xml:space="preserve">] </w:t>
      </w:r>
      <w:r w:rsidR="0023194F">
        <w:rPr>
          <w:color w:val="006FC0"/>
          <w:spacing w:val="14"/>
          <w:sz w:val="24"/>
          <w:szCs w:val="24"/>
        </w:rPr>
        <w:t>who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ound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 d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 of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39%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xplain the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the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mall</w:t>
      </w:r>
      <w:r>
        <w:rPr>
          <w:color w:val="000000"/>
          <w:spacing w:val="1"/>
          <w:sz w:val="24"/>
          <w:szCs w:val="24"/>
        </w:rPr>
        <w:t xml:space="preserve"> 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o,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1"/>
          <w:sz w:val="24"/>
          <w:szCs w:val="24"/>
        </w:rPr>
        <w:t>h</w:t>
      </w:r>
      <w:r>
        <w:rPr>
          <w:color w:val="000000"/>
          <w:sz w:val="24"/>
          <w:szCs w:val="24"/>
        </w:rPr>
        <w:t xml:space="preserve">ich led to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uptu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3"/>
          <w:sz w:val="24"/>
          <w:szCs w:val="24"/>
        </w:rPr>
        <w:t xml:space="preserve"> </w:t>
      </w:r>
      <w:r w:rsidR="0023194F">
        <w:rPr>
          <w:color w:val="000000"/>
          <w:sz w:val="24"/>
          <w:szCs w:val="24"/>
        </w:rPr>
        <w:t>b</w:t>
      </w:r>
      <w:r w:rsidR="0023194F">
        <w:rPr>
          <w:color w:val="000000"/>
          <w:spacing w:val="-1"/>
          <w:sz w:val="24"/>
          <w:szCs w:val="24"/>
        </w:rPr>
        <w:t>a</w:t>
      </w:r>
      <w:r w:rsidR="0023194F">
        <w:rPr>
          <w:color w:val="000000"/>
          <w:spacing w:val="1"/>
          <w:sz w:val="24"/>
          <w:szCs w:val="24"/>
        </w:rPr>
        <w:t>r</w:t>
      </w:r>
      <w:r w:rsidR="0023194F">
        <w:rPr>
          <w:color w:val="000000"/>
          <w:spacing w:val="-2"/>
          <w:sz w:val="24"/>
          <w:szCs w:val="24"/>
        </w:rPr>
        <w:t>s</w:t>
      </w:r>
      <w:r w:rsidR="0023194F">
        <w:rPr>
          <w:color w:val="000000"/>
          <w:sz w:val="24"/>
          <w:szCs w:val="24"/>
        </w:rPr>
        <w:t xml:space="preserve">, </w:t>
      </w:r>
      <w:r w:rsidR="0023194F">
        <w:rPr>
          <w:color w:val="000000"/>
          <w:spacing w:val="6"/>
          <w:sz w:val="24"/>
          <w:szCs w:val="24"/>
        </w:rPr>
        <w:t>also</w:t>
      </w:r>
      <w:r w:rsidR="0023194F">
        <w:rPr>
          <w:color w:val="000000"/>
          <w:sz w:val="24"/>
          <w:szCs w:val="24"/>
        </w:rPr>
        <w:t xml:space="preserve"> </w:t>
      </w:r>
      <w:r w:rsidR="0023194F">
        <w:rPr>
          <w:color w:val="000000"/>
          <w:spacing w:val="3"/>
          <w:sz w:val="24"/>
          <w:szCs w:val="24"/>
        </w:rPr>
        <w:t>[</w:t>
      </w:r>
      <w:r>
        <w:rPr>
          <w:color w:val="006FC0"/>
          <w:sz w:val="24"/>
          <w:szCs w:val="24"/>
        </w:rPr>
        <w:t>33]</w:t>
      </w:r>
      <w:r>
        <w:rPr>
          <w:color w:val="006FC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mon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</w:t>
      </w:r>
      <w:r>
        <w:rPr>
          <w:color w:val="000000"/>
          <w:spacing w:val="-5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 in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labs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42%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du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2"/>
          <w:sz w:val="24"/>
          <w:szCs w:val="24"/>
        </w:rPr>
        <w:t xml:space="preserve"> s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5"/>
          <w:sz w:val="24"/>
          <w:szCs w:val="24"/>
        </w:rPr>
        <w:t>a</w:t>
      </w:r>
      <w:r>
        <w:rPr>
          <w:color w:val="000000"/>
          <w:sz w:val="24"/>
          <w:szCs w:val="24"/>
        </w:rPr>
        <w:t>bs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ibu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io</w:t>
      </w:r>
      <w:r>
        <w:rPr>
          <w:color w:val="000000"/>
          <w:spacing w:val="-4"/>
          <w:sz w:val="24"/>
          <w:szCs w:val="24"/>
        </w:rPr>
        <w:t>n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his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du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z w:val="24"/>
          <w:szCs w:val="24"/>
        </w:rPr>
        <w:t>ibu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 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matu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pacing w:val="8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ive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</w:p>
    <w:p w14:paraId="6561E4B3" w14:textId="77777777" w:rsidR="00C60659" w:rsidRDefault="00C60659">
      <w:pPr>
        <w:spacing w:before="1" w:line="160" w:lineRule="exact"/>
        <w:rPr>
          <w:sz w:val="16"/>
          <w:szCs w:val="16"/>
        </w:rPr>
      </w:pPr>
    </w:p>
    <w:p w14:paraId="778F8702" w14:textId="77777777" w:rsidR="00C60659" w:rsidRDefault="00C301FB">
      <w:pPr>
        <w:ind w:left="1962"/>
      </w:pPr>
      <w:r>
        <w:pict w14:anchorId="1828D525">
          <v:shape id="_x0000_i1026" type="#_x0000_t75" style="width:284.25pt;height:199.15pt">
            <v:imagedata r:id="rId48" o:title=""/>
          </v:shape>
        </w:pict>
      </w:r>
    </w:p>
    <w:p w14:paraId="583B4BB7" w14:textId="77777777" w:rsidR="00C60659" w:rsidRDefault="00C60659">
      <w:pPr>
        <w:spacing w:line="100" w:lineRule="exact"/>
        <w:rPr>
          <w:sz w:val="11"/>
          <w:szCs w:val="11"/>
        </w:rPr>
      </w:pPr>
    </w:p>
    <w:p w14:paraId="75D48C36" w14:textId="77777777" w:rsidR="00C60659" w:rsidRDefault="00C60659">
      <w:pPr>
        <w:spacing w:line="200" w:lineRule="exact"/>
      </w:pPr>
    </w:p>
    <w:p w14:paraId="7613E08F" w14:textId="77777777" w:rsidR="00C60659" w:rsidRPr="00964A68" w:rsidRDefault="00A40AB2">
      <w:pPr>
        <w:ind w:left="2672" w:right="2675"/>
        <w:jc w:val="center"/>
        <w:rPr>
          <w:rFonts w:asciiTheme="majorBidi" w:eastAsia="Calibri" w:hAnsiTheme="majorBidi" w:cstheme="majorBidi"/>
          <w:i/>
          <w:iCs/>
          <w:sz w:val="22"/>
          <w:szCs w:val="22"/>
        </w:rPr>
        <w:sectPr w:rsidR="00C60659" w:rsidRPr="00964A68">
          <w:pgSz w:w="12240" w:h="15840"/>
          <w:pgMar w:top="1360" w:right="1320" w:bottom="280" w:left="1320" w:header="0" w:footer="1010" w:gutter="0"/>
          <w:cols w:space="720"/>
        </w:sectPr>
      </w:pPr>
      <w:r w:rsidRPr="00964A68">
        <w:rPr>
          <w:rFonts w:asciiTheme="majorBidi" w:eastAsia="Calibri" w:hAnsiTheme="majorBidi" w:cstheme="majorBidi"/>
          <w:i/>
          <w:iCs/>
          <w:sz w:val="22"/>
          <w:szCs w:val="22"/>
        </w:rPr>
        <w:t>F</w:t>
      </w:r>
      <w:r w:rsidRPr="00964A68">
        <w:rPr>
          <w:rFonts w:asciiTheme="majorBidi" w:eastAsia="Calibri" w:hAnsiTheme="majorBidi" w:cstheme="majorBidi"/>
          <w:i/>
          <w:iCs/>
          <w:spacing w:val="1"/>
          <w:sz w:val="22"/>
          <w:szCs w:val="22"/>
        </w:rPr>
        <w:t>ig</w:t>
      </w:r>
      <w:r w:rsidRPr="00964A68">
        <w:rPr>
          <w:rFonts w:asciiTheme="majorBidi" w:eastAsia="Calibri" w:hAnsiTheme="majorBidi" w:cstheme="majorBidi"/>
          <w:i/>
          <w:iCs/>
          <w:spacing w:val="-1"/>
          <w:sz w:val="22"/>
          <w:szCs w:val="22"/>
        </w:rPr>
        <w:t>u</w:t>
      </w:r>
      <w:r w:rsidRPr="00964A68">
        <w:rPr>
          <w:rFonts w:asciiTheme="majorBidi" w:eastAsia="Calibri" w:hAnsiTheme="majorBidi" w:cstheme="majorBidi"/>
          <w:i/>
          <w:iCs/>
          <w:sz w:val="22"/>
          <w:szCs w:val="22"/>
        </w:rPr>
        <w:t xml:space="preserve">re </w:t>
      </w:r>
      <w:r w:rsidRPr="00964A68">
        <w:rPr>
          <w:rFonts w:asciiTheme="majorBidi" w:eastAsia="Calibri" w:hAnsiTheme="majorBidi" w:cstheme="majorBidi"/>
          <w:i/>
          <w:iCs/>
          <w:spacing w:val="-2"/>
          <w:sz w:val="22"/>
          <w:szCs w:val="22"/>
        </w:rPr>
        <w:t>2</w:t>
      </w:r>
      <w:r w:rsidRPr="00964A68">
        <w:rPr>
          <w:rFonts w:asciiTheme="majorBidi" w:eastAsia="Calibri" w:hAnsiTheme="majorBidi" w:cstheme="majorBidi"/>
          <w:i/>
          <w:iCs/>
          <w:sz w:val="22"/>
          <w:szCs w:val="22"/>
        </w:rPr>
        <w:t>3</w:t>
      </w:r>
      <w:r w:rsidRPr="00964A68">
        <w:rPr>
          <w:rFonts w:asciiTheme="majorBidi" w:eastAsia="Calibri" w:hAnsiTheme="majorBidi" w:cstheme="majorBidi"/>
          <w:i/>
          <w:iCs/>
          <w:spacing w:val="-3"/>
          <w:sz w:val="22"/>
          <w:szCs w:val="22"/>
        </w:rPr>
        <w:t xml:space="preserve"> </w:t>
      </w:r>
      <w:r w:rsidRPr="00964A68">
        <w:rPr>
          <w:rFonts w:asciiTheme="majorBidi" w:eastAsia="Calibri" w:hAnsiTheme="majorBidi" w:cstheme="majorBidi"/>
          <w:i/>
          <w:iCs/>
          <w:spacing w:val="2"/>
          <w:sz w:val="22"/>
          <w:szCs w:val="22"/>
        </w:rPr>
        <w:t>l</w:t>
      </w:r>
      <w:r w:rsidRPr="00964A68">
        <w:rPr>
          <w:rFonts w:asciiTheme="majorBidi" w:eastAsia="Calibri" w:hAnsiTheme="majorBidi" w:cstheme="majorBidi"/>
          <w:i/>
          <w:iCs/>
          <w:spacing w:val="-1"/>
          <w:sz w:val="22"/>
          <w:szCs w:val="22"/>
        </w:rPr>
        <w:t>o</w:t>
      </w:r>
      <w:r w:rsidRPr="00964A68">
        <w:rPr>
          <w:rFonts w:asciiTheme="majorBidi" w:eastAsia="Calibri" w:hAnsiTheme="majorBidi" w:cstheme="majorBidi"/>
          <w:i/>
          <w:iCs/>
          <w:sz w:val="22"/>
          <w:szCs w:val="22"/>
        </w:rPr>
        <w:t>ad</w:t>
      </w:r>
      <w:r w:rsidRPr="00964A68">
        <w:rPr>
          <w:rFonts w:asciiTheme="majorBidi" w:eastAsia="Calibri" w:hAnsiTheme="majorBidi" w:cstheme="majorBidi"/>
          <w:i/>
          <w:iCs/>
          <w:spacing w:val="-2"/>
          <w:sz w:val="22"/>
          <w:szCs w:val="22"/>
        </w:rPr>
        <w:t xml:space="preserve"> </w:t>
      </w:r>
      <w:r w:rsidRPr="00964A68">
        <w:rPr>
          <w:rFonts w:asciiTheme="majorBidi" w:eastAsia="Calibri" w:hAnsiTheme="majorBidi" w:cstheme="majorBidi"/>
          <w:i/>
          <w:iCs/>
          <w:sz w:val="22"/>
          <w:szCs w:val="22"/>
        </w:rPr>
        <w:t>-</w:t>
      </w:r>
      <w:r w:rsidRPr="00964A68">
        <w:rPr>
          <w:rFonts w:asciiTheme="majorBidi" w:eastAsia="Calibri" w:hAnsiTheme="majorBidi" w:cstheme="majorBidi"/>
          <w:i/>
          <w:iCs/>
          <w:spacing w:val="-2"/>
          <w:sz w:val="22"/>
          <w:szCs w:val="22"/>
        </w:rPr>
        <w:t xml:space="preserve"> </w:t>
      </w:r>
      <w:r w:rsidRPr="00964A68">
        <w:rPr>
          <w:rFonts w:asciiTheme="majorBidi" w:eastAsia="Calibri" w:hAnsiTheme="majorBidi" w:cstheme="majorBidi"/>
          <w:i/>
          <w:iCs/>
          <w:spacing w:val="-1"/>
          <w:sz w:val="22"/>
          <w:szCs w:val="22"/>
        </w:rPr>
        <w:t>d</w:t>
      </w:r>
      <w:r w:rsidRPr="00964A68">
        <w:rPr>
          <w:rFonts w:asciiTheme="majorBidi" w:eastAsia="Calibri" w:hAnsiTheme="majorBidi" w:cstheme="majorBidi"/>
          <w:i/>
          <w:iCs/>
          <w:sz w:val="22"/>
          <w:szCs w:val="22"/>
        </w:rPr>
        <w:t>ef</w:t>
      </w:r>
      <w:r w:rsidRPr="00964A68">
        <w:rPr>
          <w:rFonts w:asciiTheme="majorBidi" w:eastAsia="Calibri" w:hAnsiTheme="majorBidi" w:cstheme="majorBidi"/>
          <w:i/>
          <w:iCs/>
          <w:spacing w:val="2"/>
          <w:sz w:val="22"/>
          <w:szCs w:val="22"/>
        </w:rPr>
        <w:t>l</w:t>
      </w:r>
      <w:r w:rsidRPr="00964A68">
        <w:rPr>
          <w:rFonts w:asciiTheme="majorBidi" w:eastAsia="Calibri" w:hAnsiTheme="majorBidi" w:cstheme="majorBidi"/>
          <w:i/>
          <w:iCs/>
          <w:sz w:val="22"/>
          <w:szCs w:val="22"/>
        </w:rPr>
        <w:t>e</w:t>
      </w:r>
      <w:r w:rsidRPr="00964A68">
        <w:rPr>
          <w:rFonts w:asciiTheme="majorBidi" w:eastAsia="Calibri" w:hAnsiTheme="majorBidi" w:cstheme="majorBidi"/>
          <w:i/>
          <w:iCs/>
          <w:spacing w:val="-2"/>
          <w:sz w:val="22"/>
          <w:szCs w:val="22"/>
        </w:rPr>
        <w:t>ct</w:t>
      </w:r>
      <w:r w:rsidRPr="00964A68">
        <w:rPr>
          <w:rFonts w:asciiTheme="majorBidi" w:eastAsia="Calibri" w:hAnsiTheme="majorBidi" w:cstheme="majorBidi"/>
          <w:i/>
          <w:iCs/>
          <w:spacing w:val="2"/>
          <w:sz w:val="22"/>
          <w:szCs w:val="22"/>
        </w:rPr>
        <w:t>i</w:t>
      </w:r>
      <w:r w:rsidRPr="00964A68">
        <w:rPr>
          <w:rFonts w:asciiTheme="majorBidi" w:eastAsia="Calibri" w:hAnsiTheme="majorBidi" w:cstheme="majorBidi"/>
          <w:i/>
          <w:iCs/>
          <w:spacing w:val="-1"/>
          <w:sz w:val="22"/>
          <w:szCs w:val="22"/>
        </w:rPr>
        <w:t>o</w:t>
      </w:r>
      <w:r w:rsidRPr="00964A68">
        <w:rPr>
          <w:rFonts w:asciiTheme="majorBidi" w:eastAsia="Calibri" w:hAnsiTheme="majorBidi" w:cstheme="majorBidi"/>
          <w:i/>
          <w:iCs/>
          <w:sz w:val="22"/>
          <w:szCs w:val="22"/>
        </w:rPr>
        <w:t>n</w:t>
      </w:r>
      <w:r w:rsidRPr="00964A68">
        <w:rPr>
          <w:rFonts w:asciiTheme="majorBidi" w:eastAsia="Calibri" w:hAnsiTheme="majorBidi" w:cstheme="majorBidi"/>
          <w:i/>
          <w:iCs/>
          <w:spacing w:val="-3"/>
          <w:sz w:val="22"/>
          <w:szCs w:val="22"/>
        </w:rPr>
        <w:t xml:space="preserve"> </w:t>
      </w:r>
      <w:r w:rsidRPr="00964A68">
        <w:rPr>
          <w:rFonts w:asciiTheme="majorBidi" w:eastAsia="Calibri" w:hAnsiTheme="majorBidi" w:cstheme="majorBidi"/>
          <w:i/>
          <w:iCs/>
          <w:spacing w:val="-2"/>
          <w:sz w:val="22"/>
          <w:szCs w:val="22"/>
        </w:rPr>
        <w:t>c</w:t>
      </w:r>
      <w:r w:rsidRPr="00964A68">
        <w:rPr>
          <w:rFonts w:asciiTheme="majorBidi" w:eastAsia="Calibri" w:hAnsiTheme="majorBidi" w:cstheme="majorBidi"/>
          <w:i/>
          <w:iCs/>
          <w:spacing w:val="-1"/>
          <w:sz w:val="22"/>
          <w:szCs w:val="22"/>
        </w:rPr>
        <w:t>u</w:t>
      </w:r>
      <w:r w:rsidRPr="00964A68">
        <w:rPr>
          <w:rFonts w:asciiTheme="majorBidi" w:eastAsia="Calibri" w:hAnsiTheme="majorBidi" w:cstheme="majorBidi"/>
          <w:i/>
          <w:iCs/>
          <w:sz w:val="22"/>
          <w:szCs w:val="22"/>
        </w:rPr>
        <w:t>r</w:t>
      </w:r>
      <w:r w:rsidRPr="00964A68">
        <w:rPr>
          <w:rFonts w:asciiTheme="majorBidi" w:eastAsia="Calibri" w:hAnsiTheme="majorBidi" w:cstheme="majorBidi"/>
          <w:i/>
          <w:iCs/>
          <w:spacing w:val="1"/>
          <w:sz w:val="22"/>
          <w:szCs w:val="22"/>
        </w:rPr>
        <w:t>v</w:t>
      </w:r>
      <w:r w:rsidRPr="00964A68">
        <w:rPr>
          <w:rFonts w:asciiTheme="majorBidi" w:eastAsia="Calibri" w:hAnsiTheme="majorBidi" w:cstheme="majorBidi"/>
          <w:i/>
          <w:iCs/>
          <w:sz w:val="22"/>
          <w:szCs w:val="22"/>
        </w:rPr>
        <w:t>es</w:t>
      </w:r>
      <w:r w:rsidRPr="00964A68">
        <w:rPr>
          <w:rFonts w:asciiTheme="majorBidi" w:eastAsia="Calibri" w:hAnsiTheme="majorBidi" w:cstheme="majorBidi"/>
          <w:i/>
          <w:iCs/>
          <w:spacing w:val="-1"/>
          <w:sz w:val="22"/>
          <w:szCs w:val="22"/>
        </w:rPr>
        <w:t xml:space="preserve"> </w:t>
      </w:r>
      <w:r w:rsidRPr="00964A68">
        <w:rPr>
          <w:rFonts w:asciiTheme="majorBidi" w:eastAsia="Calibri" w:hAnsiTheme="majorBidi" w:cstheme="majorBidi"/>
          <w:i/>
          <w:iCs/>
          <w:sz w:val="22"/>
          <w:szCs w:val="22"/>
        </w:rPr>
        <w:t>at</w:t>
      </w:r>
      <w:r w:rsidRPr="00964A68">
        <w:rPr>
          <w:rFonts w:asciiTheme="majorBidi" w:eastAsia="Calibri" w:hAnsiTheme="majorBidi" w:cstheme="majorBidi"/>
          <w:i/>
          <w:iCs/>
          <w:spacing w:val="1"/>
          <w:sz w:val="22"/>
          <w:szCs w:val="22"/>
        </w:rPr>
        <w:t xml:space="preserve"> m</w:t>
      </w:r>
      <w:r w:rsidRPr="00964A68">
        <w:rPr>
          <w:rFonts w:asciiTheme="majorBidi" w:eastAsia="Calibri" w:hAnsiTheme="majorBidi" w:cstheme="majorBidi"/>
          <w:i/>
          <w:iCs/>
          <w:spacing w:val="2"/>
          <w:sz w:val="22"/>
          <w:szCs w:val="22"/>
        </w:rPr>
        <w:t>id</w:t>
      </w:r>
      <w:r w:rsidRPr="00964A68">
        <w:rPr>
          <w:rFonts w:asciiTheme="majorBidi" w:eastAsia="Calibri" w:hAnsiTheme="majorBidi" w:cstheme="majorBidi"/>
          <w:i/>
          <w:iCs/>
          <w:sz w:val="22"/>
          <w:szCs w:val="22"/>
        </w:rPr>
        <w:t>-</w:t>
      </w:r>
      <w:r w:rsidRPr="00964A68">
        <w:rPr>
          <w:rFonts w:asciiTheme="majorBidi" w:eastAsia="Calibri" w:hAnsiTheme="majorBidi" w:cstheme="majorBidi"/>
          <w:i/>
          <w:iCs/>
          <w:spacing w:val="-2"/>
          <w:sz w:val="22"/>
          <w:szCs w:val="22"/>
        </w:rPr>
        <w:t xml:space="preserve"> </w:t>
      </w:r>
      <w:r w:rsidRPr="00964A68">
        <w:rPr>
          <w:rFonts w:asciiTheme="majorBidi" w:eastAsia="Calibri" w:hAnsiTheme="majorBidi" w:cstheme="majorBidi"/>
          <w:i/>
          <w:iCs/>
          <w:sz w:val="22"/>
          <w:szCs w:val="22"/>
        </w:rPr>
        <w:t>sp</w:t>
      </w:r>
      <w:r w:rsidRPr="00964A68">
        <w:rPr>
          <w:rFonts w:asciiTheme="majorBidi" w:eastAsia="Calibri" w:hAnsiTheme="majorBidi" w:cstheme="majorBidi"/>
          <w:i/>
          <w:iCs/>
          <w:spacing w:val="-1"/>
          <w:sz w:val="22"/>
          <w:szCs w:val="22"/>
        </w:rPr>
        <w:t>an</w:t>
      </w:r>
      <w:r w:rsidRPr="00964A68">
        <w:rPr>
          <w:rFonts w:asciiTheme="majorBidi" w:eastAsia="Calibri" w:hAnsiTheme="majorBidi" w:cstheme="majorBidi"/>
          <w:i/>
          <w:iCs/>
          <w:sz w:val="22"/>
          <w:szCs w:val="22"/>
        </w:rPr>
        <w:t>.</w:t>
      </w:r>
    </w:p>
    <w:p w14:paraId="739AD258" w14:textId="77777777" w:rsidR="00C60659" w:rsidRDefault="00C301FB">
      <w:pPr>
        <w:spacing w:before="100"/>
        <w:ind w:left="2020"/>
      </w:pPr>
      <w:r>
        <w:lastRenderedPageBreak/>
        <w:pict w14:anchorId="71859F2A">
          <v:shape id="_x0000_i1027" type="#_x0000_t75" style="width:276.8pt;height:191.2pt">
            <v:imagedata r:id="rId49" o:title=""/>
          </v:shape>
        </w:pict>
      </w:r>
    </w:p>
    <w:p w14:paraId="158478AD" w14:textId="77777777" w:rsidR="00C60659" w:rsidRDefault="00C60659">
      <w:pPr>
        <w:spacing w:before="2" w:line="160" w:lineRule="exact"/>
        <w:rPr>
          <w:sz w:val="17"/>
          <w:szCs w:val="17"/>
        </w:rPr>
        <w:sectPr w:rsidR="00C60659">
          <w:pgSz w:w="12240" w:h="15840"/>
          <w:pgMar w:top="1340" w:right="1320" w:bottom="280" w:left="1340" w:header="0" w:footer="1010" w:gutter="0"/>
          <w:cols w:space="720"/>
        </w:sectPr>
      </w:pPr>
    </w:p>
    <w:p w14:paraId="16163E52" w14:textId="77777777" w:rsidR="00C60659" w:rsidRDefault="00C60659">
      <w:pPr>
        <w:spacing w:line="200" w:lineRule="exact"/>
      </w:pPr>
    </w:p>
    <w:p w14:paraId="6E618F7A" w14:textId="77777777" w:rsidR="00C60659" w:rsidRDefault="00C60659">
      <w:pPr>
        <w:spacing w:before="4" w:line="280" w:lineRule="exact"/>
        <w:rPr>
          <w:sz w:val="28"/>
          <w:szCs w:val="28"/>
        </w:rPr>
      </w:pPr>
    </w:p>
    <w:p w14:paraId="2FCA244C" w14:textId="77777777" w:rsidR="00C60659" w:rsidRDefault="00A40AB2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3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4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ain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-5"/>
          <w:sz w:val="24"/>
          <w:szCs w:val="24"/>
        </w:rPr>
        <w:t>v</w:t>
      </w:r>
      <w:r>
        <w:rPr>
          <w:b/>
          <w:sz w:val="24"/>
          <w:szCs w:val="24"/>
        </w:rPr>
        <w:t>ior</w:t>
      </w:r>
    </w:p>
    <w:p w14:paraId="78DF3D84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2747DCDA" w14:textId="77777777" w:rsidR="00C60659" w:rsidRDefault="00A40AB2">
      <w:pPr>
        <w:spacing w:line="260" w:lineRule="exact"/>
        <w:ind w:left="100" w:right="-56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3</w:t>
      </w:r>
      <w:r>
        <w:rPr>
          <w:b/>
          <w:spacing w:val="2"/>
          <w:position w:val="-1"/>
          <w:sz w:val="24"/>
          <w:szCs w:val="24"/>
        </w:rPr>
        <w:t>.</w:t>
      </w:r>
      <w:r>
        <w:rPr>
          <w:b/>
          <w:position w:val="-1"/>
          <w:sz w:val="24"/>
          <w:szCs w:val="24"/>
        </w:rPr>
        <w:t>4</w:t>
      </w:r>
      <w:r>
        <w:rPr>
          <w:b/>
          <w:spacing w:val="2"/>
          <w:position w:val="-1"/>
          <w:sz w:val="24"/>
          <w:szCs w:val="24"/>
        </w:rPr>
        <w:t>.</w:t>
      </w:r>
      <w:r>
        <w:rPr>
          <w:b/>
          <w:position w:val="-1"/>
          <w:sz w:val="24"/>
          <w:szCs w:val="24"/>
        </w:rPr>
        <w:t>1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Conc</w:t>
      </w:r>
      <w:r>
        <w:rPr>
          <w:b/>
          <w:spacing w:val="-1"/>
          <w:position w:val="-1"/>
          <w:sz w:val="24"/>
          <w:szCs w:val="24"/>
        </w:rPr>
        <w:t>re</w:t>
      </w:r>
      <w:r>
        <w:rPr>
          <w:b/>
          <w:spacing w:val="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2"/>
          <w:position w:val="-1"/>
          <w:sz w:val="24"/>
          <w:szCs w:val="24"/>
        </w:rPr>
        <w:t>s</w:t>
      </w:r>
      <w:r>
        <w:rPr>
          <w:b/>
          <w:spacing w:val="1"/>
          <w:position w:val="-1"/>
          <w:sz w:val="24"/>
          <w:szCs w:val="24"/>
        </w:rPr>
        <w:t>t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ai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s</w:t>
      </w:r>
    </w:p>
    <w:p w14:paraId="0AF06041" w14:textId="77777777" w:rsidR="00C60659" w:rsidRDefault="00A40AB2">
      <w:pPr>
        <w:spacing w:before="32"/>
        <w:rPr>
          <w:sz w:val="22"/>
          <w:szCs w:val="22"/>
        </w:rPr>
        <w:sectPr w:rsidR="00C60659">
          <w:type w:val="continuous"/>
          <w:pgSz w:w="12240" w:h="15840"/>
          <w:pgMar w:top="1380" w:right="1320" w:bottom="280" w:left="1340" w:header="720" w:footer="720" w:gutter="0"/>
          <w:cols w:num="2" w:space="720" w:equalWidth="0">
            <w:col w:w="2330" w:space="301"/>
            <w:col w:w="6949"/>
          </w:cols>
        </w:sectPr>
      </w:pPr>
      <w:r>
        <w:br w:type="column"/>
      </w:r>
      <w:r>
        <w:rPr>
          <w:i/>
          <w:sz w:val="22"/>
          <w:szCs w:val="22"/>
        </w:rPr>
        <w:t>Figu</w:t>
      </w:r>
      <w:r>
        <w:rPr>
          <w:i/>
          <w:spacing w:val="1"/>
          <w:sz w:val="22"/>
          <w:szCs w:val="22"/>
        </w:rPr>
        <w:t>r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24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l</w:t>
      </w:r>
      <w:r>
        <w:rPr>
          <w:i/>
          <w:sz w:val="22"/>
          <w:szCs w:val="22"/>
        </w:rPr>
        <w:t>oad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z w:val="22"/>
          <w:szCs w:val="22"/>
        </w:rPr>
        <w:t>-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d</w:t>
      </w:r>
      <w:r>
        <w:rPr>
          <w:i/>
          <w:spacing w:val="-2"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>fl</w:t>
      </w:r>
      <w:r>
        <w:rPr>
          <w:i/>
          <w:spacing w:val="-2"/>
          <w:sz w:val="22"/>
          <w:szCs w:val="22"/>
        </w:rPr>
        <w:t>ec</w:t>
      </w:r>
      <w:r>
        <w:rPr>
          <w:i/>
          <w:spacing w:val="1"/>
          <w:sz w:val="22"/>
          <w:szCs w:val="22"/>
        </w:rPr>
        <w:t>ti</w:t>
      </w:r>
      <w:r>
        <w:rPr>
          <w:i/>
          <w:sz w:val="22"/>
          <w:szCs w:val="22"/>
        </w:rPr>
        <w:t>on</w:t>
      </w:r>
      <w:r>
        <w:rPr>
          <w:i/>
          <w:spacing w:val="-2"/>
          <w:sz w:val="22"/>
          <w:szCs w:val="22"/>
        </w:rPr>
        <w:t xml:space="preserve"> c</w:t>
      </w:r>
      <w:r>
        <w:rPr>
          <w:i/>
          <w:sz w:val="22"/>
          <w:szCs w:val="22"/>
        </w:rPr>
        <w:t>ur</w:t>
      </w:r>
      <w:r>
        <w:rPr>
          <w:i/>
          <w:spacing w:val="-2"/>
          <w:sz w:val="22"/>
          <w:szCs w:val="22"/>
        </w:rPr>
        <w:t>ve</w:t>
      </w:r>
      <w:r>
        <w:rPr>
          <w:i/>
          <w:sz w:val="22"/>
          <w:szCs w:val="22"/>
        </w:rPr>
        <w:t>s</w:t>
      </w:r>
      <w:r>
        <w:rPr>
          <w:i/>
          <w:spacing w:val="3"/>
          <w:sz w:val="22"/>
          <w:szCs w:val="22"/>
        </w:rPr>
        <w:t xml:space="preserve"> </w:t>
      </w:r>
      <w:r>
        <w:rPr>
          <w:i/>
          <w:sz w:val="22"/>
          <w:szCs w:val="22"/>
        </w:rPr>
        <w:t>at</w:t>
      </w:r>
      <w:r>
        <w:rPr>
          <w:i/>
          <w:spacing w:val="-1"/>
          <w:sz w:val="22"/>
          <w:szCs w:val="22"/>
        </w:rPr>
        <w:t xml:space="preserve"> </w:t>
      </w:r>
      <w:r>
        <w:rPr>
          <w:i/>
          <w:spacing w:val="-2"/>
          <w:sz w:val="22"/>
          <w:szCs w:val="22"/>
        </w:rPr>
        <w:t>e</w:t>
      </w:r>
      <w:r>
        <w:rPr>
          <w:i/>
          <w:sz w:val="22"/>
          <w:szCs w:val="22"/>
        </w:rPr>
        <w:t>dge-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span.</w:t>
      </w:r>
    </w:p>
    <w:p w14:paraId="42A954E9" w14:textId="77777777" w:rsidR="00C60659" w:rsidRDefault="00C60659">
      <w:pPr>
        <w:spacing w:before="7" w:line="140" w:lineRule="exact"/>
        <w:rPr>
          <w:sz w:val="14"/>
          <w:szCs w:val="14"/>
        </w:rPr>
      </w:pPr>
    </w:p>
    <w:p w14:paraId="752B4A6E" w14:textId="77777777" w:rsidR="00C60659" w:rsidRDefault="00A40AB2">
      <w:pPr>
        <w:ind w:left="100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ins 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ff</w:t>
      </w:r>
      <w:r>
        <w:rPr>
          <w:sz w:val="24"/>
          <w:szCs w:val="24"/>
        </w:rPr>
        <w:t>ixed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top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0"/>
          <w:sz w:val="24"/>
          <w:szCs w:val="24"/>
        </w:rPr>
        <w:t xml:space="preserve">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igu</w:t>
      </w:r>
      <w:r>
        <w:rPr>
          <w:color w:val="006FC0"/>
          <w:spacing w:val="2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</w:p>
    <w:p w14:paraId="18D34B5C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7CFEC363" w14:textId="224EE5E2" w:rsidR="00C60659" w:rsidRDefault="00A40AB2" w:rsidP="00F918B3">
      <w:pPr>
        <w:spacing w:line="359" w:lineRule="auto"/>
        <w:ind w:left="100" w:right="78"/>
        <w:rPr>
          <w:sz w:val="24"/>
          <w:szCs w:val="24"/>
        </w:rPr>
      </w:pPr>
      <w:r>
        <w:rPr>
          <w:color w:val="006FC0"/>
          <w:sz w:val="24"/>
          <w:szCs w:val="24"/>
        </w:rPr>
        <w:t>10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T</w:t>
      </w:r>
      <w:r>
        <w:rPr>
          <w:color w:val="006FC0"/>
          <w:spacing w:val="-1"/>
          <w:sz w:val="24"/>
          <w:szCs w:val="24"/>
        </w:rPr>
        <w:t>a</w:t>
      </w:r>
      <w:r>
        <w:rPr>
          <w:color w:val="006FC0"/>
          <w:sz w:val="24"/>
          <w:szCs w:val="24"/>
        </w:rPr>
        <w:t>ble</w:t>
      </w:r>
      <w:r>
        <w:rPr>
          <w:color w:val="006FC0"/>
          <w:spacing w:val="7"/>
          <w:sz w:val="24"/>
          <w:szCs w:val="24"/>
        </w:rPr>
        <w:t xml:space="preserve"> </w:t>
      </w:r>
      <w:r w:rsidR="00F918B3">
        <w:rPr>
          <w:color w:val="006FC0"/>
          <w:sz w:val="24"/>
          <w:szCs w:val="24"/>
        </w:rPr>
        <w:t>9</w:t>
      </w:r>
      <w:r>
        <w:rPr>
          <w:color w:val="006FC0"/>
          <w:spacing w:val="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6FC0"/>
          <w:spacing w:val="-4"/>
          <w:sz w:val="24"/>
          <w:szCs w:val="24"/>
        </w:rPr>
        <w:t>F</w:t>
      </w:r>
      <w:r>
        <w:rPr>
          <w:color w:val="006FC0"/>
          <w:sz w:val="24"/>
          <w:szCs w:val="24"/>
        </w:rPr>
        <w:t>igu</w:t>
      </w:r>
      <w:r>
        <w:rPr>
          <w:color w:val="006FC0"/>
          <w:spacing w:val="2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7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25</w:t>
      </w:r>
      <w:r>
        <w:rPr>
          <w:color w:val="006FC0"/>
          <w:spacing w:val="7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ovides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</w:t>
      </w:r>
      <w:r>
        <w:rPr>
          <w:color w:val="000000"/>
          <w:spacing w:val="1"/>
          <w:sz w:val="24"/>
          <w:szCs w:val="24"/>
        </w:rPr>
        <w:t>d</w:t>
      </w:r>
      <w:r>
        <w:rPr>
          <w:color w:val="000000"/>
          <w:sz w:val="24"/>
          <w:szCs w:val="24"/>
        </w:rPr>
        <w:t>–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lue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phic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ntations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or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ted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</w:p>
    <w:p w14:paraId="4CAA3FAD" w14:textId="0F628444" w:rsidR="00C60659" w:rsidRPr="00964A68" w:rsidRDefault="00A40AB2" w:rsidP="00233D9C">
      <w:pPr>
        <w:tabs>
          <w:tab w:val="left" w:pos="8640"/>
        </w:tabs>
        <w:spacing w:line="260" w:lineRule="exact"/>
        <w:ind w:left="2204"/>
        <w:rPr>
          <w:sz w:val="24"/>
          <w:szCs w:val="24"/>
        </w:rPr>
      </w:pPr>
      <w:r w:rsidRPr="00964A68">
        <w:rPr>
          <w:i/>
          <w:position w:val="-1"/>
          <w:sz w:val="24"/>
          <w:szCs w:val="24"/>
        </w:rPr>
        <w:t xml:space="preserve">      </w:t>
      </w:r>
      <w:r w:rsidRPr="00964A68">
        <w:rPr>
          <w:i/>
          <w:spacing w:val="12"/>
          <w:position w:val="-1"/>
          <w:sz w:val="24"/>
          <w:szCs w:val="24"/>
        </w:rPr>
        <w:t xml:space="preserve"> </w:t>
      </w:r>
      <w:r w:rsidRPr="00964A68">
        <w:rPr>
          <w:i/>
          <w:spacing w:val="1"/>
          <w:position w:val="-1"/>
          <w:sz w:val="24"/>
          <w:szCs w:val="24"/>
        </w:rPr>
        <w:t>T</w:t>
      </w:r>
      <w:r w:rsidRPr="00964A68">
        <w:rPr>
          <w:i/>
          <w:position w:val="-1"/>
          <w:sz w:val="24"/>
          <w:szCs w:val="24"/>
        </w:rPr>
        <w:t>able</w:t>
      </w:r>
      <w:r w:rsidRPr="00964A68">
        <w:rPr>
          <w:i/>
          <w:spacing w:val="3"/>
          <w:position w:val="-1"/>
          <w:sz w:val="24"/>
          <w:szCs w:val="24"/>
        </w:rPr>
        <w:t xml:space="preserve"> </w:t>
      </w:r>
      <w:r w:rsidR="00BC6577" w:rsidRPr="00964A68">
        <w:rPr>
          <w:i/>
          <w:position w:val="-1"/>
          <w:sz w:val="24"/>
          <w:szCs w:val="24"/>
        </w:rPr>
        <w:t>9</w:t>
      </w:r>
      <w:r w:rsidRPr="00964A68">
        <w:rPr>
          <w:i/>
          <w:spacing w:val="2"/>
          <w:position w:val="-1"/>
          <w:sz w:val="24"/>
          <w:szCs w:val="24"/>
        </w:rPr>
        <w:t xml:space="preserve"> </w:t>
      </w:r>
      <w:r w:rsidRPr="00964A68">
        <w:rPr>
          <w:i/>
          <w:spacing w:val="-2"/>
          <w:position w:val="-1"/>
          <w:sz w:val="24"/>
          <w:szCs w:val="24"/>
        </w:rPr>
        <w:t>C</w:t>
      </w:r>
      <w:r w:rsidRPr="00964A68">
        <w:rPr>
          <w:i/>
          <w:position w:val="-1"/>
          <w:sz w:val="24"/>
          <w:szCs w:val="24"/>
        </w:rPr>
        <w:t>on</w:t>
      </w:r>
      <w:r w:rsidRPr="00964A68">
        <w:rPr>
          <w:i/>
          <w:spacing w:val="-1"/>
          <w:position w:val="-1"/>
          <w:sz w:val="24"/>
          <w:szCs w:val="24"/>
        </w:rPr>
        <w:t>c</w:t>
      </w:r>
      <w:r w:rsidRPr="00964A68">
        <w:rPr>
          <w:i/>
          <w:spacing w:val="-2"/>
          <w:position w:val="-1"/>
          <w:sz w:val="24"/>
          <w:szCs w:val="24"/>
        </w:rPr>
        <w:t>r</w:t>
      </w:r>
      <w:r w:rsidRPr="00964A68">
        <w:rPr>
          <w:i/>
          <w:spacing w:val="-1"/>
          <w:position w:val="-1"/>
          <w:sz w:val="24"/>
          <w:szCs w:val="24"/>
        </w:rPr>
        <w:t>e</w:t>
      </w:r>
      <w:r w:rsidRPr="00964A68">
        <w:rPr>
          <w:i/>
          <w:position w:val="-1"/>
          <w:sz w:val="24"/>
          <w:szCs w:val="24"/>
        </w:rPr>
        <w:t>te</w:t>
      </w:r>
      <w:r w:rsidRPr="00964A68">
        <w:rPr>
          <w:i/>
          <w:spacing w:val="2"/>
          <w:position w:val="-1"/>
          <w:sz w:val="24"/>
          <w:szCs w:val="24"/>
        </w:rPr>
        <w:t xml:space="preserve"> </w:t>
      </w:r>
      <w:r w:rsidRPr="00964A68">
        <w:rPr>
          <w:i/>
          <w:spacing w:val="-2"/>
          <w:position w:val="-1"/>
          <w:sz w:val="24"/>
          <w:szCs w:val="24"/>
        </w:rPr>
        <w:t>s</w:t>
      </w:r>
      <w:r w:rsidRPr="00964A68">
        <w:rPr>
          <w:i/>
          <w:position w:val="-1"/>
          <w:sz w:val="24"/>
          <w:szCs w:val="24"/>
        </w:rPr>
        <w:t>t</w:t>
      </w:r>
      <w:r w:rsidRPr="00964A68">
        <w:rPr>
          <w:i/>
          <w:spacing w:val="-2"/>
          <w:position w:val="-1"/>
          <w:sz w:val="24"/>
          <w:szCs w:val="24"/>
        </w:rPr>
        <w:t>r</w:t>
      </w:r>
      <w:r w:rsidRPr="00964A68">
        <w:rPr>
          <w:i/>
          <w:position w:val="-1"/>
          <w:sz w:val="24"/>
          <w:szCs w:val="24"/>
        </w:rPr>
        <w:t>ain</w:t>
      </w:r>
      <w:r w:rsidRPr="00964A68">
        <w:rPr>
          <w:i/>
          <w:spacing w:val="3"/>
          <w:position w:val="-1"/>
          <w:sz w:val="24"/>
          <w:szCs w:val="24"/>
        </w:rPr>
        <w:t xml:space="preserve"> </w:t>
      </w:r>
      <w:r w:rsidRPr="00964A68">
        <w:rPr>
          <w:i/>
          <w:position w:val="-1"/>
          <w:sz w:val="24"/>
          <w:szCs w:val="24"/>
        </w:rPr>
        <w:t>fo</w:t>
      </w:r>
      <w:r w:rsidRPr="00964A68">
        <w:rPr>
          <w:i/>
          <w:spacing w:val="-1"/>
          <w:position w:val="-1"/>
          <w:sz w:val="24"/>
          <w:szCs w:val="24"/>
        </w:rPr>
        <w:t>r</w:t>
      </w:r>
      <w:r w:rsidRPr="00964A68">
        <w:rPr>
          <w:i/>
          <w:spacing w:val="1"/>
          <w:position w:val="-1"/>
          <w:sz w:val="24"/>
          <w:szCs w:val="24"/>
        </w:rPr>
        <w:t xml:space="preserve"> </w:t>
      </w:r>
      <w:r w:rsidRPr="00964A68">
        <w:rPr>
          <w:i/>
          <w:position w:val="-1"/>
          <w:sz w:val="24"/>
          <w:szCs w:val="24"/>
        </w:rPr>
        <w:t>te</w:t>
      </w:r>
      <w:r w:rsidRPr="00964A68">
        <w:rPr>
          <w:i/>
          <w:spacing w:val="-3"/>
          <w:position w:val="-1"/>
          <w:sz w:val="24"/>
          <w:szCs w:val="24"/>
        </w:rPr>
        <w:t>s</w:t>
      </w:r>
      <w:r w:rsidRPr="00964A68">
        <w:rPr>
          <w:i/>
          <w:position w:val="-1"/>
          <w:sz w:val="24"/>
          <w:szCs w:val="24"/>
        </w:rPr>
        <w:t>ted</w:t>
      </w:r>
      <w:r w:rsidRPr="00964A68">
        <w:rPr>
          <w:i/>
          <w:spacing w:val="2"/>
          <w:position w:val="-1"/>
          <w:sz w:val="24"/>
          <w:szCs w:val="24"/>
        </w:rPr>
        <w:t xml:space="preserve"> </w:t>
      </w:r>
      <w:r w:rsidRPr="00964A68">
        <w:rPr>
          <w:i/>
          <w:spacing w:val="-2"/>
          <w:position w:val="-1"/>
          <w:sz w:val="24"/>
          <w:szCs w:val="24"/>
        </w:rPr>
        <w:t>s</w:t>
      </w:r>
      <w:r w:rsidRPr="00964A68">
        <w:rPr>
          <w:i/>
          <w:position w:val="-1"/>
          <w:sz w:val="24"/>
          <w:szCs w:val="24"/>
        </w:rPr>
        <w:t>p</w:t>
      </w:r>
      <w:r w:rsidRPr="00964A68">
        <w:rPr>
          <w:i/>
          <w:spacing w:val="-1"/>
          <w:position w:val="-1"/>
          <w:sz w:val="24"/>
          <w:szCs w:val="24"/>
        </w:rPr>
        <w:t>ec</w:t>
      </w:r>
      <w:r w:rsidRPr="00964A68">
        <w:rPr>
          <w:i/>
          <w:position w:val="-1"/>
          <w:sz w:val="24"/>
          <w:szCs w:val="24"/>
        </w:rPr>
        <w:t>im</w:t>
      </w:r>
      <w:r w:rsidRPr="00964A68">
        <w:rPr>
          <w:i/>
          <w:spacing w:val="-1"/>
          <w:position w:val="-1"/>
          <w:sz w:val="24"/>
          <w:szCs w:val="24"/>
        </w:rPr>
        <w:t>e</w:t>
      </w:r>
      <w:r w:rsidRPr="00964A68">
        <w:rPr>
          <w:i/>
          <w:position w:val="-1"/>
          <w:sz w:val="24"/>
          <w:szCs w:val="24"/>
        </w:rPr>
        <w:t xml:space="preserve">ns </w:t>
      </w:r>
      <w:r w:rsidRPr="00964A68">
        <w:rPr>
          <w:i/>
          <w:position w:val="-1"/>
          <w:sz w:val="24"/>
          <w:szCs w:val="24"/>
        </w:rPr>
        <w:tab/>
      </w:r>
    </w:p>
    <w:p w14:paraId="3A59AB1C" w14:textId="77777777" w:rsidR="00C60659" w:rsidRDefault="00C60659">
      <w:pPr>
        <w:spacing w:before="6" w:line="20" w:lineRule="exact"/>
        <w:rPr>
          <w:sz w:val="3"/>
          <w:szCs w:val="3"/>
        </w:rPr>
      </w:pPr>
    </w:p>
    <w:tbl>
      <w:tblPr>
        <w:tblW w:w="0" w:type="auto"/>
        <w:tblInd w:w="9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2"/>
        <w:gridCol w:w="3030"/>
        <w:gridCol w:w="3424"/>
      </w:tblGrid>
      <w:tr w:rsidR="00C60659" w14:paraId="62BDA365" w14:textId="77777777" w:rsidTr="00964A68">
        <w:trPr>
          <w:trHeight w:hRule="exact" w:val="447"/>
        </w:trPr>
        <w:tc>
          <w:tcPr>
            <w:tcW w:w="1292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</w:tcPr>
          <w:p w14:paraId="1D063428" w14:textId="77777777" w:rsidR="00C60659" w:rsidRDefault="00A40AB2">
            <w:pPr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lab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</w:tcPr>
          <w:p w14:paraId="120B93FD" w14:textId="77777777" w:rsidR="00C60659" w:rsidRDefault="00A40AB2">
            <w:pPr>
              <w:ind w:left="5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mate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ton)</w:t>
            </w:r>
          </w:p>
        </w:tc>
        <w:tc>
          <w:tcPr>
            <w:tcW w:w="3424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</w:tcPr>
          <w:p w14:paraId="6138FFE3" w14:textId="77777777" w:rsidR="00C60659" w:rsidRDefault="00A40AB2">
            <w:pPr>
              <w:spacing w:before="16"/>
              <w:ind w:left="14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xi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um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in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3"/>
                <w:sz w:val="24"/>
                <w:szCs w:val="24"/>
              </w:rPr>
              <w:t>-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in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)</w:t>
            </w:r>
          </w:p>
        </w:tc>
      </w:tr>
      <w:tr w:rsidR="00C60659" w14:paraId="64B00A45" w14:textId="77777777">
        <w:trPr>
          <w:trHeight w:hRule="exact" w:val="358"/>
        </w:trPr>
        <w:tc>
          <w:tcPr>
            <w:tcW w:w="1292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2032442B" w14:textId="77777777" w:rsidR="00C60659" w:rsidRDefault="00A40AB2">
            <w:pPr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3030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436DDD5E" w14:textId="77777777" w:rsidR="00C60659" w:rsidRDefault="00A40AB2">
            <w:pPr>
              <w:ind w:left="1191" w:right="12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3424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68D23E61" w14:textId="77777777" w:rsidR="00C60659" w:rsidRDefault="00A40AB2">
            <w:pPr>
              <w:ind w:left="1341" w:right="13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5663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</w:t>
            </w:r>
          </w:p>
        </w:tc>
      </w:tr>
      <w:tr w:rsidR="00C60659" w14:paraId="1F8D547E" w14:textId="77777777">
        <w:trPr>
          <w:trHeight w:hRule="exact" w:val="413"/>
        </w:trPr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5086DCA5" w14:textId="77777777" w:rsidR="00C60659" w:rsidRDefault="00A40AB2">
            <w:pPr>
              <w:spacing w:before="55"/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70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</w:tcPr>
          <w:p w14:paraId="60CB8F24" w14:textId="77777777" w:rsidR="00C60659" w:rsidRDefault="00A40AB2">
            <w:pPr>
              <w:spacing w:before="55"/>
              <w:ind w:left="1191" w:right="12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</w:tcPr>
          <w:p w14:paraId="7C3F32D0" w14:textId="77777777" w:rsidR="00C60659" w:rsidRDefault="00A40AB2">
            <w:pPr>
              <w:spacing w:before="55"/>
              <w:ind w:left="1427" w:right="14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2261</w:t>
            </w:r>
          </w:p>
        </w:tc>
      </w:tr>
      <w:tr w:rsidR="00C60659" w14:paraId="50A382EC" w14:textId="77777777">
        <w:trPr>
          <w:trHeight w:hRule="exact" w:val="415"/>
        </w:trPr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0BEF343A" w14:textId="77777777" w:rsidR="00C60659" w:rsidRDefault="00A40AB2">
            <w:pPr>
              <w:spacing w:before="55"/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</w:tcPr>
          <w:p w14:paraId="72B34F5D" w14:textId="77777777" w:rsidR="00C60659" w:rsidRDefault="00A40AB2">
            <w:pPr>
              <w:spacing w:before="55"/>
              <w:ind w:left="1249" w:right="1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</w:tcPr>
          <w:p w14:paraId="63F888C3" w14:textId="77777777" w:rsidR="00C60659" w:rsidRDefault="00A40AB2">
            <w:pPr>
              <w:spacing w:before="55"/>
              <w:ind w:left="1427" w:right="14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2159</w:t>
            </w:r>
          </w:p>
        </w:tc>
      </w:tr>
      <w:tr w:rsidR="00C60659" w14:paraId="12040358" w14:textId="77777777">
        <w:trPr>
          <w:trHeight w:hRule="exact" w:val="500"/>
        </w:trPr>
        <w:tc>
          <w:tcPr>
            <w:tcW w:w="1292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BE268A9" w14:textId="77777777" w:rsidR="00C60659" w:rsidRDefault="00A40AB2">
            <w:pPr>
              <w:spacing w:before="58"/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70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7D5D577" w14:textId="77777777" w:rsidR="00C60659" w:rsidRDefault="00A40AB2">
            <w:pPr>
              <w:spacing w:before="58"/>
              <w:ind w:left="1249" w:right="1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516B074D" w14:textId="77777777" w:rsidR="00C60659" w:rsidRDefault="00A40AB2">
            <w:pPr>
              <w:spacing w:before="58"/>
              <w:ind w:left="1427" w:right="14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1894</w:t>
            </w:r>
          </w:p>
        </w:tc>
      </w:tr>
    </w:tbl>
    <w:p w14:paraId="3F010FCD" w14:textId="77777777" w:rsidR="00C60659" w:rsidRDefault="00C60659">
      <w:pPr>
        <w:spacing w:before="3" w:line="140" w:lineRule="exact"/>
        <w:rPr>
          <w:sz w:val="15"/>
          <w:szCs w:val="15"/>
        </w:rPr>
      </w:pPr>
    </w:p>
    <w:p w14:paraId="5FF13D38" w14:textId="77777777" w:rsidR="00C60659" w:rsidRDefault="00A40AB2">
      <w:pPr>
        <w:spacing w:before="29" w:line="360" w:lineRule="auto"/>
        <w:ind w:left="100" w:right="71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30)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ly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 1900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ter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ve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nonl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iations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lope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 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ion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king with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ien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ge</w:t>
      </w:r>
      <w:r>
        <w:rPr>
          <w:spacing w:val="-8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without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ign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 up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 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107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6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-5"/>
          <w:sz w:val="24"/>
          <w:szCs w:val="24"/>
        </w:rPr>
        <w:t>6</w:t>
      </w:r>
      <w:r>
        <w:rPr>
          <w:sz w:val="24"/>
          <w:szCs w:val="24"/>
        </w:rPr>
        <w:t>64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ro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44C6799D" w14:textId="77777777" w:rsidR="00C60659" w:rsidRDefault="00A40AB2">
      <w:pPr>
        <w:spacing w:before="3" w:line="361" w:lineRule="auto"/>
        <w:ind w:left="100" w:right="79"/>
        <w:jc w:val="both"/>
        <w:rPr>
          <w:sz w:val="24"/>
          <w:szCs w:val="24"/>
        </w:rPr>
        <w:sectPr w:rsidR="00C60659">
          <w:type w:val="continuous"/>
          <w:pgSz w:w="12240" w:h="15840"/>
          <w:pgMar w:top="1380" w:right="1320" w:bottom="280" w:left="1340" w:header="720" w:footer="720" w:gutter="0"/>
          <w:cols w:space="720"/>
        </w:sect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igh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70)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mon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900 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ro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ter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that the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 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nonl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ly.</w:t>
      </w:r>
      <w:r>
        <w:rPr>
          <w:spacing w:val="2"/>
          <w:sz w:val="24"/>
          <w:szCs w:val="24"/>
        </w:rPr>
        <w:t xml:space="preserve"> 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max</w:t>
      </w:r>
      <w:r>
        <w:rPr>
          <w:spacing w:val="-5"/>
          <w:sz w:val="24"/>
          <w:szCs w:val="24"/>
        </w:rPr>
        <w:t>i</w:t>
      </w:r>
      <w:r>
        <w:rPr>
          <w:sz w:val="24"/>
          <w:szCs w:val="24"/>
        </w:rPr>
        <w:t>mum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of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70)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low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30)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me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0D3467EF" w14:textId="77777777" w:rsidR="00C60659" w:rsidRDefault="00A40AB2">
      <w:pPr>
        <w:spacing w:before="62" w:line="360" w:lineRule="auto"/>
        <w:ind w:left="100" w:right="72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lastRenderedPageBreak/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lab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(F</w:t>
      </w:r>
      <w:r>
        <w:rPr>
          <w:sz w:val="24"/>
          <w:szCs w:val="24"/>
        </w:rPr>
        <w:t>30)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ly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98%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 the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loa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inall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-5"/>
          <w:sz w:val="24"/>
          <w:szCs w:val="24"/>
        </w:rPr>
        <w:t>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7KN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2159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than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30)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(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70)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(F</w:t>
      </w:r>
      <w:r>
        <w:rPr>
          <w:sz w:val="24"/>
          <w:szCs w:val="24"/>
        </w:rPr>
        <w:t>30)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labs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25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(</w:t>
      </w:r>
      <w:r>
        <w:rPr>
          <w:spacing w:val="6"/>
          <w:sz w:val="24"/>
          <w:szCs w:val="24"/>
        </w:rPr>
        <w:t>F</w:t>
      </w:r>
      <w:r>
        <w:rPr>
          <w:sz w:val="24"/>
          <w:szCs w:val="24"/>
        </w:rPr>
        <w:t>30)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nds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lab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13</w:t>
      </w:r>
      <w:r>
        <w:rPr>
          <w:spacing w:val="-3"/>
          <w:sz w:val="24"/>
          <w:szCs w:val="24"/>
        </w:rPr>
        <w:t>%</w:t>
      </w:r>
      <w:r>
        <w:rPr>
          <w:sz w:val="24"/>
          <w:szCs w:val="24"/>
        </w:rPr>
        <w:t>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(F</w:t>
      </w:r>
      <w:r>
        <w:rPr>
          <w:sz w:val="24"/>
          <w:szCs w:val="24"/>
        </w:rPr>
        <w:t>3</w:t>
      </w:r>
      <w:r>
        <w:rPr>
          <w:spacing w:val="-5"/>
          <w:sz w:val="24"/>
          <w:szCs w:val="24"/>
        </w:rPr>
        <w:t>0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may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tr</w:t>
      </w:r>
      <w:r>
        <w:rPr>
          <w:sz w:val="24"/>
          <w:szCs w:val="24"/>
        </w:rPr>
        <w:t>ibu</w:t>
      </w:r>
      <w:r>
        <w:rPr>
          <w:spacing w:val="1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ials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HS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ds 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ted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udd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14:paraId="2E8404E1" w14:textId="77777777" w:rsidR="00C60659" w:rsidRDefault="00A40AB2">
      <w:pPr>
        <w:spacing w:before="4" w:line="360" w:lineRule="auto"/>
        <w:ind w:left="100" w:right="73"/>
        <w:rPr>
          <w:sz w:val="24"/>
          <w:szCs w:val="24"/>
        </w:rPr>
      </w:pP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tain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dings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igu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cee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3000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6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may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tr</w:t>
      </w:r>
      <w:r>
        <w:rPr>
          <w:sz w:val="24"/>
          <w:szCs w:val="24"/>
        </w:rPr>
        <w:t>ibu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to the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yielding,</w:t>
      </w:r>
      <w:r>
        <w:rPr>
          <w:spacing w:val="-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ign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Addit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y,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ks may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lop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–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due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modu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mal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ion,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, 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ome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onoun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the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47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pacing w:val="-2"/>
          <w:sz w:val="24"/>
          <w:szCs w:val="24"/>
        </w:rPr>
        <w:t>,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48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>.</w:t>
      </w:r>
    </w:p>
    <w:p w14:paraId="5DC169D7" w14:textId="77777777" w:rsidR="00C60659" w:rsidRDefault="00C301FB">
      <w:pPr>
        <w:ind w:left="1870"/>
      </w:pPr>
      <w:r>
        <w:pict w14:anchorId="2E380D56">
          <v:shape id="_x0000_i1028" type="#_x0000_t75" style="width:290.35pt;height:191.2pt">
            <v:imagedata r:id="rId50" o:title=""/>
          </v:shape>
        </w:pict>
      </w:r>
    </w:p>
    <w:p w14:paraId="60064A80" w14:textId="77777777" w:rsidR="00C60659" w:rsidRDefault="00C60659">
      <w:pPr>
        <w:spacing w:before="3" w:line="100" w:lineRule="exact"/>
        <w:rPr>
          <w:sz w:val="10"/>
          <w:szCs w:val="10"/>
        </w:rPr>
      </w:pPr>
    </w:p>
    <w:p w14:paraId="779E5057" w14:textId="77777777" w:rsidR="00C60659" w:rsidRDefault="00A40AB2">
      <w:pPr>
        <w:ind w:left="1667" w:right="1689"/>
        <w:jc w:val="center"/>
        <w:rPr>
          <w:sz w:val="24"/>
          <w:szCs w:val="24"/>
        </w:rPr>
      </w:pPr>
      <w:r>
        <w:rPr>
          <w:i/>
          <w:spacing w:val="2"/>
          <w:sz w:val="24"/>
          <w:szCs w:val="24"/>
        </w:rPr>
        <w:t>F</w:t>
      </w:r>
      <w:r>
        <w:rPr>
          <w:i/>
          <w:sz w:val="24"/>
          <w:szCs w:val="24"/>
        </w:rPr>
        <w:t>igu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25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ain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top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labs 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ar mi</w:t>
      </w:r>
      <w:r>
        <w:rPr>
          <w:i/>
          <w:spacing w:val="4"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>-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pan.</w:t>
      </w:r>
    </w:p>
    <w:p w14:paraId="0F7D2367" w14:textId="77777777" w:rsidR="00C60659" w:rsidRDefault="00C60659">
      <w:pPr>
        <w:spacing w:before="9" w:line="180" w:lineRule="exact"/>
        <w:rPr>
          <w:sz w:val="19"/>
          <w:szCs w:val="19"/>
        </w:rPr>
      </w:pPr>
    </w:p>
    <w:p w14:paraId="4EC3DB64" w14:textId="77777777" w:rsidR="00C60659" w:rsidRDefault="00A40AB2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3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4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2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St</w:t>
      </w:r>
      <w:r>
        <w:rPr>
          <w:b/>
          <w:spacing w:val="-1"/>
          <w:sz w:val="24"/>
          <w:szCs w:val="24"/>
        </w:rPr>
        <w:t>ee</w:t>
      </w:r>
      <w:r>
        <w:rPr>
          <w:b/>
          <w:sz w:val="24"/>
          <w:szCs w:val="24"/>
        </w:rPr>
        <w:t>l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5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F</w:t>
      </w:r>
      <w:r>
        <w:rPr>
          <w:b/>
          <w:sz w:val="24"/>
          <w:szCs w:val="24"/>
        </w:rPr>
        <w:t>RP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</w:t>
      </w:r>
    </w:p>
    <w:p w14:paraId="4AC47547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6DD3F87C" w14:textId="77777777" w:rsidR="00C60659" w:rsidRDefault="00A40AB2" w:rsidP="00F918B3">
      <w:pPr>
        <w:spacing w:line="360" w:lineRule="auto"/>
        <w:ind w:left="10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2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ff</w:t>
      </w:r>
      <w:r>
        <w:rPr>
          <w:sz w:val="24"/>
          <w:szCs w:val="24"/>
        </w:rPr>
        <w:t>ixed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long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udinal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mon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ull</w:t>
      </w:r>
    </w:p>
    <w:p w14:paraId="4B984291" w14:textId="7FFECFFE" w:rsidR="00C60659" w:rsidRDefault="00A40AB2" w:rsidP="00F918B3">
      <w:pPr>
        <w:spacing w:line="360" w:lineRule="auto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loading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1"/>
          <w:sz w:val="24"/>
          <w:szCs w:val="24"/>
        </w:rPr>
        <w:t>’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dge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pacing w:val="4"/>
          <w:sz w:val="24"/>
          <w:szCs w:val="24"/>
        </w:rPr>
        <w:t>d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pict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in</w:t>
      </w:r>
      <w:r>
        <w:rPr>
          <w:color w:val="006FC0"/>
          <w:spacing w:val="-2"/>
          <w:sz w:val="24"/>
          <w:szCs w:val="24"/>
        </w:rPr>
        <w:t xml:space="preserve">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ig</w:t>
      </w:r>
      <w:r>
        <w:rPr>
          <w:color w:val="006FC0"/>
          <w:spacing w:val="-4"/>
          <w:sz w:val="24"/>
          <w:szCs w:val="24"/>
        </w:rPr>
        <w:t>u</w:t>
      </w:r>
      <w:r>
        <w:rPr>
          <w:color w:val="006FC0"/>
          <w:spacing w:val="1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2"/>
          <w:sz w:val="24"/>
          <w:szCs w:val="24"/>
        </w:rPr>
        <w:t xml:space="preserve"> </w:t>
      </w:r>
      <w:r>
        <w:rPr>
          <w:color w:val="006FC0"/>
          <w:spacing w:val="-4"/>
          <w:sz w:val="24"/>
          <w:szCs w:val="24"/>
        </w:rPr>
        <w:t>9</w:t>
      </w:r>
      <w:r>
        <w:rPr>
          <w:color w:val="006FC0"/>
          <w:sz w:val="24"/>
          <w:szCs w:val="24"/>
        </w:rPr>
        <w:t xml:space="preserve">. </w:t>
      </w:r>
      <w:r>
        <w:rPr>
          <w:color w:val="006FC0"/>
          <w:spacing w:val="2"/>
          <w:sz w:val="24"/>
          <w:szCs w:val="24"/>
        </w:rPr>
        <w:t>T</w:t>
      </w:r>
      <w:r>
        <w:rPr>
          <w:color w:val="006FC0"/>
          <w:spacing w:val="-1"/>
          <w:sz w:val="24"/>
          <w:szCs w:val="24"/>
        </w:rPr>
        <w:t>a</w:t>
      </w:r>
      <w:r>
        <w:rPr>
          <w:color w:val="006FC0"/>
          <w:sz w:val="24"/>
          <w:szCs w:val="24"/>
        </w:rPr>
        <w:t>ble</w:t>
      </w:r>
      <w:r>
        <w:rPr>
          <w:color w:val="006FC0"/>
          <w:spacing w:val="-3"/>
          <w:sz w:val="24"/>
          <w:szCs w:val="24"/>
        </w:rPr>
        <w:t xml:space="preserve"> </w:t>
      </w:r>
      <w:r w:rsidR="00F918B3">
        <w:rPr>
          <w:color w:val="006FC0"/>
          <w:sz w:val="24"/>
          <w:szCs w:val="24"/>
        </w:rPr>
        <w:t>10</w:t>
      </w:r>
      <w:r>
        <w:rPr>
          <w:color w:val="006FC0"/>
          <w:sz w:val="24"/>
          <w:szCs w:val="24"/>
        </w:rPr>
        <w:t>,</w:t>
      </w:r>
      <w:r w:rsidR="00F918B3">
        <w:rPr>
          <w:color w:val="006FC0"/>
          <w:spacing w:val="1"/>
          <w:sz w:val="24"/>
          <w:szCs w:val="24"/>
        </w:rPr>
        <w:t xml:space="preserve"> </w:t>
      </w:r>
      <w:r>
        <w:rPr>
          <w:color w:val="006FC0"/>
          <w:spacing w:val="-4"/>
          <w:sz w:val="24"/>
          <w:szCs w:val="24"/>
        </w:rPr>
        <w:t>F</w:t>
      </w:r>
      <w:r>
        <w:rPr>
          <w:color w:val="006FC0"/>
          <w:sz w:val="24"/>
          <w:szCs w:val="24"/>
        </w:rPr>
        <w:t>igu</w:t>
      </w:r>
      <w:r>
        <w:rPr>
          <w:color w:val="006FC0"/>
          <w:spacing w:val="2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 w:rsidR="00F918B3">
        <w:rPr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26</w:t>
      </w:r>
      <w:r>
        <w:rPr>
          <w:color w:val="006FC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how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</w:t>
      </w:r>
      <w:r>
        <w:rPr>
          <w:color w:val="000000"/>
          <w:spacing w:val="1"/>
          <w:sz w:val="24"/>
          <w:szCs w:val="24"/>
        </w:rPr>
        <w:t>d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G</w:t>
      </w:r>
      <w:r>
        <w:rPr>
          <w:color w:val="000000"/>
          <w:spacing w:val="-4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3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</w:p>
    <w:p w14:paraId="2B3EA48C" w14:textId="77777777" w:rsidR="00C60659" w:rsidRDefault="00C60659">
      <w:pPr>
        <w:spacing w:before="2" w:line="120" w:lineRule="exact"/>
        <w:rPr>
          <w:sz w:val="13"/>
          <w:szCs w:val="13"/>
        </w:rPr>
      </w:pPr>
    </w:p>
    <w:p w14:paraId="1D3B609C" w14:textId="0AEA1D25" w:rsidR="00C60659" w:rsidRDefault="00A40AB2" w:rsidP="00BC6577">
      <w:pPr>
        <w:ind w:left="100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able</w:t>
      </w:r>
      <w:r>
        <w:rPr>
          <w:i/>
          <w:spacing w:val="3"/>
          <w:sz w:val="24"/>
          <w:szCs w:val="24"/>
        </w:rPr>
        <w:t xml:space="preserve"> </w:t>
      </w:r>
      <w:r w:rsidR="00BC6577">
        <w:rPr>
          <w:i/>
          <w:sz w:val="24"/>
          <w:szCs w:val="24"/>
        </w:rPr>
        <w:t xml:space="preserve">10 </w:t>
      </w:r>
      <w:r>
        <w:rPr>
          <w:i/>
          <w:sz w:val="24"/>
          <w:szCs w:val="24"/>
        </w:rPr>
        <w:t>St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ain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alue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for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te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5"/>
          <w:sz w:val="24"/>
          <w:szCs w:val="24"/>
        </w:rPr>
        <w:t>G</w:t>
      </w:r>
      <w:r>
        <w:rPr>
          <w:i/>
          <w:spacing w:val="2"/>
          <w:sz w:val="24"/>
          <w:szCs w:val="24"/>
        </w:rPr>
        <w:t>F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P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ba</w:t>
      </w:r>
      <w:r>
        <w:rPr>
          <w:i/>
          <w:spacing w:val="1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.</w:t>
      </w:r>
    </w:p>
    <w:p w14:paraId="09F5FAAC" w14:textId="77777777" w:rsidR="00C60659" w:rsidRDefault="00C60659">
      <w:pPr>
        <w:spacing w:before="5" w:line="20" w:lineRule="exact"/>
        <w:rPr>
          <w:sz w:val="3"/>
          <w:szCs w:val="3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9"/>
        <w:gridCol w:w="2631"/>
        <w:gridCol w:w="2793"/>
        <w:gridCol w:w="2081"/>
      </w:tblGrid>
      <w:tr w:rsidR="00C60659" w14:paraId="67EFA10B" w14:textId="77777777">
        <w:trPr>
          <w:trHeight w:hRule="exact" w:val="358"/>
        </w:trPr>
        <w:tc>
          <w:tcPr>
            <w:tcW w:w="1849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C9E3C3A" w14:textId="77777777" w:rsidR="00C60659" w:rsidRDefault="00A40AB2">
            <w:pPr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lab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2631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D794933" w14:textId="77777777" w:rsidR="00C60659" w:rsidRDefault="00A40AB2">
            <w:pPr>
              <w:ind w:left="9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mate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2793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50F9F1FB" w14:textId="77777777" w:rsidR="00C60659" w:rsidRDefault="00A40AB2">
            <w:pPr>
              <w:ind w:left="31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in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Yi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ld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4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ngth</w:t>
            </w:r>
          </w:p>
        </w:tc>
        <w:tc>
          <w:tcPr>
            <w:tcW w:w="2081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FC51CD3" w14:textId="77777777" w:rsidR="00C60659" w:rsidRDefault="00A40AB2">
            <w:pPr>
              <w:ind w:left="20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xi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um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in</w:t>
            </w:r>
          </w:p>
        </w:tc>
      </w:tr>
      <w:tr w:rsidR="00C60659" w14:paraId="4A8E29FF" w14:textId="77777777">
        <w:trPr>
          <w:trHeight w:hRule="exact" w:val="497"/>
        </w:trPr>
        <w:tc>
          <w:tcPr>
            <w:tcW w:w="184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F020D64" w14:textId="77777777" w:rsidR="00C60659" w:rsidRDefault="00C60659"/>
        </w:tc>
        <w:tc>
          <w:tcPr>
            <w:tcW w:w="263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CC8B2D5" w14:textId="77777777" w:rsidR="00C60659" w:rsidRDefault="00A40AB2">
            <w:pPr>
              <w:spacing w:before="55"/>
              <w:ind w:left="143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kN)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A8178CE" w14:textId="77777777" w:rsidR="00C60659" w:rsidRDefault="00A40AB2">
            <w:pPr>
              <w:spacing w:before="55"/>
              <w:ind w:left="739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3"/>
                <w:sz w:val="24"/>
                <w:szCs w:val="24"/>
              </w:rPr>
              <w:t>-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in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54047876" w14:textId="77777777" w:rsidR="00C60659" w:rsidRDefault="00A40AB2">
            <w:pPr>
              <w:spacing w:before="55"/>
              <w:ind w:left="328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ro</w:t>
            </w:r>
            <w:r>
              <w:rPr>
                <w:spacing w:val="-3"/>
                <w:sz w:val="24"/>
                <w:szCs w:val="24"/>
              </w:rPr>
              <w:t>-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ins</w:t>
            </w:r>
          </w:p>
        </w:tc>
      </w:tr>
      <w:tr w:rsidR="00C60659" w14:paraId="048390F9" w14:textId="77777777">
        <w:trPr>
          <w:trHeight w:hRule="exact" w:val="447"/>
        </w:trPr>
        <w:tc>
          <w:tcPr>
            <w:tcW w:w="184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AEE0164" w14:textId="77777777" w:rsidR="00C60659" w:rsidRDefault="00A40AB2">
            <w:pPr>
              <w:spacing w:before="6"/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263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27B8266E" w14:textId="77777777" w:rsidR="00C60659" w:rsidRDefault="00A40AB2">
            <w:pPr>
              <w:spacing w:before="6"/>
              <w:ind w:left="13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279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5EA72047" w14:textId="77777777" w:rsidR="00C60659" w:rsidRDefault="00A40AB2">
            <w:pPr>
              <w:spacing w:before="6"/>
              <w:ind w:left="1177" w:right="10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2546</w:t>
            </w:r>
          </w:p>
        </w:tc>
        <w:tc>
          <w:tcPr>
            <w:tcW w:w="208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C8E2739" w14:textId="77777777" w:rsidR="00C60659" w:rsidRDefault="00A40AB2">
            <w:pPr>
              <w:spacing w:before="6"/>
              <w:ind w:left="660" w:right="7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11716</w:t>
            </w:r>
          </w:p>
        </w:tc>
      </w:tr>
    </w:tbl>
    <w:p w14:paraId="465D5D13" w14:textId="77777777" w:rsidR="00C60659" w:rsidRDefault="00C60659">
      <w:pPr>
        <w:sectPr w:rsidR="00C60659">
          <w:pgSz w:w="12240" w:h="15840"/>
          <w:pgMar w:top="1380" w:right="1320" w:bottom="280" w:left="1340" w:header="0" w:footer="1010" w:gutter="0"/>
          <w:cols w:space="720"/>
        </w:sectPr>
      </w:pPr>
    </w:p>
    <w:p w14:paraId="06C879B9" w14:textId="77777777" w:rsidR="00C60659" w:rsidRDefault="00C60659">
      <w:pPr>
        <w:spacing w:line="80" w:lineRule="exact"/>
        <w:rPr>
          <w:sz w:val="9"/>
          <w:szCs w:val="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8"/>
        <w:gridCol w:w="2879"/>
        <w:gridCol w:w="2336"/>
        <w:gridCol w:w="2281"/>
      </w:tblGrid>
      <w:tr w:rsidR="00C60659" w14:paraId="1630FD6F" w14:textId="77777777">
        <w:trPr>
          <w:trHeight w:hRule="exact" w:val="358"/>
        </w:trPr>
        <w:tc>
          <w:tcPr>
            <w:tcW w:w="1858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53F25D30" w14:textId="77777777" w:rsidR="00C60659" w:rsidRDefault="00A40AB2">
            <w:pPr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70</w:t>
            </w:r>
          </w:p>
        </w:tc>
        <w:tc>
          <w:tcPr>
            <w:tcW w:w="2879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3EDD002" w14:textId="77777777" w:rsidR="00C60659" w:rsidRDefault="00A40AB2">
            <w:pPr>
              <w:ind w:left="1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336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2551A0D7" w14:textId="77777777" w:rsidR="00C60659" w:rsidRDefault="00A40AB2">
            <w:pPr>
              <w:ind w:left="920" w:right="8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1974</w:t>
            </w:r>
          </w:p>
        </w:tc>
        <w:tc>
          <w:tcPr>
            <w:tcW w:w="2281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47940FDA" w14:textId="77777777" w:rsidR="00C60659" w:rsidRDefault="00A40AB2">
            <w:pPr>
              <w:ind w:left="860" w:right="7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20151</w:t>
            </w:r>
          </w:p>
        </w:tc>
      </w:tr>
      <w:tr w:rsidR="00C60659" w14:paraId="08FF6C7F" w14:textId="77777777">
        <w:trPr>
          <w:trHeight w:hRule="exact" w:val="416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</w:tcPr>
          <w:p w14:paraId="707739A1" w14:textId="77777777" w:rsidR="00C60659" w:rsidRDefault="00A40AB2">
            <w:pPr>
              <w:spacing w:before="55"/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</w:tcPr>
          <w:p w14:paraId="28EAB912" w14:textId="77777777" w:rsidR="00C60659" w:rsidRDefault="00A40AB2">
            <w:pPr>
              <w:spacing w:before="55"/>
              <w:ind w:left="1398" w:right="9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14:paraId="4FCAAA73" w14:textId="77777777" w:rsidR="00C60659" w:rsidRDefault="00A40AB2">
            <w:pPr>
              <w:spacing w:before="55"/>
              <w:ind w:left="1117" w:right="106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</w:tcPr>
          <w:p w14:paraId="2CF9DF7C" w14:textId="77777777" w:rsidR="00C60659" w:rsidRDefault="00A40AB2">
            <w:pPr>
              <w:spacing w:before="55"/>
              <w:ind w:left="860" w:right="7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13775</w:t>
            </w:r>
          </w:p>
        </w:tc>
      </w:tr>
      <w:tr w:rsidR="00C60659" w14:paraId="780246E4" w14:textId="77777777">
        <w:trPr>
          <w:trHeight w:hRule="exact" w:val="499"/>
        </w:trPr>
        <w:tc>
          <w:tcPr>
            <w:tcW w:w="185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49F1EC73" w14:textId="77777777" w:rsidR="00C60659" w:rsidRDefault="00A40AB2">
            <w:pPr>
              <w:spacing w:before="58"/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70</w:t>
            </w:r>
          </w:p>
        </w:tc>
        <w:tc>
          <w:tcPr>
            <w:tcW w:w="287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108C6FA" w14:textId="77777777" w:rsidR="00C60659" w:rsidRDefault="00A40AB2">
            <w:pPr>
              <w:spacing w:before="58"/>
              <w:ind w:left="1398" w:right="9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8C63E70" w14:textId="77777777" w:rsidR="00C60659" w:rsidRDefault="00A40AB2">
            <w:pPr>
              <w:spacing w:before="58"/>
              <w:ind w:left="1117" w:right="106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58560B74" w14:textId="77777777" w:rsidR="00C60659" w:rsidRDefault="00A40AB2">
            <w:pPr>
              <w:spacing w:before="58"/>
              <w:ind w:left="860" w:right="7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19449</w:t>
            </w:r>
          </w:p>
        </w:tc>
      </w:tr>
    </w:tbl>
    <w:p w14:paraId="0A668C4C" w14:textId="77777777" w:rsidR="00C60659" w:rsidRDefault="00A40AB2">
      <w:pPr>
        <w:spacing w:line="240" w:lineRule="exact"/>
        <w:ind w:left="100" w:right="9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Pr</w:t>
      </w:r>
      <w:r>
        <w:rPr>
          <w:sz w:val="24"/>
          <w:szCs w:val="24"/>
        </w:rPr>
        <w:t>ior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king,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ot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om</w:t>
      </w:r>
      <w:r>
        <w:rPr>
          <w:spacing w:val="2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ment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30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</w:p>
    <w:p w14:paraId="1B20EFA4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59962A9D" w14:textId="77777777" w:rsidR="00C60659" w:rsidRDefault="00A40AB2">
      <w:pPr>
        <w:spacing w:line="360" w:lineRule="auto"/>
        <w:ind w:left="100" w:right="69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ly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ted 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lope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load 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19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kN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king load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i</w:t>
      </w:r>
      <w:r>
        <w:rPr>
          <w:sz w:val="24"/>
          <w:szCs w:val="24"/>
        </w:rPr>
        <w:t>th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load,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 unt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 the point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-5"/>
          <w:sz w:val="24"/>
          <w:szCs w:val="24"/>
        </w:rPr>
        <w:t>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kN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2956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ins in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ments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pid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2546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ic</w:t>
      </w:r>
      <w:r>
        <w:rPr>
          <w:spacing w:val="1"/>
          <w:sz w:val="24"/>
          <w:szCs w:val="24"/>
        </w:rPr>
        <w:t>r</w:t>
      </w:r>
      <w:r>
        <w:rPr>
          <w:spacing w:val="3"/>
          <w:sz w:val="24"/>
          <w:szCs w:val="24"/>
        </w:rPr>
        <w:t>o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yield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notable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rr</w:t>
      </w:r>
      <w:r>
        <w:rPr>
          <w:sz w:val="24"/>
          <w:szCs w:val="24"/>
        </w:rPr>
        <w:t>ing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without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loading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maximum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eac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11716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6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70EDA02D" w14:textId="698A3F83" w:rsidR="00C60659" w:rsidRDefault="00A40AB2">
      <w:pPr>
        <w:spacing w:before="3" w:line="359" w:lineRule="auto"/>
        <w:ind w:left="100" w:right="74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ve of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igh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ment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70)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1"/>
          <w:sz w:val="24"/>
          <w:szCs w:val="24"/>
        </w:rPr>
        <w:t xml:space="preserve"> (S</w:t>
      </w:r>
      <w:r>
        <w:rPr>
          <w:sz w:val="24"/>
          <w:szCs w:val="24"/>
        </w:rPr>
        <w:t>30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>, 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8"/>
          <w:sz w:val="24"/>
          <w:szCs w:val="24"/>
        </w:rPr>
        <w:t xml:space="preserve"> </w:t>
      </w:r>
      <w:r w:rsidR="00964A68">
        <w:rPr>
          <w:sz w:val="24"/>
          <w:szCs w:val="24"/>
        </w:rPr>
        <w:t>takes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yielding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ter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54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-5"/>
          <w:sz w:val="24"/>
          <w:szCs w:val="24"/>
        </w:rPr>
        <w:t>7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3</w:t>
      </w:r>
    </w:p>
    <w:p w14:paraId="6726C1B3" w14:textId="77777777" w:rsidR="00C60659" w:rsidRDefault="00A40AB2">
      <w:pPr>
        <w:spacing w:before="5" w:line="360" w:lineRule="auto"/>
        <w:ind w:left="100" w:right="75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-5"/>
          <w:sz w:val="24"/>
          <w:szCs w:val="24"/>
        </w:rPr>
        <w:t>5</w:t>
      </w:r>
      <w:r>
        <w:rPr>
          <w:sz w:val="24"/>
          <w:szCs w:val="24"/>
        </w:rPr>
        <w:t>%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load, 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tr</w:t>
      </w:r>
      <w:r>
        <w:rPr>
          <w:sz w:val="24"/>
          <w:szCs w:val="24"/>
        </w:rPr>
        <w:t>ibu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 that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high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e load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ter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ial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not 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much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the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tage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 to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-3"/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xi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notable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without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ional loading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95%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load,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nonl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loa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>. A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20151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xi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tely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twice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3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point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14:paraId="54E1EAD5" w14:textId="77777777" w:rsidR="00C60659" w:rsidRDefault="00A40AB2">
      <w:pPr>
        <w:spacing w:before="3" w:line="360" w:lineRule="auto"/>
        <w:ind w:left="100" w:right="7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i</w:t>
      </w:r>
      <w:r>
        <w:rPr>
          <w:sz w:val="24"/>
          <w:szCs w:val="24"/>
        </w:rPr>
        <w:t>th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(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3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)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ted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33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kN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5"/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oxi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tely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load)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op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non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2060 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ins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29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4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kN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2"/>
          <w:sz w:val="24"/>
          <w:szCs w:val="24"/>
        </w:rPr>
        <w:t>)</w:t>
      </w:r>
      <w:r>
        <w:rPr>
          <w:sz w:val="24"/>
          <w:szCs w:val="24"/>
        </w:rPr>
        <w:t>. A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5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load,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 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 point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78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7 kN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13</w:t>
      </w:r>
      <w:r>
        <w:rPr>
          <w:spacing w:val="-5"/>
          <w:sz w:val="24"/>
          <w:szCs w:val="24"/>
        </w:rPr>
        <w:t>7</w:t>
      </w:r>
      <w:r>
        <w:rPr>
          <w:sz w:val="24"/>
          <w:szCs w:val="24"/>
        </w:rPr>
        <w:t>75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ro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higher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ponding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4.</w:t>
      </w:r>
    </w:p>
    <w:p w14:paraId="79FAE26A" w14:textId="77777777" w:rsidR="00C60659" w:rsidRDefault="00A40AB2">
      <w:pPr>
        <w:spacing w:before="3" w:line="360" w:lineRule="auto"/>
        <w:ind w:left="100" w:right="75"/>
        <w:jc w:val="both"/>
        <w:rPr>
          <w:sz w:val="24"/>
          <w:szCs w:val="24"/>
        </w:rPr>
        <w:sectPr w:rsidR="00C60659">
          <w:pgSz w:w="12240" w:h="15840"/>
          <w:pgMar w:top="1380" w:right="1320" w:bottom="280" w:left="1340" w:header="0" w:footer="1010" w:gutter="0"/>
          <w:cols w:space="720"/>
        </w:sectPr>
      </w:pPr>
      <w:r>
        <w:rPr>
          <w:spacing w:val="1"/>
          <w:sz w:val="24"/>
          <w:szCs w:val="24"/>
        </w:rPr>
        <w:t>Pr</w:t>
      </w:r>
      <w:r>
        <w:rPr>
          <w:sz w:val="24"/>
          <w:szCs w:val="24"/>
        </w:rPr>
        <w:t>ior 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king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, 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bot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om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ment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 xml:space="preserve">lab </w:t>
      </w:r>
      <w:r>
        <w:rPr>
          <w:spacing w:val="1"/>
          <w:sz w:val="24"/>
          <w:szCs w:val="24"/>
        </w:rPr>
        <w:t>(F</w:t>
      </w:r>
      <w:r>
        <w:rPr>
          <w:sz w:val="24"/>
          <w:szCs w:val="24"/>
        </w:rPr>
        <w:t>70)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, then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loading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 load. At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nge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lope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ve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tes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rr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tantial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19449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igher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than that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ponding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9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28CCF212" w14:textId="77777777" w:rsidR="00C60659" w:rsidRDefault="00C301FB">
      <w:pPr>
        <w:spacing w:before="100"/>
        <w:ind w:left="1255"/>
      </w:pPr>
      <w:r>
        <w:lastRenderedPageBreak/>
        <w:pict w14:anchorId="3764787B">
          <v:shape id="_x0000_i1029" type="#_x0000_t75" style="width:352.05pt;height:208.05pt">
            <v:imagedata r:id="rId51" o:title=""/>
          </v:shape>
        </w:pict>
      </w:r>
    </w:p>
    <w:p w14:paraId="596F763A" w14:textId="77777777" w:rsidR="00C60659" w:rsidRDefault="00C60659">
      <w:pPr>
        <w:spacing w:before="2" w:line="120" w:lineRule="exact"/>
        <w:rPr>
          <w:sz w:val="12"/>
          <w:szCs w:val="12"/>
        </w:rPr>
      </w:pPr>
    </w:p>
    <w:p w14:paraId="2417792C" w14:textId="77777777" w:rsidR="00C60659" w:rsidRDefault="00A40AB2">
      <w:pPr>
        <w:spacing w:before="32"/>
        <w:ind w:left="2127"/>
        <w:rPr>
          <w:sz w:val="22"/>
          <w:szCs w:val="22"/>
        </w:rPr>
      </w:pPr>
      <w:r>
        <w:rPr>
          <w:i/>
          <w:sz w:val="22"/>
          <w:szCs w:val="22"/>
        </w:rPr>
        <w:t>Figu</w:t>
      </w:r>
      <w:r>
        <w:rPr>
          <w:i/>
          <w:spacing w:val="1"/>
          <w:sz w:val="22"/>
          <w:szCs w:val="22"/>
        </w:rPr>
        <w:t>r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26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l</w:t>
      </w:r>
      <w:r>
        <w:rPr>
          <w:i/>
          <w:sz w:val="22"/>
          <w:szCs w:val="22"/>
        </w:rPr>
        <w:t>oad</w:t>
      </w:r>
      <w:r>
        <w:rPr>
          <w:i/>
          <w:spacing w:val="-2"/>
          <w:sz w:val="22"/>
          <w:szCs w:val="22"/>
        </w:rPr>
        <w:t>-</w:t>
      </w:r>
      <w:r>
        <w:rPr>
          <w:i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r</w:t>
      </w:r>
      <w:r>
        <w:rPr>
          <w:i/>
          <w:spacing w:val="-4"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n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f</w:t>
      </w:r>
      <w:r>
        <w:rPr>
          <w:i/>
          <w:sz w:val="22"/>
          <w:szCs w:val="22"/>
        </w:rPr>
        <w:t>or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l</w:t>
      </w:r>
      <w:r>
        <w:rPr>
          <w:i/>
          <w:sz w:val="22"/>
          <w:szCs w:val="22"/>
        </w:rPr>
        <w:t>ong</w:t>
      </w:r>
      <w:r>
        <w:rPr>
          <w:i/>
          <w:spacing w:val="-4"/>
          <w:sz w:val="22"/>
          <w:szCs w:val="22"/>
        </w:rPr>
        <w:t>i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ud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nal</w:t>
      </w:r>
      <w:r>
        <w:rPr>
          <w:i/>
          <w:spacing w:val="-1"/>
          <w:sz w:val="22"/>
          <w:szCs w:val="22"/>
        </w:rPr>
        <w:t xml:space="preserve"> </w:t>
      </w:r>
      <w:r>
        <w:rPr>
          <w:i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t</w:t>
      </w:r>
      <w:r>
        <w:rPr>
          <w:i/>
          <w:spacing w:val="-2"/>
          <w:sz w:val="22"/>
          <w:szCs w:val="22"/>
        </w:rPr>
        <w:t>ee</w:t>
      </w:r>
      <w:r>
        <w:rPr>
          <w:i/>
          <w:sz w:val="22"/>
          <w:szCs w:val="22"/>
        </w:rPr>
        <w:t>l</w:t>
      </w:r>
      <w:r>
        <w:rPr>
          <w:i/>
          <w:spacing w:val="-1"/>
          <w:sz w:val="22"/>
          <w:szCs w:val="22"/>
        </w:rPr>
        <w:t xml:space="preserve"> </w:t>
      </w:r>
      <w:r>
        <w:rPr>
          <w:i/>
          <w:sz w:val="22"/>
          <w:szCs w:val="22"/>
        </w:rPr>
        <w:t>and</w:t>
      </w:r>
      <w:r>
        <w:rPr>
          <w:i/>
          <w:spacing w:val="2"/>
          <w:sz w:val="22"/>
          <w:szCs w:val="22"/>
        </w:rPr>
        <w:t xml:space="preserve"> </w:t>
      </w:r>
      <w:r>
        <w:rPr>
          <w:i/>
          <w:spacing w:val="-1"/>
          <w:sz w:val="22"/>
          <w:szCs w:val="22"/>
        </w:rPr>
        <w:t>G</w:t>
      </w:r>
      <w:r>
        <w:rPr>
          <w:i/>
          <w:sz w:val="22"/>
          <w:szCs w:val="22"/>
        </w:rPr>
        <w:t>F</w:t>
      </w:r>
      <w:r>
        <w:rPr>
          <w:i/>
          <w:spacing w:val="-1"/>
          <w:sz w:val="22"/>
          <w:szCs w:val="22"/>
        </w:rPr>
        <w:t>R</w:t>
      </w:r>
      <w:r>
        <w:rPr>
          <w:i/>
          <w:sz w:val="22"/>
          <w:szCs w:val="22"/>
        </w:rPr>
        <w:t>P</w:t>
      </w:r>
      <w:r>
        <w:rPr>
          <w:i/>
          <w:spacing w:val="-7"/>
          <w:sz w:val="22"/>
          <w:szCs w:val="22"/>
        </w:rPr>
        <w:t xml:space="preserve"> </w:t>
      </w:r>
      <w:r>
        <w:rPr>
          <w:i/>
          <w:sz w:val="22"/>
          <w:szCs w:val="22"/>
        </w:rPr>
        <w:t>ba</w:t>
      </w:r>
      <w:r>
        <w:rPr>
          <w:i/>
          <w:spacing w:val="4"/>
          <w:sz w:val="22"/>
          <w:szCs w:val="22"/>
        </w:rPr>
        <w:t>r</w:t>
      </w:r>
      <w:r>
        <w:rPr>
          <w:i/>
          <w:sz w:val="22"/>
          <w:szCs w:val="22"/>
        </w:rPr>
        <w:t>s.</w:t>
      </w:r>
    </w:p>
    <w:p w14:paraId="33904841" w14:textId="77777777" w:rsidR="00C60659" w:rsidRDefault="00C60659">
      <w:pPr>
        <w:spacing w:before="10" w:line="160" w:lineRule="exact"/>
        <w:rPr>
          <w:sz w:val="17"/>
          <w:szCs w:val="17"/>
        </w:rPr>
      </w:pPr>
    </w:p>
    <w:p w14:paraId="4130B317" w14:textId="0C891B15" w:rsidR="00C60659" w:rsidRDefault="00A40AB2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4.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Val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5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ion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5"/>
          <w:sz w:val="24"/>
          <w:szCs w:val="24"/>
        </w:rPr>
        <w:t>o</w:t>
      </w:r>
      <w:r>
        <w:rPr>
          <w:b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Ana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5"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ical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qu</w:t>
      </w:r>
      <w:r>
        <w:rPr>
          <w:b/>
          <w:spacing w:val="-5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s </w:t>
      </w:r>
      <w:r w:rsidR="00964A68">
        <w:rPr>
          <w:b/>
          <w:spacing w:val="-2"/>
          <w:sz w:val="24"/>
          <w:szCs w:val="24"/>
        </w:rPr>
        <w:t>Proposed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in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is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Stud</w:t>
      </w:r>
      <w:r>
        <w:rPr>
          <w:b/>
          <w:sz w:val="24"/>
          <w:szCs w:val="24"/>
        </w:rPr>
        <w:t>y</w:t>
      </w:r>
    </w:p>
    <w:p w14:paraId="04534C28" w14:textId="77777777" w:rsidR="00C60659" w:rsidRDefault="00C60659">
      <w:pPr>
        <w:spacing w:before="2" w:line="140" w:lineRule="exact"/>
        <w:rPr>
          <w:sz w:val="14"/>
          <w:szCs w:val="14"/>
        </w:rPr>
      </w:pPr>
    </w:p>
    <w:p w14:paraId="0A9D42FF" w14:textId="77777777" w:rsidR="00C60659" w:rsidRDefault="00A40AB2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4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1. </w:t>
      </w:r>
      <w:r>
        <w:rPr>
          <w:b/>
          <w:spacing w:val="2"/>
          <w:sz w:val="24"/>
          <w:szCs w:val="24"/>
        </w:rPr>
        <w:t>F</w:t>
      </w:r>
      <w:r>
        <w:rPr>
          <w:b/>
          <w:sz w:val="24"/>
          <w:szCs w:val="24"/>
        </w:rPr>
        <w:t>lexural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Capaci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y</w:t>
      </w:r>
    </w:p>
    <w:p w14:paraId="4E1FE769" w14:textId="755B385A" w:rsidR="00C60659" w:rsidRDefault="00A40AB2" w:rsidP="009B622A">
      <w:pPr>
        <w:spacing w:line="360" w:lineRule="auto"/>
        <w:rPr>
          <w:sz w:val="24"/>
          <w:szCs w:val="24"/>
        </w:rPr>
      </w:pP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tudy,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-2"/>
          <w:sz w:val="24"/>
          <w:szCs w:val="24"/>
        </w:rPr>
        <w:t>r</w:t>
      </w:r>
      <w:r>
        <w:rPr>
          <w:sz w:val="24"/>
          <w:szCs w:val="24"/>
        </w:rPr>
        <w:t>)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i/>
          <w:spacing w:val="2"/>
          <w:sz w:val="24"/>
          <w:szCs w:val="24"/>
        </w:rPr>
        <w:t>M</w:t>
      </w:r>
      <w:r>
        <w:rPr>
          <w:i/>
          <w:spacing w:val="-5"/>
          <w:sz w:val="24"/>
          <w:szCs w:val="24"/>
        </w:rPr>
        <w:t>n</w:t>
      </w:r>
      <w:r>
        <w:rPr>
          <w:sz w:val="24"/>
          <w:szCs w:val="24"/>
        </w:rPr>
        <w:t>)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lcul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 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ing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 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80</w:t>
      </w:r>
      <w:r>
        <w:rPr>
          <w:spacing w:val="1"/>
          <w:sz w:val="24"/>
          <w:szCs w:val="24"/>
        </w:rPr>
        <w:t>6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12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ode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f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owing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</w:p>
    <w:p w14:paraId="55216F08" w14:textId="1DA13B2C" w:rsidR="009B622A" w:rsidRPr="009B622A" w:rsidRDefault="009B622A" w:rsidP="009B622A">
      <w:pPr>
        <w:spacing w:line="360" w:lineRule="auto"/>
        <w:rPr>
          <w:i/>
          <w:iCs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Mcr=</m:t>
        </m:r>
        <m:f>
          <m:f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fr*Ig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yt</m:t>
            </m:r>
          </m:den>
        </m:f>
      </m:oMath>
      <w:r w:rsidRPr="009B622A">
        <w:rPr>
          <w:i/>
          <w:iCs/>
          <w:sz w:val="24"/>
          <w:szCs w:val="24"/>
        </w:rPr>
        <w:t xml:space="preserve">                                                                   </w:t>
      </w:r>
      <w:r w:rsidR="00964A68">
        <w:rPr>
          <w:i/>
          <w:iCs/>
          <w:sz w:val="24"/>
          <w:szCs w:val="24"/>
        </w:rPr>
        <w:t xml:space="preserve">            </w:t>
      </w:r>
      <w:r w:rsidRPr="009B622A">
        <w:rPr>
          <w:i/>
          <w:iCs/>
          <w:sz w:val="24"/>
          <w:szCs w:val="24"/>
        </w:rPr>
        <w:t xml:space="preserve">      </w:t>
      </w:r>
      <w:r w:rsidRPr="009B622A">
        <w:rPr>
          <w:sz w:val="24"/>
          <w:szCs w:val="24"/>
        </w:rPr>
        <w:t xml:space="preserve">( </w:t>
      </w:r>
      <w:r w:rsidRPr="009B622A">
        <w:rPr>
          <w:sz w:val="24"/>
          <w:szCs w:val="24"/>
        </w:rPr>
        <w:fldChar w:fldCharType="begin"/>
      </w:r>
      <w:r w:rsidRPr="009B622A">
        <w:rPr>
          <w:sz w:val="24"/>
          <w:szCs w:val="24"/>
        </w:rPr>
        <w:instrText xml:space="preserve"> SEQ Equation \* ARABIC </w:instrText>
      </w:r>
      <w:r w:rsidRPr="009B622A">
        <w:rPr>
          <w:sz w:val="24"/>
          <w:szCs w:val="24"/>
        </w:rPr>
        <w:fldChar w:fldCharType="separate"/>
      </w:r>
      <w:r w:rsidRPr="009B622A">
        <w:rPr>
          <w:sz w:val="24"/>
          <w:szCs w:val="24"/>
        </w:rPr>
        <w:t>1</w:t>
      </w:r>
      <w:r w:rsidRPr="009B622A">
        <w:rPr>
          <w:sz w:val="24"/>
          <w:szCs w:val="24"/>
        </w:rPr>
        <w:fldChar w:fldCharType="end"/>
      </w:r>
      <w:r w:rsidRPr="009B622A">
        <w:rPr>
          <w:sz w:val="24"/>
          <w:szCs w:val="24"/>
        </w:rPr>
        <w:t xml:space="preserve"> )  </w:t>
      </w:r>
    </w:p>
    <w:p w14:paraId="7EAD7805" w14:textId="3AC066B9" w:rsidR="009B622A" w:rsidRPr="009B622A" w:rsidRDefault="009B622A" w:rsidP="009B622A">
      <w:pPr>
        <w:spacing w:line="360" w:lineRule="auto"/>
        <w:rPr>
          <w:sz w:val="24"/>
          <w:szCs w:val="24"/>
        </w:rPr>
      </w:pPr>
      <w:r w:rsidRPr="009B622A">
        <w:rPr>
          <w:sz w:val="24"/>
          <w:szCs w:val="24"/>
        </w:rPr>
        <w:t xml:space="preserve">where: </w:t>
      </w:r>
      <m:oMath>
        <m:r>
          <w:rPr>
            <w:rFonts w:ascii="Cambria Math" w:hAnsi="Cambria Math"/>
            <w:sz w:val="24"/>
            <w:szCs w:val="24"/>
          </w:rPr>
          <m:t xml:space="preserve">fr=0.6λ 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fc</m:t>
            </m:r>
          </m:e>
        </m:rad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’,  </m:t>
        </m:r>
      </m:oMath>
      <w:r w:rsidRPr="009B622A">
        <w:rPr>
          <w:i/>
          <w:iCs/>
          <w:sz w:val="24"/>
          <w:szCs w:val="24"/>
        </w:rPr>
        <w:t xml:space="preserve">fr </w:t>
      </w:r>
      <w:r w:rsidRPr="009B622A">
        <w:rPr>
          <w:sz w:val="24"/>
          <w:szCs w:val="24"/>
        </w:rPr>
        <w:t xml:space="preserve">represents the modulus of rupture in MPa, </w:t>
      </w:r>
      <w:r w:rsidRPr="009B622A">
        <w:rPr>
          <w:i/>
          <w:iCs/>
          <w:sz w:val="24"/>
          <w:szCs w:val="24"/>
        </w:rPr>
        <w:t xml:space="preserve">fc’ </w:t>
      </w:r>
      <w:r w:rsidRPr="009B622A">
        <w:rPr>
          <w:sz w:val="24"/>
          <w:szCs w:val="24"/>
        </w:rPr>
        <w:t>denotes the compressive strength of concrete in MPa, and λ represents a modification factor based on concrete density. In the case of normal-weight concrete, λ =1.</w:t>
      </w:r>
    </w:p>
    <w:p w14:paraId="5FE24A28" w14:textId="3F479D26" w:rsidR="009B622A" w:rsidRPr="009B622A" w:rsidRDefault="009B622A" w:rsidP="009B622A">
      <w:pPr>
        <w:spacing w:line="360" w:lineRule="auto"/>
        <w:rPr>
          <w:sz w:val="24"/>
          <w:szCs w:val="24"/>
          <w:vertAlign w:val="subscript"/>
        </w:rPr>
      </w:pPr>
      <w:r w:rsidRPr="009B622A">
        <w:rPr>
          <w:sz w:val="24"/>
          <w:szCs w:val="24"/>
        </w:rPr>
        <w:t>M</w:t>
      </w:r>
      <w:r w:rsidRPr="009B622A">
        <w:rPr>
          <w:sz w:val="24"/>
          <w:szCs w:val="24"/>
          <w:vertAlign w:val="subscript"/>
        </w:rPr>
        <w:t>n</w:t>
      </w:r>
      <w:r w:rsidRPr="009B622A">
        <w:rPr>
          <w:sz w:val="24"/>
          <w:szCs w:val="24"/>
        </w:rPr>
        <w:t>= α</w:t>
      </w:r>
      <w:r w:rsidRPr="009B622A">
        <w:rPr>
          <w:sz w:val="24"/>
          <w:szCs w:val="24"/>
          <w:vertAlign w:val="subscript"/>
        </w:rPr>
        <w:t>1</w:t>
      </w:r>
      <m:oMath>
        <m:r>
          <w:rPr>
            <w:rFonts w:ascii="Cambria Math" w:hAnsi="Cambria Math"/>
            <w:sz w:val="24"/>
            <w:szCs w:val="24"/>
          </w:rPr>
          <m:t xml:space="preserve"> β1c</m:t>
        </m:r>
      </m:oMath>
      <w:r w:rsidRPr="009B622A">
        <w:rPr>
          <w:sz w:val="24"/>
          <w:szCs w:val="24"/>
        </w:rPr>
        <w:t xml:space="preserve"> fc’.bc(h</w:t>
      </w:r>
      <w:r w:rsidRPr="009B622A">
        <w:rPr>
          <w:sz w:val="24"/>
          <w:szCs w:val="24"/>
          <w:vertAlign w:val="subscript"/>
        </w:rPr>
        <w:t>0f</w:t>
      </w:r>
      <w:r w:rsidRPr="009B622A">
        <w:rPr>
          <w:i/>
          <w:iCs/>
          <w:sz w:val="24"/>
          <w:szCs w:val="24"/>
          <w:vertAlign w:val="subscript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- β1c/2)</m:t>
        </m:r>
      </m:oMath>
      <w:r w:rsidRPr="009B622A">
        <w:rPr>
          <w:iCs/>
          <w:sz w:val="24"/>
          <w:szCs w:val="24"/>
        </w:rPr>
        <w:t>bh</w:t>
      </w:r>
      <w:r w:rsidRPr="009B622A">
        <w:rPr>
          <w:iCs/>
          <w:sz w:val="24"/>
          <w:szCs w:val="24"/>
          <w:vertAlign w:val="superscript"/>
        </w:rPr>
        <w:t>2</w:t>
      </w:r>
      <w:r w:rsidRPr="009B622A">
        <w:rPr>
          <w:iCs/>
          <w:sz w:val="24"/>
          <w:szCs w:val="24"/>
          <w:vertAlign w:val="subscript"/>
        </w:rPr>
        <w:t xml:space="preserve">bf   </w:t>
      </w:r>
      <w:r w:rsidRPr="009B622A">
        <w:rPr>
          <w:i/>
          <w:iCs/>
          <w:sz w:val="24"/>
          <w:szCs w:val="24"/>
        </w:rPr>
        <w:t xml:space="preserve">for </w:t>
      </w:r>
      <w:r w:rsidRPr="009B622A">
        <w:rPr>
          <w:sz w:val="24"/>
          <w:szCs w:val="24"/>
        </w:rPr>
        <w:t>p</w:t>
      </w:r>
      <w:r w:rsidRPr="009B622A">
        <w:rPr>
          <w:sz w:val="24"/>
          <w:szCs w:val="24"/>
          <w:vertAlign w:val="subscript"/>
        </w:rPr>
        <w:t>f</w:t>
      </w:r>
      <w:r w:rsidRPr="009B622A">
        <w:rPr>
          <w:i/>
          <w:iCs/>
          <w:sz w:val="24"/>
          <w:szCs w:val="24"/>
        </w:rPr>
        <w:t xml:space="preserve"> ≥ </w:t>
      </w:r>
      <w:r w:rsidRPr="009B622A">
        <w:rPr>
          <w:sz w:val="24"/>
          <w:szCs w:val="24"/>
        </w:rPr>
        <w:t>p</w:t>
      </w:r>
      <w:r w:rsidRPr="009B622A">
        <w:rPr>
          <w:sz w:val="24"/>
          <w:szCs w:val="24"/>
          <w:vertAlign w:val="subscript"/>
        </w:rPr>
        <w:t xml:space="preserve">fb                                        </w:t>
      </w:r>
      <w:r w:rsidRPr="009B622A">
        <w:rPr>
          <w:sz w:val="24"/>
          <w:szCs w:val="24"/>
        </w:rPr>
        <w:t xml:space="preserve"> ( </w:t>
      </w:r>
      <w:r w:rsidRPr="009B622A">
        <w:rPr>
          <w:sz w:val="24"/>
          <w:szCs w:val="24"/>
        </w:rPr>
        <w:fldChar w:fldCharType="begin"/>
      </w:r>
      <w:r w:rsidRPr="009B622A">
        <w:rPr>
          <w:sz w:val="24"/>
          <w:szCs w:val="24"/>
        </w:rPr>
        <w:instrText xml:space="preserve"> SEQ Equation \* ARABIC </w:instrText>
      </w:r>
      <w:r w:rsidRPr="009B622A">
        <w:rPr>
          <w:sz w:val="24"/>
          <w:szCs w:val="24"/>
        </w:rPr>
        <w:fldChar w:fldCharType="separate"/>
      </w:r>
      <w:r w:rsidRPr="009B622A">
        <w:rPr>
          <w:sz w:val="24"/>
          <w:szCs w:val="24"/>
        </w:rPr>
        <w:t>2</w:t>
      </w:r>
      <w:r w:rsidRPr="009B622A">
        <w:rPr>
          <w:sz w:val="24"/>
          <w:szCs w:val="24"/>
        </w:rPr>
        <w:fldChar w:fldCharType="end"/>
      </w:r>
      <w:r w:rsidRPr="009B622A">
        <w:rPr>
          <w:sz w:val="24"/>
          <w:szCs w:val="24"/>
        </w:rPr>
        <w:t xml:space="preserve"> )</w:t>
      </w:r>
    </w:p>
    <w:p w14:paraId="0743C191" w14:textId="50EFDED6" w:rsidR="009B622A" w:rsidRPr="009B622A" w:rsidRDefault="009B622A" w:rsidP="009B622A">
      <w:pPr>
        <w:spacing w:line="360" w:lineRule="auto"/>
        <w:rPr>
          <w:sz w:val="24"/>
          <w:szCs w:val="24"/>
          <w:vertAlign w:val="subscript"/>
        </w:rPr>
      </w:pPr>
      <w:r w:rsidRPr="009B622A">
        <w:rPr>
          <w:i/>
          <w:iCs/>
          <w:sz w:val="24"/>
          <w:szCs w:val="24"/>
        </w:rPr>
        <w:t>M</w:t>
      </w:r>
      <w:r w:rsidRPr="009B622A">
        <w:rPr>
          <w:i/>
          <w:iCs/>
          <w:sz w:val="24"/>
          <w:szCs w:val="24"/>
          <w:vertAlign w:val="subscript"/>
        </w:rPr>
        <w:t>n</w:t>
      </w:r>
      <w:r w:rsidRPr="009B622A">
        <w:rPr>
          <w:i/>
          <w:iCs/>
          <w:sz w:val="24"/>
          <w:szCs w:val="24"/>
        </w:rPr>
        <w:t>=</w:t>
      </w:r>
      <m:oMath>
        <m:r>
          <w:rPr>
            <w:rFonts w:ascii="Cambria Math" w:hAnsi="Cambria Math"/>
            <w:sz w:val="24"/>
            <w:szCs w:val="24"/>
          </w:rPr>
          <m:t xml:space="preserve"> A</m:t>
        </m:r>
        <m:r>
          <w:rPr>
            <w:rFonts w:ascii="Cambria Math" w:hAnsi="Cambria Math"/>
            <w:sz w:val="24"/>
            <w:szCs w:val="24"/>
            <w:vertAlign w:val="subscript"/>
          </w:rPr>
          <m:t>f</m:t>
        </m:r>
        <m:r>
          <w:rPr>
            <w:rFonts w:ascii="Cambria Math" w:hAnsi="Cambria Math"/>
            <w:sz w:val="24"/>
            <w:szCs w:val="24"/>
          </w:rPr>
          <m:t>.</m:t>
        </m:r>
      </m:oMath>
      <w:r w:rsidRPr="009B622A">
        <w:rPr>
          <w:i/>
          <w:iCs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ε</m:t>
        </m:r>
        <m:r>
          <w:rPr>
            <w:rFonts w:ascii="Cambria Math" w:hAnsi="Cambria Math"/>
            <w:sz w:val="24"/>
            <w:szCs w:val="24"/>
            <w:vertAlign w:val="subscript"/>
          </w:rPr>
          <m:t>f</m:t>
        </m:r>
        <m:r>
          <w:rPr>
            <w:rFonts w:ascii="Cambria Math" w:hAnsi="Cambria Math"/>
            <w:sz w:val="24"/>
            <w:szCs w:val="24"/>
          </w:rPr>
          <m:t>. E</m:t>
        </m:r>
        <m:r>
          <w:rPr>
            <w:rFonts w:ascii="Cambria Math" w:hAnsi="Cambria Math"/>
            <w:sz w:val="24"/>
            <w:szCs w:val="24"/>
            <w:vertAlign w:val="subscript"/>
          </w:rPr>
          <m:t>f</m:t>
        </m:r>
      </m:oMath>
      <w:r w:rsidRPr="009B622A">
        <w:rPr>
          <w:i/>
          <w:iCs/>
          <w:sz w:val="24"/>
          <w:szCs w:val="24"/>
          <w:vertAlign w:val="subscript"/>
        </w:rPr>
        <w:t xml:space="preserve"> </w:t>
      </w:r>
      <w:r w:rsidRPr="009B622A">
        <w:rPr>
          <w:i/>
          <w:iCs/>
          <w:sz w:val="24"/>
          <w:szCs w:val="24"/>
        </w:rPr>
        <w:t>(h</w:t>
      </w:r>
      <w:r w:rsidRPr="009B622A">
        <w:rPr>
          <w:i/>
          <w:iCs/>
          <w:sz w:val="24"/>
          <w:szCs w:val="24"/>
          <w:vertAlign w:val="subscript"/>
        </w:rPr>
        <w:t xml:space="preserve">0f </w:t>
      </w:r>
      <m:oMath>
        <m:r>
          <w:rPr>
            <w:rFonts w:ascii="Cambria Math" w:hAnsi="Cambria Math"/>
            <w:sz w:val="24"/>
            <w:szCs w:val="24"/>
          </w:rPr>
          <m:t>- βc/2)</m:t>
        </m:r>
      </m:oMath>
      <w:r w:rsidRPr="009B622A">
        <w:rPr>
          <w:i/>
          <w:iCs/>
          <w:sz w:val="24"/>
          <w:szCs w:val="24"/>
          <w:vertAlign w:val="subscript"/>
        </w:rPr>
        <w:t xml:space="preserve">  </w:t>
      </w:r>
      <w:r w:rsidRPr="009B622A">
        <w:rPr>
          <w:i/>
          <w:iCs/>
          <w:sz w:val="24"/>
          <w:szCs w:val="24"/>
        </w:rPr>
        <w:t xml:space="preserve">for </w:t>
      </w:r>
      <m:oMath>
        <m:r>
          <w:rPr>
            <w:rFonts w:ascii="Cambria Math" w:hAnsi="Cambria Math"/>
            <w:sz w:val="24"/>
            <w:szCs w:val="24"/>
          </w:rPr>
          <m:t>p</m:t>
        </m:r>
        <m:r>
          <w:rPr>
            <w:rFonts w:ascii="Cambria Math" w:hAnsi="Cambria Math"/>
            <w:sz w:val="24"/>
            <w:szCs w:val="24"/>
            <w:vertAlign w:val="subscript"/>
          </w:rPr>
          <m:t>f</m:t>
        </m:r>
      </m:oMath>
      <w:r w:rsidRPr="009B622A">
        <w:rPr>
          <w:i/>
          <w:iCs/>
          <w:sz w:val="24"/>
          <w:szCs w:val="24"/>
        </w:rPr>
        <w:t xml:space="preserve"> &lt; </w:t>
      </w:r>
      <m:oMath>
        <m:r>
          <w:rPr>
            <w:rFonts w:ascii="Cambria Math" w:hAnsi="Cambria Math"/>
            <w:sz w:val="24"/>
            <w:szCs w:val="24"/>
          </w:rPr>
          <m:t>p</m:t>
        </m:r>
        <m:r>
          <w:rPr>
            <w:rFonts w:ascii="Cambria Math" w:hAnsi="Cambria Math"/>
            <w:sz w:val="24"/>
            <w:szCs w:val="24"/>
            <w:vertAlign w:val="subscript"/>
          </w:rPr>
          <m:t xml:space="preserve">fb  </m:t>
        </m:r>
      </m:oMath>
      <w:r w:rsidRPr="009B622A">
        <w:rPr>
          <w:i/>
          <w:iCs/>
          <w:sz w:val="24"/>
          <w:szCs w:val="24"/>
          <w:vertAlign w:val="subscript"/>
        </w:rPr>
        <w:t xml:space="preserve">                                                     </w:t>
      </w:r>
      <w:r w:rsidRPr="009B622A">
        <w:rPr>
          <w:sz w:val="24"/>
          <w:szCs w:val="24"/>
        </w:rPr>
        <w:t xml:space="preserve">( </w:t>
      </w:r>
      <w:r w:rsidRPr="009B622A">
        <w:rPr>
          <w:sz w:val="24"/>
          <w:szCs w:val="24"/>
        </w:rPr>
        <w:fldChar w:fldCharType="begin"/>
      </w:r>
      <w:r w:rsidRPr="009B622A">
        <w:rPr>
          <w:sz w:val="24"/>
          <w:szCs w:val="24"/>
        </w:rPr>
        <w:instrText xml:space="preserve"> SEQ Equation \* ARABIC </w:instrText>
      </w:r>
      <w:r w:rsidRPr="009B622A">
        <w:rPr>
          <w:sz w:val="24"/>
          <w:szCs w:val="24"/>
        </w:rPr>
        <w:fldChar w:fldCharType="separate"/>
      </w:r>
      <w:r w:rsidRPr="009B622A">
        <w:rPr>
          <w:sz w:val="24"/>
          <w:szCs w:val="24"/>
        </w:rPr>
        <w:t>3</w:t>
      </w:r>
      <w:r w:rsidRPr="009B622A">
        <w:rPr>
          <w:sz w:val="24"/>
          <w:szCs w:val="24"/>
        </w:rPr>
        <w:fldChar w:fldCharType="end"/>
      </w:r>
      <w:r w:rsidRPr="009B622A">
        <w:rPr>
          <w:sz w:val="24"/>
          <w:szCs w:val="24"/>
        </w:rPr>
        <w:t xml:space="preserve"> )</w:t>
      </w:r>
    </w:p>
    <w:p w14:paraId="4D6593C5" w14:textId="0C91556A" w:rsidR="009B622A" w:rsidRPr="009B622A" w:rsidRDefault="009B622A" w:rsidP="009B622A">
      <w:pPr>
        <w:spacing w:line="360" w:lineRule="auto"/>
        <w:rPr>
          <w:i/>
          <w:iCs/>
          <w:sz w:val="24"/>
          <w:szCs w:val="24"/>
        </w:rPr>
      </w:pPr>
      <w:r w:rsidRPr="009B622A">
        <w:rPr>
          <w:sz w:val="24"/>
          <w:szCs w:val="24"/>
        </w:rPr>
        <w:t xml:space="preserve">where: </w:t>
      </w:r>
      <w:r w:rsidRPr="009B622A">
        <w:rPr>
          <w:i/>
          <w:iCs/>
          <w:sz w:val="24"/>
          <w:szCs w:val="24"/>
        </w:rPr>
        <w:t>α</w:t>
      </w:r>
      <w:r w:rsidRPr="009B622A">
        <w:rPr>
          <w:i/>
          <w:iCs/>
          <w:sz w:val="24"/>
          <w:szCs w:val="24"/>
          <w:vertAlign w:val="subscript"/>
        </w:rPr>
        <w:t>1</w:t>
      </w:r>
      <w:r w:rsidRPr="009B622A">
        <w:rPr>
          <w:i/>
          <w:iCs/>
          <w:sz w:val="24"/>
          <w:szCs w:val="24"/>
        </w:rPr>
        <w:t xml:space="preserve">= 0.85-0.0015 fc’ </w:t>
      </w:r>
      <w:r w:rsidRPr="009B622A">
        <w:rPr>
          <w:sz w:val="24"/>
          <w:szCs w:val="24"/>
        </w:rPr>
        <w:t xml:space="preserve">≥ </w:t>
      </w:r>
      <w:r w:rsidRPr="009B622A">
        <w:rPr>
          <w:i/>
          <w:iCs/>
          <w:sz w:val="24"/>
          <w:szCs w:val="24"/>
        </w:rPr>
        <w:t xml:space="preserve">0.67, </w:t>
      </w:r>
      <m:oMath>
        <m:r>
          <w:rPr>
            <w:rFonts w:ascii="Cambria Math" w:hAnsi="Cambria Math"/>
            <w:sz w:val="24"/>
            <w:szCs w:val="24"/>
          </w:rPr>
          <m:t>β1</m:t>
        </m:r>
      </m:oMath>
      <w:r w:rsidRPr="009B622A">
        <w:rPr>
          <w:i/>
          <w:iCs/>
          <w:sz w:val="24"/>
          <w:szCs w:val="24"/>
        </w:rPr>
        <w:t xml:space="preserve"> = 0.97 – 0.0025 fc’ </w:t>
      </w:r>
      <w:r w:rsidRPr="009B622A">
        <w:rPr>
          <w:sz w:val="24"/>
          <w:szCs w:val="24"/>
        </w:rPr>
        <w:t xml:space="preserve">≥ </w:t>
      </w:r>
      <w:r w:rsidRPr="009B622A">
        <w:rPr>
          <w:i/>
          <w:iCs/>
          <w:sz w:val="24"/>
          <w:szCs w:val="24"/>
        </w:rPr>
        <w:t>0.67</w:t>
      </w:r>
    </w:p>
    <w:p w14:paraId="4CE2B9F8" w14:textId="089AD29D" w:rsidR="009B622A" w:rsidRPr="009B622A" w:rsidRDefault="009B622A" w:rsidP="009B622A">
      <w:pPr>
        <w:spacing w:line="360" w:lineRule="auto"/>
        <w:rPr>
          <w:i/>
          <w:iCs/>
          <w:sz w:val="24"/>
          <w:szCs w:val="24"/>
        </w:rPr>
      </w:pPr>
      <w:r w:rsidRPr="009B622A">
        <w:rPr>
          <w:i/>
          <w:iCs/>
          <w:sz w:val="24"/>
          <w:szCs w:val="24"/>
        </w:rPr>
        <w:t>p</w:t>
      </w:r>
      <w:r w:rsidRPr="009B622A">
        <w:rPr>
          <w:i/>
          <w:iCs/>
          <w:sz w:val="24"/>
          <w:szCs w:val="24"/>
          <w:vertAlign w:val="subscript"/>
        </w:rPr>
        <w:t xml:space="preserve">fb = </w:t>
      </w:r>
      <w:r w:rsidRPr="009B622A">
        <w:rPr>
          <w:i/>
          <w:iCs/>
          <w:sz w:val="24"/>
          <w:szCs w:val="24"/>
        </w:rPr>
        <w:t>α</w:t>
      </w:r>
      <w:r w:rsidRPr="009B622A">
        <w:rPr>
          <w:i/>
          <w:iCs/>
          <w:sz w:val="24"/>
          <w:szCs w:val="24"/>
          <w:vertAlign w:val="subscript"/>
        </w:rPr>
        <w:t>1</w:t>
      </w:r>
      <m:oMath>
        <m:r>
          <w:rPr>
            <w:rFonts w:ascii="Cambria Math" w:hAnsi="Cambria Math"/>
            <w:sz w:val="24"/>
            <w:szCs w:val="24"/>
          </w:rPr>
          <m:t xml:space="preserve"> β1</m:t>
        </m:r>
      </m:oMath>
      <w:r w:rsidRPr="009B622A">
        <w:rPr>
          <w:i/>
          <w:sz w:val="24"/>
          <w:szCs w:val="24"/>
        </w:rPr>
        <w:t>(</w:t>
      </w:r>
      <w:r w:rsidRPr="009B622A">
        <w:rPr>
          <w:i/>
          <w:iCs/>
          <w:sz w:val="24"/>
          <w:szCs w:val="24"/>
        </w:rPr>
        <w:t xml:space="preserve"> fc’/f</w:t>
      </w:r>
      <w:r w:rsidRPr="009B622A">
        <w:rPr>
          <w:i/>
          <w:iCs/>
          <w:sz w:val="24"/>
          <w:szCs w:val="24"/>
          <w:vertAlign w:val="subscript"/>
        </w:rPr>
        <w:t>fu</w:t>
      </w:r>
      <w:r w:rsidRPr="009B622A">
        <w:rPr>
          <w:i/>
          <w:iCs/>
          <w:sz w:val="24"/>
          <w:szCs w:val="24"/>
        </w:rPr>
        <w:t>)(ε</w:t>
      </w:r>
      <w:r w:rsidRPr="009B622A">
        <w:rPr>
          <w:i/>
          <w:iCs/>
          <w:sz w:val="24"/>
          <w:szCs w:val="24"/>
          <w:vertAlign w:val="subscript"/>
        </w:rPr>
        <w:t>cu</w:t>
      </w:r>
      <w:r w:rsidRPr="009B622A">
        <w:rPr>
          <w:i/>
          <w:sz w:val="24"/>
          <w:szCs w:val="24"/>
          <w:vertAlign w:val="subscript"/>
        </w:rPr>
        <w:t xml:space="preserve"> /(</w:t>
      </w:r>
      <w:r w:rsidRPr="009B622A">
        <w:rPr>
          <w:i/>
          <w:iCs/>
          <w:sz w:val="24"/>
          <w:szCs w:val="24"/>
        </w:rPr>
        <w:t xml:space="preserve"> ε</w:t>
      </w:r>
      <w:r w:rsidRPr="009B622A">
        <w:rPr>
          <w:i/>
          <w:iCs/>
          <w:sz w:val="24"/>
          <w:szCs w:val="24"/>
          <w:vertAlign w:val="subscript"/>
        </w:rPr>
        <w:t xml:space="preserve">cu + </w:t>
      </w:r>
      <w:r w:rsidRPr="009B622A">
        <w:rPr>
          <w:i/>
          <w:iCs/>
          <w:sz w:val="24"/>
          <w:szCs w:val="24"/>
        </w:rPr>
        <w:t>ε</w:t>
      </w:r>
      <w:r w:rsidRPr="009B622A">
        <w:rPr>
          <w:i/>
          <w:iCs/>
          <w:sz w:val="24"/>
          <w:szCs w:val="24"/>
          <w:vertAlign w:val="subscript"/>
        </w:rPr>
        <w:t>fu</w:t>
      </w:r>
      <w:r w:rsidRPr="009B622A">
        <w:rPr>
          <w:i/>
          <w:iCs/>
          <w:sz w:val="24"/>
          <w:szCs w:val="24"/>
        </w:rPr>
        <w:t>), p</w:t>
      </w:r>
      <w:r w:rsidRPr="009B622A">
        <w:rPr>
          <w:i/>
          <w:iCs/>
          <w:sz w:val="24"/>
          <w:szCs w:val="24"/>
          <w:vertAlign w:val="subscript"/>
        </w:rPr>
        <w:t>f = Af/bd</w:t>
      </w:r>
      <w:r w:rsidRPr="009B622A">
        <w:rPr>
          <w:i/>
          <w:iCs/>
          <w:sz w:val="24"/>
          <w:szCs w:val="24"/>
        </w:rPr>
        <w:t>, ε</w:t>
      </w:r>
      <w:r w:rsidRPr="009B622A">
        <w:rPr>
          <w:i/>
          <w:iCs/>
          <w:sz w:val="24"/>
          <w:szCs w:val="24"/>
          <w:vertAlign w:val="subscript"/>
        </w:rPr>
        <w:t xml:space="preserve">cu: </w:t>
      </w:r>
      <w:r w:rsidRPr="009B622A">
        <w:rPr>
          <w:sz w:val="24"/>
          <w:szCs w:val="24"/>
        </w:rPr>
        <w:t xml:space="preserve"> concrete strain = 0.0035</w:t>
      </w:r>
    </w:p>
    <w:p w14:paraId="1D136133" w14:textId="4D67CF37" w:rsidR="00C60659" w:rsidRDefault="00A40AB2" w:rsidP="00A7411B">
      <w:pPr>
        <w:spacing w:line="360" w:lineRule="auto"/>
        <w:ind w:left="100" w:right="77"/>
        <w:jc w:val="both"/>
        <w:rPr>
          <w:sz w:val="24"/>
          <w:szCs w:val="24"/>
        </w:rPr>
      </w:pPr>
      <w:r>
        <w:rPr>
          <w:position w:val="3"/>
          <w:sz w:val="24"/>
          <w:szCs w:val="24"/>
        </w:rPr>
        <w:t>Nominal</w:t>
      </w:r>
      <w:r>
        <w:rPr>
          <w:spacing w:val="21"/>
          <w:position w:val="3"/>
          <w:sz w:val="24"/>
          <w:szCs w:val="24"/>
        </w:rPr>
        <w:t xml:space="preserve"> </w:t>
      </w:r>
      <w:r>
        <w:rPr>
          <w:position w:val="3"/>
          <w:sz w:val="24"/>
          <w:szCs w:val="24"/>
        </w:rPr>
        <w:t>load</w:t>
      </w:r>
      <w:r>
        <w:rPr>
          <w:spacing w:val="21"/>
          <w:position w:val="3"/>
          <w:sz w:val="24"/>
          <w:szCs w:val="24"/>
        </w:rPr>
        <w:t xml:space="preserve"> </w:t>
      </w:r>
      <w:r>
        <w:rPr>
          <w:spacing w:val="-1"/>
          <w:position w:val="3"/>
          <w:sz w:val="24"/>
          <w:szCs w:val="24"/>
        </w:rPr>
        <w:t>ca</w:t>
      </w:r>
      <w:r>
        <w:rPr>
          <w:position w:val="3"/>
          <w:sz w:val="24"/>
          <w:szCs w:val="24"/>
        </w:rPr>
        <w:t>p</w:t>
      </w:r>
      <w:r>
        <w:rPr>
          <w:spacing w:val="-1"/>
          <w:position w:val="3"/>
          <w:sz w:val="24"/>
          <w:szCs w:val="24"/>
        </w:rPr>
        <w:t>ac</w:t>
      </w:r>
      <w:r>
        <w:rPr>
          <w:position w:val="3"/>
          <w:sz w:val="24"/>
          <w:szCs w:val="24"/>
        </w:rPr>
        <w:t>i</w:t>
      </w:r>
      <w:r>
        <w:rPr>
          <w:spacing w:val="1"/>
          <w:position w:val="3"/>
          <w:sz w:val="24"/>
          <w:szCs w:val="24"/>
        </w:rPr>
        <w:t>t</w:t>
      </w:r>
      <w:r>
        <w:rPr>
          <w:position w:val="3"/>
          <w:sz w:val="24"/>
          <w:szCs w:val="24"/>
        </w:rPr>
        <w:t>ies</w:t>
      </w:r>
      <w:r>
        <w:rPr>
          <w:spacing w:val="19"/>
          <w:position w:val="3"/>
          <w:sz w:val="24"/>
          <w:szCs w:val="24"/>
        </w:rPr>
        <w:t xml:space="preserve"> </w:t>
      </w:r>
      <w:r>
        <w:rPr>
          <w:spacing w:val="1"/>
          <w:position w:val="3"/>
          <w:sz w:val="24"/>
          <w:szCs w:val="24"/>
        </w:rPr>
        <w:t>fr</w:t>
      </w:r>
      <w:r>
        <w:rPr>
          <w:position w:val="3"/>
          <w:sz w:val="24"/>
          <w:szCs w:val="24"/>
        </w:rPr>
        <w:t>om</w:t>
      </w:r>
      <w:r>
        <w:rPr>
          <w:spacing w:val="22"/>
          <w:position w:val="3"/>
          <w:sz w:val="24"/>
          <w:szCs w:val="24"/>
        </w:rPr>
        <w:t xml:space="preserve"> </w:t>
      </w:r>
      <w:r>
        <w:rPr>
          <w:spacing w:val="-2"/>
          <w:position w:val="3"/>
          <w:sz w:val="24"/>
          <w:szCs w:val="24"/>
        </w:rPr>
        <w:t>C</w:t>
      </w:r>
      <w:r>
        <w:rPr>
          <w:spacing w:val="1"/>
          <w:position w:val="3"/>
          <w:sz w:val="24"/>
          <w:szCs w:val="24"/>
        </w:rPr>
        <w:t>S</w:t>
      </w:r>
      <w:r>
        <w:rPr>
          <w:position w:val="3"/>
          <w:sz w:val="24"/>
          <w:szCs w:val="24"/>
        </w:rPr>
        <w:t>A</w:t>
      </w:r>
      <w:r>
        <w:rPr>
          <w:spacing w:val="21"/>
          <w:position w:val="3"/>
          <w:sz w:val="24"/>
          <w:szCs w:val="24"/>
        </w:rPr>
        <w:t xml:space="preserve"> </w:t>
      </w:r>
      <w:r>
        <w:rPr>
          <w:spacing w:val="1"/>
          <w:position w:val="3"/>
          <w:sz w:val="24"/>
          <w:szCs w:val="24"/>
        </w:rPr>
        <w:t>S</w:t>
      </w:r>
      <w:r>
        <w:rPr>
          <w:position w:val="3"/>
          <w:sz w:val="24"/>
          <w:szCs w:val="24"/>
        </w:rPr>
        <w:t>80</w:t>
      </w:r>
      <w:r>
        <w:rPr>
          <w:spacing w:val="4"/>
          <w:position w:val="3"/>
          <w:sz w:val="24"/>
          <w:szCs w:val="24"/>
        </w:rPr>
        <w:t>6</w:t>
      </w:r>
      <w:r>
        <w:rPr>
          <w:spacing w:val="-3"/>
          <w:position w:val="3"/>
          <w:sz w:val="24"/>
          <w:szCs w:val="24"/>
        </w:rPr>
        <w:t>-</w:t>
      </w:r>
      <w:r>
        <w:rPr>
          <w:position w:val="3"/>
          <w:sz w:val="24"/>
          <w:szCs w:val="24"/>
        </w:rPr>
        <w:t>12</w:t>
      </w:r>
      <w:r>
        <w:rPr>
          <w:spacing w:val="22"/>
          <w:position w:val="3"/>
          <w:sz w:val="24"/>
          <w:szCs w:val="24"/>
        </w:rPr>
        <w:t xml:space="preserve"> </w:t>
      </w:r>
      <w:r>
        <w:rPr>
          <w:position w:val="3"/>
          <w:sz w:val="24"/>
          <w:szCs w:val="24"/>
        </w:rPr>
        <w:t>w</w:t>
      </w:r>
      <w:r>
        <w:rPr>
          <w:spacing w:val="-1"/>
          <w:position w:val="3"/>
          <w:sz w:val="24"/>
          <w:szCs w:val="24"/>
        </w:rPr>
        <w:t>e</w:t>
      </w:r>
      <w:r>
        <w:rPr>
          <w:spacing w:val="1"/>
          <w:position w:val="3"/>
          <w:sz w:val="24"/>
          <w:szCs w:val="24"/>
        </w:rPr>
        <w:t>r</w:t>
      </w:r>
      <w:r>
        <w:rPr>
          <w:position w:val="3"/>
          <w:sz w:val="24"/>
          <w:szCs w:val="24"/>
        </w:rPr>
        <w:t>e</w:t>
      </w:r>
      <w:r>
        <w:rPr>
          <w:spacing w:val="20"/>
          <w:position w:val="3"/>
          <w:sz w:val="24"/>
          <w:szCs w:val="24"/>
        </w:rPr>
        <w:t xml:space="preserve"> </w:t>
      </w:r>
      <w:r>
        <w:rPr>
          <w:spacing w:val="-1"/>
          <w:position w:val="3"/>
          <w:sz w:val="24"/>
          <w:szCs w:val="24"/>
        </w:rPr>
        <w:t>ca</w:t>
      </w:r>
      <w:r>
        <w:rPr>
          <w:position w:val="3"/>
          <w:sz w:val="24"/>
          <w:szCs w:val="24"/>
        </w:rPr>
        <w:t>lcul</w:t>
      </w:r>
      <w:r>
        <w:rPr>
          <w:spacing w:val="-1"/>
          <w:position w:val="3"/>
          <w:sz w:val="24"/>
          <w:szCs w:val="24"/>
        </w:rPr>
        <w:t>a</w:t>
      </w:r>
      <w:r>
        <w:rPr>
          <w:position w:val="3"/>
          <w:sz w:val="24"/>
          <w:szCs w:val="24"/>
        </w:rPr>
        <w:t>ted</w:t>
      </w:r>
      <w:r>
        <w:rPr>
          <w:spacing w:val="21"/>
          <w:position w:val="3"/>
          <w:sz w:val="24"/>
          <w:szCs w:val="24"/>
        </w:rPr>
        <w:t xml:space="preserve"> </w:t>
      </w:r>
      <w:r>
        <w:rPr>
          <w:position w:val="3"/>
          <w:sz w:val="24"/>
          <w:szCs w:val="24"/>
        </w:rPr>
        <w:t>u</w:t>
      </w:r>
      <w:r>
        <w:rPr>
          <w:spacing w:val="-2"/>
          <w:position w:val="3"/>
          <w:sz w:val="24"/>
          <w:szCs w:val="24"/>
        </w:rPr>
        <w:t>s</w:t>
      </w:r>
      <w:r>
        <w:rPr>
          <w:position w:val="3"/>
          <w:sz w:val="24"/>
          <w:szCs w:val="24"/>
        </w:rPr>
        <w:t>ing</w:t>
      </w:r>
      <w:r>
        <w:rPr>
          <w:spacing w:val="22"/>
          <w:position w:val="3"/>
          <w:sz w:val="24"/>
          <w:szCs w:val="24"/>
        </w:rPr>
        <w:t xml:space="preserve"> </w:t>
      </w:r>
      <w:r>
        <w:rPr>
          <w:position w:val="3"/>
          <w:sz w:val="24"/>
          <w:szCs w:val="24"/>
        </w:rPr>
        <w:t>the</w:t>
      </w:r>
      <w:r>
        <w:rPr>
          <w:spacing w:val="21"/>
          <w:position w:val="3"/>
          <w:sz w:val="24"/>
          <w:szCs w:val="24"/>
        </w:rPr>
        <w:t xml:space="preserve"> </w:t>
      </w:r>
      <w:r>
        <w:rPr>
          <w:spacing w:val="-1"/>
          <w:position w:val="3"/>
          <w:sz w:val="24"/>
          <w:szCs w:val="24"/>
        </w:rPr>
        <w:t>e</w:t>
      </w:r>
      <w:r>
        <w:rPr>
          <w:position w:val="3"/>
          <w:sz w:val="24"/>
          <w:szCs w:val="24"/>
        </w:rPr>
        <w:t>qu</w:t>
      </w:r>
      <w:r>
        <w:rPr>
          <w:spacing w:val="-1"/>
          <w:position w:val="3"/>
          <w:sz w:val="24"/>
          <w:szCs w:val="24"/>
        </w:rPr>
        <w:t>a</w:t>
      </w:r>
      <w:r>
        <w:rPr>
          <w:position w:val="3"/>
          <w:sz w:val="24"/>
          <w:szCs w:val="24"/>
        </w:rPr>
        <w:t>t</w:t>
      </w:r>
      <w:r>
        <w:rPr>
          <w:spacing w:val="1"/>
          <w:position w:val="3"/>
          <w:sz w:val="24"/>
          <w:szCs w:val="24"/>
        </w:rPr>
        <w:t>i</w:t>
      </w:r>
      <w:r>
        <w:rPr>
          <w:position w:val="3"/>
          <w:sz w:val="24"/>
          <w:szCs w:val="24"/>
        </w:rPr>
        <w:t>on</w:t>
      </w:r>
      <w:r>
        <w:rPr>
          <w:spacing w:val="24"/>
          <w:position w:val="3"/>
          <w:sz w:val="24"/>
          <w:szCs w:val="24"/>
        </w:rPr>
        <w:t xml:space="preserve"> </w:t>
      </w:r>
      <w:r>
        <w:rPr>
          <w:spacing w:val="2"/>
          <w:position w:val="3"/>
          <w:sz w:val="24"/>
          <w:szCs w:val="24"/>
        </w:rPr>
        <w:t>(</w:t>
      </w:r>
      <w:r>
        <w:rPr>
          <w:i/>
          <w:spacing w:val="2"/>
          <w:position w:val="3"/>
          <w:sz w:val="24"/>
          <w:szCs w:val="24"/>
        </w:rPr>
        <w:t>P</w:t>
      </w:r>
      <w:r>
        <w:rPr>
          <w:i/>
          <w:position w:val="1"/>
          <w:sz w:val="16"/>
          <w:szCs w:val="16"/>
        </w:rPr>
        <w:t>n</w:t>
      </w:r>
      <w:r>
        <w:rPr>
          <w:i/>
          <w:spacing w:val="37"/>
          <w:position w:val="1"/>
          <w:sz w:val="16"/>
          <w:szCs w:val="16"/>
        </w:rPr>
        <w:t xml:space="preserve"> </w:t>
      </w:r>
      <w:r>
        <w:rPr>
          <w:i/>
          <w:position w:val="3"/>
          <w:sz w:val="24"/>
          <w:szCs w:val="24"/>
        </w:rPr>
        <w:t>=</w:t>
      </w:r>
      <w:r>
        <w:rPr>
          <w:i/>
          <w:spacing w:val="22"/>
          <w:position w:val="3"/>
          <w:sz w:val="24"/>
          <w:szCs w:val="24"/>
        </w:rPr>
        <w:t xml:space="preserve"> </w:t>
      </w:r>
      <w:r>
        <w:rPr>
          <w:i/>
          <w:position w:val="3"/>
          <w:sz w:val="24"/>
          <w:szCs w:val="24"/>
        </w:rPr>
        <w:t>4</w:t>
      </w:r>
      <w:r>
        <w:rPr>
          <w:i/>
          <w:spacing w:val="-3"/>
          <w:position w:val="3"/>
          <w:sz w:val="24"/>
          <w:szCs w:val="24"/>
        </w:rPr>
        <w:t>M</w:t>
      </w:r>
      <w:r>
        <w:rPr>
          <w:i/>
          <w:spacing w:val="3"/>
          <w:position w:val="1"/>
          <w:sz w:val="16"/>
          <w:szCs w:val="16"/>
        </w:rPr>
        <w:t>n</w:t>
      </w:r>
      <w:r>
        <w:rPr>
          <w:i/>
          <w:position w:val="3"/>
          <w:sz w:val="24"/>
          <w:szCs w:val="24"/>
        </w:rPr>
        <w:t>/</w:t>
      </w:r>
      <w:r>
        <w:rPr>
          <w:i/>
          <w:spacing w:val="1"/>
          <w:position w:val="3"/>
          <w:sz w:val="24"/>
          <w:szCs w:val="24"/>
        </w:rPr>
        <w:t>L</w:t>
      </w:r>
      <w:r>
        <w:rPr>
          <w:position w:val="3"/>
          <w:sz w:val="24"/>
          <w:szCs w:val="24"/>
        </w:rPr>
        <w:t>),</w:t>
      </w:r>
    </w:p>
    <w:p w14:paraId="7A51E224" w14:textId="737D1CED" w:rsidR="00C60659" w:rsidRDefault="00A40AB2" w:rsidP="00F918B3">
      <w:pPr>
        <w:spacing w:line="360" w:lineRule="auto"/>
        <w:ind w:left="100" w:right="70"/>
        <w:jc w:val="both"/>
        <w:rPr>
          <w:sz w:val="24"/>
          <w:szCs w:val="24"/>
        </w:rPr>
        <w:sectPr w:rsidR="00C60659">
          <w:type w:val="continuous"/>
          <w:pgSz w:w="12240" w:h="15840"/>
          <w:pgMar w:top="1380" w:right="1320" w:bottom="280" w:left="1340" w:header="720" w:footer="720" w:gutter="0"/>
          <w:cols w:space="720"/>
        </w:sect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ble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point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loadin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M</w:t>
      </w:r>
      <w:r>
        <w:rPr>
          <w:i/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lexu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y,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L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notes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length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L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=</w:t>
      </w:r>
      <w:r>
        <w:rPr>
          <w:sz w:val="24"/>
          <w:szCs w:val="24"/>
        </w:rPr>
        <w:t>1500m</w:t>
      </w:r>
      <w:r>
        <w:rPr>
          <w:spacing w:val="1"/>
          <w:sz w:val="24"/>
          <w:szCs w:val="24"/>
        </w:rPr>
        <w:t>m</w:t>
      </w:r>
      <w:r w:rsidR="009B622A">
        <w:rPr>
          <w:spacing w:val="1"/>
          <w:sz w:val="24"/>
          <w:szCs w:val="24"/>
        </w:rPr>
        <w:t>)</w:t>
      </w:r>
      <w:r w:rsidR="009B622A">
        <w:rPr>
          <w:spacing w:val="2"/>
          <w:sz w:val="24"/>
          <w:szCs w:val="24"/>
        </w:rPr>
        <w:t>. This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ca</w:t>
      </w:r>
      <w:r>
        <w:rPr>
          <w:sz w:val="24"/>
          <w:szCs w:val="24"/>
        </w:rPr>
        <w:t>lcul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39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0000"/>
          <w:sz w:val="24"/>
          <w:szCs w:val="24"/>
        </w:rPr>
        <w:t xml:space="preserve">. </w:t>
      </w:r>
      <w:r>
        <w:rPr>
          <w:color w:val="006FC0"/>
          <w:spacing w:val="2"/>
          <w:sz w:val="24"/>
          <w:szCs w:val="24"/>
        </w:rPr>
        <w:t>T</w:t>
      </w:r>
      <w:r>
        <w:rPr>
          <w:color w:val="006FC0"/>
          <w:spacing w:val="-1"/>
          <w:sz w:val="24"/>
          <w:szCs w:val="24"/>
        </w:rPr>
        <w:t>a</w:t>
      </w:r>
      <w:r>
        <w:rPr>
          <w:color w:val="006FC0"/>
          <w:sz w:val="24"/>
          <w:szCs w:val="24"/>
        </w:rPr>
        <w:t>ble</w:t>
      </w:r>
      <w:r>
        <w:rPr>
          <w:color w:val="006FC0"/>
          <w:spacing w:val="-3"/>
          <w:sz w:val="24"/>
          <w:szCs w:val="24"/>
        </w:rPr>
        <w:t xml:space="preserve"> </w:t>
      </w:r>
      <w:r w:rsidR="00F918B3">
        <w:rPr>
          <w:color w:val="006FC0"/>
          <w:spacing w:val="-5"/>
          <w:sz w:val="24"/>
          <w:szCs w:val="24"/>
        </w:rPr>
        <w:t>11</w:t>
      </w:r>
      <w:r>
        <w:rPr>
          <w:color w:val="006FC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5"/>
          <w:sz w:val="24"/>
          <w:szCs w:val="24"/>
        </w:rPr>
        <w:t>v</w:t>
      </w:r>
      <w:r>
        <w:rPr>
          <w:color w:val="000000"/>
          <w:sz w:val="24"/>
          <w:szCs w:val="24"/>
        </w:rPr>
        <w:t xml:space="preserve">ides the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ntal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dict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ntal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king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Ult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mate mo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80</w:t>
      </w:r>
      <w:r>
        <w:rPr>
          <w:color w:val="000000"/>
          <w:spacing w:val="1"/>
          <w:sz w:val="24"/>
          <w:szCs w:val="24"/>
        </w:rPr>
        <w:t>6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12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ply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uppo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point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loading.</w:t>
      </w:r>
    </w:p>
    <w:p w14:paraId="325D7E4F" w14:textId="04F9879F" w:rsidR="00C60659" w:rsidRDefault="00A9550C" w:rsidP="00BC6577">
      <w:pPr>
        <w:tabs>
          <w:tab w:val="left" w:pos="9160"/>
        </w:tabs>
        <w:spacing w:before="81" w:line="240" w:lineRule="exact"/>
        <w:ind w:left="100"/>
        <w:rPr>
          <w:sz w:val="22"/>
          <w:szCs w:val="22"/>
        </w:rPr>
        <w:sectPr w:rsidR="00C60659">
          <w:pgSz w:w="12240" w:h="15840"/>
          <w:pgMar w:top="1360" w:right="1320" w:bottom="280" w:left="1340" w:header="0" w:footer="1010" w:gutter="0"/>
          <w:cols w:space="720"/>
        </w:sectPr>
      </w:pPr>
      <w:r>
        <w:lastRenderedPageBreak/>
        <w:pict w14:anchorId="4A5B00DD">
          <v:group id="_x0000_s1098" style="position:absolute;left:0;text-align:left;margin-left:113.1pt;margin-top:17.45pt;width:1.45pt;height:0;z-index:-2183;mso-position-horizontal-relative:page" coordorigin="2262,349" coordsize="29,0">
            <v:shape id="_x0000_s1099" style="position:absolute;left:2262;top:349;width:29;height:0" coordorigin="2262,349" coordsize="29,0" path="m2262,349r29,e" filled="f" strokeweight="1.54pt">
              <v:path arrowok="t"/>
            </v:shape>
            <w10:wrap anchorx="page"/>
          </v:group>
        </w:pict>
      </w:r>
      <w:r>
        <w:pict w14:anchorId="203CF880">
          <v:group id="_x0000_s1096" style="position:absolute;left:0;text-align:left;margin-left:156.8pt;margin-top:17.45pt;width:1.45pt;height:0;z-index:-2182;mso-position-horizontal-relative:page" coordorigin="3136,349" coordsize="29,0">
            <v:shape id="_x0000_s1097" style="position:absolute;left:3136;top:349;width:29;height:0" coordorigin="3136,349" coordsize="29,0" path="m3136,349r29,e" filled="f" strokeweight="1.54pt">
              <v:path arrowok="t"/>
            </v:shape>
            <w10:wrap anchorx="page"/>
          </v:group>
        </w:pict>
      </w:r>
      <w:r>
        <w:pict w14:anchorId="5E1614A6">
          <v:group id="_x0000_s1094" style="position:absolute;left:0;text-align:left;margin-left:317.65pt;margin-top:17.45pt;width:1.45pt;height:0;z-index:-2181;mso-position-horizontal-relative:page" coordorigin="6353,349" coordsize="29,0">
            <v:shape id="_x0000_s1095" style="position:absolute;left:6353;top:349;width:29;height:0" coordorigin="6353,349" coordsize="29,0" path="m6353,349r29,e" filled="f" strokeweight="1.54pt">
              <v:path arrowok="t"/>
            </v:shape>
            <w10:wrap anchorx="page"/>
          </v:group>
        </w:pict>
      </w:r>
      <w:r>
        <w:pict w14:anchorId="10230F75">
          <v:group id="_x0000_s1092" style="position:absolute;left:0;text-align:left;margin-left:369.25pt;margin-top:17.45pt;width:1.45pt;height:0;z-index:-2180;mso-position-horizontal-relative:page" coordorigin="7385,349" coordsize="29,0">
            <v:shape id="_x0000_s1093" style="position:absolute;left:7385;top:349;width:29;height:0" coordorigin="7385,349" coordsize="29,0" path="m7385,349r29,e" filled="f" strokeweight="1.54pt">
              <v:path arrowok="t"/>
            </v:shape>
            <w10:wrap anchorx="page"/>
          </v:group>
        </w:pict>
      </w:r>
      <w:r w:rsidR="00A40AB2">
        <w:rPr>
          <w:i/>
          <w:spacing w:val="2"/>
          <w:position w:val="-1"/>
          <w:sz w:val="22"/>
          <w:szCs w:val="22"/>
          <w:u w:val="thick" w:color="000000"/>
        </w:rPr>
        <w:t>T</w:t>
      </w:r>
      <w:r w:rsidR="00A40AB2">
        <w:rPr>
          <w:i/>
          <w:position w:val="-1"/>
          <w:sz w:val="22"/>
          <w:szCs w:val="22"/>
          <w:u w:val="thick" w:color="000000"/>
        </w:rPr>
        <w:t>ab</w:t>
      </w:r>
      <w:r w:rsidR="00A40AB2">
        <w:rPr>
          <w:i/>
          <w:spacing w:val="1"/>
          <w:position w:val="-1"/>
          <w:sz w:val="22"/>
          <w:szCs w:val="22"/>
          <w:u w:val="thick" w:color="000000"/>
        </w:rPr>
        <w:t>l</w:t>
      </w:r>
      <w:r w:rsidR="00A40AB2">
        <w:rPr>
          <w:i/>
          <w:position w:val="-1"/>
          <w:sz w:val="22"/>
          <w:szCs w:val="22"/>
          <w:u w:val="thick" w:color="000000"/>
        </w:rPr>
        <w:t xml:space="preserve">e </w:t>
      </w:r>
      <w:r w:rsidR="00BC6577">
        <w:rPr>
          <w:i/>
          <w:spacing w:val="-5"/>
          <w:position w:val="-1"/>
          <w:sz w:val="22"/>
          <w:szCs w:val="22"/>
          <w:u w:val="thick" w:color="000000"/>
        </w:rPr>
        <w:t>11</w:t>
      </w:r>
      <w:r w:rsidR="00443DBB" w:rsidRPr="00443DBB">
        <w:rPr>
          <w:i/>
          <w:spacing w:val="-5"/>
          <w:position w:val="-1"/>
          <w:sz w:val="22"/>
          <w:szCs w:val="22"/>
          <w:u w:val="thick" w:color="000000"/>
        </w:rPr>
        <w:t xml:space="preserve"> </w:t>
      </w:r>
      <w:r w:rsidR="00A40AB2">
        <w:rPr>
          <w:i/>
          <w:spacing w:val="1"/>
          <w:position w:val="-1"/>
          <w:sz w:val="22"/>
          <w:szCs w:val="22"/>
          <w:u w:val="thick" w:color="000000"/>
        </w:rPr>
        <w:t>C</w:t>
      </w:r>
      <w:r w:rsidR="00A40AB2">
        <w:rPr>
          <w:i/>
          <w:position w:val="-1"/>
          <w:sz w:val="22"/>
          <w:szCs w:val="22"/>
          <w:u w:val="thick" w:color="000000"/>
        </w:rPr>
        <w:t>o</w:t>
      </w:r>
      <w:r w:rsidR="00A40AB2">
        <w:rPr>
          <w:i/>
          <w:spacing w:val="-1"/>
          <w:position w:val="-1"/>
          <w:sz w:val="22"/>
          <w:szCs w:val="22"/>
          <w:u w:val="thick" w:color="000000"/>
        </w:rPr>
        <w:t>m</w:t>
      </w:r>
      <w:r w:rsidR="00A40AB2">
        <w:rPr>
          <w:i/>
          <w:position w:val="-1"/>
          <w:sz w:val="22"/>
          <w:szCs w:val="22"/>
          <w:u w:val="thick" w:color="000000"/>
        </w:rPr>
        <w:t>par</w:t>
      </w:r>
      <w:r w:rsidR="00A40AB2">
        <w:rPr>
          <w:i/>
          <w:spacing w:val="-3"/>
          <w:position w:val="-1"/>
          <w:sz w:val="22"/>
          <w:szCs w:val="22"/>
          <w:u w:val="thick" w:color="000000"/>
        </w:rPr>
        <w:t>i</w:t>
      </w:r>
      <w:r w:rsidR="00A40AB2">
        <w:rPr>
          <w:i/>
          <w:position w:val="-1"/>
          <w:sz w:val="22"/>
          <w:szCs w:val="22"/>
        </w:rPr>
        <w:t>s</w:t>
      </w:r>
      <w:r w:rsidR="00A40AB2">
        <w:rPr>
          <w:i/>
          <w:position w:val="-1"/>
          <w:sz w:val="22"/>
          <w:szCs w:val="22"/>
          <w:u w:val="thick" w:color="000000"/>
        </w:rPr>
        <w:t>on</w:t>
      </w:r>
      <w:r w:rsidR="00A40AB2">
        <w:rPr>
          <w:i/>
          <w:spacing w:val="3"/>
          <w:position w:val="-1"/>
          <w:sz w:val="22"/>
          <w:szCs w:val="22"/>
          <w:u w:val="thick" w:color="000000"/>
        </w:rPr>
        <w:t xml:space="preserve"> </w:t>
      </w:r>
      <w:r w:rsidR="00A40AB2">
        <w:rPr>
          <w:i/>
          <w:spacing w:val="-5"/>
          <w:position w:val="-1"/>
          <w:sz w:val="22"/>
          <w:szCs w:val="22"/>
          <w:u w:val="thick" w:color="000000"/>
        </w:rPr>
        <w:t>o</w:t>
      </w:r>
      <w:r w:rsidR="00A40AB2">
        <w:rPr>
          <w:i/>
          <w:position w:val="-1"/>
          <w:sz w:val="22"/>
          <w:szCs w:val="22"/>
          <w:u w:val="thick" w:color="000000"/>
        </w:rPr>
        <w:t>f</w:t>
      </w:r>
      <w:r w:rsidR="00A40AB2">
        <w:rPr>
          <w:i/>
          <w:spacing w:val="3"/>
          <w:position w:val="-1"/>
          <w:sz w:val="22"/>
          <w:szCs w:val="22"/>
          <w:u w:val="thick" w:color="000000"/>
        </w:rPr>
        <w:t xml:space="preserve"> </w:t>
      </w:r>
      <w:r w:rsidR="00A40AB2">
        <w:rPr>
          <w:i/>
          <w:position w:val="-1"/>
          <w:sz w:val="22"/>
          <w:szCs w:val="22"/>
          <w:u w:val="thick" w:color="000000"/>
        </w:rPr>
        <w:t>pr</w:t>
      </w:r>
      <w:r w:rsidR="00A40AB2">
        <w:rPr>
          <w:i/>
          <w:spacing w:val="-2"/>
          <w:position w:val="-1"/>
          <w:sz w:val="22"/>
          <w:szCs w:val="22"/>
          <w:u w:val="thick" w:color="000000"/>
        </w:rPr>
        <w:t>e</w:t>
      </w:r>
      <w:r w:rsidR="00A40AB2">
        <w:rPr>
          <w:i/>
          <w:spacing w:val="-5"/>
          <w:position w:val="-1"/>
          <w:sz w:val="22"/>
          <w:szCs w:val="22"/>
          <w:u w:val="thick" w:color="000000"/>
        </w:rPr>
        <w:t>d</w:t>
      </w:r>
      <w:r w:rsidR="00A40AB2">
        <w:rPr>
          <w:i/>
          <w:spacing w:val="1"/>
          <w:position w:val="-1"/>
          <w:sz w:val="22"/>
          <w:szCs w:val="22"/>
          <w:u w:val="thick" w:color="000000"/>
        </w:rPr>
        <w:t>i</w:t>
      </w:r>
      <w:r w:rsidR="00A40AB2">
        <w:rPr>
          <w:i/>
          <w:spacing w:val="-2"/>
          <w:position w:val="-1"/>
          <w:sz w:val="22"/>
          <w:szCs w:val="22"/>
          <w:u w:val="thick" w:color="000000"/>
        </w:rPr>
        <w:t>c</w:t>
      </w:r>
      <w:r w:rsidR="00A40AB2">
        <w:rPr>
          <w:i/>
          <w:spacing w:val="1"/>
          <w:position w:val="-1"/>
          <w:sz w:val="22"/>
          <w:szCs w:val="22"/>
          <w:u w:val="thick" w:color="000000"/>
        </w:rPr>
        <w:t>t</w:t>
      </w:r>
      <w:r w:rsidR="00A40AB2">
        <w:rPr>
          <w:i/>
          <w:spacing w:val="-2"/>
          <w:position w:val="-1"/>
          <w:sz w:val="22"/>
          <w:szCs w:val="22"/>
          <w:u w:val="thick" w:color="000000"/>
        </w:rPr>
        <w:t>e</w:t>
      </w:r>
      <w:r w:rsidR="00A40AB2">
        <w:rPr>
          <w:i/>
          <w:position w:val="-1"/>
          <w:sz w:val="22"/>
          <w:szCs w:val="22"/>
          <w:u w:val="thick" w:color="000000"/>
        </w:rPr>
        <w:t>d</w:t>
      </w:r>
      <w:r w:rsidR="00A40AB2">
        <w:rPr>
          <w:i/>
          <w:spacing w:val="2"/>
          <w:position w:val="-1"/>
          <w:sz w:val="22"/>
          <w:szCs w:val="22"/>
          <w:u w:val="thick" w:color="000000"/>
        </w:rPr>
        <w:t xml:space="preserve"> </w:t>
      </w:r>
      <w:r w:rsidR="00A40AB2">
        <w:rPr>
          <w:i/>
          <w:position w:val="-1"/>
          <w:sz w:val="22"/>
          <w:szCs w:val="22"/>
          <w:u w:val="thick" w:color="000000"/>
        </w:rPr>
        <w:t>and</w:t>
      </w:r>
      <w:r w:rsidR="00A40AB2">
        <w:rPr>
          <w:i/>
          <w:spacing w:val="-3"/>
          <w:position w:val="-1"/>
          <w:sz w:val="22"/>
          <w:szCs w:val="22"/>
          <w:u w:val="thick" w:color="000000"/>
        </w:rPr>
        <w:t xml:space="preserve"> </w:t>
      </w:r>
      <w:r w:rsidR="00A40AB2">
        <w:rPr>
          <w:i/>
          <w:spacing w:val="-2"/>
          <w:position w:val="-1"/>
          <w:sz w:val="22"/>
          <w:szCs w:val="22"/>
          <w:u w:val="thick" w:color="000000"/>
        </w:rPr>
        <w:t>ex</w:t>
      </w:r>
      <w:r w:rsidR="00A40AB2">
        <w:rPr>
          <w:i/>
          <w:position w:val="-1"/>
          <w:sz w:val="22"/>
          <w:szCs w:val="22"/>
          <w:u w:val="thick" w:color="000000"/>
        </w:rPr>
        <w:t>p</w:t>
      </w:r>
      <w:r w:rsidR="00A40AB2">
        <w:rPr>
          <w:i/>
          <w:spacing w:val="-2"/>
          <w:position w:val="-1"/>
          <w:sz w:val="22"/>
          <w:szCs w:val="22"/>
          <w:u w:val="thick" w:color="000000"/>
        </w:rPr>
        <w:t>e</w:t>
      </w:r>
      <w:r w:rsidR="00A40AB2">
        <w:rPr>
          <w:i/>
          <w:position w:val="-1"/>
          <w:sz w:val="22"/>
          <w:szCs w:val="22"/>
          <w:u w:val="thick" w:color="000000"/>
        </w:rPr>
        <w:t>r</w:t>
      </w:r>
      <w:r w:rsidR="00A40AB2">
        <w:rPr>
          <w:i/>
          <w:spacing w:val="1"/>
          <w:position w:val="-1"/>
          <w:sz w:val="22"/>
          <w:szCs w:val="22"/>
          <w:u w:val="thick" w:color="000000"/>
        </w:rPr>
        <w:t>i</w:t>
      </w:r>
      <w:r w:rsidR="00A40AB2">
        <w:rPr>
          <w:i/>
          <w:spacing w:val="-1"/>
          <w:position w:val="-1"/>
          <w:sz w:val="22"/>
          <w:szCs w:val="22"/>
          <w:u w:val="thick" w:color="000000"/>
        </w:rPr>
        <w:t>m</w:t>
      </w:r>
      <w:r w:rsidR="00A40AB2">
        <w:rPr>
          <w:i/>
          <w:spacing w:val="-2"/>
          <w:position w:val="-1"/>
          <w:sz w:val="22"/>
          <w:szCs w:val="22"/>
          <w:u w:val="thick" w:color="000000"/>
        </w:rPr>
        <w:t>e</w:t>
      </w:r>
      <w:r w:rsidR="00A40AB2">
        <w:rPr>
          <w:i/>
          <w:position w:val="-1"/>
          <w:sz w:val="22"/>
          <w:szCs w:val="22"/>
          <w:u w:val="thick" w:color="000000"/>
        </w:rPr>
        <w:t>n</w:t>
      </w:r>
      <w:r w:rsidR="00A40AB2">
        <w:rPr>
          <w:i/>
          <w:spacing w:val="1"/>
          <w:position w:val="-1"/>
          <w:sz w:val="22"/>
          <w:szCs w:val="22"/>
          <w:u w:val="thick" w:color="000000"/>
        </w:rPr>
        <w:t>t</w:t>
      </w:r>
      <w:r w:rsidR="00A40AB2">
        <w:rPr>
          <w:i/>
          <w:position w:val="-1"/>
          <w:sz w:val="22"/>
          <w:szCs w:val="22"/>
          <w:u w:val="thick" w:color="000000"/>
        </w:rPr>
        <w:t>al</w:t>
      </w:r>
      <w:r w:rsidR="00A40AB2">
        <w:rPr>
          <w:i/>
          <w:spacing w:val="3"/>
          <w:position w:val="-1"/>
          <w:sz w:val="22"/>
          <w:szCs w:val="22"/>
          <w:u w:val="thick" w:color="000000"/>
        </w:rPr>
        <w:t xml:space="preserve"> </w:t>
      </w:r>
      <w:r w:rsidR="00A40AB2">
        <w:rPr>
          <w:i/>
          <w:spacing w:val="-2"/>
          <w:position w:val="-1"/>
          <w:sz w:val="22"/>
          <w:szCs w:val="22"/>
          <w:u w:val="thick" w:color="000000"/>
        </w:rPr>
        <w:t>c</w:t>
      </w:r>
      <w:r w:rsidR="00A40AB2">
        <w:rPr>
          <w:i/>
          <w:spacing w:val="-4"/>
          <w:position w:val="-1"/>
          <w:sz w:val="22"/>
          <w:szCs w:val="22"/>
          <w:u w:val="thick" w:color="000000"/>
        </w:rPr>
        <w:t>r</w:t>
      </w:r>
      <w:r w:rsidR="00A40AB2">
        <w:rPr>
          <w:i/>
          <w:position w:val="-1"/>
          <w:sz w:val="22"/>
          <w:szCs w:val="22"/>
          <w:u w:val="thick" w:color="000000"/>
        </w:rPr>
        <w:t>a</w:t>
      </w:r>
      <w:r w:rsidR="00A40AB2">
        <w:rPr>
          <w:i/>
          <w:spacing w:val="-2"/>
          <w:position w:val="-1"/>
          <w:sz w:val="22"/>
          <w:szCs w:val="22"/>
          <w:u w:val="thick" w:color="000000"/>
        </w:rPr>
        <w:t>ck</w:t>
      </w:r>
      <w:r w:rsidR="00A40AB2">
        <w:rPr>
          <w:i/>
          <w:spacing w:val="1"/>
          <w:position w:val="-1"/>
          <w:sz w:val="22"/>
          <w:szCs w:val="22"/>
          <w:u w:val="thick" w:color="000000"/>
        </w:rPr>
        <w:t>i</w:t>
      </w:r>
      <w:r w:rsidR="00A40AB2">
        <w:rPr>
          <w:i/>
          <w:position w:val="-1"/>
          <w:sz w:val="22"/>
          <w:szCs w:val="22"/>
          <w:u w:val="thick" w:color="000000"/>
        </w:rPr>
        <w:t>ng</w:t>
      </w:r>
      <w:r w:rsidR="00A40AB2">
        <w:rPr>
          <w:i/>
          <w:spacing w:val="2"/>
          <w:position w:val="-1"/>
          <w:sz w:val="22"/>
          <w:szCs w:val="22"/>
          <w:u w:val="thick" w:color="000000"/>
        </w:rPr>
        <w:t xml:space="preserve"> </w:t>
      </w:r>
      <w:r w:rsidR="00A40AB2">
        <w:rPr>
          <w:i/>
          <w:position w:val="-1"/>
          <w:sz w:val="22"/>
          <w:szCs w:val="22"/>
          <w:u w:val="thick" w:color="000000"/>
        </w:rPr>
        <w:t>and</w:t>
      </w:r>
      <w:r w:rsidR="00A40AB2">
        <w:rPr>
          <w:i/>
          <w:spacing w:val="8"/>
          <w:position w:val="-1"/>
          <w:sz w:val="22"/>
          <w:szCs w:val="22"/>
          <w:u w:val="thick" w:color="000000"/>
        </w:rPr>
        <w:t xml:space="preserve"> </w:t>
      </w:r>
      <w:r w:rsidR="00A40AB2">
        <w:rPr>
          <w:i/>
          <w:position w:val="-1"/>
          <w:sz w:val="22"/>
          <w:szCs w:val="22"/>
          <w:u w:val="thick" w:color="000000"/>
        </w:rPr>
        <w:t>no</w:t>
      </w:r>
      <w:r w:rsidR="00A40AB2">
        <w:rPr>
          <w:i/>
          <w:spacing w:val="-6"/>
          <w:position w:val="-1"/>
          <w:sz w:val="22"/>
          <w:szCs w:val="22"/>
          <w:u w:val="thick" w:color="000000"/>
        </w:rPr>
        <w:t>m</w:t>
      </w:r>
      <w:r w:rsidR="00A40AB2">
        <w:rPr>
          <w:i/>
          <w:spacing w:val="1"/>
          <w:position w:val="-1"/>
          <w:sz w:val="22"/>
          <w:szCs w:val="22"/>
          <w:u w:val="thick" w:color="000000"/>
        </w:rPr>
        <w:t>i</w:t>
      </w:r>
      <w:r w:rsidR="00A40AB2">
        <w:rPr>
          <w:i/>
          <w:position w:val="-1"/>
          <w:sz w:val="22"/>
          <w:szCs w:val="22"/>
          <w:u w:val="thick" w:color="000000"/>
        </w:rPr>
        <w:t>nal</w:t>
      </w:r>
      <w:r w:rsidR="00A40AB2">
        <w:rPr>
          <w:i/>
          <w:spacing w:val="-2"/>
          <w:position w:val="-1"/>
          <w:sz w:val="22"/>
          <w:szCs w:val="22"/>
          <w:u w:val="thick" w:color="000000"/>
        </w:rPr>
        <w:t xml:space="preserve"> </w:t>
      </w:r>
      <w:r w:rsidR="00A40AB2">
        <w:rPr>
          <w:i/>
          <w:spacing w:val="-1"/>
          <w:position w:val="-1"/>
          <w:sz w:val="22"/>
          <w:szCs w:val="22"/>
          <w:u w:val="thick" w:color="000000"/>
        </w:rPr>
        <w:t>m</w:t>
      </w:r>
      <w:r w:rsidR="00A40AB2">
        <w:rPr>
          <w:i/>
          <w:position w:val="-1"/>
          <w:sz w:val="22"/>
          <w:szCs w:val="22"/>
          <w:u w:val="thick" w:color="000000"/>
        </w:rPr>
        <w:t>o</w:t>
      </w:r>
      <w:r w:rsidR="00A40AB2">
        <w:rPr>
          <w:i/>
          <w:spacing w:val="-1"/>
          <w:position w:val="-1"/>
          <w:sz w:val="22"/>
          <w:szCs w:val="22"/>
          <w:u w:val="thick" w:color="000000"/>
        </w:rPr>
        <w:t>m</w:t>
      </w:r>
      <w:r w:rsidR="00A40AB2">
        <w:rPr>
          <w:i/>
          <w:spacing w:val="-2"/>
          <w:position w:val="-1"/>
          <w:sz w:val="22"/>
          <w:szCs w:val="22"/>
          <w:u w:val="thick" w:color="000000"/>
        </w:rPr>
        <w:t>e</w:t>
      </w:r>
      <w:r w:rsidR="00A40AB2">
        <w:rPr>
          <w:i/>
          <w:position w:val="-1"/>
          <w:sz w:val="22"/>
          <w:szCs w:val="22"/>
          <w:u w:val="thick" w:color="000000"/>
        </w:rPr>
        <w:t>n</w:t>
      </w:r>
      <w:r w:rsidR="00A40AB2">
        <w:rPr>
          <w:i/>
          <w:spacing w:val="2"/>
          <w:position w:val="-1"/>
          <w:sz w:val="22"/>
          <w:szCs w:val="22"/>
          <w:u w:val="thick" w:color="000000"/>
        </w:rPr>
        <w:t>t</w:t>
      </w:r>
      <w:r w:rsidR="00A40AB2">
        <w:rPr>
          <w:i/>
          <w:position w:val="-1"/>
          <w:sz w:val="22"/>
          <w:szCs w:val="22"/>
          <w:u w:val="thick" w:color="000000"/>
        </w:rPr>
        <w:t>s</w:t>
      </w:r>
      <w:r w:rsidR="00A40AB2">
        <w:rPr>
          <w:i/>
          <w:spacing w:val="3"/>
          <w:position w:val="-1"/>
          <w:sz w:val="22"/>
          <w:szCs w:val="22"/>
          <w:u w:val="thick" w:color="000000"/>
        </w:rPr>
        <w:t xml:space="preserve"> </w:t>
      </w:r>
      <w:r w:rsidR="00A40AB2">
        <w:rPr>
          <w:i/>
          <w:spacing w:val="-2"/>
          <w:position w:val="-1"/>
          <w:sz w:val="22"/>
          <w:szCs w:val="22"/>
          <w:u w:val="thick" w:color="000000"/>
        </w:rPr>
        <w:t>c</w:t>
      </w:r>
      <w:r w:rsidR="00A40AB2">
        <w:rPr>
          <w:i/>
          <w:position w:val="-1"/>
          <w:sz w:val="22"/>
          <w:szCs w:val="22"/>
          <w:u w:val="thick" w:color="000000"/>
        </w:rPr>
        <w:t>apa</w:t>
      </w:r>
      <w:r w:rsidR="00A40AB2">
        <w:rPr>
          <w:i/>
          <w:spacing w:val="-2"/>
          <w:position w:val="-1"/>
          <w:sz w:val="22"/>
          <w:szCs w:val="22"/>
          <w:u w:val="thick" w:color="000000"/>
        </w:rPr>
        <w:t>c</w:t>
      </w:r>
      <w:r w:rsidR="00A40AB2">
        <w:rPr>
          <w:i/>
          <w:spacing w:val="1"/>
          <w:position w:val="-1"/>
          <w:sz w:val="22"/>
          <w:szCs w:val="22"/>
          <w:u w:val="thick" w:color="000000"/>
        </w:rPr>
        <w:t>it</w:t>
      </w:r>
      <w:r w:rsidR="00A40AB2">
        <w:rPr>
          <w:i/>
          <w:position w:val="-1"/>
          <w:sz w:val="22"/>
          <w:szCs w:val="22"/>
          <w:u w:val="thick" w:color="000000"/>
        </w:rPr>
        <w:t xml:space="preserve">y </w:t>
      </w:r>
      <w:r w:rsidR="00A40AB2">
        <w:rPr>
          <w:i/>
          <w:position w:val="-1"/>
          <w:sz w:val="22"/>
          <w:szCs w:val="22"/>
          <w:u w:val="thick" w:color="000000"/>
        </w:rPr>
        <w:tab/>
      </w:r>
    </w:p>
    <w:p w14:paraId="47C360A9" w14:textId="77777777" w:rsidR="00C60659" w:rsidRDefault="00A40AB2">
      <w:pPr>
        <w:spacing w:before="35"/>
        <w:ind w:left="206" w:right="-56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lab</w:t>
      </w:r>
    </w:p>
    <w:p w14:paraId="2D600392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5775B927" w14:textId="77777777" w:rsidR="00C60659" w:rsidRDefault="00A40AB2">
      <w:pPr>
        <w:spacing w:line="260" w:lineRule="exact"/>
        <w:ind w:left="206"/>
        <w:rPr>
          <w:sz w:val="24"/>
          <w:szCs w:val="24"/>
        </w:rPr>
      </w:pPr>
      <w:r>
        <w:rPr>
          <w:spacing w:val="2"/>
          <w:sz w:val="24"/>
          <w:szCs w:val="24"/>
        </w:rPr>
        <w:t>ID</w:t>
      </w:r>
    </w:p>
    <w:p w14:paraId="5A4CE116" w14:textId="77777777" w:rsidR="00C60659" w:rsidRDefault="00A40AB2">
      <w:pPr>
        <w:spacing w:before="35"/>
        <w:ind w:right="-56"/>
        <w:rPr>
          <w:sz w:val="24"/>
          <w:szCs w:val="24"/>
        </w:rPr>
      </w:pPr>
      <w:r>
        <w:br w:type="column"/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</w:p>
    <w:p w14:paraId="5263F39D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5F85BA15" w14:textId="77777777" w:rsidR="00C60659" w:rsidRDefault="00A40AB2">
      <w:pPr>
        <w:spacing w:line="260" w:lineRule="exact"/>
        <w:ind w:left="19" w:right="-40"/>
        <w:rPr>
          <w:sz w:val="24"/>
          <w:szCs w:val="24"/>
        </w:rPr>
      </w:pPr>
      <w:r>
        <w:rPr>
          <w:spacing w:val="2"/>
          <w:sz w:val="24"/>
          <w:szCs w:val="24"/>
        </w:rPr>
        <w:t>(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)</w:t>
      </w:r>
    </w:p>
    <w:p w14:paraId="28408E9F" w14:textId="77777777" w:rsidR="00C60659" w:rsidRDefault="00A40AB2">
      <w:pPr>
        <w:spacing w:before="35"/>
        <w:rPr>
          <w:sz w:val="24"/>
          <w:szCs w:val="24"/>
        </w:rPr>
      </w:pPr>
      <w:r>
        <w:br w:type="column"/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)             </w:t>
      </w:r>
      <w:r>
        <w:rPr>
          <w:spacing w:val="1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</w:p>
    <w:p w14:paraId="4FAC3F2E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1E00A440" w14:textId="77777777" w:rsidR="00C60659" w:rsidRDefault="00A40AB2">
      <w:pPr>
        <w:spacing w:line="260" w:lineRule="exact"/>
        <w:jc w:val="right"/>
        <w:rPr>
          <w:sz w:val="24"/>
          <w:szCs w:val="24"/>
        </w:rPr>
      </w:pPr>
      <w:r>
        <w:rPr>
          <w:i/>
          <w:spacing w:val="2"/>
          <w:sz w:val="24"/>
          <w:szCs w:val="24"/>
        </w:rPr>
        <w:t>P</w:t>
      </w:r>
      <w:r>
        <w:rPr>
          <w:i/>
          <w:position w:val="-2"/>
          <w:sz w:val="16"/>
          <w:szCs w:val="16"/>
        </w:rPr>
        <w:t>n</w:t>
      </w:r>
      <w:r>
        <w:rPr>
          <w:i/>
          <w:spacing w:val="18"/>
          <w:position w:val="-2"/>
          <w:sz w:val="16"/>
          <w:szCs w:val="16"/>
        </w:rPr>
        <w:t xml:space="preserve"> </w:t>
      </w:r>
      <w:r>
        <w:rPr>
          <w:i/>
          <w:spacing w:val="2"/>
          <w:sz w:val="24"/>
          <w:szCs w:val="24"/>
        </w:rPr>
        <w:t>(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)</w:t>
      </w:r>
    </w:p>
    <w:p w14:paraId="19A9EB3E" w14:textId="77777777" w:rsidR="00C60659" w:rsidRDefault="00A40AB2">
      <w:pPr>
        <w:spacing w:before="35"/>
        <w:ind w:left="-38" w:right="666"/>
        <w:jc w:val="center"/>
        <w:rPr>
          <w:sz w:val="24"/>
          <w:szCs w:val="24"/>
        </w:rPr>
      </w:pPr>
      <w:r>
        <w:br w:type="column"/>
      </w:r>
      <w:r>
        <w:rPr>
          <w:sz w:val="24"/>
          <w:szCs w:val="24"/>
        </w:rPr>
        <w:t>Nominal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</w:p>
    <w:p w14:paraId="26B261A6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2458D2A8" w14:textId="77777777" w:rsidR="00C60659" w:rsidRDefault="00A40AB2">
      <w:pPr>
        <w:spacing w:line="260" w:lineRule="exact"/>
        <w:ind w:left="995" w:right="1698"/>
        <w:jc w:val="center"/>
        <w:rPr>
          <w:sz w:val="24"/>
          <w:szCs w:val="24"/>
        </w:rPr>
        <w:sectPr w:rsidR="00C60659">
          <w:type w:val="continuous"/>
          <w:pgSz w:w="12240" w:h="15840"/>
          <w:pgMar w:top="1380" w:right="1320" w:bottom="280" w:left="1340" w:header="720" w:footer="720" w:gutter="0"/>
          <w:cols w:num="4" w:space="720" w:equalWidth="0">
            <w:col w:w="634" w:space="480"/>
            <w:col w:w="490" w:space="782"/>
            <w:col w:w="3514" w:space="428"/>
            <w:col w:w="3252"/>
          </w:cols>
        </w:sectPr>
      </w:pPr>
      <w:r>
        <w:rPr>
          <w:spacing w:val="2"/>
          <w:sz w:val="24"/>
          <w:szCs w:val="24"/>
        </w:rPr>
        <w:t>(</w:t>
      </w:r>
      <w:r>
        <w:rPr>
          <w:i/>
          <w:spacing w:val="2"/>
          <w:sz w:val="24"/>
          <w:szCs w:val="24"/>
        </w:rPr>
        <w:t>M</w:t>
      </w:r>
      <w:r>
        <w:rPr>
          <w:i/>
          <w:sz w:val="24"/>
          <w:szCs w:val="24"/>
        </w:rPr>
        <w:t>n</w:t>
      </w:r>
      <w:r>
        <w:rPr>
          <w:sz w:val="24"/>
          <w:szCs w:val="24"/>
        </w:rPr>
        <w:t>)</w:t>
      </w:r>
    </w:p>
    <w:p w14:paraId="7E963717" w14:textId="77777777" w:rsidR="00C60659" w:rsidRDefault="00C60659">
      <w:pPr>
        <w:spacing w:before="7" w:line="160" w:lineRule="exact"/>
        <w:rPr>
          <w:sz w:val="16"/>
          <w:szCs w:val="1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845"/>
        <w:gridCol w:w="1074"/>
        <w:gridCol w:w="1008"/>
        <w:gridCol w:w="1134"/>
        <w:gridCol w:w="1032"/>
        <w:gridCol w:w="997"/>
        <w:gridCol w:w="987"/>
        <w:gridCol w:w="1132"/>
      </w:tblGrid>
      <w:tr w:rsidR="00C60659" w14:paraId="72C2A73C" w14:textId="77777777">
        <w:trPr>
          <w:trHeight w:hRule="exact" w:val="859"/>
        </w:trPr>
        <w:tc>
          <w:tcPr>
            <w:tcW w:w="16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CC792B" w14:textId="77777777" w:rsidR="00C60659" w:rsidRDefault="00C60659"/>
        </w:tc>
        <w:tc>
          <w:tcPr>
            <w:tcW w:w="107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365164BA" w14:textId="77777777" w:rsidR="00C60659" w:rsidRDefault="00A40AB2">
            <w:pPr>
              <w:spacing w:before="5" w:line="359" w:lineRule="auto"/>
              <w:ind w:left="197" w:right="133" w:firstLine="125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xp. </w:t>
            </w:r>
            <w:r>
              <w:rPr>
                <w:spacing w:val="2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m)</w:t>
            </w:r>
          </w:p>
        </w:tc>
        <w:tc>
          <w:tcPr>
            <w:tcW w:w="100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6B9201F1" w14:textId="77777777" w:rsidR="00C60659" w:rsidRDefault="00A40AB2">
            <w:pPr>
              <w:spacing w:before="5" w:line="359" w:lineRule="auto"/>
              <w:ind w:left="174" w:right="89" w:firstLine="10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d. </w:t>
            </w:r>
            <w:r>
              <w:rPr>
                <w:spacing w:val="2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m)</w:t>
            </w:r>
          </w:p>
        </w:tc>
        <w:tc>
          <w:tcPr>
            <w:tcW w:w="113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5B617A9A" w14:textId="77777777" w:rsidR="00C60659" w:rsidRDefault="00A40AB2">
            <w:pPr>
              <w:spacing w:before="5"/>
              <w:ind w:left="13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xp/</w:t>
            </w:r>
            <w:r>
              <w:rPr>
                <w:spacing w:val="1"/>
                <w:sz w:val="24"/>
                <w:szCs w:val="24"/>
              </w:rPr>
              <w:t>Pr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45A9501E" w14:textId="77777777" w:rsidR="00C60659" w:rsidRDefault="00C60659"/>
        </w:tc>
        <w:tc>
          <w:tcPr>
            <w:tcW w:w="99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0B737780" w14:textId="77777777" w:rsidR="00C60659" w:rsidRDefault="00A40AB2">
            <w:pPr>
              <w:spacing w:before="5" w:line="359" w:lineRule="auto"/>
              <w:ind w:left="144" w:right="109" w:firstLine="125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xp. </w:t>
            </w:r>
            <w:r>
              <w:rPr>
                <w:spacing w:val="2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m)</w:t>
            </w:r>
          </w:p>
        </w:tc>
        <w:tc>
          <w:tcPr>
            <w:tcW w:w="98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67BC32DA" w14:textId="77777777" w:rsidR="00C60659" w:rsidRDefault="00A40AB2">
            <w:pPr>
              <w:spacing w:before="5" w:line="359" w:lineRule="auto"/>
              <w:ind w:left="150" w:right="92" w:firstLine="10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d. </w:t>
            </w:r>
            <w:r>
              <w:rPr>
                <w:spacing w:val="2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m)</w:t>
            </w:r>
          </w:p>
        </w:tc>
        <w:tc>
          <w:tcPr>
            <w:tcW w:w="113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39F7CEBB" w14:textId="77777777" w:rsidR="00C60659" w:rsidRDefault="00A40AB2">
            <w:pPr>
              <w:spacing w:before="5"/>
              <w:ind w:left="133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xp/</w:t>
            </w:r>
            <w:r>
              <w:rPr>
                <w:spacing w:val="1"/>
                <w:sz w:val="24"/>
                <w:szCs w:val="24"/>
              </w:rPr>
              <w:t>Pr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</w:p>
        </w:tc>
      </w:tr>
      <w:tr w:rsidR="00C60659" w14:paraId="03B157DC" w14:textId="77777777">
        <w:trPr>
          <w:trHeight w:hRule="exact" w:val="360"/>
        </w:trPr>
        <w:tc>
          <w:tcPr>
            <w:tcW w:w="850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09697B1" w14:textId="77777777" w:rsidR="00C60659" w:rsidRDefault="00A40AB2">
            <w:pPr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845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C46348C" w14:textId="77777777" w:rsidR="00C60659" w:rsidRDefault="00A40AB2">
            <w:pPr>
              <w:ind w:left="250" w:right="2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074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4C5AB121" w14:textId="77777777" w:rsidR="00C60659" w:rsidRDefault="00A40AB2">
            <w:pPr>
              <w:ind w:left="360" w:right="3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008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4E4A29C3" w14:textId="77777777" w:rsidR="00C60659" w:rsidRDefault="00A40AB2">
            <w:pPr>
              <w:ind w:left="3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0E30F177" w14:textId="77777777" w:rsidR="00C60659" w:rsidRDefault="00A40AB2">
            <w:pPr>
              <w:ind w:left="3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10</w:t>
            </w:r>
          </w:p>
        </w:tc>
        <w:tc>
          <w:tcPr>
            <w:tcW w:w="1032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06AC0A9F" w14:textId="77777777" w:rsidR="00C60659" w:rsidRDefault="00A40AB2">
            <w:pPr>
              <w:ind w:left="2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7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1202592" w14:textId="77777777" w:rsidR="00C60659" w:rsidRDefault="00A40AB2">
            <w:pPr>
              <w:ind w:left="2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987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94E012C" w14:textId="77777777" w:rsidR="00C60659" w:rsidRDefault="00A40AB2">
            <w:pPr>
              <w:ind w:left="2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132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608FB220" w14:textId="77777777" w:rsidR="00C60659" w:rsidRDefault="00A40AB2">
            <w:pPr>
              <w:ind w:left="6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92</w:t>
            </w:r>
          </w:p>
        </w:tc>
      </w:tr>
      <w:tr w:rsidR="00C60659" w14:paraId="5D500B3D" w14:textId="77777777">
        <w:trPr>
          <w:trHeight w:hRule="exact" w:val="41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5844B6B" w14:textId="77777777" w:rsidR="00C60659" w:rsidRDefault="00A40AB2">
            <w:pPr>
              <w:spacing w:before="58"/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70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7F4E200F" w14:textId="77777777" w:rsidR="00C60659" w:rsidRDefault="00A40AB2">
            <w:pPr>
              <w:spacing w:before="58"/>
              <w:ind w:left="250" w:right="2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7330D7A2" w14:textId="77777777" w:rsidR="00C60659" w:rsidRDefault="00A40AB2">
            <w:pPr>
              <w:spacing w:before="58"/>
              <w:ind w:left="3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33CD492E" w14:textId="77777777" w:rsidR="00C60659" w:rsidRDefault="00A40AB2">
            <w:pPr>
              <w:spacing w:before="58"/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57D2FC4" w14:textId="77777777" w:rsidR="00C60659" w:rsidRDefault="00A40AB2">
            <w:pPr>
              <w:spacing w:before="58"/>
              <w:ind w:left="3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0E9E6C0A" w14:textId="77777777" w:rsidR="00C60659" w:rsidRDefault="00A40AB2">
            <w:pPr>
              <w:spacing w:before="58"/>
              <w:ind w:left="2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6EA37C71" w14:textId="77777777" w:rsidR="00C60659" w:rsidRDefault="00A40AB2">
            <w:pPr>
              <w:spacing w:before="58"/>
              <w:ind w:left="2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14:paraId="10E9FFD4" w14:textId="77777777" w:rsidR="00C60659" w:rsidRDefault="00A40AB2">
            <w:pPr>
              <w:spacing w:before="58"/>
              <w:ind w:left="2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7C081665" w14:textId="77777777" w:rsidR="00C60659" w:rsidRDefault="00A40AB2">
            <w:pPr>
              <w:spacing w:before="58"/>
              <w:ind w:left="6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95</w:t>
            </w:r>
          </w:p>
        </w:tc>
      </w:tr>
      <w:tr w:rsidR="00C60659" w14:paraId="7A0AE66A" w14:textId="77777777">
        <w:trPr>
          <w:trHeight w:hRule="exact" w:val="413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2CC0863" w14:textId="77777777" w:rsidR="00C60659" w:rsidRDefault="00A40AB2">
            <w:pPr>
              <w:spacing w:before="55"/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486AA704" w14:textId="77777777" w:rsidR="00C60659" w:rsidRDefault="00A40AB2">
            <w:pPr>
              <w:spacing w:before="55"/>
              <w:ind w:lef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3E961141" w14:textId="77777777" w:rsidR="00C60659" w:rsidRDefault="00A40AB2">
            <w:pPr>
              <w:spacing w:before="55"/>
              <w:ind w:left="3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1E20CB6C" w14:textId="77777777" w:rsidR="00C60659" w:rsidRDefault="00A40AB2">
            <w:pPr>
              <w:spacing w:before="55"/>
              <w:ind w:left="3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B28BBC8" w14:textId="77777777" w:rsidR="00C60659" w:rsidRDefault="00A40AB2">
            <w:pPr>
              <w:spacing w:before="55"/>
              <w:ind w:left="3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14B8E7C9" w14:textId="77777777" w:rsidR="00C60659" w:rsidRDefault="00A40AB2">
            <w:pPr>
              <w:spacing w:before="55"/>
              <w:ind w:left="3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14A0D4E0" w14:textId="77777777" w:rsidR="00C60659" w:rsidRDefault="00A40AB2">
            <w:pPr>
              <w:spacing w:before="55"/>
              <w:ind w:left="2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14:paraId="79135A75" w14:textId="77777777" w:rsidR="00C60659" w:rsidRDefault="00A40AB2">
            <w:pPr>
              <w:spacing w:before="55"/>
              <w:ind w:left="2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76822679" w14:textId="77777777" w:rsidR="00C60659" w:rsidRDefault="00A40AB2">
            <w:pPr>
              <w:spacing w:before="55"/>
              <w:ind w:left="6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84</w:t>
            </w:r>
          </w:p>
        </w:tc>
      </w:tr>
      <w:tr w:rsidR="00C60659" w14:paraId="08943622" w14:textId="77777777">
        <w:trPr>
          <w:trHeight w:hRule="exact" w:val="413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F367775" w14:textId="77777777" w:rsidR="00C60659" w:rsidRDefault="00A40AB2">
            <w:pPr>
              <w:spacing w:before="55"/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70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37917C3A" w14:textId="77777777" w:rsidR="00C60659" w:rsidRDefault="00A40AB2">
            <w:pPr>
              <w:spacing w:before="55"/>
              <w:ind w:lef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635783CD" w14:textId="77777777" w:rsidR="00C60659" w:rsidRDefault="00A40AB2">
            <w:pPr>
              <w:spacing w:before="55"/>
              <w:ind w:left="3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2F683B4C" w14:textId="77777777" w:rsidR="00C60659" w:rsidRDefault="00A40AB2">
            <w:pPr>
              <w:spacing w:before="55"/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CB794B2" w14:textId="77777777" w:rsidR="00C60659" w:rsidRDefault="00A40AB2">
            <w:pPr>
              <w:spacing w:before="55"/>
              <w:ind w:left="3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87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39D05272" w14:textId="77777777" w:rsidR="00C60659" w:rsidRDefault="00A40AB2">
            <w:pPr>
              <w:spacing w:before="55"/>
              <w:ind w:left="3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07F7BAD5" w14:textId="77777777" w:rsidR="00C60659" w:rsidRDefault="00A40AB2">
            <w:pPr>
              <w:spacing w:before="55"/>
              <w:ind w:left="2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14:paraId="45C72192" w14:textId="77777777" w:rsidR="00C60659" w:rsidRDefault="00A40AB2">
            <w:pPr>
              <w:spacing w:before="55"/>
              <w:ind w:left="2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035FAD9E" w14:textId="77777777" w:rsidR="00C60659" w:rsidRDefault="00A40AB2">
            <w:pPr>
              <w:spacing w:before="55"/>
              <w:ind w:left="6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90</w:t>
            </w:r>
          </w:p>
        </w:tc>
      </w:tr>
      <w:tr w:rsidR="00C60659" w14:paraId="45E6F90E" w14:textId="77777777">
        <w:trPr>
          <w:trHeight w:hRule="exact" w:val="426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8ED5E84" w14:textId="77777777" w:rsidR="00C60659" w:rsidRDefault="00A40AB2">
            <w:pPr>
              <w:spacing w:before="55"/>
              <w:ind w:left="10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054FAF38" w14:textId="77777777" w:rsidR="00C60659" w:rsidRDefault="00C60659"/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5D01B2D6" w14:textId="77777777" w:rsidR="00C60659" w:rsidRDefault="00C60659"/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25369E20" w14:textId="77777777" w:rsidR="00C60659" w:rsidRDefault="00C60659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B5CF80F" w14:textId="77777777" w:rsidR="00C60659" w:rsidRDefault="00A40AB2">
            <w:pPr>
              <w:spacing w:before="55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78A52765" w14:textId="77777777" w:rsidR="00C60659" w:rsidRDefault="00C60659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72E5469F" w14:textId="77777777" w:rsidR="00C60659" w:rsidRDefault="00C60659"/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14:paraId="60D3488E" w14:textId="77777777" w:rsidR="00C60659" w:rsidRDefault="00C60659"/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24936719" w14:textId="77777777" w:rsidR="00C60659" w:rsidRDefault="00A40AB2">
            <w:pPr>
              <w:spacing w:before="55"/>
              <w:ind w:left="6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90</w:t>
            </w:r>
          </w:p>
        </w:tc>
      </w:tr>
    </w:tbl>
    <w:p w14:paraId="48ED7929" w14:textId="77777777" w:rsidR="00C60659" w:rsidRDefault="00A9550C">
      <w:pPr>
        <w:spacing w:before="47"/>
        <w:ind w:left="206"/>
        <w:rPr>
          <w:sz w:val="24"/>
          <w:szCs w:val="24"/>
        </w:rPr>
      </w:pPr>
      <w:r>
        <w:pict w14:anchorId="2C14A53E">
          <v:group id="_x0000_s1076" style="position:absolute;left:0;text-align:left;margin-left:70.55pt;margin-top:22.85pt;width:455.35pt;height:1.55pt;z-index:-2179;mso-position-horizontal-relative:page;mso-position-vertical-relative:text" coordorigin="1411,457" coordsize="9107,31">
            <v:shape id="_x0000_s1091" style="position:absolute;left:1426;top:473;width:1710;height:0" coordorigin="1426,473" coordsize="1710,0" path="m1426,473r1710,e" filled="f" strokeweight="1.54pt">
              <v:path arrowok="t"/>
            </v:shape>
            <v:shape id="_x0000_s1090" style="position:absolute;left:3121;top:473;width:29;height:0" coordorigin="3121,473" coordsize="29,0" path="m3121,473r29,e" filled="f" strokeweight="1.54pt">
              <v:path arrowok="t"/>
            </v:shape>
            <v:shape id="_x0000_s1089" style="position:absolute;left:3150;top:473;width:1080;height:0" coordorigin="3150,473" coordsize="1080,0" path="m3150,473r1080,e" filled="f" strokeweight="1.54pt">
              <v:path arrowok="t"/>
            </v:shape>
            <v:shape id="_x0000_s1088" style="position:absolute;left:4216;top:473;width:29;height:0" coordorigin="4216,473" coordsize="29,0" path="m4216,473r29,e" filled="f" strokeweight="1.54pt">
              <v:path arrowok="t"/>
            </v:shape>
            <v:shape id="_x0000_s1087" style="position:absolute;left:4245;top:473;width:994;height:0" coordorigin="4245,473" coordsize="994,0" path="m4245,473r994,e" filled="f" strokeweight="1.54pt">
              <v:path arrowok="t"/>
            </v:shape>
            <v:shape id="_x0000_s1086" style="position:absolute;left:5224;top:473;width:29;height:0" coordorigin="5224,473" coordsize="29,0" path="m5224,473r29,e" filled="f" strokeweight="1.54pt">
              <v:path arrowok="t"/>
            </v:shape>
            <v:shape id="_x0000_s1085" style="position:absolute;left:5253;top:473;width:1100;height:0" coordorigin="5253,473" coordsize="1100,0" path="m5253,473r1100,e" filled="f" strokeweight="1.54pt">
              <v:path arrowok="t"/>
            </v:shape>
            <v:shape id="_x0000_s1084" style="position:absolute;left:6338;top:473;width:29;height:0" coordorigin="6338,473" coordsize="29,0" path="m6338,473r29,e" filled="f" strokeweight="1.54pt">
              <v:path arrowok="t"/>
            </v:shape>
            <v:shape id="_x0000_s1083" style="position:absolute;left:6367;top:473;width:1018;height:0" coordorigin="6367,473" coordsize="1018,0" path="m6367,473r1018,e" filled="f" strokeweight="1.54pt">
              <v:path arrowok="t"/>
            </v:shape>
            <v:shape id="_x0000_s1082" style="position:absolute;left:7371;top:473;width:29;height:0" coordorigin="7371,473" coordsize="29,0" path="m7371,473r29,e" filled="f" strokeweight="1.54pt">
              <v:path arrowok="t"/>
            </v:shape>
            <v:shape id="_x0000_s1081" style="position:absolute;left:7400;top:473;width:984;height:0" coordorigin="7400,473" coordsize="984,0" path="m7400,473r984,e" filled="f" strokeweight="1.54pt">
              <v:path arrowok="t"/>
            </v:shape>
            <v:shape id="_x0000_s1080" style="position:absolute;left:8370;top:473;width:29;height:0" coordorigin="8370,473" coordsize="29,0" path="m8370,473r29,e" filled="f" strokeweight="1.54pt">
              <v:path arrowok="t"/>
            </v:shape>
            <v:shape id="_x0000_s1079" style="position:absolute;left:8399;top:473;width:994;height:0" coordorigin="8399,473" coordsize="994,0" path="m8399,473r994,e" filled="f" strokeweight="1.54pt">
              <v:path arrowok="t"/>
            </v:shape>
            <v:shape id="_x0000_s1078" style="position:absolute;left:9378;top:473;width:29;height:0" coordorigin="9378,473" coordsize="29,0" path="m9378,473r29,e" filled="f" strokeweight="1.54pt">
              <v:path arrowok="t"/>
            </v:shape>
            <v:shape id="_x0000_s1077" style="position:absolute;left:9407;top:473;width:1095;height:0" coordorigin="9407,473" coordsize="1095,0" path="m9407,473r1095,e" filled="f" strokeweight="1.54pt">
              <v:path arrowok="t"/>
            </v:shape>
            <w10:wrap anchorx="page"/>
          </v:group>
        </w:pict>
      </w:r>
      <w:r w:rsidR="00A40AB2">
        <w:rPr>
          <w:spacing w:val="1"/>
          <w:sz w:val="24"/>
          <w:szCs w:val="24"/>
        </w:rPr>
        <w:t>S</w:t>
      </w:r>
      <w:r w:rsidR="00A40AB2">
        <w:rPr>
          <w:sz w:val="24"/>
          <w:szCs w:val="24"/>
        </w:rPr>
        <w:t>tand.</w:t>
      </w:r>
      <w:r w:rsidR="00A40AB2">
        <w:rPr>
          <w:spacing w:val="4"/>
          <w:sz w:val="24"/>
          <w:szCs w:val="24"/>
        </w:rPr>
        <w:t xml:space="preserve"> </w:t>
      </w:r>
      <w:r w:rsidR="00A40AB2">
        <w:rPr>
          <w:sz w:val="24"/>
          <w:szCs w:val="24"/>
        </w:rPr>
        <w:t>D</w:t>
      </w:r>
      <w:r w:rsidR="00A40AB2">
        <w:rPr>
          <w:spacing w:val="-1"/>
          <w:sz w:val="24"/>
          <w:szCs w:val="24"/>
        </w:rPr>
        <w:t>e</w:t>
      </w:r>
      <w:r w:rsidR="00A40AB2">
        <w:rPr>
          <w:sz w:val="24"/>
          <w:szCs w:val="24"/>
        </w:rPr>
        <w:t xml:space="preserve">v.                                           </w:t>
      </w:r>
      <w:r w:rsidR="00A40AB2">
        <w:rPr>
          <w:spacing w:val="33"/>
          <w:sz w:val="24"/>
          <w:szCs w:val="24"/>
        </w:rPr>
        <w:t xml:space="preserve"> </w:t>
      </w:r>
      <w:r w:rsidR="00A40AB2">
        <w:rPr>
          <w:sz w:val="24"/>
          <w:szCs w:val="24"/>
        </w:rPr>
        <w:t>0</w:t>
      </w:r>
      <w:r w:rsidR="00A40AB2">
        <w:rPr>
          <w:spacing w:val="2"/>
          <w:sz w:val="24"/>
          <w:szCs w:val="24"/>
        </w:rPr>
        <w:t>.</w:t>
      </w:r>
      <w:r w:rsidR="00A40AB2">
        <w:rPr>
          <w:sz w:val="24"/>
          <w:szCs w:val="24"/>
        </w:rPr>
        <w:t xml:space="preserve">17                                                                     </w:t>
      </w:r>
      <w:r w:rsidR="00A40AB2">
        <w:rPr>
          <w:spacing w:val="7"/>
          <w:sz w:val="24"/>
          <w:szCs w:val="24"/>
        </w:rPr>
        <w:t xml:space="preserve"> </w:t>
      </w:r>
      <w:r w:rsidR="00A40AB2">
        <w:rPr>
          <w:sz w:val="24"/>
          <w:szCs w:val="24"/>
        </w:rPr>
        <w:t>0</w:t>
      </w:r>
      <w:r w:rsidR="00A40AB2">
        <w:rPr>
          <w:spacing w:val="2"/>
          <w:sz w:val="24"/>
          <w:szCs w:val="24"/>
        </w:rPr>
        <w:t>.</w:t>
      </w:r>
      <w:r w:rsidR="00A40AB2">
        <w:rPr>
          <w:sz w:val="24"/>
          <w:szCs w:val="24"/>
        </w:rPr>
        <w:t>05</w:t>
      </w:r>
    </w:p>
    <w:p w14:paraId="594DE306" w14:textId="77777777" w:rsidR="00C60659" w:rsidRDefault="00C60659">
      <w:pPr>
        <w:spacing w:before="6" w:line="160" w:lineRule="exact"/>
        <w:rPr>
          <w:sz w:val="16"/>
          <w:szCs w:val="16"/>
        </w:rPr>
      </w:pPr>
    </w:p>
    <w:p w14:paraId="1C0B41D0" w14:textId="77777777" w:rsidR="00C60659" w:rsidRDefault="00A40AB2">
      <w:pPr>
        <w:ind w:left="100" w:right="84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t</w:t>
      </w:r>
      <w:r>
        <w:rPr>
          <w:spacing w:val="-3"/>
          <w:sz w:val="24"/>
          <w:szCs w:val="24"/>
        </w:rPr>
        <w:t>-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ound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wit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in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40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</w:p>
    <w:p w14:paraId="76E879DD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4F98010E" w14:textId="77777777" w:rsidR="00C60659" w:rsidRDefault="00A40AB2">
      <w:pPr>
        <w:spacing w:line="360" w:lineRule="auto"/>
        <w:ind w:left="100" w:right="71"/>
        <w:jc w:val="both"/>
        <w:rPr>
          <w:sz w:val="24"/>
          <w:szCs w:val="24"/>
        </w:rPr>
      </w:pPr>
      <w:r>
        <w:rPr>
          <w:sz w:val="24"/>
          <w:szCs w:val="24"/>
        </w:rPr>
        <w:t>13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9</w:t>
      </w:r>
      <w:r>
        <w:rPr>
          <w:sz w:val="24"/>
          <w:szCs w:val="24"/>
        </w:rPr>
        <w:t> kN</w:t>
      </w:r>
      <w:r>
        <w:rPr>
          <w:spacing w:val="1"/>
          <w:sz w:val="24"/>
          <w:szCs w:val="24"/>
        </w:rPr>
        <w:t>·m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dict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m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 xml:space="preserve">nts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king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ll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r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 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ge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±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dict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ies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90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±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05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king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80</w:t>
      </w:r>
      <w:r>
        <w:rPr>
          <w:spacing w:val="1"/>
          <w:sz w:val="24"/>
          <w:szCs w:val="24"/>
        </w:rPr>
        <w:t>6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12.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his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ounding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by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49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6FC0"/>
          <w:sz w:val="24"/>
          <w:szCs w:val="24"/>
        </w:rPr>
        <w:t>.</w:t>
      </w:r>
    </w:p>
    <w:p w14:paraId="156D53F9" w14:textId="77777777" w:rsidR="00C60659" w:rsidRDefault="00A40AB2">
      <w:pPr>
        <w:spacing w:before="8"/>
        <w:ind w:left="100" w:right="7799"/>
        <w:jc w:val="both"/>
        <w:rPr>
          <w:sz w:val="24"/>
          <w:szCs w:val="24"/>
        </w:rPr>
      </w:pPr>
      <w:r>
        <w:rPr>
          <w:b/>
          <w:sz w:val="24"/>
          <w:szCs w:val="24"/>
        </w:rPr>
        <w:t>4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2. </w:t>
      </w:r>
      <w:r>
        <w:rPr>
          <w:b/>
          <w:spacing w:val="-1"/>
          <w:sz w:val="24"/>
          <w:szCs w:val="24"/>
        </w:rPr>
        <w:t>cr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k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wi</w:t>
      </w:r>
      <w:r>
        <w:rPr>
          <w:b/>
          <w:spacing w:val="1"/>
          <w:sz w:val="24"/>
          <w:szCs w:val="24"/>
        </w:rPr>
        <w:t>dt</w:t>
      </w:r>
      <w:r>
        <w:rPr>
          <w:b/>
          <w:sz w:val="24"/>
          <w:szCs w:val="24"/>
        </w:rPr>
        <w:t>h</w:t>
      </w:r>
    </w:p>
    <w:p w14:paraId="1E3B41CA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62579D0D" w14:textId="77777777" w:rsidR="00C60659" w:rsidRDefault="00A40AB2">
      <w:pPr>
        <w:spacing w:line="360" w:lineRule="auto"/>
        <w:ind w:left="100" w:right="72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lcul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 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tudy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ovi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ions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ined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S6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06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[</w:t>
      </w:r>
      <w:r>
        <w:rPr>
          <w:sz w:val="24"/>
          <w:szCs w:val="24"/>
        </w:rPr>
        <w:t>5</w:t>
      </w:r>
      <w:r>
        <w:rPr>
          <w:spacing w:val="-5"/>
          <w:sz w:val="24"/>
          <w:szCs w:val="24"/>
        </w:rPr>
        <w:t>0</w:t>
      </w:r>
      <w:r>
        <w:rPr>
          <w:spacing w:val="2"/>
          <w:sz w:val="24"/>
          <w:szCs w:val="24"/>
        </w:rPr>
        <w:t>]</w:t>
      </w:r>
      <w:r>
        <w:rPr>
          <w:sz w:val="24"/>
          <w:szCs w:val="24"/>
        </w:rPr>
        <w:t>, 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440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1R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06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[</w:t>
      </w:r>
      <w:r>
        <w:rPr>
          <w:sz w:val="24"/>
          <w:szCs w:val="24"/>
        </w:rPr>
        <w:t>35]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 199</w:t>
      </w:r>
      <w:r>
        <w:rPr>
          <w:spacing w:val="2"/>
          <w:sz w:val="24"/>
          <w:szCs w:val="24"/>
        </w:rPr>
        <w:t>2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1:2004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ode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[</w:t>
      </w:r>
      <w:r>
        <w:rPr>
          <w:sz w:val="24"/>
          <w:szCs w:val="24"/>
        </w:rPr>
        <w:t>5</w:t>
      </w:r>
      <w:r>
        <w:rPr>
          <w:spacing w:val="-5"/>
          <w:sz w:val="24"/>
          <w:szCs w:val="24"/>
        </w:rPr>
        <w:t>1</w:t>
      </w:r>
      <w:r>
        <w:rPr>
          <w:sz w:val="24"/>
          <w:szCs w:val="24"/>
        </w:rPr>
        <w:t>]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owing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 A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ding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6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06,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sz w:val="24"/>
          <w:szCs w:val="24"/>
        </w:rPr>
        <w:t>4)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pacing w:val="6"/>
          <w:sz w:val="24"/>
          <w:szCs w:val="24"/>
        </w:rPr>
        <w:t>P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 on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5630DE2D" w14:textId="77777777" w:rsidR="00C60659" w:rsidRDefault="00C301FB">
      <w:pPr>
        <w:spacing w:line="900" w:lineRule="exact"/>
        <w:ind w:left="208"/>
        <w:rPr>
          <w:sz w:val="28"/>
          <w:szCs w:val="28"/>
        </w:rPr>
      </w:pPr>
      <w:r>
        <w:pict w14:anchorId="2F13F5AB">
          <v:shape id="_x0000_i1030" type="#_x0000_t75" style="width:222.1pt;height:48.15pt">
            <v:imagedata r:id="rId52" o:title=""/>
          </v:shape>
        </w:pict>
      </w:r>
      <w:r w:rsidR="00D710BC">
        <w:rPr>
          <w:position w:val="24"/>
        </w:rPr>
        <w:t xml:space="preserve">                                                                                    </w:t>
      </w:r>
      <w:r w:rsidR="00D710BC">
        <w:rPr>
          <w:position w:val="24"/>
          <w:sz w:val="28"/>
          <w:szCs w:val="28"/>
        </w:rPr>
        <w:t>(</w:t>
      </w:r>
      <w:r w:rsidR="00D710BC">
        <w:rPr>
          <w:spacing w:val="-1"/>
          <w:position w:val="24"/>
          <w:sz w:val="28"/>
          <w:szCs w:val="28"/>
        </w:rPr>
        <w:t xml:space="preserve"> </w:t>
      </w:r>
      <w:r w:rsidR="00D710BC">
        <w:rPr>
          <w:position w:val="24"/>
          <w:sz w:val="28"/>
          <w:szCs w:val="28"/>
        </w:rPr>
        <w:t>4</w:t>
      </w:r>
      <w:r w:rsidR="00D710BC">
        <w:rPr>
          <w:spacing w:val="2"/>
          <w:position w:val="24"/>
          <w:sz w:val="28"/>
          <w:szCs w:val="28"/>
        </w:rPr>
        <w:t xml:space="preserve"> </w:t>
      </w:r>
      <w:r w:rsidR="00D710BC">
        <w:rPr>
          <w:position w:val="24"/>
          <w:sz w:val="28"/>
          <w:szCs w:val="28"/>
        </w:rPr>
        <w:t>)</w:t>
      </w:r>
    </w:p>
    <w:p w14:paraId="2BC8581D" w14:textId="77777777" w:rsidR="00C60659" w:rsidRDefault="00A40AB2">
      <w:pPr>
        <w:spacing w:before="53" w:line="358" w:lineRule="auto"/>
        <w:ind w:left="100" w:right="70"/>
        <w:jc w:val="both"/>
        <w:rPr>
          <w:sz w:val="24"/>
          <w:szCs w:val="24"/>
        </w:rPr>
        <w:sectPr w:rsidR="00C60659">
          <w:type w:val="continuous"/>
          <w:pgSz w:w="12240" w:h="15840"/>
          <w:pgMar w:top="1380" w:right="1320" w:bottom="280" w:left="1340" w:header="720" w:footer="720" w:gutter="0"/>
          <w:cols w:space="720"/>
        </w:sectPr>
      </w:pPr>
      <w:r>
        <w:rPr>
          <w:spacing w:val="-1"/>
          <w:position w:val="2"/>
          <w:sz w:val="24"/>
          <w:szCs w:val="24"/>
        </w:rPr>
        <w:t>W</w:t>
      </w:r>
      <w:r>
        <w:rPr>
          <w:position w:val="2"/>
          <w:sz w:val="24"/>
          <w:szCs w:val="24"/>
        </w:rPr>
        <w:t>h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1"/>
          <w:position w:val="2"/>
          <w:sz w:val="24"/>
          <w:szCs w:val="24"/>
        </w:rPr>
        <w:t>r</w:t>
      </w:r>
      <w:r>
        <w:rPr>
          <w:position w:val="2"/>
          <w:sz w:val="24"/>
          <w:szCs w:val="24"/>
        </w:rPr>
        <w:t>e</w:t>
      </w:r>
      <w:r>
        <w:rPr>
          <w:b/>
          <w:position w:val="2"/>
          <w:sz w:val="24"/>
          <w:szCs w:val="24"/>
        </w:rPr>
        <w:t>:</w:t>
      </w:r>
      <w:r>
        <w:rPr>
          <w:b/>
          <w:spacing w:val="22"/>
          <w:position w:val="2"/>
          <w:sz w:val="24"/>
          <w:szCs w:val="24"/>
        </w:rPr>
        <w:t xml:space="preserve"> </w:t>
      </w:r>
      <w:r>
        <w:rPr>
          <w:i/>
          <w:spacing w:val="-2"/>
          <w:position w:val="2"/>
          <w:sz w:val="24"/>
          <w:szCs w:val="24"/>
        </w:rPr>
        <w:t>w</w:t>
      </w:r>
      <w:r>
        <w:rPr>
          <w:i/>
          <w:spacing w:val="2"/>
          <w:sz w:val="16"/>
          <w:szCs w:val="16"/>
        </w:rPr>
        <w:t>c</w:t>
      </w:r>
      <w:r>
        <w:rPr>
          <w:i/>
          <w:sz w:val="16"/>
          <w:szCs w:val="16"/>
        </w:rPr>
        <w:t xml:space="preserve">r  </w:t>
      </w:r>
      <w:r>
        <w:rPr>
          <w:spacing w:val="2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p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-2"/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nts</w:t>
      </w:r>
      <w:r>
        <w:rPr>
          <w:spacing w:val="18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19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c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ac</w:t>
      </w:r>
      <w:r>
        <w:rPr>
          <w:position w:val="2"/>
          <w:sz w:val="24"/>
          <w:szCs w:val="24"/>
        </w:rPr>
        <w:t>k</w:t>
      </w:r>
      <w:r>
        <w:rPr>
          <w:spacing w:val="20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width</w:t>
      </w:r>
      <w:r>
        <w:rPr>
          <w:spacing w:val="15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t</w:t>
      </w:r>
      <w:r>
        <w:rPr>
          <w:spacing w:val="20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19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te</w:t>
      </w:r>
      <w:r>
        <w:rPr>
          <w:spacing w:val="-5"/>
          <w:position w:val="2"/>
          <w:sz w:val="24"/>
          <w:szCs w:val="24"/>
        </w:rPr>
        <w:t>n</w:t>
      </w:r>
      <w:r>
        <w:rPr>
          <w:spacing w:val="-2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i</w:t>
      </w:r>
      <w:r>
        <w:rPr>
          <w:spacing w:val="1"/>
          <w:position w:val="2"/>
          <w:sz w:val="24"/>
          <w:szCs w:val="24"/>
        </w:rPr>
        <w:t>l</w:t>
      </w:r>
      <w:r>
        <w:rPr>
          <w:position w:val="2"/>
          <w:sz w:val="24"/>
          <w:szCs w:val="24"/>
        </w:rPr>
        <w:t>e</w:t>
      </w:r>
      <w:r>
        <w:rPr>
          <w:spacing w:val="19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u</w:t>
      </w:r>
      <w:r>
        <w:rPr>
          <w:spacing w:val="1"/>
          <w:position w:val="2"/>
          <w:sz w:val="24"/>
          <w:szCs w:val="24"/>
        </w:rPr>
        <w:t>rf</w:t>
      </w:r>
      <w:r>
        <w:rPr>
          <w:spacing w:val="-1"/>
          <w:position w:val="2"/>
          <w:sz w:val="24"/>
          <w:szCs w:val="24"/>
        </w:rPr>
        <w:t>ac</w:t>
      </w:r>
      <w:r>
        <w:rPr>
          <w:position w:val="2"/>
          <w:sz w:val="24"/>
          <w:szCs w:val="24"/>
        </w:rPr>
        <w:t>e</w:t>
      </w:r>
      <w:r>
        <w:rPr>
          <w:spacing w:val="19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of</w:t>
      </w:r>
      <w:r>
        <w:rPr>
          <w:spacing w:val="2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19"/>
          <w:position w:val="2"/>
          <w:sz w:val="24"/>
          <w:szCs w:val="24"/>
        </w:rPr>
        <w:t xml:space="preserve"> </w:t>
      </w:r>
      <w:r>
        <w:rPr>
          <w:spacing w:val="-3"/>
          <w:position w:val="2"/>
          <w:sz w:val="24"/>
          <w:szCs w:val="24"/>
        </w:rPr>
        <w:t>f</w:t>
      </w:r>
      <w:r>
        <w:rPr>
          <w:position w:val="2"/>
          <w:sz w:val="24"/>
          <w:szCs w:val="24"/>
        </w:rPr>
        <w:t>lexu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</w:t>
      </w:r>
      <w:r>
        <w:rPr>
          <w:spacing w:val="8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position w:val="2"/>
          <w:sz w:val="22"/>
          <w:szCs w:val="22"/>
        </w:rPr>
        <w:t>l</w:t>
      </w:r>
      <w:r>
        <w:rPr>
          <w:rFonts w:ascii="Calibri" w:eastAsia="Calibri" w:hAnsi="Calibri" w:cs="Calibri"/>
          <w:spacing w:val="-4"/>
          <w:position w:val="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position w:val="2"/>
          <w:sz w:val="22"/>
          <w:szCs w:val="22"/>
        </w:rPr>
        <w:t>m</w:t>
      </w:r>
      <w:r>
        <w:rPr>
          <w:rFonts w:ascii="Calibri" w:eastAsia="Calibri" w:hAnsi="Calibri" w:cs="Calibri"/>
          <w:position w:val="2"/>
          <w:sz w:val="22"/>
          <w:szCs w:val="22"/>
        </w:rPr>
        <w:t xml:space="preserve">ent  </w:t>
      </w:r>
      <w:r>
        <w:rPr>
          <w:rFonts w:ascii="Calibri" w:eastAsia="Calibri" w:hAnsi="Calibri" w:cs="Calibri"/>
          <w:spacing w:val="6"/>
          <w:position w:val="2"/>
          <w:sz w:val="22"/>
          <w:szCs w:val="22"/>
        </w:rPr>
        <w:t xml:space="preserve"> </w:t>
      </w:r>
      <w:r>
        <w:rPr>
          <w:spacing w:val="1"/>
          <w:position w:val="2"/>
          <w:sz w:val="24"/>
          <w:szCs w:val="24"/>
        </w:rPr>
        <w:t>(</w:t>
      </w:r>
      <w:r>
        <w:rPr>
          <w:position w:val="2"/>
          <w:sz w:val="24"/>
          <w:szCs w:val="24"/>
        </w:rPr>
        <w:t>m</w:t>
      </w:r>
      <w:r>
        <w:rPr>
          <w:spacing w:val="1"/>
          <w:position w:val="2"/>
          <w:sz w:val="24"/>
          <w:szCs w:val="24"/>
        </w:rPr>
        <w:t>m</w:t>
      </w:r>
      <w:r>
        <w:rPr>
          <w:spacing w:val="-3"/>
          <w:position w:val="2"/>
          <w:sz w:val="24"/>
          <w:szCs w:val="24"/>
        </w:rPr>
        <w:t>)</w:t>
      </w:r>
      <w:r>
        <w:rPr>
          <w:position w:val="2"/>
          <w:sz w:val="24"/>
          <w:szCs w:val="24"/>
        </w:rPr>
        <w:t>,</w:t>
      </w:r>
      <w:r>
        <w:rPr>
          <w:spacing w:val="23"/>
          <w:position w:val="2"/>
          <w:sz w:val="24"/>
          <w:szCs w:val="24"/>
        </w:rPr>
        <w:t xml:space="preserve"> </w:t>
      </w:r>
      <w:r>
        <w:rPr>
          <w:i/>
          <w:spacing w:val="1"/>
          <w:position w:val="2"/>
          <w:sz w:val="24"/>
          <w:szCs w:val="24"/>
        </w:rPr>
        <w:t>f</w:t>
      </w:r>
      <w:r>
        <w:rPr>
          <w:i/>
          <w:spacing w:val="-1"/>
          <w:sz w:val="16"/>
          <w:szCs w:val="16"/>
        </w:rPr>
        <w:t>f</w:t>
      </w:r>
      <w:r>
        <w:rPr>
          <w:position w:val="2"/>
          <w:sz w:val="24"/>
          <w:szCs w:val="24"/>
        </w:rPr>
        <w:t xml:space="preserve">: </w:t>
      </w:r>
      <w:r>
        <w:rPr>
          <w:spacing w:val="2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in</w:t>
      </w:r>
      <w:r>
        <w:rPr>
          <w:spacing w:val="2"/>
          <w:position w:val="2"/>
          <w:sz w:val="24"/>
          <w:szCs w:val="24"/>
        </w:rPr>
        <w:t>f</w:t>
      </w:r>
      <w:r>
        <w:rPr>
          <w:position w:val="2"/>
          <w:sz w:val="24"/>
          <w:szCs w:val="24"/>
        </w:rPr>
        <w:t>o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ce</w:t>
      </w:r>
      <w:r>
        <w:rPr>
          <w:position w:val="2"/>
          <w:sz w:val="24"/>
          <w:szCs w:val="24"/>
        </w:rPr>
        <w:t>ment</w:t>
      </w:r>
      <w:r>
        <w:rPr>
          <w:spacing w:val="5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t</w:t>
      </w:r>
      <w:r>
        <w:rPr>
          <w:spacing w:val="2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-2"/>
          <w:position w:val="2"/>
          <w:sz w:val="24"/>
          <w:szCs w:val="24"/>
        </w:rPr>
        <w:t>ss</w:t>
      </w:r>
      <w:r>
        <w:rPr>
          <w:position w:val="2"/>
          <w:sz w:val="24"/>
          <w:szCs w:val="24"/>
        </w:rPr>
        <w:t>,</w:t>
      </w:r>
      <w:r>
        <w:rPr>
          <w:spacing w:val="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p</w:t>
      </w:r>
      <w:r>
        <w:rPr>
          <w:spacing w:val="-2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i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or</w:t>
      </w:r>
      <w:r>
        <w:rPr>
          <w:spacing w:val="5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M</w:t>
      </w:r>
      <w:r>
        <w:rPr>
          <w:spacing w:val="1"/>
          <w:position w:val="2"/>
          <w:sz w:val="24"/>
          <w:szCs w:val="24"/>
        </w:rPr>
        <w:t>P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;</w:t>
      </w:r>
      <w:r>
        <w:rPr>
          <w:spacing w:val="7"/>
          <w:position w:val="2"/>
          <w:sz w:val="24"/>
          <w:szCs w:val="24"/>
        </w:rPr>
        <w:t xml:space="preserve"> </w:t>
      </w:r>
      <w:r>
        <w:rPr>
          <w:i/>
          <w:spacing w:val="2"/>
          <w:position w:val="2"/>
          <w:sz w:val="24"/>
          <w:szCs w:val="24"/>
        </w:rPr>
        <w:t>E</w:t>
      </w:r>
      <w:r>
        <w:rPr>
          <w:i/>
          <w:spacing w:val="-1"/>
          <w:sz w:val="16"/>
          <w:szCs w:val="16"/>
        </w:rPr>
        <w:t>f</w:t>
      </w:r>
      <w:r>
        <w:rPr>
          <w:i/>
          <w:position w:val="2"/>
          <w:sz w:val="24"/>
          <w:szCs w:val="24"/>
        </w:rPr>
        <w:t>:</w:t>
      </w:r>
      <w:r>
        <w:rPr>
          <w:i/>
          <w:spacing w:val="2"/>
          <w:position w:val="2"/>
          <w:sz w:val="24"/>
          <w:szCs w:val="24"/>
        </w:rPr>
        <w:t xml:space="preserve"> </w:t>
      </w:r>
      <w:r>
        <w:rPr>
          <w:spacing w:val="-3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la</w:t>
      </w:r>
      <w:r>
        <w:rPr>
          <w:spacing w:val="-3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t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c</w:t>
      </w:r>
      <w:r>
        <w:rPr>
          <w:spacing w:val="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mod</w:t>
      </w:r>
      <w:r>
        <w:rPr>
          <w:spacing w:val="-4"/>
          <w:position w:val="2"/>
          <w:sz w:val="24"/>
          <w:szCs w:val="24"/>
        </w:rPr>
        <w:t>u</w:t>
      </w:r>
      <w:r>
        <w:rPr>
          <w:position w:val="2"/>
          <w:sz w:val="24"/>
          <w:szCs w:val="24"/>
        </w:rPr>
        <w:t>lus</w:t>
      </w:r>
      <w:r>
        <w:rPr>
          <w:spacing w:val="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of</w:t>
      </w:r>
      <w:r>
        <w:rPr>
          <w:spacing w:val="6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 xml:space="preserve">the 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in</w:t>
      </w:r>
      <w:r>
        <w:rPr>
          <w:spacing w:val="2"/>
          <w:position w:val="2"/>
          <w:sz w:val="24"/>
          <w:szCs w:val="24"/>
        </w:rPr>
        <w:t>f</w:t>
      </w:r>
      <w:r>
        <w:rPr>
          <w:spacing w:val="-5"/>
          <w:position w:val="2"/>
          <w:sz w:val="24"/>
          <w:szCs w:val="24"/>
        </w:rPr>
        <w:t>o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ing</w:t>
      </w:r>
      <w:r>
        <w:rPr>
          <w:spacing w:val="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mat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-3"/>
          <w:position w:val="2"/>
          <w:sz w:val="24"/>
          <w:szCs w:val="24"/>
        </w:rPr>
        <w:t>r</w:t>
      </w:r>
      <w:r>
        <w:rPr>
          <w:position w:val="2"/>
          <w:sz w:val="24"/>
          <w:szCs w:val="24"/>
        </w:rPr>
        <w:t>ial</w:t>
      </w:r>
      <w:r>
        <w:rPr>
          <w:spacing w:val="5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(</w:t>
      </w:r>
      <w:r>
        <w:rPr>
          <w:position w:val="2"/>
          <w:sz w:val="24"/>
          <w:szCs w:val="24"/>
        </w:rPr>
        <w:t>p</w:t>
      </w:r>
      <w:r>
        <w:rPr>
          <w:spacing w:val="-2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i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or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M</w:t>
      </w:r>
      <w:r>
        <w:rPr>
          <w:spacing w:val="1"/>
          <w:position w:val="2"/>
          <w:sz w:val="24"/>
          <w:szCs w:val="24"/>
        </w:rPr>
        <w:t>P</w:t>
      </w:r>
      <w:r>
        <w:rPr>
          <w:spacing w:val="-1"/>
          <w:position w:val="2"/>
          <w:sz w:val="24"/>
          <w:szCs w:val="24"/>
        </w:rPr>
        <w:t>a</w:t>
      </w:r>
      <w:r>
        <w:rPr>
          <w:spacing w:val="8"/>
          <w:position w:val="2"/>
          <w:sz w:val="24"/>
          <w:szCs w:val="24"/>
        </w:rPr>
        <w:t>)</w:t>
      </w:r>
      <w:r>
        <w:rPr>
          <w:position w:val="2"/>
          <w:sz w:val="24"/>
          <w:szCs w:val="24"/>
        </w:rPr>
        <w:t>;</w:t>
      </w:r>
      <w:r>
        <w:rPr>
          <w:spacing w:val="6"/>
          <w:position w:val="2"/>
          <w:sz w:val="24"/>
          <w:szCs w:val="24"/>
        </w:rPr>
        <w:t xml:space="preserve"> </w:t>
      </w:r>
      <w:r>
        <w:rPr>
          <w:spacing w:val="-5"/>
          <w:position w:val="2"/>
          <w:sz w:val="24"/>
          <w:szCs w:val="24"/>
        </w:rPr>
        <w:t>h</w:t>
      </w:r>
      <w:r>
        <w:rPr>
          <w:sz w:val="16"/>
          <w:szCs w:val="16"/>
        </w:rPr>
        <w:t xml:space="preserve">2 </w:t>
      </w:r>
      <w:r>
        <w:rPr>
          <w:position w:val="2"/>
          <w:sz w:val="24"/>
          <w:szCs w:val="24"/>
        </w:rPr>
        <w:t>d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notes the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di</w:t>
      </w:r>
      <w:r>
        <w:rPr>
          <w:spacing w:val="-2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tan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e</w:t>
      </w:r>
      <w:r>
        <w:rPr>
          <w:spacing w:val="1"/>
          <w:position w:val="2"/>
          <w:sz w:val="24"/>
          <w:szCs w:val="24"/>
        </w:rPr>
        <w:t xml:space="preserve"> fr</w:t>
      </w:r>
      <w:r>
        <w:rPr>
          <w:position w:val="2"/>
          <w:sz w:val="24"/>
          <w:szCs w:val="24"/>
        </w:rPr>
        <w:t>om</w:t>
      </w:r>
      <w:r>
        <w:rPr>
          <w:spacing w:val="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xt</w:t>
      </w:r>
      <w:r>
        <w:rPr>
          <w:spacing w:val="2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me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ten</w:t>
      </w:r>
      <w:r>
        <w:rPr>
          <w:spacing w:val="-3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ion</w:t>
      </w:r>
      <w:r>
        <w:rPr>
          <w:spacing w:val="3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f</w:t>
      </w:r>
      <w:r>
        <w:rPr>
          <w:spacing w:val="-1"/>
          <w:position w:val="2"/>
          <w:sz w:val="24"/>
          <w:szCs w:val="24"/>
        </w:rPr>
        <w:t>ac</w:t>
      </w:r>
      <w:r>
        <w:rPr>
          <w:position w:val="2"/>
          <w:sz w:val="24"/>
          <w:szCs w:val="24"/>
        </w:rPr>
        <w:t>e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of</w:t>
      </w:r>
      <w:r>
        <w:rPr>
          <w:spacing w:val="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ec</w:t>
      </w:r>
      <w:r>
        <w:rPr>
          <w:position w:val="2"/>
          <w:sz w:val="24"/>
          <w:szCs w:val="24"/>
        </w:rPr>
        <w:t>t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on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to</w:t>
      </w:r>
      <w:r>
        <w:rPr>
          <w:spacing w:val="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n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ut</w:t>
      </w:r>
      <w:r>
        <w:rPr>
          <w:spacing w:val="2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</w:t>
      </w:r>
      <w:r>
        <w:rPr>
          <w:spacing w:val="3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xi</w:t>
      </w:r>
      <w:r>
        <w:rPr>
          <w:spacing w:val="7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,</w:t>
      </w:r>
      <w:r>
        <w:rPr>
          <w:spacing w:val="5"/>
          <w:position w:val="2"/>
          <w:sz w:val="24"/>
          <w:szCs w:val="24"/>
        </w:rPr>
        <w:t xml:space="preserve"> </w:t>
      </w:r>
      <w:r>
        <w:rPr>
          <w:spacing w:val="-5"/>
          <w:position w:val="2"/>
          <w:sz w:val="24"/>
          <w:szCs w:val="24"/>
        </w:rPr>
        <w:t>h</w:t>
      </w:r>
      <w:r>
        <w:rPr>
          <w:sz w:val="16"/>
          <w:szCs w:val="16"/>
        </w:rPr>
        <w:t>1</w:t>
      </w:r>
      <w:r>
        <w:rPr>
          <w:spacing w:val="23"/>
          <w:sz w:val="16"/>
          <w:szCs w:val="16"/>
        </w:rPr>
        <w:t xml:space="preserve"> 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-5"/>
          <w:position w:val="2"/>
          <w:sz w:val="24"/>
          <w:szCs w:val="24"/>
        </w:rPr>
        <w:t>p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-2"/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 xml:space="preserve">nts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pth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oid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ten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ion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xi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: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fr</w:t>
      </w:r>
      <w:r>
        <w:rPr>
          <w:sz w:val="24"/>
          <w:szCs w:val="24"/>
        </w:rPr>
        <w:t>om the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ten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 xml:space="preserve">ion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 the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oid of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ment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9"/>
          <w:sz w:val="24"/>
          <w:szCs w:val="24"/>
        </w:rPr>
        <w:t>r</w:t>
      </w:r>
      <w:r>
        <w:rPr>
          <w:sz w:val="24"/>
          <w:szCs w:val="24"/>
        </w:rPr>
        <w:t xml:space="preserve">;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: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ing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in</w:t>
      </w:r>
      <w:r>
        <w:rPr>
          <w:spacing w:val="2"/>
          <w:position w:val="2"/>
          <w:sz w:val="24"/>
          <w:szCs w:val="24"/>
        </w:rPr>
        <w:t>f</w:t>
      </w:r>
      <w:r>
        <w:rPr>
          <w:position w:val="2"/>
          <w:sz w:val="24"/>
          <w:szCs w:val="24"/>
        </w:rPr>
        <w:t>o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ce</w:t>
      </w:r>
      <w:r>
        <w:rPr>
          <w:position w:val="2"/>
          <w:sz w:val="24"/>
          <w:szCs w:val="24"/>
        </w:rPr>
        <w:t>ment</w:t>
      </w:r>
      <w:r>
        <w:rPr>
          <w:spacing w:val="36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b</w:t>
      </w:r>
      <w:r>
        <w:rPr>
          <w:spacing w:val="-1"/>
          <w:position w:val="2"/>
          <w:sz w:val="24"/>
          <w:szCs w:val="24"/>
        </w:rPr>
        <w:t>a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2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:</w:t>
      </w:r>
      <w:r>
        <w:rPr>
          <w:spacing w:val="39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nd</w:t>
      </w:r>
      <w:r>
        <w:rPr>
          <w:spacing w:val="31"/>
          <w:position w:val="2"/>
          <w:sz w:val="24"/>
          <w:szCs w:val="24"/>
        </w:rPr>
        <w:t xml:space="preserve"> </w:t>
      </w:r>
      <w:r>
        <w:rPr>
          <w:i/>
          <w:spacing w:val="-1"/>
          <w:position w:val="2"/>
          <w:sz w:val="24"/>
          <w:szCs w:val="24"/>
        </w:rPr>
        <w:t>k</w:t>
      </w:r>
      <w:r>
        <w:rPr>
          <w:i/>
          <w:sz w:val="16"/>
          <w:szCs w:val="16"/>
        </w:rPr>
        <w:t xml:space="preserve">b </w:t>
      </w:r>
      <w:r>
        <w:rPr>
          <w:i/>
          <w:spacing w:val="13"/>
          <w:sz w:val="16"/>
          <w:szCs w:val="16"/>
        </w:rPr>
        <w:t xml:space="preserve"> 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p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-2"/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nts</w:t>
      </w:r>
      <w:r>
        <w:rPr>
          <w:spacing w:val="3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a</w:t>
      </w:r>
      <w:r>
        <w:rPr>
          <w:spacing w:val="3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bond</w:t>
      </w:r>
      <w:r>
        <w:rPr>
          <w:spacing w:val="36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f</w:t>
      </w:r>
      <w:r>
        <w:rPr>
          <w:spacing w:val="-1"/>
          <w:position w:val="2"/>
          <w:sz w:val="24"/>
          <w:szCs w:val="24"/>
        </w:rPr>
        <w:t>a</w:t>
      </w:r>
      <w:r>
        <w:rPr>
          <w:spacing w:val="-6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tor</w:t>
      </w:r>
      <w:r>
        <w:rPr>
          <w:spacing w:val="38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that</w:t>
      </w:r>
      <w:r>
        <w:rPr>
          <w:spacing w:val="31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1"/>
          <w:position w:val="2"/>
          <w:sz w:val="24"/>
          <w:szCs w:val="24"/>
        </w:rPr>
        <w:t>f</w:t>
      </w:r>
      <w:r>
        <w:rPr>
          <w:position w:val="2"/>
          <w:sz w:val="24"/>
          <w:szCs w:val="24"/>
        </w:rPr>
        <w:t>le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ts</w:t>
      </w:r>
      <w:r>
        <w:rPr>
          <w:spacing w:val="3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35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-3"/>
          <w:position w:val="2"/>
          <w:sz w:val="24"/>
          <w:szCs w:val="24"/>
        </w:rPr>
        <w:t>f</w:t>
      </w:r>
      <w:r>
        <w:rPr>
          <w:spacing w:val="1"/>
          <w:position w:val="2"/>
          <w:sz w:val="24"/>
          <w:szCs w:val="24"/>
        </w:rPr>
        <w:t>f</w:t>
      </w:r>
      <w:r>
        <w:rPr>
          <w:spacing w:val="-1"/>
          <w:position w:val="2"/>
          <w:sz w:val="24"/>
          <w:szCs w:val="24"/>
        </w:rPr>
        <w:t>ec</w:t>
      </w:r>
      <w:r>
        <w:rPr>
          <w:position w:val="2"/>
          <w:sz w:val="24"/>
          <w:szCs w:val="24"/>
        </w:rPr>
        <w:t>t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v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-2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s</w:t>
      </w:r>
      <w:r>
        <w:rPr>
          <w:spacing w:val="3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of</w:t>
      </w:r>
      <w:r>
        <w:rPr>
          <w:spacing w:val="3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3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bond</w:t>
      </w:r>
    </w:p>
    <w:p w14:paraId="3FE91C5D" w14:textId="7FD0A1D9" w:rsidR="00C60659" w:rsidRDefault="00A40AB2" w:rsidP="00DD4E10">
      <w:pPr>
        <w:spacing w:before="62" w:line="358" w:lineRule="auto"/>
        <w:ind w:left="100" w:right="7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ment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dja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xhib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bond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vior 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ompa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ble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to</w:t>
      </w:r>
      <w:r>
        <w:rPr>
          <w:spacing w:val="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that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spacing w:val="-5"/>
          <w:position w:val="2"/>
          <w:sz w:val="24"/>
          <w:szCs w:val="24"/>
        </w:rPr>
        <w:t>o</w:t>
      </w:r>
      <w:r>
        <w:rPr>
          <w:position w:val="2"/>
          <w:sz w:val="24"/>
          <w:szCs w:val="24"/>
        </w:rPr>
        <w:t>f</w:t>
      </w:r>
      <w:r>
        <w:rPr>
          <w:spacing w:val="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un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o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ted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b</w:t>
      </w:r>
      <w:r>
        <w:rPr>
          <w:spacing w:val="-1"/>
          <w:position w:val="2"/>
          <w:sz w:val="24"/>
          <w:szCs w:val="24"/>
        </w:rPr>
        <w:t>a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7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,</w:t>
      </w:r>
      <w:r>
        <w:rPr>
          <w:spacing w:val="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bond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o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1"/>
          <w:position w:val="2"/>
          <w:sz w:val="24"/>
          <w:szCs w:val="24"/>
        </w:rPr>
        <w:t>ff</w:t>
      </w:r>
      <w:r>
        <w:rPr>
          <w:position w:val="2"/>
          <w:sz w:val="24"/>
          <w:szCs w:val="24"/>
        </w:rPr>
        <w:t>ici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nt</w:t>
      </w:r>
      <w:r>
        <w:rPr>
          <w:spacing w:val="9"/>
          <w:position w:val="2"/>
          <w:sz w:val="24"/>
          <w:szCs w:val="24"/>
        </w:rPr>
        <w:t xml:space="preserve"> </w:t>
      </w:r>
      <w:r>
        <w:rPr>
          <w:i/>
          <w:spacing w:val="-1"/>
          <w:position w:val="2"/>
          <w:sz w:val="24"/>
          <w:szCs w:val="24"/>
        </w:rPr>
        <w:t>k</w:t>
      </w:r>
      <w:r>
        <w:rPr>
          <w:i/>
          <w:sz w:val="16"/>
          <w:szCs w:val="16"/>
        </w:rPr>
        <w:t>b</w:t>
      </w:r>
      <w:r>
        <w:rPr>
          <w:i/>
          <w:spacing w:val="18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is tak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 xml:space="preserve">s </w:t>
      </w:r>
      <w:r>
        <w:rPr>
          <w:spacing w:val="-5"/>
          <w:position w:val="2"/>
          <w:sz w:val="24"/>
          <w:szCs w:val="24"/>
        </w:rPr>
        <w:t>1</w:t>
      </w:r>
      <w:r>
        <w:rPr>
          <w:spacing w:val="2"/>
          <w:position w:val="2"/>
          <w:sz w:val="24"/>
          <w:szCs w:val="24"/>
        </w:rPr>
        <w:t>.0</w:t>
      </w:r>
      <w:r>
        <w:rPr>
          <w:position w:val="2"/>
          <w:sz w:val="24"/>
          <w:szCs w:val="24"/>
        </w:rPr>
        <w:t>.</w:t>
      </w:r>
    </w:p>
    <w:p w14:paraId="6CF1EEBA" w14:textId="77777777" w:rsidR="00C60659" w:rsidRDefault="00A40AB2">
      <w:pPr>
        <w:spacing w:before="3" w:line="363" w:lineRule="auto"/>
        <w:ind w:left="100" w:right="71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440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1R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06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ovides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q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5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lcul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 GF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P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f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:</w:t>
      </w:r>
    </w:p>
    <w:p w14:paraId="186058B3" w14:textId="577DAAFF" w:rsidR="00C60659" w:rsidRDefault="00C301FB">
      <w:pPr>
        <w:spacing w:line="580" w:lineRule="exact"/>
        <w:ind w:left="144" w:right="168"/>
        <w:jc w:val="center"/>
        <w:rPr>
          <w:sz w:val="24"/>
          <w:szCs w:val="24"/>
        </w:rPr>
      </w:pPr>
      <w:r>
        <w:pict w14:anchorId="2BC4792A">
          <v:shape id="_x0000_i1031" type="#_x0000_t75" style="width:192.15pt;height:34.6pt">
            <v:imagedata r:id="rId53" o:title=""/>
          </v:shape>
        </w:pict>
      </w:r>
      <w:r w:rsidR="00D710BC">
        <w:rPr>
          <w:position w:val="8"/>
        </w:rPr>
        <w:t xml:space="preserve">                                                                                                  </w:t>
      </w:r>
      <w:r w:rsidR="00D710BC">
        <w:rPr>
          <w:position w:val="8"/>
          <w:sz w:val="24"/>
          <w:szCs w:val="24"/>
        </w:rPr>
        <w:t>(</w:t>
      </w:r>
      <w:r w:rsidR="00D710BC">
        <w:rPr>
          <w:spacing w:val="5"/>
          <w:position w:val="8"/>
          <w:sz w:val="24"/>
          <w:szCs w:val="24"/>
        </w:rPr>
        <w:t xml:space="preserve"> </w:t>
      </w:r>
      <w:r w:rsidR="00D710BC">
        <w:rPr>
          <w:position w:val="8"/>
          <w:sz w:val="24"/>
          <w:szCs w:val="24"/>
        </w:rPr>
        <w:t>5</w:t>
      </w:r>
      <w:r w:rsidR="00D710BC">
        <w:rPr>
          <w:spacing w:val="-2"/>
          <w:position w:val="8"/>
          <w:sz w:val="24"/>
          <w:szCs w:val="24"/>
        </w:rPr>
        <w:t xml:space="preserve"> </w:t>
      </w:r>
      <w:r w:rsidR="00D710BC">
        <w:rPr>
          <w:position w:val="8"/>
          <w:sz w:val="24"/>
          <w:szCs w:val="24"/>
        </w:rPr>
        <w:t>)</w:t>
      </w:r>
    </w:p>
    <w:p w14:paraId="4244F4D0" w14:textId="77777777" w:rsidR="00C60659" w:rsidRDefault="00A9550C">
      <w:pPr>
        <w:spacing w:line="359" w:lineRule="auto"/>
        <w:ind w:left="100" w:right="78"/>
        <w:jc w:val="both"/>
        <w:rPr>
          <w:sz w:val="24"/>
          <w:szCs w:val="24"/>
        </w:rPr>
      </w:pPr>
      <w:r>
        <w:pict w14:anchorId="2B690425">
          <v:group id="_x0000_s1070" style="position:absolute;left:0;text-align:left;margin-left:1in;margin-top:61.9pt;width:160.2pt;height:89.9pt;z-index:-2178;mso-position-horizontal-relative:page" coordorigin="1440,1238" coordsize="3204,1798">
            <v:shape id="_x0000_s1073" type="#_x0000_t75" style="position:absolute;left:1440;top:1238;width:1536;height:600">
              <v:imagedata r:id="rId54" o:title=""/>
            </v:shape>
            <v:shape id="_x0000_s1072" type="#_x0000_t75" style="position:absolute;left:1440;top:1838;width:3204;height:528">
              <v:imagedata r:id="rId55" o:title=""/>
            </v:shape>
            <v:shape id="_x0000_s1071" type="#_x0000_t75" style="position:absolute;left:1440;top:2378;width:2484;height:660">
              <v:imagedata r:id="rId56" o:title=""/>
            </v:shape>
            <w10:wrap anchorx="page"/>
          </v:group>
        </w:pict>
      </w:r>
      <w:r w:rsidR="00A40AB2">
        <w:rPr>
          <w:spacing w:val="-1"/>
          <w:sz w:val="24"/>
          <w:szCs w:val="24"/>
        </w:rPr>
        <w:t>W</w:t>
      </w:r>
      <w:r w:rsidR="00A40AB2">
        <w:rPr>
          <w:sz w:val="24"/>
          <w:szCs w:val="24"/>
        </w:rPr>
        <w:t>h</w:t>
      </w:r>
      <w:r w:rsidR="00A40AB2">
        <w:rPr>
          <w:spacing w:val="-1"/>
          <w:sz w:val="24"/>
          <w:szCs w:val="24"/>
        </w:rPr>
        <w:t>e</w:t>
      </w:r>
      <w:r w:rsidR="00A40AB2">
        <w:rPr>
          <w:spacing w:val="1"/>
          <w:sz w:val="24"/>
          <w:szCs w:val="24"/>
        </w:rPr>
        <w:t>r</w:t>
      </w:r>
      <w:r w:rsidR="00A40AB2">
        <w:rPr>
          <w:spacing w:val="-1"/>
          <w:sz w:val="24"/>
          <w:szCs w:val="24"/>
        </w:rPr>
        <w:t>e</w:t>
      </w:r>
      <w:r w:rsidR="00A40AB2">
        <w:rPr>
          <w:sz w:val="24"/>
          <w:szCs w:val="24"/>
        </w:rPr>
        <w:t>:</w:t>
      </w:r>
      <w:r w:rsidR="00A40AB2">
        <w:rPr>
          <w:spacing w:val="4"/>
          <w:sz w:val="24"/>
          <w:szCs w:val="24"/>
        </w:rPr>
        <w:t xml:space="preserve"> </w:t>
      </w:r>
      <w:r w:rsidR="00A40AB2">
        <w:rPr>
          <w:i/>
          <w:spacing w:val="-2"/>
          <w:sz w:val="24"/>
          <w:szCs w:val="24"/>
        </w:rPr>
        <w:t>w</w:t>
      </w:r>
      <w:r w:rsidR="00A40AB2">
        <w:rPr>
          <w:sz w:val="24"/>
          <w:szCs w:val="24"/>
        </w:rPr>
        <w:t>:</w:t>
      </w:r>
      <w:r w:rsidR="00A40AB2">
        <w:rPr>
          <w:spacing w:val="3"/>
          <w:sz w:val="24"/>
          <w:szCs w:val="24"/>
        </w:rPr>
        <w:t xml:space="preserve"> </w:t>
      </w:r>
      <w:r w:rsidR="00A40AB2">
        <w:rPr>
          <w:spacing w:val="1"/>
          <w:sz w:val="24"/>
          <w:szCs w:val="24"/>
        </w:rPr>
        <w:t>r</w:t>
      </w:r>
      <w:r w:rsidR="00A40AB2">
        <w:rPr>
          <w:spacing w:val="-1"/>
          <w:sz w:val="24"/>
          <w:szCs w:val="24"/>
        </w:rPr>
        <w:t>e</w:t>
      </w:r>
      <w:r w:rsidR="00A40AB2">
        <w:rPr>
          <w:sz w:val="24"/>
          <w:szCs w:val="24"/>
        </w:rPr>
        <w:t>p</w:t>
      </w:r>
      <w:r w:rsidR="00A40AB2">
        <w:rPr>
          <w:spacing w:val="1"/>
          <w:sz w:val="24"/>
          <w:szCs w:val="24"/>
        </w:rPr>
        <w:t>r</w:t>
      </w:r>
      <w:r w:rsidR="00A40AB2">
        <w:rPr>
          <w:spacing w:val="-1"/>
          <w:sz w:val="24"/>
          <w:szCs w:val="24"/>
        </w:rPr>
        <w:t>e</w:t>
      </w:r>
      <w:r w:rsidR="00A40AB2">
        <w:rPr>
          <w:spacing w:val="-2"/>
          <w:sz w:val="24"/>
          <w:szCs w:val="24"/>
        </w:rPr>
        <w:t>s</w:t>
      </w:r>
      <w:r w:rsidR="00A40AB2">
        <w:rPr>
          <w:spacing w:val="-1"/>
          <w:sz w:val="24"/>
          <w:szCs w:val="24"/>
        </w:rPr>
        <w:t>e</w:t>
      </w:r>
      <w:r w:rsidR="00A40AB2">
        <w:rPr>
          <w:sz w:val="24"/>
          <w:szCs w:val="24"/>
        </w:rPr>
        <w:t>nts the</w:t>
      </w:r>
      <w:r w:rsidR="00A40AB2">
        <w:rPr>
          <w:spacing w:val="2"/>
          <w:sz w:val="24"/>
          <w:szCs w:val="24"/>
        </w:rPr>
        <w:t xml:space="preserve"> </w:t>
      </w:r>
      <w:r w:rsidR="00A40AB2">
        <w:rPr>
          <w:sz w:val="24"/>
          <w:szCs w:val="24"/>
        </w:rPr>
        <w:t>maximum</w:t>
      </w:r>
      <w:r w:rsidR="00A40AB2">
        <w:rPr>
          <w:spacing w:val="3"/>
          <w:sz w:val="24"/>
          <w:szCs w:val="24"/>
        </w:rPr>
        <w:t xml:space="preserve"> </w:t>
      </w:r>
      <w:r w:rsidR="00A40AB2">
        <w:rPr>
          <w:sz w:val="24"/>
          <w:szCs w:val="24"/>
        </w:rPr>
        <w:t>width</w:t>
      </w:r>
      <w:r w:rsidR="00A40AB2">
        <w:rPr>
          <w:spacing w:val="3"/>
          <w:sz w:val="24"/>
          <w:szCs w:val="24"/>
        </w:rPr>
        <w:t xml:space="preserve"> </w:t>
      </w:r>
      <w:r w:rsidR="00A40AB2">
        <w:rPr>
          <w:sz w:val="24"/>
          <w:szCs w:val="24"/>
        </w:rPr>
        <w:t>of</w:t>
      </w:r>
      <w:r w:rsidR="00A40AB2">
        <w:rPr>
          <w:spacing w:val="4"/>
          <w:sz w:val="24"/>
          <w:szCs w:val="24"/>
        </w:rPr>
        <w:t xml:space="preserve"> </w:t>
      </w:r>
      <w:r w:rsidR="00A40AB2">
        <w:rPr>
          <w:sz w:val="24"/>
          <w:szCs w:val="24"/>
        </w:rPr>
        <w:t>a</w:t>
      </w:r>
      <w:r w:rsidR="00A40AB2">
        <w:rPr>
          <w:spacing w:val="1"/>
          <w:sz w:val="24"/>
          <w:szCs w:val="24"/>
        </w:rPr>
        <w:t xml:space="preserve"> </w:t>
      </w:r>
      <w:r w:rsidR="00A40AB2">
        <w:rPr>
          <w:spacing w:val="-1"/>
          <w:sz w:val="24"/>
          <w:szCs w:val="24"/>
        </w:rPr>
        <w:t>c</w:t>
      </w:r>
      <w:r w:rsidR="00A40AB2">
        <w:rPr>
          <w:spacing w:val="1"/>
          <w:sz w:val="24"/>
          <w:szCs w:val="24"/>
        </w:rPr>
        <w:t>r</w:t>
      </w:r>
      <w:r w:rsidR="00A40AB2">
        <w:rPr>
          <w:spacing w:val="-1"/>
          <w:sz w:val="24"/>
          <w:szCs w:val="24"/>
        </w:rPr>
        <w:t>ac</w:t>
      </w:r>
      <w:r w:rsidR="00A40AB2">
        <w:rPr>
          <w:spacing w:val="4"/>
          <w:sz w:val="24"/>
          <w:szCs w:val="24"/>
        </w:rPr>
        <w:t>k</w:t>
      </w:r>
      <w:r w:rsidR="00A40AB2">
        <w:rPr>
          <w:sz w:val="24"/>
          <w:szCs w:val="24"/>
        </w:rPr>
        <w:t>,</w:t>
      </w:r>
      <w:r w:rsidR="00A40AB2">
        <w:rPr>
          <w:spacing w:val="4"/>
          <w:sz w:val="24"/>
          <w:szCs w:val="24"/>
        </w:rPr>
        <w:t xml:space="preserve"> </w:t>
      </w:r>
      <w:r w:rsidR="00A40AB2">
        <w:rPr>
          <w:sz w:val="24"/>
          <w:szCs w:val="24"/>
        </w:rPr>
        <w:t>in.</w:t>
      </w:r>
      <w:r w:rsidR="00A40AB2">
        <w:rPr>
          <w:spacing w:val="5"/>
          <w:sz w:val="24"/>
          <w:szCs w:val="24"/>
        </w:rPr>
        <w:t xml:space="preserve"> </w:t>
      </w:r>
      <w:r w:rsidR="00A40AB2">
        <w:rPr>
          <w:sz w:val="24"/>
          <w:szCs w:val="24"/>
        </w:rPr>
        <w:t>or</w:t>
      </w:r>
      <w:r w:rsidR="00A40AB2">
        <w:rPr>
          <w:spacing w:val="-1"/>
          <w:sz w:val="24"/>
          <w:szCs w:val="24"/>
        </w:rPr>
        <w:t xml:space="preserve"> </w:t>
      </w:r>
      <w:r w:rsidR="00A40AB2">
        <w:rPr>
          <w:sz w:val="24"/>
          <w:szCs w:val="24"/>
        </w:rPr>
        <w:t>m</w:t>
      </w:r>
      <w:r w:rsidR="00A40AB2">
        <w:rPr>
          <w:spacing w:val="1"/>
          <w:sz w:val="24"/>
          <w:szCs w:val="24"/>
        </w:rPr>
        <w:t>m</w:t>
      </w:r>
      <w:r w:rsidR="00A40AB2">
        <w:rPr>
          <w:sz w:val="24"/>
          <w:szCs w:val="24"/>
        </w:rPr>
        <w:t>;</w:t>
      </w:r>
      <w:r w:rsidR="00A40AB2">
        <w:rPr>
          <w:spacing w:val="3"/>
          <w:sz w:val="24"/>
          <w:szCs w:val="24"/>
        </w:rPr>
        <w:t xml:space="preserve"> </w:t>
      </w:r>
      <w:r w:rsidR="00A40AB2">
        <w:rPr>
          <w:spacing w:val="-2"/>
          <w:sz w:val="24"/>
          <w:szCs w:val="24"/>
        </w:rPr>
        <w:t>β</w:t>
      </w:r>
      <w:r w:rsidR="00A40AB2">
        <w:rPr>
          <w:sz w:val="24"/>
          <w:szCs w:val="24"/>
        </w:rPr>
        <w:t>:</w:t>
      </w:r>
      <w:r w:rsidR="00A40AB2">
        <w:rPr>
          <w:spacing w:val="5"/>
          <w:sz w:val="24"/>
          <w:szCs w:val="24"/>
        </w:rPr>
        <w:t xml:space="preserve"> </w:t>
      </w:r>
      <w:r w:rsidR="00A40AB2">
        <w:rPr>
          <w:spacing w:val="-2"/>
          <w:sz w:val="24"/>
          <w:szCs w:val="24"/>
        </w:rPr>
        <w:t>R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t</w:t>
      </w:r>
      <w:r w:rsidR="00A40AB2">
        <w:rPr>
          <w:spacing w:val="1"/>
          <w:sz w:val="24"/>
          <w:szCs w:val="24"/>
        </w:rPr>
        <w:t>i</w:t>
      </w:r>
      <w:r w:rsidR="00A40AB2">
        <w:rPr>
          <w:sz w:val="24"/>
          <w:szCs w:val="24"/>
        </w:rPr>
        <w:t>o</w:t>
      </w:r>
      <w:r w:rsidR="00A40AB2">
        <w:rPr>
          <w:spacing w:val="2"/>
          <w:sz w:val="24"/>
          <w:szCs w:val="24"/>
        </w:rPr>
        <w:t xml:space="preserve"> </w:t>
      </w:r>
      <w:r w:rsidR="00A40AB2">
        <w:rPr>
          <w:sz w:val="24"/>
          <w:szCs w:val="24"/>
        </w:rPr>
        <w:t>of</w:t>
      </w:r>
      <w:r w:rsidR="00A40AB2">
        <w:rPr>
          <w:spacing w:val="4"/>
          <w:sz w:val="24"/>
          <w:szCs w:val="24"/>
        </w:rPr>
        <w:t xml:space="preserve"> </w:t>
      </w:r>
      <w:r w:rsidR="00A40AB2">
        <w:rPr>
          <w:sz w:val="24"/>
          <w:szCs w:val="24"/>
        </w:rPr>
        <w:t>the</w:t>
      </w:r>
      <w:r w:rsidR="00A40AB2">
        <w:rPr>
          <w:spacing w:val="2"/>
          <w:sz w:val="24"/>
          <w:szCs w:val="24"/>
        </w:rPr>
        <w:t xml:space="preserve"> </w:t>
      </w:r>
      <w:r w:rsidR="00A40AB2">
        <w:rPr>
          <w:sz w:val="24"/>
          <w:szCs w:val="24"/>
        </w:rPr>
        <w:t>di</w:t>
      </w:r>
      <w:r w:rsidR="00A40AB2">
        <w:rPr>
          <w:spacing w:val="-2"/>
          <w:sz w:val="24"/>
          <w:szCs w:val="24"/>
        </w:rPr>
        <w:t>s</w:t>
      </w:r>
      <w:r w:rsidR="00A40AB2">
        <w:rPr>
          <w:sz w:val="24"/>
          <w:szCs w:val="24"/>
        </w:rPr>
        <w:t>tan</w:t>
      </w:r>
      <w:r w:rsidR="00A40AB2">
        <w:rPr>
          <w:spacing w:val="-1"/>
          <w:sz w:val="24"/>
          <w:szCs w:val="24"/>
        </w:rPr>
        <w:t>c</w:t>
      </w:r>
      <w:r w:rsidR="00A40AB2">
        <w:rPr>
          <w:sz w:val="24"/>
          <w:szCs w:val="24"/>
        </w:rPr>
        <w:t>e</w:t>
      </w:r>
      <w:r w:rsidR="00A40AB2">
        <w:rPr>
          <w:spacing w:val="1"/>
          <w:sz w:val="24"/>
          <w:szCs w:val="24"/>
        </w:rPr>
        <w:t xml:space="preserve"> fr</w:t>
      </w:r>
      <w:r w:rsidR="00A40AB2">
        <w:rPr>
          <w:sz w:val="24"/>
          <w:szCs w:val="24"/>
        </w:rPr>
        <w:t>om</w:t>
      </w:r>
      <w:r w:rsidR="00A40AB2">
        <w:rPr>
          <w:spacing w:val="3"/>
          <w:sz w:val="24"/>
          <w:szCs w:val="24"/>
        </w:rPr>
        <w:t xml:space="preserve"> </w:t>
      </w:r>
      <w:r w:rsidR="00A40AB2">
        <w:rPr>
          <w:sz w:val="24"/>
          <w:szCs w:val="24"/>
        </w:rPr>
        <w:t>the n</w:t>
      </w:r>
      <w:r w:rsidR="00A40AB2">
        <w:rPr>
          <w:spacing w:val="-1"/>
          <w:sz w:val="24"/>
          <w:szCs w:val="24"/>
        </w:rPr>
        <w:t>e</w:t>
      </w:r>
      <w:r w:rsidR="00A40AB2">
        <w:rPr>
          <w:sz w:val="24"/>
          <w:szCs w:val="24"/>
        </w:rPr>
        <w:t>ut</w:t>
      </w:r>
      <w:r w:rsidR="00A40AB2">
        <w:rPr>
          <w:spacing w:val="2"/>
          <w:sz w:val="24"/>
          <w:szCs w:val="24"/>
        </w:rPr>
        <w:t>r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l</w:t>
      </w:r>
      <w:r w:rsidR="00A40AB2">
        <w:rPr>
          <w:spacing w:val="6"/>
          <w:sz w:val="24"/>
          <w:szCs w:val="24"/>
        </w:rPr>
        <w:t xml:space="preserve"> 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xis</w:t>
      </w:r>
      <w:r w:rsidR="00A40AB2">
        <w:rPr>
          <w:spacing w:val="3"/>
          <w:sz w:val="24"/>
          <w:szCs w:val="24"/>
        </w:rPr>
        <w:t xml:space="preserve"> </w:t>
      </w:r>
      <w:r w:rsidR="00A40AB2">
        <w:rPr>
          <w:sz w:val="24"/>
          <w:szCs w:val="24"/>
        </w:rPr>
        <w:t>to</w:t>
      </w:r>
      <w:r w:rsidR="00A40AB2">
        <w:rPr>
          <w:spacing w:val="6"/>
          <w:sz w:val="24"/>
          <w:szCs w:val="24"/>
        </w:rPr>
        <w:t xml:space="preserve"> </w:t>
      </w:r>
      <w:r w:rsidR="00A40AB2">
        <w:rPr>
          <w:sz w:val="24"/>
          <w:szCs w:val="24"/>
        </w:rPr>
        <w:t>the ten</w:t>
      </w:r>
      <w:r w:rsidR="00A40AB2">
        <w:rPr>
          <w:spacing w:val="-3"/>
          <w:sz w:val="24"/>
          <w:szCs w:val="24"/>
        </w:rPr>
        <w:t>s</w:t>
      </w:r>
      <w:r w:rsidR="00A40AB2">
        <w:rPr>
          <w:sz w:val="24"/>
          <w:szCs w:val="24"/>
        </w:rPr>
        <w:t>ion</w:t>
      </w:r>
      <w:r w:rsidR="00A40AB2">
        <w:rPr>
          <w:spacing w:val="6"/>
          <w:sz w:val="24"/>
          <w:szCs w:val="24"/>
        </w:rPr>
        <w:t xml:space="preserve"> </w:t>
      </w:r>
      <w:r w:rsidR="00A40AB2">
        <w:rPr>
          <w:spacing w:val="1"/>
          <w:sz w:val="24"/>
          <w:szCs w:val="24"/>
        </w:rPr>
        <w:t>f</w:t>
      </w:r>
      <w:r w:rsidR="00A40AB2">
        <w:rPr>
          <w:spacing w:val="-1"/>
          <w:sz w:val="24"/>
          <w:szCs w:val="24"/>
        </w:rPr>
        <w:t>ace</w:t>
      </w:r>
      <w:r w:rsidR="00A40AB2">
        <w:rPr>
          <w:sz w:val="24"/>
          <w:szCs w:val="24"/>
        </w:rPr>
        <w:t>,</w:t>
      </w:r>
      <w:r w:rsidR="00A40AB2">
        <w:rPr>
          <w:spacing w:val="3"/>
          <w:sz w:val="24"/>
          <w:szCs w:val="24"/>
        </w:rPr>
        <w:t xml:space="preserve"> </w:t>
      </w:r>
      <w:r w:rsidR="00A40AB2">
        <w:rPr>
          <w:sz w:val="24"/>
          <w:szCs w:val="24"/>
        </w:rPr>
        <w:t>to</w:t>
      </w:r>
      <w:r w:rsidR="00A40AB2">
        <w:rPr>
          <w:spacing w:val="6"/>
          <w:sz w:val="24"/>
          <w:szCs w:val="24"/>
        </w:rPr>
        <w:t xml:space="preserve"> </w:t>
      </w:r>
      <w:r w:rsidR="00A40AB2">
        <w:rPr>
          <w:sz w:val="24"/>
          <w:szCs w:val="24"/>
        </w:rPr>
        <w:t>the di</w:t>
      </w:r>
      <w:r w:rsidR="00A40AB2">
        <w:rPr>
          <w:spacing w:val="-2"/>
          <w:sz w:val="24"/>
          <w:szCs w:val="24"/>
        </w:rPr>
        <w:t>s</w:t>
      </w:r>
      <w:r w:rsidR="00A40AB2">
        <w:rPr>
          <w:sz w:val="24"/>
          <w:szCs w:val="24"/>
        </w:rPr>
        <w:t>tan</w:t>
      </w:r>
      <w:r w:rsidR="00A40AB2">
        <w:rPr>
          <w:spacing w:val="-1"/>
          <w:sz w:val="24"/>
          <w:szCs w:val="24"/>
        </w:rPr>
        <w:t>c</w:t>
      </w:r>
      <w:r w:rsidR="00A40AB2">
        <w:rPr>
          <w:sz w:val="24"/>
          <w:szCs w:val="24"/>
        </w:rPr>
        <w:t>e</w:t>
      </w:r>
      <w:r w:rsidR="00A40AB2">
        <w:rPr>
          <w:spacing w:val="4"/>
          <w:sz w:val="24"/>
          <w:szCs w:val="24"/>
        </w:rPr>
        <w:t xml:space="preserve"> </w:t>
      </w:r>
      <w:r w:rsidR="00A40AB2">
        <w:rPr>
          <w:spacing w:val="1"/>
          <w:sz w:val="24"/>
          <w:szCs w:val="24"/>
        </w:rPr>
        <w:t>fr</w:t>
      </w:r>
      <w:r w:rsidR="00A40AB2">
        <w:rPr>
          <w:sz w:val="24"/>
          <w:szCs w:val="24"/>
        </w:rPr>
        <w:t>om</w:t>
      </w:r>
      <w:r w:rsidR="00A40AB2">
        <w:rPr>
          <w:spacing w:val="1"/>
          <w:sz w:val="24"/>
          <w:szCs w:val="24"/>
        </w:rPr>
        <w:t xml:space="preserve"> </w:t>
      </w:r>
      <w:r w:rsidR="00A40AB2">
        <w:rPr>
          <w:sz w:val="24"/>
          <w:szCs w:val="24"/>
        </w:rPr>
        <w:t>the</w:t>
      </w:r>
      <w:r w:rsidR="00A40AB2">
        <w:rPr>
          <w:spacing w:val="5"/>
          <w:sz w:val="24"/>
          <w:szCs w:val="24"/>
        </w:rPr>
        <w:t xml:space="preserve"> </w:t>
      </w:r>
      <w:r w:rsidR="00A40AB2">
        <w:rPr>
          <w:sz w:val="24"/>
          <w:szCs w:val="24"/>
        </w:rPr>
        <w:t>n</w:t>
      </w:r>
      <w:r w:rsidR="00A40AB2">
        <w:rPr>
          <w:spacing w:val="-1"/>
          <w:sz w:val="24"/>
          <w:szCs w:val="24"/>
        </w:rPr>
        <w:t>e</w:t>
      </w:r>
      <w:r w:rsidR="00A40AB2">
        <w:rPr>
          <w:sz w:val="24"/>
          <w:szCs w:val="24"/>
        </w:rPr>
        <w:t>u</w:t>
      </w:r>
      <w:r w:rsidR="00A40AB2">
        <w:rPr>
          <w:spacing w:val="-4"/>
          <w:sz w:val="24"/>
          <w:szCs w:val="24"/>
        </w:rPr>
        <w:t>t</w:t>
      </w:r>
      <w:r w:rsidR="00A40AB2">
        <w:rPr>
          <w:spacing w:val="1"/>
          <w:sz w:val="24"/>
          <w:szCs w:val="24"/>
        </w:rPr>
        <w:t>r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l</w:t>
      </w:r>
      <w:r w:rsidR="00A40AB2">
        <w:rPr>
          <w:spacing w:val="6"/>
          <w:sz w:val="24"/>
          <w:szCs w:val="24"/>
        </w:rPr>
        <w:t xml:space="preserve"> 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xis</w:t>
      </w:r>
      <w:r w:rsidR="00A40AB2">
        <w:rPr>
          <w:spacing w:val="3"/>
          <w:sz w:val="24"/>
          <w:szCs w:val="24"/>
        </w:rPr>
        <w:t xml:space="preserve"> </w:t>
      </w:r>
      <w:r w:rsidR="00A40AB2">
        <w:rPr>
          <w:sz w:val="24"/>
          <w:szCs w:val="24"/>
        </w:rPr>
        <w:t>to</w:t>
      </w:r>
      <w:r w:rsidR="00A40AB2">
        <w:rPr>
          <w:spacing w:val="1"/>
          <w:sz w:val="24"/>
          <w:szCs w:val="24"/>
        </w:rPr>
        <w:t xml:space="preserve"> </w:t>
      </w:r>
      <w:r w:rsidR="00A40AB2">
        <w:rPr>
          <w:sz w:val="24"/>
          <w:szCs w:val="24"/>
        </w:rPr>
        <w:t>the</w:t>
      </w:r>
      <w:r w:rsidR="00A40AB2">
        <w:rPr>
          <w:spacing w:val="5"/>
          <w:sz w:val="24"/>
          <w:szCs w:val="24"/>
        </w:rPr>
        <w:t xml:space="preserve"> </w:t>
      </w:r>
      <w:r w:rsidR="00A40AB2">
        <w:rPr>
          <w:spacing w:val="-1"/>
          <w:sz w:val="24"/>
          <w:szCs w:val="24"/>
        </w:rPr>
        <w:t>ce</w:t>
      </w:r>
      <w:r w:rsidR="00A40AB2">
        <w:rPr>
          <w:sz w:val="24"/>
          <w:szCs w:val="24"/>
        </w:rPr>
        <w:t>nt</w:t>
      </w:r>
      <w:r w:rsidR="00A40AB2">
        <w:rPr>
          <w:spacing w:val="2"/>
          <w:sz w:val="24"/>
          <w:szCs w:val="24"/>
        </w:rPr>
        <w:t>r</w:t>
      </w:r>
      <w:r w:rsidR="00A40AB2">
        <w:rPr>
          <w:sz w:val="24"/>
          <w:szCs w:val="24"/>
        </w:rPr>
        <w:t>oid</w:t>
      </w:r>
      <w:r w:rsidR="00A40AB2">
        <w:rPr>
          <w:spacing w:val="1"/>
          <w:sz w:val="24"/>
          <w:szCs w:val="24"/>
        </w:rPr>
        <w:t xml:space="preserve"> </w:t>
      </w:r>
      <w:r w:rsidR="00A40AB2">
        <w:rPr>
          <w:sz w:val="24"/>
          <w:szCs w:val="24"/>
        </w:rPr>
        <w:t>of</w:t>
      </w:r>
      <w:r w:rsidR="00A40AB2">
        <w:rPr>
          <w:spacing w:val="2"/>
          <w:sz w:val="24"/>
          <w:szCs w:val="24"/>
        </w:rPr>
        <w:t xml:space="preserve"> </w:t>
      </w:r>
      <w:r w:rsidR="00A40AB2">
        <w:rPr>
          <w:sz w:val="24"/>
          <w:szCs w:val="24"/>
        </w:rPr>
        <w:t xml:space="preserve">the </w:t>
      </w:r>
      <w:r w:rsidR="00A40AB2">
        <w:rPr>
          <w:spacing w:val="1"/>
          <w:sz w:val="24"/>
          <w:szCs w:val="24"/>
        </w:rPr>
        <w:t>r</w:t>
      </w:r>
      <w:r w:rsidR="00A40AB2">
        <w:rPr>
          <w:spacing w:val="-1"/>
          <w:sz w:val="24"/>
          <w:szCs w:val="24"/>
        </w:rPr>
        <w:t>e</w:t>
      </w:r>
      <w:r w:rsidR="00A40AB2">
        <w:rPr>
          <w:sz w:val="24"/>
          <w:szCs w:val="24"/>
        </w:rPr>
        <w:t>in</w:t>
      </w:r>
      <w:r w:rsidR="00A40AB2">
        <w:rPr>
          <w:spacing w:val="2"/>
          <w:sz w:val="24"/>
          <w:szCs w:val="24"/>
        </w:rPr>
        <w:t>f</w:t>
      </w:r>
      <w:r w:rsidR="00A40AB2">
        <w:rPr>
          <w:sz w:val="24"/>
          <w:szCs w:val="24"/>
        </w:rPr>
        <w:t>o</w:t>
      </w:r>
      <w:r w:rsidR="00A40AB2">
        <w:rPr>
          <w:spacing w:val="1"/>
          <w:sz w:val="24"/>
          <w:szCs w:val="24"/>
        </w:rPr>
        <w:t>r</w:t>
      </w:r>
      <w:r w:rsidR="00A40AB2">
        <w:rPr>
          <w:spacing w:val="-1"/>
          <w:sz w:val="24"/>
          <w:szCs w:val="24"/>
        </w:rPr>
        <w:t>ce</w:t>
      </w:r>
      <w:r w:rsidR="00A40AB2">
        <w:rPr>
          <w:sz w:val="24"/>
          <w:szCs w:val="24"/>
        </w:rPr>
        <w:t>men</w:t>
      </w:r>
      <w:r w:rsidR="00A40AB2">
        <w:rPr>
          <w:spacing w:val="1"/>
          <w:sz w:val="24"/>
          <w:szCs w:val="24"/>
        </w:rPr>
        <w:t>t</w:t>
      </w:r>
      <w:r w:rsidR="00A40AB2">
        <w:rPr>
          <w:sz w:val="24"/>
          <w:szCs w:val="24"/>
        </w:rPr>
        <w:t>.</w:t>
      </w:r>
    </w:p>
    <w:p w14:paraId="6A70A427" w14:textId="77777777" w:rsidR="00C60659" w:rsidRDefault="00C60659">
      <w:pPr>
        <w:spacing w:line="200" w:lineRule="exact"/>
      </w:pPr>
    </w:p>
    <w:p w14:paraId="7E566F24" w14:textId="77777777" w:rsidR="00C60659" w:rsidRDefault="00C60659">
      <w:pPr>
        <w:spacing w:line="200" w:lineRule="exact"/>
      </w:pPr>
    </w:p>
    <w:p w14:paraId="54F2A566" w14:textId="77777777" w:rsidR="00C60659" w:rsidRDefault="00C60659">
      <w:pPr>
        <w:spacing w:line="200" w:lineRule="exact"/>
      </w:pPr>
    </w:p>
    <w:p w14:paraId="7BC0147D" w14:textId="77777777" w:rsidR="00C60659" w:rsidRDefault="00C60659">
      <w:pPr>
        <w:spacing w:line="200" w:lineRule="exact"/>
      </w:pPr>
    </w:p>
    <w:p w14:paraId="12DF08D5" w14:textId="77777777" w:rsidR="00C60659" w:rsidRDefault="00C60659">
      <w:pPr>
        <w:spacing w:line="200" w:lineRule="exact"/>
      </w:pPr>
    </w:p>
    <w:p w14:paraId="11628BF4" w14:textId="77777777" w:rsidR="00C60659" w:rsidRDefault="00C60659">
      <w:pPr>
        <w:spacing w:line="200" w:lineRule="exact"/>
      </w:pPr>
    </w:p>
    <w:p w14:paraId="0C9FC871" w14:textId="77777777" w:rsidR="00C60659" w:rsidRDefault="00C60659">
      <w:pPr>
        <w:spacing w:line="200" w:lineRule="exact"/>
      </w:pPr>
    </w:p>
    <w:p w14:paraId="68D93E63" w14:textId="77777777" w:rsidR="00C60659" w:rsidRDefault="00C60659">
      <w:pPr>
        <w:spacing w:line="200" w:lineRule="exact"/>
      </w:pPr>
    </w:p>
    <w:p w14:paraId="713B43AA" w14:textId="77777777" w:rsidR="00C60659" w:rsidRDefault="00C60659">
      <w:pPr>
        <w:spacing w:before="6" w:line="200" w:lineRule="exact"/>
      </w:pPr>
    </w:p>
    <w:p w14:paraId="099FB996" w14:textId="77777777" w:rsidR="00C60659" w:rsidRDefault="00A40AB2">
      <w:pPr>
        <w:ind w:left="100" w:right="8733"/>
        <w:jc w:val="both"/>
        <w:rPr>
          <w:sz w:val="24"/>
          <w:szCs w:val="24"/>
        </w:rPr>
      </w:pP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=h</w:t>
      </w:r>
      <w:r>
        <w:rPr>
          <w:i/>
          <w:spacing w:val="2"/>
          <w:sz w:val="24"/>
          <w:szCs w:val="24"/>
        </w:rPr>
        <w:t>-</w:t>
      </w:r>
      <w:r>
        <w:rPr>
          <w:i/>
          <w:sz w:val="24"/>
          <w:szCs w:val="24"/>
        </w:rPr>
        <w:t>d</w:t>
      </w:r>
    </w:p>
    <w:p w14:paraId="4F9F6777" w14:textId="77777777" w:rsidR="00C60659" w:rsidRDefault="00C60659">
      <w:pPr>
        <w:spacing w:before="1" w:line="140" w:lineRule="exact"/>
        <w:rPr>
          <w:sz w:val="14"/>
          <w:szCs w:val="14"/>
        </w:rPr>
      </w:pPr>
    </w:p>
    <w:p w14:paraId="31510E02" w14:textId="77777777" w:rsidR="00C60659" w:rsidRPr="009B622A" w:rsidRDefault="00A40AB2" w:rsidP="009B622A">
      <w:pPr>
        <w:spacing w:line="360" w:lineRule="auto"/>
        <w:ind w:left="100" w:right="72"/>
        <w:jc w:val="both"/>
        <w:rPr>
          <w:rFonts w:asciiTheme="majorBidi" w:hAnsiTheme="majorBidi" w:cstheme="majorBidi"/>
          <w:sz w:val="24"/>
          <w:szCs w:val="24"/>
        </w:rPr>
      </w:pPr>
      <w:r w:rsidRPr="009B622A">
        <w:rPr>
          <w:rFonts w:asciiTheme="majorBidi" w:hAnsiTheme="majorBidi" w:cstheme="majorBidi"/>
          <w:spacing w:val="1"/>
          <w:position w:val="2"/>
          <w:sz w:val="24"/>
          <w:szCs w:val="24"/>
        </w:rPr>
        <w:t>F</w:t>
      </w:r>
      <w:r w:rsidRPr="009B622A">
        <w:rPr>
          <w:rFonts w:asciiTheme="majorBidi" w:hAnsiTheme="majorBidi" w:cstheme="majorBidi"/>
          <w:position w:val="2"/>
          <w:sz w:val="24"/>
          <w:szCs w:val="24"/>
        </w:rPr>
        <w:t>or</w:t>
      </w:r>
      <w:r w:rsidRPr="009B622A">
        <w:rPr>
          <w:rFonts w:asciiTheme="majorBidi" w:hAnsiTheme="majorBidi" w:cstheme="majorBidi"/>
          <w:spacing w:val="7"/>
          <w:position w:val="2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position w:val="2"/>
          <w:sz w:val="24"/>
          <w:szCs w:val="24"/>
        </w:rPr>
        <w:t>the pu</w:t>
      </w:r>
      <w:r w:rsidRPr="009B622A">
        <w:rPr>
          <w:rFonts w:asciiTheme="majorBidi" w:hAnsiTheme="majorBidi" w:cstheme="majorBidi"/>
          <w:spacing w:val="1"/>
          <w:position w:val="2"/>
          <w:sz w:val="24"/>
          <w:szCs w:val="24"/>
        </w:rPr>
        <w:t>r</w:t>
      </w:r>
      <w:r w:rsidRPr="009B622A">
        <w:rPr>
          <w:rFonts w:asciiTheme="majorBidi" w:hAnsiTheme="majorBidi" w:cstheme="majorBidi"/>
          <w:position w:val="2"/>
          <w:sz w:val="24"/>
          <w:szCs w:val="24"/>
        </w:rPr>
        <w:t>po</w:t>
      </w:r>
      <w:r w:rsidRPr="009B622A">
        <w:rPr>
          <w:rFonts w:asciiTheme="majorBidi" w:hAnsiTheme="majorBidi" w:cstheme="majorBidi"/>
          <w:spacing w:val="-2"/>
          <w:position w:val="2"/>
          <w:sz w:val="24"/>
          <w:szCs w:val="24"/>
        </w:rPr>
        <w:t>s</w:t>
      </w:r>
      <w:r w:rsidRPr="009B622A">
        <w:rPr>
          <w:rFonts w:asciiTheme="majorBidi" w:hAnsiTheme="majorBidi" w:cstheme="majorBidi"/>
          <w:spacing w:val="-1"/>
          <w:position w:val="2"/>
          <w:sz w:val="24"/>
          <w:szCs w:val="24"/>
        </w:rPr>
        <w:t>e</w:t>
      </w:r>
      <w:r w:rsidRPr="009B622A">
        <w:rPr>
          <w:rFonts w:asciiTheme="majorBidi" w:hAnsiTheme="majorBidi" w:cstheme="majorBidi"/>
          <w:position w:val="2"/>
          <w:sz w:val="24"/>
          <w:szCs w:val="24"/>
        </w:rPr>
        <w:t>s</w:t>
      </w:r>
      <w:r w:rsidRPr="009B622A">
        <w:rPr>
          <w:rFonts w:asciiTheme="majorBidi" w:hAnsiTheme="majorBidi" w:cstheme="majorBidi"/>
          <w:spacing w:val="3"/>
          <w:position w:val="2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position w:val="2"/>
          <w:sz w:val="24"/>
          <w:szCs w:val="24"/>
        </w:rPr>
        <w:t>of</w:t>
      </w:r>
      <w:r w:rsidRPr="009B622A">
        <w:rPr>
          <w:rFonts w:asciiTheme="majorBidi" w:hAnsiTheme="majorBidi" w:cstheme="majorBidi"/>
          <w:spacing w:val="7"/>
          <w:position w:val="2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position w:val="2"/>
          <w:sz w:val="24"/>
          <w:szCs w:val="24"/>
        </w:rPr>
        <w:t>t</w:t>
      </w:r>
      <w:r w:rsidRPr="009B622A">
        <w:rPr>
          <w:rFonts w:asciiTheme="majorBidi" w:hAnsiTheme="majorBidi" w:cstheme="majorBidi"/>
          <w:spacing w:val="-4"/>
          <w:position w:val="2"/>
          <w:sz w:val="24"/>
          <w:szCs w:val="24"/>
        </w:rPr>
        <w:t>h</w:t>
      </w:r>
      <w:r w:rsidRPr="009B622A">
        <w:rPr>
          <w:rFonts w:asciiTheme="majorBidi" w:hAnsiTheme="majorBidi" w:cstheme="majorBidi"/>
          <w:position w:val="2"/>
          <w:sz w:val="24"/>
          <w:szCs w:val="24"/>
        </w:rPr>
        <w:t>is</w:t>
      </w:r>
      <w:r w:rsidRPr="009B622A">
        <w:rPr>
          <w:rFonts w:asciiTheme="majorBidi" w:hAnsiTheme="majorBidi" w:cstheme="majorBidi"/>
          <w:spacing w:val="4"/>
          <w:position w:val="2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pacing w:val="-2"/>
          <w:position w:val="2"/>
          <w:sz w:val="24"/>
          <w:szCs w:val="24"/>
        </w:rPr>
        <w:t>s</w:t>
      </w:r>
      <w:r w:rsidRPr="009B622A">
        <w:rPr>
          <w:rFonts w:asciiTheme="majorBidi" w:hAnsiTheme="majorBidi" w:cstheme="majorBidi"/>
          <w:position w:val="2"/>
          <w:sz w:val="24"/>
          <w:szCs w:val="24"/>
        </w:rPr>
        <w:t>tudy,</w:t>
      </w:r>
      <w:r w:rsidRPr="009B622A">
        <w:rPr>
          <w:rFonts w:asciiTheme="majorBidi" w:hAnsiTheme="majorBidi" w:cstheme="majorBidi"/>
          <w:spacing w:val="3"/>
          <w:position w:val="2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position w:val="2"/>
          <w:sz w:val="24"/>
          <w:szCs w:val="24"/>
        </w:rPr>
        <w:t>the</w:t>
      </w:r>
      <w:r w:rsidRPr="009B622A">
        <w:rPr>
          <w:rFonts w:asciiTheme="majorBidi" w:hAnsiTheme="majorBidi" w:cstheme="majorBidi"/>
          <w:spacing w:val="5"/>
          <w:position w:val="2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position w:val="2"/>
          <w:sz w:val="24"/>
          <w:szCs w:val="24"/>
        </w:rPr>
        <w:t>bond</w:t>
      </w:r>
      <w:r w:rsidRPr="009B622A">
        <w:rPr>
          <w:rFonts w:asciiTheme="majorBidi" w:hAnsiTheme="majorBidi" w:cstheme="majorBidi"/>
          <w:spacing w:val="1"/>
          <w:position w:val="2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pacing w:val="-1"/>
          <w:position w:val="2"/>
          <w:sz w:val="24"/>
          <w:szCs w:val="24"/>
        </w:rPr>
        <w:t>c</w:t>
      </w:r>
      <w:r w:rsidRPr="009B622A">
        <w:rPr>
          <w:rFonts w:asciiTheme="majorBidi" w:hAnsiTheme="majorBidi" w:cstheme="majorBidi"/>
          <w:position w:val="2"/>
          <w:sz w:val="24"/>
          <w:szCs w:val="24"/>
        </w:rPr>
        <w:t>o</w:t>
      </w:r>
      <w:r w:rsidRPr="009B622A">
        <w:rPr>
          <w:rFonts w:asciiTheme="majorBidi" w:hAnsiTheme="majorBidi" w:cstheme="majorBidi"/>
          <w:spacing w:val="-1"/>
          <w:position w:val="2"/>
          <w:sz w:val="24"/>
          <w:szCs w:val="24"/>
        </w:rPr>
        <w:t>e</w:t>
      </w:r>
      <w:r w:rsidRPr="009B622A">
        <w:rPr>
          <w:rFonts w:asciiTheme="majorBidi" w:hAnsiTheme="majorBidi" w:cstheme="majorBidi"/>
          <w:spacing w:val="1"/>
          <w:position w:val="2"/>
          <w:sz w:val="24"/>
          <w:szCs w:val="24"/>
        </w:rPr>
        <w:t>ff</w:t>
      </w:r>
      <w:r w:rsidRPr="009B622A">
        <w:rPr>
          <w:rFonts w:asciiTheme="majorBidi" w:hAnsiTheme="majorBidi" w:cstheme="majorBidi"/>
          <w:position w:val="2"/>
          <w:sz w:val="24"/>
          <w:szCs w:val="24"/>
        </w:rPr>
        <w:t>ici</w:t>
      </w:r>
      <w:r w:rsidRPr="009B622A">
        <w:rPr>
          <w:rFonts w:asciiTheme="majorBidi" w:hAnsiTheme="majorBidi" w:cstheme="majorBidi"/>
          <w:spacing w:val="-6"/>
          <w:position w:val="2"/>
          <w:sz w:val="24"/>
          <w:szCs w:val="24"/>
        </w:rPr>
        <w:t>e</w:t>
      </w:r>
      <w:r w:rsidRPr="009B622A">
        <w:rPr>
          <w:rFonts w:asciiTheme="majorBidi" w:hAnsiTheme="majorBidi" w:cstheme="majorBidi"/>
          <w:position w:val="2"/>
          <w:sz w:val="24"/>
          <w:szCs w:val="24"/>
        </w:rPr>
        <w:t>nt</w:t>
      </w:r>
      <w:r w:rsidRPr="009B622A">
        <w:rPr>
          <w:rFonts w:asciiTheme="majorBidi" w:hAnsiTheme="majorBidi" w:cstheme="majorBidi"/>
          <w:spacing w:val="12"/>
          <w:position w:val="2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i/>
          <w:spacing w:val="-1"/>
          <w:position w:val="2"/>
          <w:sz w:val="24"/>
          <w:szCs w:val="24"/>
        </w:rPr>
        <w:t>k</w:t>
      </w:r>
      <w:r w:rsidRPr="009B622A">
        <w:rPr>
          <w:rFonts w:asciiTheme="majorBidi" w:hAnsiTheme="majorBidi" w:cstheme="majorBidi"/>
          <w:i/>
          <w:sz w:val="24"/>
          <w:szCs w:val="24"/>
        </w:rPr>
        <w:t>b</w:t>
      </w:r>
      <w:r w:rsidRPr="009B622A">
        <w:rPr>
          <w:rFonts w:asciiTheme="majorBidi" w:hAnsiTheme="majorBidi" w:cstheme="majorBidi"/>
          <w:i/>
          <w:spacing w:val="23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position w:val="2"/>
          <w:sz w:val="24"/>
          <w:szCs w:val="24"/>
        </w:rPr>
        <w:t>is</w:t>
      </w:r>
      <w:r w:rsidRPr="009B622A">
        <w:rPr>
          <w:rFonts w:asciiTheme="majorBidi" w:hAnsiTheme="majorBidi" w:cstheme="majorBidi"/>
          <w:spacing w:val="4"/>
          <w:position w:val="2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position w:val="2"/>
          <w:sz w:val="24"/>
          <w:szCs w:val="24"/>
        </w:rPr>
        <w:t>tak</w:t>
      </w:r>
      <w:r w:rsidRPr="009B622A">
        <w:rPr>
          <w:rFonts w:asciiTheme="majorBidi" w:hAnsiTheme="majorBidi" w:cstheme="majorBidi"/>
          <w:spacing w:val="-1"/>
          <w:position w:val="2"/>
          <w:sz w:val="24"/>
          <w:szCs w:val="24"/>
        </w:rPr>
        <w:t>e</w:t>
      </w:r>
      <w:r w:rsidRPr="009B622A">
        <w:rPr>
          <w:rFonts w:asciiTheme="majorBidi" w:hAnsiTheme="majorBidi" w:cstheme="majorBidi"/>
          <w:position w:val="2"/>
          <w:sz w:val="24"/>
          <w:szCs w:val="24"/>
        </w:rPr>
        <w:t>n</w:t>
      </w:r>
      <w:r w:rsidRPr="009B622A">
        <w:rPr>
          <w:rFonts w:asciiTheme="majorBidi" w:hAnsiTheme="majorBidi" w:cstheme="majorBidi"/>
          <w:spacing w:val="5"/>
          <w:position w:val="2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pacing w:val="-1"/>
          <w:position w:val="2"/>
          <w:sz w:val="24"/>
          <w:szCs w:val="24"/>
        </w:rPr>
        <w:t>a</w:t>
      </w:r>
      <w:r w:rsidRPr="009B622A">
        <w:rPr>
          <w:rFonts w:asciiTheme="majorBidi" w:hAnsiTheme="majorBidi" w:cstheme="majorBidi"/>
          <w:position w:val="2"/>
          <w:sz w:val="24"/>
          <w:szCs w:val="24"/>
        </w:rPr>
        <w:t>s</w:t>
      </w:r>
      <w:r w:rsidRPr="009B622A">
        <w:rPr>
          <w:rFonts w:asciiTheme="majorBidi" w:hAnsiTheme="majorBidi" w:cstheme="majorBidi"/>
          <w:spacing w:val="3"/>
          <w:position w:val="2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position w:val="2"/>
          <w:sz w:val="24"/>
          <w:szCs w:val="24"/>
        </w:rPr>
        <w:t>1</w:t>
      </w:r>
      <w:r w:rsidRPr="009B622A">
        <w:rPr>
          <w:rFonts w:asciiTheme="majorBidi" w:hAnsiTheme="majorBidi" w:cstheme="majorBidi"/>
          <w:spacing w:val="2"/>
          <w:position w:val="2"/>
          <w:sz w:val="24"/>
          <w:szCs w:val="24"/>
        </w:rPr>
        <w:t>.</w:t>
      </w:r>
      <w:r w:rsidRPr="009B622A">
        <w:rPr>
          <w:rFonts w:asciiTheme="majorBidi" w:hAnsiTheme="majorBidi" w:cstheme="majorBidi"/>
          <w:spacing w:val="-3"/>
          <w:position w:val="2"/>
          <w:sz w:val="24"/>
          <w:szCs w:val="24"/>
        </w:rPr>
        <w:t>4</w:t>
      </w:r>
      <w:r w:rsidRPr="009B622A">
        <w:rPr>
          <w:rFonts w:asciiTheme="majorBidi" w:hAnsiTheme="majorBidi" w:cstheme="majorBidi"/>
          <w:position w:val="2"/>
          <w:sz w:val="24"/>
          <w:szCs w:val="24"/>
        </w:rPr>
        <w:t>.</w:t>
      </w:r>
      <w:r w:rsidRPr="009B622A">
        <w:rPr>
          <w:rFonts w:asciiTheme="majorBidi" w:hAnsiTheme="majorBidi" w:cstheme="majorBidi"/>
          <w:spacing w:val="3"/>
          <w:position w:val="2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pacing w:val="2"/>
          <w:position w:val="2"/>
          <w:sz w:val="24"/>
          <w:szCs w:val="24"/>
        </w:rPr>
        <w:t>E</w:t>
      </w:r>
      <w:r w:rsidRPr="009B622A">
        <w:rPr>
          <w:rFonts w:asciiTheme="majorBidi" w:hAnsiTheme="majorBidi" w:cstheme="majorBidi"/>
          <w:position w:val="2"/>
          <w:sz w:val="24"/>
          <w:szCs w:val="24"/>
        </w:rPr>
        <w:t>u</w:t>
      </w:r>
      <w:r w:rsidRPr="009B622A">
        <w:rPr>
          <w:rFonts w:asciiTheme="majorBidi" w:hAnsiTheme="majorBidi" w:cstheme="majorBidi"/>
          <w:spacing w:val="1"/>
          <w:position w:val="2"/>
          <w:sz w:val="24"/>
          <w:szCs w:val="24"/>
        </w:rPr>
        <w:t>r</w:t>
      </w:r>
      <w:r w:rsidRPr="009B622A">
        <w:rPr>
          <w:rFonts w:asciiTheme="majorBidi" w:hAnsiTheme="majorBidi" w:cstheme="majorBidi"/>
          <w:position w:val="2"/>
          <w:sz w:val="24"/>
          <w:szCs w:val="24"/>
        </w:rPr>
        <w:t>o</w:t>
      </w:r>
      <w:r w:rsidRPr="009B622A">
        <w:rPr>
          <w:rFonts w:asciiTheme="majorBidi" w:hAnsiTheme="majorBidi" w:cstheme="majorBidi"/>
          <w:spacing w:val="-1"/>
          <w:position w:val="2"/>
          <w:sz w:val="24"/>
          <w:szCs w:val="24"/>
        </w:rPr>
        <w:t>c</w:t>
      </w:r>
      <w:r w:rsidRPr="009B622A">
        <w:rPr>
          <w:rFonts w:asciiTheme="majorBidi" w:hAnsiTheme="majorBidi" w:cstheme="majorBidi"/>
          <w:position w:val="2"/>
          <w:sz w:val="24"/>
          <w:szCs w:val="24"/>
        </w:rPr>
        <w:t>od</w:t>
      </w:r>
      <w:r w:rsidRPr="009B622A">
        <w:rPr>
          <w:rFonts w:asciiTheme="majorBidi" w:hAnsiTheme="majorBidi" w:cstheme="majorBidi"/>
          <w:spacing w:val="-1"/>
          <w:position w:val="2"/>
          <w:sz w:val="24"/>
          <w:szCs w:val="24"/>
        </w:rPr>
        <w:t>e</w:t>
      </w:r>
      <w:r w:rsidRPr="009B622A">
        <w:rPr>
          <w:rFonts w:asciiTheme="majorBidi" w:hAnsiTheme="majorBidi" w:cstheme="majorBidi"/>
          <w:position w:val="2"/>
          <w:sz w:val="24"/>
          <w:szCs w:val="24"/>
        </w:rPr>
        <w:t>2</w:t>
      </w:r>
      <w:r w:rsidRPr="009B622A">
        <w:rPr>
          <w:rFonts w:asciiTheme="majorBidi" w:hAnsiTheme="majorBidi" w:cstheme="majorBidi"/>
          <w:spacing w:val="2"/>
          <w:position w:val="2"/>
          <w:sz w:val="24"/>
          <w:szCs w:val="24"/>
        </w:rPr>
        <w:t xml:space="preserve"> </w:t>
      </w:r>
      <w:r w:rsidRPr="004F5A2D">
        <w:rPr>
          <w:rFonts w:asciiTheme="majorBidi" w:hAnsiTheme="majorBidi" w:cstheme="majorBidi"/>
          <w:color w:val="0070C0"/>
          <w:spacing w:val="2"/>
          <w:position w:val="2"/>
          <w:sz w:val="24"/>
          <w:szCs w:val="24"/>
        </w:rPr>
        <w:t>[</w:t>
      </w:r>
      <w:r w:rsidRPr="004F5A2D">
        <w:rPr>
          <w:rFonts w:asciiTheme="majorBidi" w:hAnsiTheme="majorBidi" w:cstheme="majorBidi"/>
          <w:color w:val="0070C0"/>
          <w:position w:val="2"/>
          <w:sz w:val="24"/>
          <w:szCs w:val="24"/>
        </w:rPr>
        <w:t>51]</w:t>
      </w:r>
      <w:r w:rsidRPr="004F5A2D">
        <w:rPr>
          <w:rFonts w:asciiTheme="majorBidi" w:hAnsiTheme="majorBidi" w:cstheme="majorBidi"/>
          <w:color w:val="0070C0"/>
          <w:spacing w:val="2"/>
          <w:position w:val="2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position w:val="2"/>
          <w:sz w:val="24"/>
          <w:szCs w:val="24"/>
        </w:rPr>
        <w:t>p</w:t>
      </w:r>
      <w:r w:rsidRPr="009B622A">
        <w:rPr>
          <w:rFonts w:asciiTheme="majorBidi" w:hAnsiTheme="majorBidi" w:cstheme="majorBidi"/>
          <w:spacing w:val="1"/>
          <w:position w:val="2"/>
          <w:sz w:val="24"/>
          <w:szCs w:val="24"/>
        </w:rPr>
        <w:t>r</w:t>
      </w:r>
      <w:r w:rsidRPr="009B622A">
        <w:rPr>
          <w:rFonts w:asciiTheme="majorBidi" w:hAnsiTheme="majorBidi" w:cstheme="majorBidi"/>
          <w:position w:val="2"/>
          <w:sz w:val="24"/>
          <w:szCs w:val="24"/>
        </w:rPr>
        <w:t xml:space="preserve">ovides </w:t>
      </w:r>
      <w:r w:rsidRPr="009B622A">
        <w:rPr>
          <w:rFonts w:asciiTheme="majorBidi" w:hAnsiTheme="majorBidi" w:cstheme="majorBidi"/>
          <w:sz w:val="24"/>
          <w:szCs w:val="24"/>
        </w:rPr>
        <w:t>guidelines</w:t>
      </w:r>
      <w:r w:rsidRPr="009B622A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9B622A">
        <w:rPr>
          <w:rFonts w:asciiTheme="majorBidi" w:hAnsiTheme="majorBidi" w:cstheme="majorBidi"/>
          <w:sz w:val="24"/>
          <w:szCs w:val="24"/>
        </w:rPr>
        <w:t>or</w:t>
      </w:r>
      <w:r w:rsidRPr="009B622A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pacing w:val="-1"/>
          <w:sz w:val="24"/>
          <w:szCs w:val="24"/>
        </w:rPr>
        <w:t>ca</w:t>
      </w:r>
      <w:r w:rsidRPr="009B622A">
        <w:rPr>
          <w:rFonts w:asciiTheme="majorBidi" w:hAnsiTheme="majorBidi" w:cstheme="majorBidi"/>
          <w:sz w:val="24"/>
          <w:szCs w:val="24"/>
        </w:rPr>
        <w:t>lcul</w:t>
      </w:r>
      <w:r w:rsidRPr="009B622A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9B622A">
        <w:rPr>
          <w:rFonts w:asciiTheme="majorBidi" w:hAnsiTheme="majorBidi" w:cstheme="majorBidi"/>
          <w:sz w:val="24"/>
          <w:szCs w:val="24"/>
        </w:rPr>
        <w:t>t</w:t>
      </w:r>
      <w:r w:rsidRPr="009B622A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9B622A">
        <w:rPr>
          <w:rFonts w:asciiTheme="majorBidi" w:hAnsiTheme="majorBidi" w:cstheme="majorBidi"/>
          <w:sz w:val="24"/>
          <w:szCs w:val="24"/>
        </w:rPr>
        <w:t>ng</w:t>
      </w:r>
      <w:r w:rsidRPr="009B622A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z w:val="24"/>
          <w:szCs w:val="24"/>
        </w:rPr>
        <w:t>the</w:t>
      </w:r>
      <w:r w:rsidRPr="009B622A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pacing w:val="-6"/>
          <w:sz w:val="24"/>
          <w:szCs w:val="24"/>
        </w:rPr>
        <w:t>c</w:t>
      </w:r>
      <w:r w:rsidRPr="009B622A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9B622A">
        <w:rPr>
          <w:rFonts w:asciiTheme="majorBidi" w:hAnsiTheme="majorBidi" w:cstheme="majorBidi"/>
          <w:spacing w:val="-1"/>
          <w:sz w:val="24"/>
          <w:szCs w:val="24"/>
        </w:rPr>
        <w:t>ac</w:t>
      </w:r>
      <w:r w:rsidRPr="009B622A">
        <w:rPr>
          <w:rFonts w:asciiTheme="majorBidi" w:hAnsiTheme="majorBidi" w:cstheme="majorBidi"/>
          <w:sz w:val="24"/>
          <w:szCs w:val="24"/>
        </w:rPr>
        <w:t>k</w:t>
      </w:r>
      <w:r w:rsidRPr="009B622A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z w:val="24"/>
          <w:szCs w:val="24"/>
        </w:rPr>
        <w:t>width</w:t>
      </w:r>
      <w:r w:rsidRPr="009B622A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z w:val="24"/>
          <w:szCs w:val="24"/>
        </w:rPr>
        <w:t>in</w:t>
      </w:r>
      <w:r w:rsidRPr="009B622A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z w:val="24"/>
          <w:szCs w:val="24"/>
        </w:rPr>
        <w:t>GF</w:t>
      </w:r>
      <w:r w:rsidRPr="009B622A">
        <w:rPr>
          <w:rFonts w:asciiTheme="majorBidi" w:hAnsiTheme="majorBidi" w:cstheme="majorBidi"/>
          <w:spacing w:val="-1"/>
          <w:sz w:val="24"/>
          <w:szCs w:val="24"/>
        </w:rPr>
        <w:t>R</w:t>
      </w:r>
      <w:r w:rsidRPr="009B622A">
        <w:rPr>
          <w:rFonts w:asciiTheme="majorBidi" w:hAnsiTheme="majorBidi" w:cstheme="majorBidi"/>
          <w:spacing w:val="5"/>
          <w:sz w:val="24"/>
          <w:szCs w:val="24"/>
        </w:rPr>
        <w:t>P</w:t>
      </w:r>
      <w:r w:rsidRPr="009B622A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9B622A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9B622A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9B622A">
        <w:rPr>
          <w:rFonts w:asciiTheme="majorBidi" w:hAnsiTheme="majorBidi" w:cstheme="majorBidi"/>
          <w:sz w:val="24"/>
          <w:szCs w:val="24"/>
        </w:rPr>
        <w:t>in</w:t>
      </w:r>
      <w:r w:rsidRPr="009B622A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9B622A">
        <w:rPr>
          <w:rFonts w:asciiTheme="majorBidi" w:hAnsiTheme="majorBidi" w:cstheme="majorBidi"/>
          <w:sz w:val="24"/>
          <w:szCs w:val="24"/>
        </w:rPr>
        <w:t>o</w:t>
      </w:r>
      <w:r w:rsidRPr="009B622A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9B622A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9B622A">
        <w:rPr>
          <w:rFonts w:asciiTheme="majorBidi" w:hAnsiTheme="majorBidi" w:cstheme="majorBidi"/>
          <w:sz w:val="24"/>
          <w:szCs w:val="24"/>
        </w:rPr>
        <w:t>d</w:t>
      </w:r>
      <w:r w:rsidRPr="009B622A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9B622A">
        <w:rPr>
          <w:rFonts w:asciiTheme="majorBidi" w:hAnsiTheme="majorBidi" w:cstheme="majorBidi"/>
          <w:sz w:val="24"/>
          <w:szCs w:val="24"/>
        </w:rPr>
        <w:t>on</w:t>
      </w:r>
      <w:r w:rsidRPr="009B622A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9B622A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9B622A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9B622A">
        <w:rPr>
          <w:rFonts w:asciiTheme="majorBidi" w:hAnsiTheme="majorBidi" w:cstheme="majorBidi"/>
          <w:sz w:val="24"/>
          <w:szCs w:val="24"/>
        </w:rPr>
        <w:t>te</w:t>
      </w:r>
      <w:r w:rsidRPr="009B622A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9B622A">
        <w:rPr>
          <w:rFonts w:asciiTheme="majorBidi" w:hAnsiTheme="majorBidi" w:cstheme="majorBidi"/>
          <w:sz w:val="24"/>
          <w:szCs w:val="24"/>
        </w:rPr>
        <w:t>lem</w:t>
      </w:r>
      <w:r w:rsidRPr="009B622A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9B622A">
        <w:rPr>
          <w:rFonts w:asciiTheme="majorBidi" w:hAnsiTheme="majorBidi" w:cstheme="majorBidi"/>
          <w:sz w:val="24"/>
          <w:szCs w:val="24"/>
        </w:rPr>
        <w:t>nt</w:t>
      </w:r>
      <w:r w:rsidRPr="009B622A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9B622A">
        <w:rPr>
          <w:rFonts w:asciiTheme="majorBidi" w:hAnsiTheme="majorBidi" w:cstheme="majorBidi"/>
          <w:sz w:val="24"/>
          <w:szCs w:val="24"/>
        </w:rPr>
        <w:t>.</w:t>
      </w:r>
      <w:r w:rsidRPr="009B622A">
        <w:rPr>
          <w:rFonts w:asciiTheme="majorBidi" w:hAnsiTheme="majorBidi" w:cstheme="majorBidi"/>
          <w:spacing w:val="8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pacing w:val="2"/>
          <w:sz w:val="24"/>
          <w:szCs w:val="24"/>
        </w:rPr>
        <w:t>T</w:t>
      </w:r>
      <w:r w:rsidRPr="009B622A">
        <w:rPr>
          <w:rFonts w:asciiTheme="majorBidi" w:hAnsiTheme="majorBidi" w:cstheme="majorBidi"/>
          <w:sz w:val="24"/>
          <w:szCs w:val="24"/>
        </w:rPr>
        <w:t xml:space="preserve">he </w:t>
      </w:r>
      <w:r w:rsidRPr="009B622A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9B622A">
        <w:rPr>
          <w:rFonts w:asciiTheme="majorBidi" w:hAnsiTheme="majorBidi" w:cstheme="majorBidi"/>
          <w:sz w:val="24"/>
          <w:szCs w:val="24"/>
        </w:rPr>
        <w:t>mp</w:t>
      </w:r>
      <w:r w:rsidRPr="009B622A">
        <w:rPr>
          <w:rFonts w:asciiTheme="majorBidi" w:hAnsiTheme="majorBidi" w:cstheme="majorBidi"/>
          <w:spacing w:val="1"/>
          <w:sz w:val="24"/>
          <w:szCs w:val="24"/>
        </w:rPr>
        <w:t>ir</w:t>
      </w:r>
      <w:r w:rsidRPr="009B622A">
        <w:rPr>
          <w:rFonts w:asciiTheme="majorBidi" w:hAnsiTheme="majorBidi" w:cstheme="majorBidi"/>
          <w:sz w:val="24"/>
          <w:szCs w:val="24"/>
        </w:rPr>
        <w:t>ic</w:t>
      </w:r>
      <w:r w:rsidRPr="009B622A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9B622A">
        <w:rPr>
          <w:rFonts w:asciiTheme="majorBidi" w:hAnsiTheme="majorBidi" w:cstheme="majorBidi"/>
          <w:sz w:val="24"/>
          <w:szCs w:val="24"/>
        </w:rPr>
        <w:t xml:space="preserve">l </w:t>
      </w:r>
      <w:r w:rsidRPr="009B622A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9B622A">
        <w:rPr>
          <w:rFonts w:asciiTheme="majorBidi" w:hAnsiTheme="majorBidi" w:cstheme="majorBidi"/>
          <w:sz w:val="24"/>
          <w:szCs w:val="24"/>
        </w:rPr>
        <w:t>qu</w:t>
      </w:r>
      <w:r w:rsidRPr="009B622A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9B622A">
        <w:rPr>
          <w:rFonts w:asciiTheme="majorBidi" w:hAnsiTheme="majorBidi" w:cstheme="majorBidi"/>
          <w:sz w:val="24"/>
          <w:szCs w:val="24"/>
        </w:rPr>
        <w:t>t</w:t>
      </w:r>
      <w:r w:rsidRPr="009B622A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9B622A">
        <w:rPr>
          <w:rFonts w:asciiTheme="majorBidi" w:hAnsiTheme="majorBidi" w:cstheme="majorBidi"/>
          <w:sz w:val="24"/>
          <w:szCs w:val="24"/>
        </w:rPr>
        <w:t>on</w:t>
      </w:r>
      <w:r w:rsidRPr="009B622A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9B622A">
        <w:rPr>
          <w:rFonts w:asciiTheme="majorBidi" w:hAnsiTheme="majorBidi" w:cstheme="majorBidi"/>
          <w:sz w:val="24"/>
          <w:szCs w:val="24"/>
        </w:rPr>
        <w:t>or</w:t>
      </w:r>
      <w:r w:rsidRPr="009B622A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z w:val="24"/>
          <w:szCs w:val="24"/>
        </w:rPr>
        <w:t>maximum</w:t>
      </w:r>
      <w:r w:rsidRPr="009B622A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pacing w:val="-6"/>
          <w:sz w:val="24"/>
          <w:szCs w:val="24"/>
        </w:rPr>
        <w:t>c</w:t>
      </w:r>
      <w:r w:rsidRPr="009B622A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9B622A">
        <w:rPr>
          <w:rFonts w:asciiTheme="majorBidi" w:hAnsiTheme="majorBidi" w:cstheme="majorBidi"/>
          <w:spacing w:val="-1"/>
          <w:sz w:val="24"/>
          <w:szCs w:val="24"/>
        </w:rPr>
        <w:t>ac</w:t>
      </w:r>
      <w:r w:rsidRPr="009B622A">
        <w:rPr>
          <w:rFonts w:asciiTheme="majorBidi" w:hAnsiTheme="majorBidi" w:cstheme="majorBidi"/>
          <w:sz w:val="24"/>
          <w:szCs w:val="24"/>
        </w:rPr>
        <w:t>k</w:t>
      </w:r>
      <w:r w:rsidRPr="009B622A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z w:val="24"/>
          <w:szCs w:val="24"/>
        </w:rPr>
        <w:t>width</w:t>
      </w:r>
      <w:r w:rsidRPr="009B622A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z w:val="24"/>
          <w:szCs w:val="24"/>
        </w:rPr>
        <w:t>i</w:t>
      </w:r>
      <w:r w:rsidRPr="009B622A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9B622A">
        <w:rPr>
          <w:rFonts w:asciiTheme="majorBidi" w:hAnsiTheme="majorBidi" w:cstheme="majorBidi"/>
          <w:sz w:val="24"/>
          <w:szCs w:val="24"/>
        </w:rPr>
        <w:t>:</w:t>
      </w:r>
    </w:p>
    <w:p w14:paraId="0D932B09" w14:textId="30EA7AAF" w:rsidR="00C60659" w:rsidRDefault="00A40AB2" w:rsidP="009B622A">
      <w:pPr>
        <w:spacing w:line="360" w:lineRule="auto"/>
        <w:ind w:left="100" w:right="3250"/>
        <w:jc w:val="both"/>
        <w:rPr>
          <w:rFonts w:asciiTheme="majorBidi" w:hAnsiTheme="majorBidi" w:cstheme="majorBidi"/>
          <w:position w:val="2"/>
          <w:sz w:val="24"/>
          <w:szCs w:val="24"/>
        </w:rPr>
      </w:pPr>
      <w:r w:rsidRPr="009B622A">
        <w:rPr>
          <w:rFonts w:asciiTheme="majorBidi" w:hAnsiTheme="majorBidi" w:cstheme="majorBidi"/>
          <w:position w:val="2"/>
          <w:sz w:val="24"/>
          <w:szCs w:val="24"/>
        </w:rPr>
        <w:t>wk=</w:t>
      </w:r>
      <w:r w:rsidRPr="009B622A">
        <w:rPr>
          <w:rFonts w:asciiTheme="majorBidi" w:hAnsiTheme="majorBidi" w:cstheme="majorBidi"/>
          <w:spacing w:val="1"/>
          <w:position w:val="2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pacing w:val="2"/>
          <w:position w:val="2"/>
          <w:sz w:val="24"/>
          <w:szCs w:val="24"/>
        </w:rPr>
        <w:t>S</w:t>
      </w:r>
      <w:r w:rsidRPr="009B622A">
        <w:rPr>
          <w:rFonts w:asciiTheme="majorBidi" w:hAnsiTheme="majorBidi" w:cstheme="majorBidi"/>
          <w:sz w:val="24"/>
          <w:szCs w:val="24"/>
        </w:rPr>
        <w:t>r</w:t>
      </w:r>
      <w:r w:rsidRPr="009B622A">
        <w:rPr>
          <w:rFonts w:asciiTheme="majorBidi" w:hAnsiTheme="majorBidi" w:cstheme="majorBidi"/>
          <w:spacing w:val="-1"/>
          <w:sz w:val="24"/>
          <w:szCs w:val="24"/>
        </w:rPr>
        <w:t>,</w:t>
      </w:r>
      <w:r w:rsidRPr="009B622A">
        <w:rPr>
          <w:rFonts w:asciiTheme="majorBidi" w:hAnsiTheme="majorBidi" w:cstheme="majorBidi"/>
          <w:spacing w:val="1"/>
          <w:sz w:val="24"/>
          <w:szCs w:val="24"/>
        </w:rPr>
        <w:t>m</w:t>
      </w:r>
      <w:r w:rsidRPr="009B622A">
        <w:rPr>
          <w:rFonts w:asciiTheme="majorBidi" w:hAnsiTheme="majorBidi" w:cstheme="majorBidi"/>
          <w:spacing w:val="2"/>
          <w:sz w:val="24"/>
          <w:szCs w:val="24"/>
        </w:rPr>
        <w:t>a</w:t>
      </w:r>
      <w:r w:rsidRPr="009B622A">
        <w:rPr>
          <w:rFonts w:asciiTheme="majorBidi" w:hAnsiTheme="majorBidi" w:cstheme="majorBidi"/>
          <w:sz w:val="24"/>
          <w:szCs w:val="24"/>
        </w:rPr>
        <w:t>x</w:t>
      </w:r>
      <w:r w:rsidRPr="009B622A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pacing w:val="2"/>
          <w:position w:val="2"/>
          <w:sz w:val="24"/>
          <w:szCs w:val="24"/>
        </w:rPr>
        <w:t>(</w:t>
      </w:r>
      <w:r w:rsidRPr="009B622A">
        <w:rPr>
          <w:rFonts w:asciiTheme="majorBidi" w:hAnsiTheme="majorBidi" w:cstheme="majorBidi"/>
          <w:position w:val="2"/>
          <w:sz w:val="24"/>
          <w:szCs w:val="24"/>
        </w:rPr>
        <w:t>ε</w:t>
      </w:r>
      <w:r w:rsidRPr="009B622A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9B622A">
        <w:rPr>
          <w:rFonts w:asciiTheme="majorBidi" w:hAnsiTheme="majorBidi" w:cstheme="majorBidi"/>
          <w:sz w:val="24"/>
          <w:szCs w:val="24"/>
        </w:rPr>
        <w:t>m</w:t>
      </w:r>
      <w:r w:rsidRPr="009B622A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z w:val="24"/>
          <w:szCs w:val="24"/>
        </w:rPr>
        <w:t>-</w:t>
      </w:r>
      <w:r w:rsidRPr="009B622A">
        <w:rPr>
          <w:rFonts w:asciiTheme="majorBidi" w:hAnsiTheme="majorBidi" w:cstheme="majorBidi"/>
          <w:spacing w:val="36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position w:val="2"/>
          <w:sz w:val="24"/>
          <w:szCs w:val="24"/>
        </w:rPr>
        <w:t>ε</w:t>
      </w:r>
      <w:r w:rsidRPr="009B622A">
        <w:rPr>
          <w:rFonts w:asciiTheme="majorBidi" w:hAnsiTheme="majorBidi" w:cstheme="majorBidi"/>
          <w:spacing w:val="2"/>
          <w:sz w:val="24"/>
          <w:szCs w:val="24"/>
        </w:rPr>
        <w:t>cm</w:t>
      </w:r>
      <w:r w:rsidRPr="009B622A">
        <w:rPr>
          <w:rFonts w:asciiTheme="majorBidi" w:hAnsiTheme="majorBidi" w:cstheme="majorBidi"/>
          <w:position w:val="2"/>
          <w:sz w:val="24"/>
          <w:szCs w:val="24"/>
        </w:rPr>
        <w:t xml:space="preserve">)                                                                 </w:t>
      </w:r>
      <w:r w:rsidRPr="009B622A">
        <w:rPr>
          <w:rFonts w:asciiTheme="majorBidi" w:hAnsiTheme="majorBidi" w:cstheme="majorBidi"/>
          <w:spacing w:val="1"/>
          <w:position w:val="2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pacing w:val="2"/>
          <w:position w:val="2"/>
          <w:sz w:val="24"/>
          <w:szCs w:val="24"/>
        </w:rPr>
        <w:t>(</w:t>
      </w:r>
      <w:r w:rsidRPr="009B622A">
        <w:rPr>
          <w:rFonts w:asciiTheme="majorBidi" w:hAnsiTheme="majorBidi" w:cstheme="majorBidi"/>
          <w:position w:val="2"/>
          <w:sz w:val="24"/>
          <w:szCs w:val="24"/>
        </w:rPr>
        <w:t>6)</w:t>
      </w:r>
    </w:p>
    <w:p w14:paraId="632718CF" w14:textId="77777777" w:rsidR="00EA0449" w:rsidRDefault="00EA0449" w:rsidP="00EA0449">
      <w:pPr>
        <w:spacing w:before="5" w:line="355" w:lineRule="auto"/>
        <w:ind w:left="100" w:right="71"/>
        <w:jc w:val="both"/>
        <w:rPr>
          <w:sz w:val="24"/>
          <w:szCs w:val="24"/>
        </w:rPr>
      </w:pPr>
      <w:r>
        <w:rPr>
          <w:position w:val="2"/>
          <w:sz w:val="24"/>
          <w:szCs w:val="24"/>
        </w:rPr>
        <w:t>wh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:</w:t>
      </w:r>
      <w:r>
        <w:rPr>
          <w:spacing w:val="-6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S</w:t>
      </w:r>
      <w:r>
        <w:rPr>
          <w:sz w:val="16"/>
          <w:szCs w:val="16"/>
        </w:rPr>
        <w:t>r</w:t>
      </w:r>
      <w:r>
        <w:rPr>
          <w:spacing w:val="-1"/>
          <w:sz w:val="16"/>
          <w:szCs w:val="16"/>
        </w:rPr>
        <w:t>,</w:t>
      </w:r>
      <w:r>
        <w:rPr>
          <w:spacing w:val="1"/>
          <w:sz w:val="16"/>
          <w:szCs w:val="16"/>
        </w:rPr>
        <w:t>m</w:t>
      </w:r>
      <w:r>
        <w:rPr>
          <w:spacing w:val="2"/>
          <w:sz w:val="16"/>
          <w:szCs w:val="16"/>
        </w:rPr>
        <w:t>a</w:t>
      </w:r>
      <w:r>
        <w:rPr>
          <w:spacing w:val="3"/>
          <w:sz w:val="16"/>
          <w:szCs w:val="16"/>
        </w:rPr>
        <w:t>x</w:t>
      </w:r>
      <w:r>
        <w:rPr>
          <w:position w:val="2"/>
          <w:sz w:val="24"/>
          <w:szCs w:val="24"/>
        </w:rPr>
        <w:t>:</w:t>
      </w:r>
      <w:r>
        <w:rPr>
          <w:spacing w:val="-15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p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-2"/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nts</w:t>
      </w:r>
      <w:r>
        <w:rPr>
          <w:spacing w:val="-8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maximum</w:t>
      </w:r>
      <w:r>
        <w:rPr>
          <w:spacing w:val="-6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c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ac</w:t>
      </w:r>
      <w:r>
        <w:rPr>
          <w:position w:val="2"/>
          <w:sz w:val="24"/>
          <w:szCs w:val="24"/>
        </w:rPr>
        <w:t>k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p</w:t>
      </w:r>
      <w:r>
        <w:rPr>
          <w:spacing w:val="-1"/>
          <w:position w:val="2"/>
          <w:sz w:val="24"/>
          <w:szCs w:val="24"/>
        </w:rPr>
        <w:t>ac</w:t>
      </w:r>
      <w:r>
        <w:rPr>
          <w:position w:val="2"/>
          <w:sz w:val="24"/>
          <w:szCs w:val="24"/>
        </w:rPr>
        <w:t>in</w:t>
      </w:r>
      <w:r>
        <w:rPr>
          <w:spacing w:val="2"/>
          <w:position w:val="2"/>
          <w:sz w:val="24"/>
          <w:szCs w:val="24"/>
        </w:rPr>
        <w:t>g</w:t>
      </w:r>
      <w:r>
        <w:rPr>
          <w:position w:val="2"/>
          <w:sz w:val="24"/>
          <w:szCs w:val="24"/>
        </w:rPr>
        <w:t>,</w:t>
      </w:r>
      <w:r>
        <w:rPr>
          <w:spacing w:val="-5"/>
          <w:position w:val="2"/>
          <w:sz w:val="24"/>
          <w:szCs w:val="24"/>
        </w:rPr>
        <w:t xml:space="preserve"> </w:t>
      </w:r>
      <w:r>
        <w:rPr>
          <w:i/>
          <w:spacing w:val="-3"/>
          <w:position w:val="2"/>
          <w:sz w:val="24"/>
          <w:szCs w:val="24"/>
        </w:rPr>
        <w:t>ε</w:t>
      </w:r>
      <w:r>
        <w:rPr>
          <w:i/>
          <w:spacing w:val="1"/>
          <w:sz w:val="16"/>
          <w:szCs w:val="16"/>
        </w:rPr>
        <w:t>sm</w:t>
      </w:r>
      <w:r>
        <w:rPr>
          <w:position w:val="2"/>
          <w:sz w:val="24"/>
          <w:szCs w:val="24"/>
        </w:rPr>
        <w:t>:</w:t>
      </w:r>
      <w:r>
        <w:rPr>
          <w:spacing w:val="-9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M</w:t>
      </w:r>
      <w:r>
        <w:rPr>
          <w:spacing w:val="-1"/>
          <w:position w:val="2"/>
          <w:sz w:val="24"/>
          <w:szCs w:val="24"/>
        </w:rPr>
        <w:t>ea</w:t>
      </w:r>
      <w:r>
        <w:rPr>
          <w:position w:val="2"/>
          <w:sz w:val="24"/>
          <w:szCs w:val="24"/>
        </w:rPr>
        <w:t>n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ten</w:t>
      </w:r>
      <w:r>
        <w:rPr>
          <w:spacing w:val="-3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i</w:t>
      </w:r>
      <w:r>
        <w:rPr>
          <w:spacing w:val="1"/>
          <w:position w:val="2"/>
          <w:sz w:val="24"/>
          <w:szCs w:val="24"/>
        </w:rPr>
        <w:t>l</w:t>
      </w:r>
      <w:r>
        <w:rPr>
          <w:position w:val="2"/>
          <w:sz w:val="24"/>
          <w:szCs w:val="24"/>
        </w:rPr>
        <w:t>e</w:t>
      </w:r>
      <w:r>
        <w:rPr>
          <w:spacing w:val="-8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t</w:t>
      </w:r>
      <w:r>
        <w:rPr>
          <w:spacing w:val="2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in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in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-8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i</w:t>
      </w:r>
      <w:r>
        <w:rPr>
          <w:spacing w:val="-4"/>
          <w:position w:val="2"/>
          <w:sz w:val="24"/>
          <w:szCs w:val="24"/>
        </w:rPr>
        <w:t>n</w:t>
      </w:r>
      <w:r>
        <w:rPr>
          <w:spacing w:val="1"/>
          <w:position w:val="2"/>
          <w:sz w:val="24"/>
          <w:szCs w:val="24"/>
        </w:rPr>
        <w:t>f</w:t>
      </w:r>
      <w:r>
        <w:rPr>
          <w:position w:val="2"/>
          <w:sz w:val="24"/>
          <w:szCs w:val="24"/>
        </w:rPr>
        <w:t>o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ce</w:t>
      </w:r>
      <w:r>
        <w:rPr>
          <w:position w:val="2"/>
          <w:sz w:val="24"/>
          <w:szCs w:val="24"/>
        </w:rPr>
        <w:t>ment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due to</w:t>
      </w:r>
      <w:r>
        <w:rPr>
          <w:spacing w:val="1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11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lev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nt</w:t>
      </w:r>
      <w:r>
        <w:rPr>
          <w:spacing w:val="1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omb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n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t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on</w:t>
      </w:r>
      <w:r>
        <w:rPr>
          <w:spacing w:val="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of</w:t>
      </w:r>
      <w:r>
        <w:rPr>
          <w:spacing w:val="9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ppl</w:t>
      </w:r>
      <w:r>
        <w:rPr>
          <w:spacing w:val="1"/>
          <w:position w:val="2"/>
          <w:sz w:val="24"/>
          <w:szCs w:val="24"/>
        </w:rPr>
        <w:t>i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d</w:t>
      </w:r>
      <w:r>
        <w:rPr>
          <w:spacing w:val="1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load</w:t>
      </w:r>
      <w:r>
        <w:rPr>
          <w:spacing w:val="2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,</w:t>
      </w:r>
      <w:r>
        <w:rPr>
          <w:spacing w:val="10"/>
          <w:position w:val="2"/>
          <w:sz w:val="24"/>
          <w:szCs w:val="24"/>
        </w:rPr>
        <w:t xml:space="preserve"> </w:t>
      </w:r>
      <w:r>
        <w:rPr>
          <w:i/>
          <w:spacing w:val="1"/>
          <w:position w:val="2"/>
          <w:sz w:val="24"/>
          <w:szCs w:val="24"/>
        </w:rPr>
        <w:t>ε</w:t>
      </w:r>
      <w:r>
        <w:rPr>
          <w:i/>
          <w:spacing w:val="2"/>
          <w:sz w:val="16"/>
          <w:szCs w:val="16"/>
        </w:rPr>
        <w:t>c</w:t>
      </w:r>
      <w:r>
        <w:rPr>
          <w:i/>
          <w:spacing w:val="1"/>
          <w:sz w:val="16"/>
          <w:szCs w:val="16"/>
        </w:rPr>
        <w:t>m</w:t>
      </w:r>
      <w:r>
        <w:rPr>
          <w:position w:val="2"/>
          <w:sz w:val="24"/>
          <w:szCs w:val="24"/>
        </w:rPr>
        <w:t>:</w:t>
      </w:r>
      <w:r>
        <w:rPr>
          <w:spacing w:val="6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M</w:t>
      </w:r>
      <w:r>
        <w:rPr>
          <w:spacing w:val="-1"/>
          <w:position w:val="2"/>
          <w:sz w:val="24"/>
          <w:szCs w:val="24"/>
        </w:rPr>
        <w:t>ea</w:t>
      </w:r>
      <w:r>
        <w:rPr>
          <w:position w:val="2"/>
          <w:sz w:val="24"/>
          <w:szCs w:val="24"/>
        </w:rPr>
        <w:t>n</w:t>
      </w:r>
      <w:r>
        <w:rPr>
          <w:spacing w:val="1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on</w:t>
      </w:r>
      <w:r>
        <w:rPr>
          <w:spacing w:val="-1"/>
          <w:position w:val="2"/>
          <w:sz w:val="24"/>
          <w:szCs w:val="24"/>
        </w:rPr>
        <w:t>c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te</w:t>
      </w:r>
      <w:r>
        <w:rPr>
          <w:spacing w:val="11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t</w:t>
      </w:r>
      <w:r>
        <w:rPr>
          <w:spacing w:val="2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in</w:t>
      </w:r>
      <w:r>
        <w:rPr>
          <w:spacing w:val="1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b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tw</w:t>
      </w:r>
      <w:r>
        <w:rPr>
          <w:spacing w:val="-1"/>
          <w:position w:val="2"/>
          <w:sz w:val="24"/>
          <w:szCs w:val="24"/>
        </w:rPr>
        <w:t>ee</w:t>
      </w:r>
      <w:r>
        <w:rPr>
          <w:position w:val="2"/>
          <w:sz w:val="24"/>
          <w:szCs w:val="24"/>
        </w:rPr>
        <w:t>n</w:t>
      </w:r>
      <w:r>
        <w:rPr>
          <w:spacing w:val="1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c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ac</w:t>
      </w:r>
      <w:r>
        <w:rPr>
          <w:position w:val="2"/>
          <w:sz w:val="24"/>
          <w:szCs w:val="24"/>
        </w:rPr>
        <w:t>k</w:t>
      </w:r>
      <w:r>
        <w:rPr>
          <w:spacing w:val="-1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,</w:t>
      </w:r>
      <w:r>
        <w:rPr>
          <w:spacing w:val="14"/>
          <w:position w:val="2"/>
          <w:sz w:val="24"/>
          <w:szCs w:val="24"/>
        </w:rPr>
        <w:t xml:space="preserve"> </w:t>
      </w:r>
      <w:r>
        <w:rPr>
          <w:i/>
          <w:spacing w:val="1"/>
          <w:position w:val="2"/>
          <w:sz w:val="24"/>
          <w:szCs w:val="24"/>
        </w:rPr>
        <w:t>ε</w:t>
      </w:r>
      <w:r>
        <w:rPr>
          <w:i/>
          <w:spacing w:val="1"/>
          <w:sz w:val="16"/>
          <w:szCs w:val="16"/>
        </w:rPr>
        <w:t>s</w:t>
      </w:r>
      <w:r>
        <w:rPr>
          <w:i/>
          <w:sz w:val="16"/>
          <w:szCs w:val="16"/>
        </w:rPr>
        <w:t>m</w:t>
      </w:r>
      <w:r>
        <w:rPr>
          <w:i/>
          <w:spacing w:val="2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- </w:t>
      </w:r>
      <w:r>
        <w:rPr>
          <w:i/>
          <w:spacing w:val="11"/>
          <w:sz w:val="16"/>
          <w:szCs w:val="16"/>
        </w:rPr>
        <w:t xml:space="preserve"> </w:t>
      </w:r>
      <w:r>
        <w:rPr>
          <w:i/>
          <w:spacing w:val="1"/>
          <w:position w:val="2"/>
          <w:sz w:val="24"/>
          <w:szCs w:val="24"/>
        </w:rPr>
        <w:t>ε</w:t>
      </w:r>
      <w:r>
        <w:rPr>
          <w:i/>
          <w:spacing w:val="2"/>
          <w:sz w:val="16"/>
          <w:szCs w:val="16"/>
        </w:rPr>
        <w:t>c</w:t>
      </w:r>
      <w:r>
        <w:rPr>
          <w:i/>
          <w:spacing w:val="1"/>
          <w:sz w:val="16"/>
          <w:szCs w:val="16"/>
        </w:rPr>
        <w:t>m</w:t>
      </w:r>
      <w:r>
        <w:rPr>
          <w:position w:val="2"/>
          <w:sz w:val="24"/>
          <w:szCs w:val="24"/>
        </w:rPr>
        <w:t>:</w:t>
      </w:r>
    </w:p>
    <w:p w14:paraId="054E68CA" w14:textId="7B98F01F" w:rsidR="009B622A" w:rsidRPr="009B622A" w:rsidRDefault="009B622A" w:rsidP="009B622A">
      <w:pPr>
        <w:spacing w:line="360" w:lineRule="auto"/>
        <w:ind w:left="100" w:right="71"/>
        <w:jc w:val="both"/>
        <w:rPr>
          <w:rFonts w:asciiTheme="majorBidi" w:hAnsiTheme="majorBidi" w:cstheme="majorBidi"/>
          <w:position w:val="2"/>
          <w:sz w:val="24"/>
          <w:szCs w:val="24"/>
        </w:rPr>
      </w:pPr>
      <w:r w:rsidRPr="009B622A">
        <w:rPr>
          <w:rFonts w:asciiTheme="majorBidi" w:hAnsiTheme="majorBidi" w:cstheme="majorBidi"/>
          <w:position w:val="2"/>
          <w:sz w:val="24"/>
          <w:szCs w:val="24"/>
        </w:rPr>
        <w:t xml:space="preserve">the following equation can be used: </w:t>
      </w:r>
      <w:r w:rsidRPr="009B622A">
        <w:rPr>
          <w:rFonts w:asciiTheme="majorBidi" w:hAnsiTheme="majorBidi" w:cstheme="majorBidi"/>
          <w:i/>
          <w:iCs/>
          <w:position w:val="2"/>
          <w:sz w:val="24"/>
          <w:szCs w:val="24"/>
        </w:rPr>
        <w:t>ε</w:t>
      </w:r>
      <w:r w:rsidRPr="009B622A">
        <w:rPr>
          <w:rFonts w:asciiTheme="majorBidi" w:hAnsiTheme="majorBidi" w:cstheme="majorBidi"/>
          <w:i/>
          <w:iCs/>
          <w:position w:val="2"/>
          <w:sz w:val="24"/>
          <w:szCs w:val="24"/>
          <w:vertAlign w:val="subscript"/>
        </w:rPr>
        <w:t xml:space="preserve">sm -  </w:t>
      </w:r>
      <w:r w:rsidRPr="009B622A">
        <w:rPr>
          <w:rFonts w:asciiTheme="majorBidi" w:hAnsiTheme="majorBidi" w:cstheme="majorBidi"/>
          <w:i/>
          <w:iCs/>
          <w:position w:val="2"/>
          <w:sz w:val="24"/>
          <w:szCs w:val="24"/>
        </w:rPr>
        <w:t>ε</w:t>
      </w:r>
      <w:r w:rsidRPr="009B622A">
        <w:rPr>
          <w:rFonts w:asciiTheme="majorBidi" w:hAnsiTheme="majorBidi" w:cstheme="majorBidi"/>
          <w:i/>
          <w:iCs/>
          <w:position w:val="2"/>
          <w:sz w:val="24"/>
          <w:szCs w:val="24"/>
          <w:vertAlign w:val="subscript"/>
        </w:rPr>
        <w:t xml:space="preserve">cm = </w:t>
      </w:r>
      <m:oMath>
        <m:r>
          <w:rPr>
            <w:rFonts w:ascii="Cambria Math" w:hAnsi="Cambria Math" w:cstheme="majorBidi"/>
            <w:position w:val="2"/>
            <w:sz w:val="24"/>
            <w:szCs w:val="24"/>
            <w:vertAlign w:val="subscript"/>
          </w:rPr>
          <m:t>σs-</m:t>
        </m:r>
      </m:oMath>
      <w:r w:rsidRPr="009B622A">
        <w:rPr>
          <w:rFonts w:asciiTheme="majorBidi" w:hAnsiTheme="majorBidi" w:cstheme="majorBidi"/>
          <w:i/>
          <w:iCs/>
          <w:position w:val="2"/>
          <w:sz w:val="24"/>
          <w:szCs w:val="24"/>
        </w:rPr>
        <w:t>k</w:t>
      </w:r>
      <w:r w:rsidRPr="009B622A">
        <w:rPr>
          <w:rFonts w:asciiTheme="majorBidi" w:hAnsiTheme="majorBidi" w:cstheme="majorBidi"/>
          <w:i/>
          <w:iCs/>
          <w:position w:val="2"/>
          <w:sz w:val="24"/>
          <w:szCs w:val="24"/>
          <w:vertAlign w:val="subscript"/>
        </w:rPr>
        <w:t>t</w:t>
      </w:r>
      <w:r w:rsidRPr="009B622A">
        <w:rPr>
          <w:rFonts w:asciiTheme="majorBidi" w:hAnsiTheme="majorBidi" w:cstheme="majorBidi"/>
          <w:i/>
          <w:iCs/>
          <w:position w:val="2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i/>
          <w:iCs/>
          <w:position w:val="2"/>
          <w:sz w:val="24"/>
          <w:szCs w:val="24"/>
          <w:vertAlign w:val="subscript"/>
        </w:rPr>
        <w:t xml:space="preserve">  </w:t>
      </w:r>
      <m:oMath>
        <m:f>
          <m:fPr>
            <m:ctrlPr>
              <w:rPr>
                <w:rFonts w:ascii="Cambria Math" w:hAnsi="Cambria Math" w:cstheme="majorBidi"/>
                <w:iCs/>
                <w:position w:val="2"/>
                <w:sz w:val="24"/>
                <w:szCs w:val="24"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position w:val="2"/>
                    <w:sz w:val="24"/>
                    <w:szCs w:val="24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 w:cstheme="majorBidi"/>
                    <w:position w:val="2"/>
                    <w:sz w:val="24"/>
                    <w:szCs w:val="24"/>
                    <w:vertAlign w:val="subscript"/>
                  </w:rPr>
                  <m:t>f</m:t>
                </m:r>
              </m:e>
              <m:sub>
                <m:r>
                  <w:rPr>
                    <w:rFonts w:ascii="Cambria Math" w:hAnsi="Cambria Math" w:cstheme="majorBidi"/>
                    <w:position w:val="2"/>
                    <w:sz w:val="24"/>
                    <w:szCs w:val="24"/>
                    <w:vertAlign w:val="subscript"/>
                  </w:rPr>
                  <m:t>ct,eff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position w:val="2"/>
                    <w:sz w:val="24"/>
                    <w:szCs w:val="24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 w:cstheme="majorBidi"/>
                    <w:position w:val="2"/>
                    <w:sz w:val="24"/>
                    <w:szCs w:val="24"/>
                    <w:vertAlign w:val="subscript"/>
                  </w:rPr>
                  <m:t>p</m:t>
                </m:r>
              </m:e>
              <m:sub>
                <m:r>
                  <w:rPr>
                    <w:rFonts w:ascii="Cambria Math" w:hAnsi="Cambria Math" w:cstheme="majorBidi"/>
                    <w:position w:val="2"/>
                    <w:sz w:val="24"/>
                    <w:szCs w:val="24"/>
                    <w:vertAlign w:val="subscript"/>
                  </w:rPr>
                  <m:t>p,eff</m:t>
                </m:r>
              </m:sub>
            </m:sSub>
          </m:den>
        </m:f>
        <m:r>
          <w:rPr>
            <w:rFonts w:ascii="Cambria Math" w:hAnsi="Cambria Math" w:cstheme="majorBidi"/>
            <w:position w:val="2"/>
            <w:sz w:val="24"/>
            <w:szCs w:val="24"/>
            <w:vertAlign w:val="subscript"/>
          </w:rPr>
          <m:t>(1+</m:t>
        </m:r>
        <m:sSub>
          <m:sSubPr>
            <m:ctrlPr>
              <w:rPr>
                <w:rFonts w:ascii="Cambria Math" w:hAnsi="Cambria Math" w:cstheme="majorBidi"/>
                <w:i/>
                <w:iCs/>
                <w:position w:val="2"/>
                <w:sz w:val="24"/>
                <w:szCs w:val="24"/>
                <w:vertAlign w:val="subscript"/>
              </w:rPr>
            </m:ctrlPr>
          </m:sSubPr>
          <m:e>
            <m:r>
              <w:rPr>
                <w:rFonts w:ascii="Cambria Math" w:hAnsi="Cambria Math" w:cstheme="majorBidi"/>
                <w:position w:val="2"/>
                <w:sz w:val="24"/>
                <w:szCs w:val="24"/>
                <w:vertAlign w:val="subscript"/>
              </w:rPr>
              <m:t>α</m:t>
            </m:r>
          </m:e>
          <m:sub>
            <m:r>
              <w:rPr>
                <w:rFonts w:ascii="Cambria Math" w:hAnsi="Cambria Math" w:cstheme="majorBidi"/>
                <w:position w:val="2"/>
                <w:sz w:val="24"/>
                <w:szCs w:val="24"/>
                <w:vertAlign w:val="subscript"/>
              </w:rPr>
              <m:t>e*</m:t>
            </m:r>
          </m:sub>
        </m:sSub>
        <m:sSub>
          <m:sSubPr>
            <m:ctrlPr>
              <w:rPr>
                <w:rFonts w:ascii="Cambria Math" w:hAnsi="Cambria Math" w:cstheme="majorBidi"/>
                <w:i/>
                <w:iCs/>
                <w:position w:val="2"/>
                <w:sz w:val="24"/>
                <w:szCs w:val="24"/>
                <w:vertAlign w:val="subscript"/>
              </w:rPr>
            </m:ctrlPr>
          </m:sSubPr>
          <m:e>
            <m:r>
              <w:rPr>
                <w:rFonts w:ascii="Cambria Math" w:hAnsi="Cambria Math" w:cstheme="majorBidi"/>
                <w:position w:val="2"/>
                <w:sz w:val="24"/>
                <w:szCs w:val="24"/>
                <w:vertAlign w:val="subscript"/>
              </w:rPr>
              <m:t>p</m:t>
            </m:r>
          </m:e>
          <m:sub>
            <m:r>
              <w:rPr>
                <w:rFonts w:ascii="Cambria Math" w:hAnsi="Cambria Math" w:cstheme="majorBidi"/>
                <w:position w:val="2"/>
                <w:sz w:val="24"/>
                <w:szCs w:val="24"/>
                <w:vertAlign w:val="subscript"/>
              </w:rPr>
              <m:t>p,eff</m:t>
            </m:r>
          </m:sub>
        </m:sSub>
        <m:r>
          <w:rPr>
            <w:rFonts w:ascii="Cambria Math" w:hAnsi="Cambria Math" w:cstheme="majorBidi"/>
            <w:position w:val="2"/>
            <w:sz w:val="24"/>
            <w:szCs w:val="24"/>
            <w:vertAlign w:val="subscript"/>
          </w:rPr>
          <m:t>)/</m:t>
        </m:r>
        <m:sSub>
          <m:sSubPr>
            <m:ctrlPr>
              <w:rPr>
                <w:rFonts w:ascii="Cambria Math" w:hAnsi="Cambria Math" w:cstheme="majorBidi"/>
                <w:i/>
                <w:iCs/>
                <w:position w:val="2"/>
                <w:sz w:val="24"/>
                <w:szCs w:val="24"/>
                <w:vertAlign w:val="subscript"/>
              </w:rPr>
            </m:ctrlPr>
          </m:sSubPr>
          <m:e>
            <m:r>
              <w:rPr>
                <w:rFonts w:ascii="Cambria Math" w:hAnsi="Cambria Math" w:cstheme="majorBidi"/>
                <w:position w:val="2"/>
                <w:sz w:val="24"/>
                <w:szCs w:val="24"/>
                <w:vertAlign w:val="subscript"/>
              </w:rPr>
              <m:t>E</m:t>
            </m:r>
          </m:e>
          <m:sub>
            <m:r>
              <w:rPr>
                <w:rFonts w:ascii="Cambria Math" w:hAnsi="Cambria Math" w:cstheme="majorBidi"/>
                <w:position w:val="2"/>
                <w:sz w:val="24"/>
                <w:szCs w:val="24"/>
                <w:vertAlign w:val="subscript"/>
              </w:rPr>
              <m:t>s</m:t>
            </m:r>
          </m:sub>
        </m:sSub>
      </m:oMath>
      <w:r w:rsidRPr="009B622A">
        <w:rPr>
          <w:rFonts w:asciiTheme="majorBidi" w:hAnsiTheme="majorBidi" w:cstheme="majorBidi"/>
          <w:i/>
          <w:iCs/>
          <w:position w:val="2"/>
          <w:sz w:val="24"/>
          <w:szCs w:val="24"/>
          <w:vertAlign w:val="subscript"/>
        </w:rPr>
        <w:t xml:space="preserve"> </w:t>
      </w:r>
      <w:r w:rsidRPr="009B622A">
        <w:rPr>
          <w:rFonts w:asciiTheme="majorBidi" w:hAnsiTheme="majorBidi" w:cstheme="majorBidi"/>
          <w:position w:val="2"/>
          <w:sz w:val="24"/>
          <w:szCs w:val="24"/>
        </w:rPr>
        <w:t>≥ 0.6</w:t>
      </w:r>
      <m:oMath>
        <m:r>
          <m:rPr>
            <m:sty m:val="p"/>
          </m:rPr>
          <w:rPr>
            <w:rFonts w:ascii="Cambria Math" w:hAnsi="Cambria Math" w:cstheme="majorBidi"/>
            <w:position w:val="2"/>
            <w:sz w:val="24"/>
            <w:szCs w:val="24"/>
          </w:rPr>
          <m:t xml:space="preserve"> </m:t>
        </m:r>
        <m:r>
          <w:rPr>
            <w:rFonts w:ascii="Cambria Math" w:hAnsi="Cambria Math" w:cstheme="majorBidi"/>
            <w:position w:val="2"/>
            <w:sz w:val="24"/>
            <w:szCs w:val="24"/>
          </w:rPr>
          <m:t>σs</m:t>
        </m:r>
        <m:r>
          <m:rPr>
            <m:sty m:val="p"/>
          </m:rPr>
          <w:rPr>
            <w:rFonts w:ascii="Cambria Math" w:hAnsi="Cambria Math" w:cstheme="majorBidi"/>
            <w:position w:val="2"/>
            <w:sz w:val="24"/>
            <w:szCs w:val="24"/>
          </w:rPr>
          <m:t>/</m:t>
        </m:r>
        <m:r>
          <w:rPr>
            <w:rFonts w:ascii="Cambria Math" w:hAnsi="Cambria Math" w:cstheme="majorBidi"/>
            <w:position w:val="2"/>
            <w:sz w:val="24"/>
            <w:szCs w:val="24"/>
          </w:rPr>
          <m:t>Es</m:t>
        </m:r>
      </m:oMath>
      <w:r w:rsidRPr="009B622A">
        <w:rPr>
          <w:rFonts w:asciiTheme="majorBidi" w:hAnsiTheme="majorBidi" w:cstheme="majorBidi"/>
          <w:iCs/>
          <w:position w:val="2"/>
          <w:sz w:val="24"/>
          <w:szCs w:val="24"/>
        </w:rPr>
        <w:t xml:space="preserve"> </w:t>
      </w:r>
    </w:p>
    <w:p w14:paraId="19090000" w14:textId="06B3746B" w:rsidR="009B622A" w:rsidRPr="009B622A" w:rsidRDefault="009B622A" w:rsidP="009B622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B622A">
        <w:rPr>
          <w:rFonts w:asciiTheme="majorBidi" w:hAnsiTheme="majorBidi" w:cstheme="majorBidi"/>
          <w:sz w:val="24"/>
          <w:szCs w:val="24"/>
        </w:rPr>
        <w:t xml:space="preserve">where: </w:t>
      </w:r>
      <m:oMath>
        <m:r>
          <w:rPr>
            <w:rFonts w:ascii="Cambria Math" w:hAnsi="Cambria Math" w:cstheme="majorBidi"/>
            <w:sz w:val="24"/>
            <w:szCs w:val="24"/>
            <w:vertAlign w:val="subscript"/>
          </w:rPr>
          <m:t>σs</m:t>
        </m:r>
      </m:oMath>
      <w:r w:rsidRPr="009B622A">
        <w:rPr>
          <w:rFonts w:asciiTheme="majorBidi" w:hAnsiTheme="majorBidi" w:cstheme="majorBidi"/>
          <w:sz w:val="24"/>
          <w:szCs w:val="24"/>
        </w:rPr>
        <w:t xml:space="preserve"> : Stress developed in the tensile reinforcement in a cracked section analysis, </w:t>
      </w:r>
      <m:oMath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e</m:t>
            </m:r>
          </m:sub>
        </m:sSub>
      </m:oMath>
      <w:r w:rsidRPr="009B622A">
        <w:rPr>
          <w:rFonts w:asciiTheme="majorBidi" w:hAnsiTheme="majorBidi" w:cstheme="majorBidi"/>
          <w:sz w:val="24"/>
          <w:szCs w:val="24"/>
        </w:rPr>
        <w:t xml:space="preserve">: represents ratio </w:t>
      </w:r>
      <w:r w:rsidRPr="009B622A">
        <w:rPr>
          <w:rFonts w:asciiTheme="majorBidi" w:hAnsiTheme="majorBidi" w:cstheme="majorBidi"/>
          <w:i/>
          <w:iCs/>
          <w:sz w:val="24"/>
          <w:szCs w:val="24"/>
        </w:rPr>
        <w:t>E</w:t>
      </w:r>
      <w:r w:rsidRPr="009B622A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s</w:t>
      </w:r>
      <w:r w:rsidRPr="009B622A">
        <w:rPr>
          <w:rFonts w:asciiTheme="majorBidi" w:hAnsiTheme="majorBidi" w:cstheme="majorBidi"/>
          <w:sz w:val="24"/>
          <w:szCs w:val="24"/>
        </w:rPr>
        <w:t>/</w:t>
      </w:r>
      <w:r w:rsidRPr="009B622A">
        <w:rPr>
          <w:rFonts w:asciiTheme="majorBidi" w:hAnsiTheme="majorBidi" w:cstheme="majorBidi"/>
          <w:i/>
          <w:iCs/>
          <w:sz w:val="24"/>
          <w:szCs w:val="24"/>
        </w:rPr>
        <w:t>E</w:t>
      </w:r>
      <w:r w:rsidRPr="009B622A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cm</w:t>
      </w:r>
      <w:r w:rsidRPr="009B622A">
        <w:rPr>
          <w:rFonts w:asciiTheme="majorBidi" w:hAnsiTheme="majorBidi" w:cstheme="majorBidi"/>
          <w:sz w:val="24"/>
          <w:szCs w:val="24"/>
        </w:rPr>
        <w:t>,</w:t>
      </w:r>
      <w:r w:rsidRPr="009B622A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 xml:space="preserve">  </w:t>
      </w:r>
      <w:r w:rsidRPr="009B622A">
        <w:rPr>
          <w:rFonts w:asciiTheme="majorBidi" w:hAnsiTheme="majorBidi" w:cstheme="majorBidi"/>
          <w:i/>
          <w:iCs/>
          <w:sz w:val="24"/>
          <w:szCs w:val="24"/>
        </w:rPr>
        <w:t>f</w:t>
      </w:r>
      <w:r w:rsidRPr="009B622A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ctm</w:t>
      </w:r>
      <w:r w:rsidRPr="009B622A">
        <w:rPr>
          <w:rFonts w:asciiTheme="majorBidi" w:hAnsiTheme="majorBidi" w:cstheme="majorBidi"/>
          <w:sz w:val="24"/>
          <w:szCs w:val="24"/>
        </w:rPr>
        <w:t xml:space="preserve"> =0.3fck </w:t>
      </w:r>
      <w:r w:rsidRPr="009B622A">
        <w:rPr>
          <w:rFonts w:asciiTheme="majorBidi" w:hAnsiTheme="majorBidi" w:cstheme="majorBidi"/>
          <w:sz w:val="24"/>
          <w:szCs w:val="24"/>
          <w:vertAlign w:val="superscript"/>
        </w:rPr>
        <w:t>(2/3)</w:t>
      </w:r>
      <w:r w:rsidRPr="009B622A">
        <w:rPr>
          <w:rFonts w:asciiTheme="majorBidi" w:hAnsiTheme="majorBidi" w:cstheme="majorBidi"/>
          <w:sz w:val="24"/>
          <w:szCs w:val="24"/>
        </w:rPr>
        <w:t xml:space="preserve"> ≤ C50/60, f</w:t>
      </w:r>
      <w:r w:rsidRPr="009B622A">
        <w:rPr>
          <w:rFonts w:asciiTheme="majorBidi" w:hAnsiTheme="majorBidi" w:cstheme="majorBidi"/>
          <w:sz w:val="24"/>
          <w:szCs w:val="24"/>
          <w:vertAlign w:val="subscript"/>
        </w:rPr>
        <w:t>ctm</w:t>
      </w:r>
      <w:r w:rsidRPr="009B622A">
        <w:rPr>
          <w:rFonts w:asciiTheme="majorBidi" w:hAnsiTheme="majorBidi" w:cstheme="majorBidi"/>
          <w:sz w:val="24"/>
          <w:szCs w:val="24"/>
        </w:rPr>
        <w:t xml:space="preserve"> = 2.12 ln (1+ fcm /10) &gt;C50/60, fcm = fck +8 (MPA)</w:t>
      </w:r>
    </w:p>
    <w:p w14:paraId="0951C769" w14:textId="00146299" w:rsidR="009B622A" w:rsidRPr="009B622A" w:rsidRDefault="009B622A" w:rsidP="009B622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B622A">
        <w:rPr>
          <w:rFonts w:asciiTheme="majorBidi" w:hAnsiTheme="majorBidi" w:cstheme="majorBidi"/>
          <w:i/>
          <w:iCs/>
          <w:sz w:val="24"/>
          <w:szCs w:val="24"/>
        </w:rPr>
        <w:t>E</w:t>
      </w:r>
      <w:r w:rsidRPr="009B622A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cm</w:t>
      </w:r>
      <w:r w:rsidRPr="009B622A">
        <w:rPr>
          <w:rFonts w:asciiTheme="majorBidi" w:hAnsiTheme="majorBidi" w:cstheme="majorBidi"/>
          <w:sz w:val="24"/>
          <w:szCs w:val="24"/>
        </w:rPr>
        <w:t xml:space="preserve"> = 22(fcm)/10)</w:t>
      </w:r>
      <w:r w:rsidRPr="009B622A">
        <w:rPr>
          <w:rFonts w:asciiTheme="majorBidi" w:hAnsiTheme="majorBidi" w:cstheme="majorBidi"/>
          <w:sz w:val="24"/>
          <w:szCs w:val="24"/>
          <w:vertAlign w:val="superscript"/>
        </w:rPr>
        <w:t xml:space="preserve">0.3 </w:t>
      </w:r>
      <w:r w:rsidRPr="009B622A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 xml:space="preserve"> </w:t>
      </w:r>
      <w:r w:rsidRPr="009B622A">
        <w:rPr>
          <w:rFonts w:asciiTheme="majorBidi" w:hAnsiTheme="majorBidi" w:cstheme="majorBidi"/>
          <w:sz w:val="24"/>
          <w:szCs w:val="24"/>
        </w:rPr>
        <w:t xml:space="preserve">GPA, </w:t>
      </w:r>
      <w:r w:rsidRPr="009B622A">
        <w:rPr>
          <w:rFonts w:asciiTheme="majorBidi" w:hAnsiTheme="majorBidi" w:cstheme="majorBidi"/>
          <w:i/>
          <w:iCs/>
          <w:sz w:val="24"/>
          <w:szCs w:val="24"/>
        </w:rPr>
        <w:t>S</w:t>
      </w:r>
      <w:r w:rsidRPr="009B622A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 xml:space="preserve">r,max </w:t>
      </w:r>
      <m:oMath>
        <m:r>
          <w:rPr>
            <w:rFonts w:ascii="Cambria Math" w:hAnsi="Cambria Math" w:cstheme="majorBidi"/>
            <w:sz w:val="24"/>
            <w:szCs w:val="24"/>
          </w:rPr>
          <m:t>= k3c+k1k2k4Ø/</m:t>
        </m:r>
      </m:oMath>
      <w:r w:rsidRPr="009B622A">
        <w:rPr>
          <w:rFonts w:asciiTheme="majorBidi" w:hAnsiTheme="majorBidi" w:cstheme="majorBidi"/>
          <w:i/>
          <w:iCs/>
          <w:sz w:val="24"/>
          <w:szCs w:val="24"/>
        </w:rPr>
        <w:t>p</w:t>
      </w:r>
      <w:r w:rsidRPr="009B622A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 xml:space="preserve">p.eff, </w:t>
      </w:r>
      <w:r w:rsidRPr="009B622A">
        <w:rPr>
          <w:rFonts w:asciiTheme="majorBidi" w:hAnsiTheme="majorBidi" w:cstheme="majorBidi"/>
          <w:sz w:val="24"/>
          <w:szCs w:val="24"/>
        </w:rPr>
        <w:t>Ø: bar diameter.</w:t>
      </w:r>
    </w:p>
    <w:p w14:paraId="215BBE98" w14:textId="77777777" w:rsidR="009B622A" w:rsidRPr="009B622A" w:rsidRDefault="009B622A" w:rsidP="009B622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B622A">
        <w:rPr>
          <w:rFonts w:asciiTheme="majorBidi" w:hAnsiTheme="majorBidi" w:cstheme="majorBidi"/>
          <w:sz w:val="24"/>
          <w:szCs w:val="24"/>
        </w:rPr>
        <w:t>k</w:t>
      </w:r>
      <w:r w:rsidRPr="009B622A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9B622A">
        <w:rPr>
          <w:rFonts w:asciiTheme="majorBidi" w:hAnsiTheme="majorBidi" w:cstheme="majorBidi"/>
          <w:sz w:val="24"/>
          <w:szCs w:val="24"/>
        </w:rPr>
        <w:t>: A coefficient that accounts for the bond characteristics of the bonded reinforcement. It is taken as 0.8 for high-bond (deformed) bars and 0.6 for bars with an effectively plain surface, k</w:t>
      </w:r>
      <w:r w:rsidRPr="009B622A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B622A">
        <w:rPr>
          <w:rFonts w:asciiTheme="majorBidi" w:hAnsiTheme="majorBidi" w:cstheme="majorBidi"/>
          <w:sz w:val="24"/>
          <w:szCs w:val="24"/>
        </w:rPr>
        <w:t>: A coefficient that accounts for the distribution of strain, it is taken as 0.5 for members in bending and 1.0 for members subjected to pure tension.</w:t>
      </w:r>
    </w:p>
    <w:p w14:paraId="4B8FF06F" w14:textId="2CDB458A" w:rsidR="00C60659" w:rsidRPr="009B622A" w:rsidRDefault="002307C2" w:rsidP="00F918B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918B3">
        <w:rPr>
          <w:rFonts w:asciiTheme="majorBidi" w:hAnsiTheme="majorBidi" w:cstheme="majorBidi"/>
          <w:color w:val="0070C0"/>
          <w:sz w:val="24"/>
          <w:szCs w:val="24"/>
        </w:rPr>
        <w:t xml:space="preserve">Table </w:t>
      </w:r>
      <w:r w:rsidR="00F918B3">
        <w:rPr>
          <w:rFonts w:asciiTheme="majorBidi" w:hAnsiTheme="majorBidi" w:cstheme="majorBidi"/>
          <w:color w:val="0070C0"/>
          <w:sz w:val="24"/>
          <w:szCs w:val="24"/>
        </w:rPr>
        <w:t>12</w:t>
      </w:r>
      <w:r w:rsidRPr="00F918B3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z w:val="24"/>
          <w:szCs w:val="24"/>
        </w:rPr>
        <w:t>Comparison of predicted and experimental crack width of simply supported one-way slab under three-point loading.</w:t>
      </w:r>
    </w:p>
    <w:p w14:paraId="54E05CB7" w14:textId="77777777" w:rsidR="002307C2" w:rsidRPr="009B622A" w:rsidRDefault="002307C2" w:rsidP="009B622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E338F9D" w14:textId="432CDBF6" w:rsidR="00C60659" w:rsidRDefault="00A40AB2" w:rsidP="004F5A2D">
      <w:pPr>
        <w:spacing w:line="276" w:lineRule="auto"/>
        <w:ind w:left="100" w:right="77"/>
        <w:jc w:val="both"/>
        <w:rPr>
          <w:sz w:val="9"/>
          <w:szCs w:val="9"/>
        </w:rPr>
      </w:pPr>
      <w:r w:rsidRPr="009B622A">
        <w:rPr>
          <w:rFonts w:asciiTheme="majorBidi" w:hAnsiTheme="majorBidi" w:cstheme="majorBidi"/>
          <w:sz w:val="24"/>
          <w:szCs w:val="24"/>
        </w:rPr>
        <w:lastRenderedPageBreak/>
        <w:t>T</w:t>
      </w:r>
      <w:r w:rsidRPr="009B622A">
        <w:rPr>
          <w:rFonts w:asciiTheme="majorBidi" w:hAnsiTheme="majorBidi" w:cstheme="majorBidi"/>
          <w:spacing w:val="-3"/>
          <w:sz w:val="24"/>
          <w:szCs w:val="24"/>
        </w:rPr>
        <w:t>a</w:t>
      </w:r>
      <w:r w:rsidRPr="009B622A">
        <w:rPr>
          <w:rFonts w:asciiTheme="majorBidi" w:hAnsiTheme="majorBidi" w:cstheme="majorBidi"/>
          <w:sz w:val="24"/>
          <w:szCs w:val="24"/>
        </w:rPr>
        <w:t>b</w:t>
      </w:r>
      <w:r w:rsidRPr="009B622A">
        <w:rPr>
          <w:rFonts w:asciiTheme="majorBidi" w:hAnsiTheme="majorBidi" w:cstheme="majorBidi"/>
          <w:spacing w:val="1"/>
          <w:sz w:val="24"/>
          <w:szCs w:val="24"/>
        </w:rPr>
        <w:t>l</w:t>
      </w:r>
      <w:r w:rsidRPr="009B622A">
        <w:rPr>
          <w:rFonts w:asciiTheme="majorBidi" w:hAnsiTheme="majorBidi" w:cstheme="majorBidi"/>
          <w:sz w:val="24"/>
          <w:szCs w:val="24"/>
        </w:rPr>
        <w:t>e</w:t>
      </w:r>
      <w:r w:rsidRPr="009B622A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="00BC6577">
        <w:rPr>
          <w:rFonts w:asciiTheme="majorBidi" w:hAnsiTheme="majorBidi" w:cstheme="majorBidi"/>
          <w:sz w:val="24"/>
          <w:szCs w:val="24"/>
        </w:rPr>
        <w:t>12</w:t>
      </w:r>
      <w:r w:rsidRPr="009B622A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pacing w:val="1"/>
          <w:sz w:val="24"/>
          <w:szCs w:val="24"/>
        </w:rPr>
        <w:t>C</w:t>
      </w:r>
      <w:r w:rsidRPr="009B622A">
        <w:rPr>
          <w:rFonts w:asciiTheme="majorBidi" w:hAnsiTheme="majorBidi" w:cstheme="majorBidi"/>
          <w:sz w:val="24"/>
          <w:szCs w:val="24"/>
        </w:rPr>
        <w:t>o</w:t>
      </w:r>
      <w:r w:rsidRPr="009B622A">
        <w:rPr>
          <w:rFonts w:asciiTheme="majorBidi" w:hAnsiTheme="majorBidi" w:cstheme="majorBidi"/>
          <w:spacing w:val="1"/>
          <w:sz w:val="24"/>
          <w:szCs w:val="24"/>
        </w:rPr>
        <w:t>m</w:t>
      </w:r>
      <w:r w:rsidRPr="009B622A">
        <w:rPr>
          <w:rFonts w:asciiTheme="majorBidi" w:hAnsiTheme="majorBidi" w:cstheme="majorBidi"/>
          <w:sz w:val="24"/>
          <w:szCs w:val="24"/>
        </w:rPr>
        <w:t>p</w:t>
      </w:r>
      <w:r w:rsidRPr="009B622A">
        <w:rPr>
          <w:rFonts w:asciiTheme="majorBidi" w:hAnsiTheme="majorBidi" w:cstheme="majorBidi"/>
          <w:spacing w:val="-2"/>
          <w:sz w:val="24"/>
          <w:szCs w:val="24"/>
        </w:rPr>
        <w:t>ar</w:t>
      </w:r>
      <w:r w:rsidRPr="009B622A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9B622A">
        <w:rPr>
          <w:rFonts w:asciiTheme="majorBidi" w:hAnsiTheme="majorBidi" w:cstheme="majorBidi"/>
          <w:sz w:val="24"/>
          <w:szCs w:val="24"/>
        </w:rPr>
        <w:t>son</w:t>
      </w:r>
      <w:r w:rsidRPr="009B622A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z w:val="24"/>
          <w:szCs w:val="24"/>
        </w:rPr>
        <w:t>of</w:t>
      </w:r>
      <w:r w:rsidRPr="009B622A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z w:val="24"/>
          <w:szCs w:val="24"/>
        </w:rPr>
        <w:t>p</w:t>
      </w:r>
      <w:r w:rsidRPr="009B622A">
        <w:rPr>
          <w:rFonts w:asciiTheme="majorBidi" w:hAnsiTheme="majorBidi" w:cstheme="majorBidi"/>
          <w:spacing w:val="-2"/>
          <w:sz w:val="24"/>
          <w:szCs w:val="24"/>
        </w:rPr>
        <w:t>re</w:t>
      </w:r>
      <w:r w:rsidRPr="009B622A">
        <w:rPr>
          <w:rFonts w:asciiTheme="majorBidi" w:hAnsiTheme="majorBidi" w:cstheme="majorBidi"/>
          <w:sz w:val="24"/>
          <w:szCs w:val="24"/>
        </w:rPr>
        <w:t>d</w:t>
      </w:r>
      <w:r w:rsidRPr="009B622A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9B622A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9B622A">
        <w:rPr>
          <w:rFonts w:asciiTheme="majorBidi" w:hAnsiTheme="majorBidi" w:cstheme="majorBidi"/>
          <w:spacing w:val="1"/>
          <w:sz w:val="24"/>
          <w:szCs w:val="24"/>
        </w:rPr>
        <w:t>t</w:t>
      </w:r>
      <w:r w:rsidRPr="009B622A">
        <w:rPr>
          <w:rFonts w:asciiTheme="majorBidi" w:hAnsiTheme="majorBidi" w:cstheme="majorBidi"/>
          <w:spacing w:val="-2"/>
          <w:sz w:val="24"/>
          <w:szCs w:val="24"/>
        </w:rPr>
        <w:t>e</w:t>
      </w:r>
      <w:r w:rsidRPr="009B622A">
        <w:rPr>
          <w:rFonts w:asciiTheme="majorBidi" w:hAnsiTheme="majorBidi" w:cstheme="majorBidi"/>
          <w:sz w:val="24"/>
          <w:szCs w:val="24"/>
        </w:rPr>
        <w:t>d</w:t>
      </w:r>
      <w:r w:rsidRPr="009B622A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pacing w:val="-2"/>
          <w:sz w:val="24"/>
          <w:szCs w:val="24"/>
        </w:rPr>
        <w:t>a</w:t>
      </w:r>
      <w:r w:rsidRPr="009B622A">
        <w:rPr>
          <w:rFonts w:asciiTheme="majorBidi" w:hAnsiTheme="majorBidi" w:cstheme="majorBidi"/>
          <w:sz w:val="24"/>
          <w:szCs w:val="24"/>
        </w:rPr>
        <w:t>nd</w:t>
      </w:r>
      <w:r w:rsidRPr="009B622A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pacing w:val="-2"/>
          <w:sz w:val="24"/>
          <w:szCs w:val="24"/>
        </w:rPr>
        <w:t>e</w:t>
      </w:r>
      <w:r w:rsidRPr="009B622A">
        <w:rPr>
          <w:rFonts w:asciiTheme="majorBidi" w:hAnsiTheme="majorBidi" w:cstheme="majorBidi"/>
          <w:sz w:val="24"/>
          <w:szCs w:val="24"/>
        </w:rPr>
        <w:t>xp</w:t>
      </w:r>
      <w:r w:rsidRPr="009B622A">
        <w:rPr>
          <w:rFonts w:asciiTheme="majorBidi" w:hAnsiTheme="majorBidi" w:cstheme="majorBidi"/>
          <w:spacing w:val="-2"/>
          <w:sz w:val="24"/>
          <w:szCs w:val="24"/>
        </w:rPr>
        <w:t>er</w:t>
      </w:r>
      <w:r w:rsidRPr="009B622A">
        <w:rPr>
          <w:rFonts w:asciiTheme="majorBidi" w:hAnsiTheme="majorBidi" w:cstheme="majorBidi"/>
          <w:spacing w:val="1"/>
          <w:sz w:val="24"/>
          <w:szCs w:val="24"/>
        </w:rPr>
        <w:t>im</w:t>
      </w:r>
      <w:r w:rsidRPr="009B622A">
        <w:rPr>
          <w:rFonts w:asciiTheme="majorBidi" w:hAnsiTheme="majorBidi" w:cstheme="majorBidi"/>
          <w:spacing w:val="-2"/>
          <w:sz w:val="24"/>
          <w:szCs w:val="24"/>
        </w:rPr>
        <w:t>e</w:t>
      </w:r>
      <w:r w:rsidRPr="009B622A">
        <w:rPr>
          <w:rFonts w:asciiTheme="majorBidi" w:hAnsiTheme="majorBidi" w:cstheme="majorBidi"/>
          <w:sz w:val="24"/>
          <w:szCs w:val="24"/>
        </w:rPr>
        <w:t>n</w:t>
      </w:r>
      <w:r w:rsidRPr="009B622A">
        <w:rPr>
          <w:rFonts w:asciiTheme="majorBidi" w:hAnsiTheme="majorBidi" w:cstheme="majorBidi"/>
          <w:spacing w:val="1"/>
          <w:sz w:val="24"/>
          <w:szCs w:val="24"/>
        </w:rPr>
        <w:t>t</w:t>
      </w:r>
      <w:r w:rsidRPr="009B622A">
        <w:rPr>
          <w:rFonts w:asciiTheme="majorBidi" w:hAnsiTheme="majorBidi" w:cstheme="majorBidi"/>
          <w:spacing w:val="-2"/>
          <w:sz w:val="24"/>
          <w:szCs w:val="24"/>
        </w:rPr>
        <w:t>a</w:t>
      </w:r>
      <w:r w:rsidRPr="009B622A">
        <w:rPr>
          <w:rFonts w:asciiTheme="majorBidi" w:hAnsiTheme="majorBidi" w:cstheme="majorBidi"/>
          <w:sz w:val="24"/>
          <w:szCs w:val="24"/>
        </w:rPr>
        <w:t>l</w:t>
      </w:r>
      <w:r w:rsidRPr="009B622A">
        <w:rPr>
          <w:rFonts w:asciiTheme="majorBidi" w:hAnsiTheme="majorBidi" w:cstheme="majorBidi"/>
          <w:spacing w:val="8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pacing w:val="-2"/>
          <w:sz w:val="24"/>
          <w:szCs w:val="24"/>
        </w:rPr>
        <w:t>crac</w:t>
      </w:r>
      <w:r w:rsidRPr="009B622A">
        <w:rPr>
          <w:rFonts w:asciiTheme="majorBidi" w:hAnsiTheme="majorBidi" w:cstheme="majorBidi"/>
          <w:sz w:val="24"/>
          <w:szCs w:val="24"/>
        </w:rPr>
        <w:t>k</w:t>
      </w:r>
      <w:r w:rsidRPr="009B622A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pacing w:val="-1"/>
          <w:sz w:val="24"/>
          <w:szCs w:val="24"/>
        </w:rPr>
        <w:t>w</w:t>
      </w:r>
      <w:r w:rsidRPr="009B622A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9B622A">
        <w:rPr>
          <w:rFonts w:asciiTheme="majorBidi" w:hAnsiTheme="majorBidi" w:cstheme="majorBidi"/>
          <w:sz w:val="24"/>
          <w:szCs w:val="24"/>
        </w:rPr>
        <w:t>d</w:t>
      </w:r>
      <w:r w:rsidRPr="009B622A">
        <w:rPr>
          <w:rFonts w:asciiTheme="majorBidi" w:hAnsiTheme="majorBidi" w:cstheme="majorBidi"/>
          <w:spacing w:val="1"/>
          <w:sz w:val="24"/>
          <w:szCs w:val="24"/>
        </w:rPr>
        <w:t>t</w:t>
      </w:r>
      <w:r w:rsidRPr="009B622A">
        <w:rPr>
          <w:rFonts w:asciiTheme="majorBidi" w:hAnsiTheme="majorBidi" w:cstheme="majorBidi"/>
          <w:sz w:val="24"/>
          <w:szCs w:val="24"/>
        </w:rPr>
        <w:t>h</w:t>
      </w:r>
      <w:r w:rsidRPr="009B622A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z w:val="24"/>
          <w:szCs w:val="24"/>
        </w:rPr>
        <w:t>of</w:t>
      </w:r>
      <w:r w:rsidRPr="009B622A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z w:val="24"/>
          <w:szCs w:val="24"/>
        </w:rPr>
        <w:t>s</w:t>
      </w:r>
      <w:r w:rsidRPr="009B622A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9B622A">
        <w:rPr>
          <w:rFonts w:asciiTheme="majorBidi" w:hAnsiTheme="majorBidi" w:cstheme="majorBidi"/>
          <w:spacing w:val="-4"/>
          <w:sz w:val="24"/>
          <w:szCs w:val="24"/>
        </w:rPr>
        <w:t>m</w:t>
      </w:r>
      <w:r w:rsidRPr="009B622A">
        <w:rPr>
          <w:rFonts w:asciiTheme="majorBidi" w:hAnsiTheme="majorBidi" w:cstheme="majorBidi"/>
          <w:sz w:val="24"/>
          <w:szCs w:val="24"/>
        </w:rPr>
        <w:t>p</w:t>
      </w:r>
      <w:r w:rsidRPr="009B622A">
        <w:rPr>
          <w:rFonts w:asciiTheme="majorBidi" w:hAnsiTheme="majorBidi" w:cstheme="majorBidi"/>
          <w:spacing w:val="1"/>
          <w:sz w:val="24"/>
          <w:szCs w:val="24"/>
        </w:rPr>
        <w:t>l</w:t>
      </w:r>
      <w:r w:rsidRPr="009B622A">
        <w:rPr>
          <w:rFonts w:asciiTheme="majorBidi" w:hAnsiTheme="majorBidi" w:cstheme="majorBidi"/>
          <w:sz w:val="24"/>
          <w:szCs w:val="24"/>
        </w:rPr>
        <w:t>y</w:t>
      </w:r>
      <w:r w:rsidRPr="009B622A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z w:val="24"/>
          <w:szCs w:val="24"/>
        </w:rPr>
        <w:t>su</w:t>
      </w:r>
      <w:r w:rsidRPr="009B622A">
        <w:rPr>
          <w:rFonts w:asciiTheme="majorBidi" w:hAnsiTheme="majorBidi" w:cstheme="majorBidi"/>
          <w:spacing w:val="-4"/>
          <w:sz w:val="24"/>
          <w:szCs w:val="24"/>
        </w:rPr>
        <w:t>p</w:t>
      </w:r>
      <w:r w:rsidRPr="009B622A">
        <w:rPr>
          <w:rFonts w:asciiTheme="majorBidi" w:hAnsiTheme="majorBidi" w:cstheme="majorBidi"/>
          <w:sz w:val="24"/>
          <w:szCs w:val="24"/>
        </w:rPr>
        <w:t>po</w:t>
      </w:r>
      <w:r w:rsidRPr="009B622A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9B622A">
        <w:rPr>
          <w:rFonts w:asciiTheme="majorBidi" w:hAnsiTheme="majorBidi" w:cstheme="majorBidi"/>
          <w:spacing w:val="1"/>
          <w:sz w:val="24"/>
          <w:szCs w:val="24"/>
        </w:rPr>
        <w:t>t</w:t>
      </w:r>
      <w:r w:rsidRPr="009B622A">
        <w:rPr>
          <w:rFonts w:asciiTheme="majorBidi" w:hAnsiTheme="majorBidi" w:cstheme="majorBidi"/>
          <w:spacing w:val="-2"/>
          <w:sz w:val="24"/>
          <w:szCs w:val="24"/>
        </w:rPr>
        <w:t>e</w:t>
      </w:r>
      <w:r w:rsidRPr="009B622A">
        <w:rPr>
          <w:rFonts w:asciiTheme="majorBidi" w:hAnsiTheme="majorBidi" w:cstheme="majorBidi"/>
          <w:sz w:val="24"/>
          <w:szCs w:val="24"/>
        </w:rPr>
        <w:t>d</w:t>
      </w:r>
      <w:r w:rsidRPr="009B622A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z w:val="24"/>
          <w:szCs w:val="24"/>
        </w:rPr>
        <w:t>on</w:t>
      </w:r>
      <w:r w:rsidRPr="009B622A">
        <w:rPr>
          <w:rFonts w:asciiTheme="majorBidi" w:hAnsiTheme="majorBidi" w:cstheme="majorBidi"/>
          <w:spacing w:val="4"/>
          <w:sz w:val="24"/>
          <w:szCs w:val="24"/>
        </w:rPr>
        <w:t>e</w:t>
      </w:r>
      <w:r w:rsidRPr="009B622A">
        <w:rPr>
          <w:rFonts w:asciiTheme="majorBidi" w:hAnsiTheme="majorBidi" w:cstheme="majorBidi"/>
          <w:spacing w:val="-2"/>
          <w:sz w:val="24"/>
          <w:szCs w:val="24"/>
        </w:rPr>
        <w:t>-</w:t>
      </w:r>
      <w:r w:rsidRPr="009B622A">
        <w:rPr>
          <w:rFonts w:asciiTheme="majorBidi" w:hAnsiTheme="majorBidi" w:cstheme="majorBidi"/>
          <w:spacing w:val="-1"/>
          <w:sz w:val="24"/>
          <w:szCs w:val="24"/>
        </w:rPr>
        <w:t>w</w:t>
      </w:r>
      <w:r w:rsidRPr="009B622A">
        <w:rPr>
          <w:rFonts w:asciiTheme="majorBidi" w:hAnsiTheme="majorBidi" w:cstheme="majorBidi"/>
          <w:spacing w:val="-2"/>
          <w:sz w:val="24"/>
          <w:szCs w:val="24"/>
        </w:rPr>
        <w:t>a</w:t>
      </w:r>
      <w:r w:rsidRPr="009B622A">
        <w:rPr>
          <w:rFonts w:asciiTheme="majorBidi" w:hAnsiTheme="majorBidi" w:cstheme="majorBidi"/>
          <w:sz w:val="24"/>
          <w:szCs w:val="24"/>
        </w:rPr>
        <w:t>y</w:t>
      </w:r>
      <w:r w:rsidRPr="009B622A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z w:val="24"/>
          <w:szCs w:val="24"/>
        </w:rPr>
        <w:t>s</w:t>
      </w:r>
      <w:r w:rsidRPr="009B622A">
        <w:rPr>
          <w:rFonts w:asciiTheme="majorBidi" w:hAnsiTheme="majorBidi" w:cstheme="majorBidi"/>
          <w:spacing w:val="1"/>
          <w:sz w:val="24"/>
          <w:szCs w:val="24"/>
        </w:rPr>
        <w:t>l</w:t>
      </w:r>
      <w:r w:rsidRPr="009B622A">
        <w:rPr>
          <w:rFonts w:asciiTheme="majorBidi" w:hAnsiTheme="majorBidi" w:cstheme="majorBidi"/>
          <w:spacing w:val="-2"/>
          <w:sz w:val="24"/>
          <w:szCs w:val="24"/>
        </w:rPr>
        <w:t>a</w:t>
      </w:r>
      <w:r w:rsidRPr="009B622A">
        <w:rPr>
          <w:rFonts w:asciiTheme="majorBidi" w:hAnsiTheme="majorBidi" w:cstheme="majorBidi"/>
          <w:sz w:val="24"/>
          <w:szCs w:val="24"/>
        </w:rPr>
        <w:t>b</w:t>
      </w:r>
      <w:r w:rsidRPr="009B622A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z w:val="24"/>
          <w:szCs w:val="24"/>
        </w:rPr>
        <w:t>und</w:t>
      </w:r>
      <w:r w:rsidRPr="009B622A">
        <w:rPr>
          <w:rFonts w:asciiTheme="majorBidi" w:hAnsiTheme="majorBidi" w:cstheme="majorBidi"/>
          <w:spacing w:val="-2"/>
          <w:sz w:val="24"/>
          <w:szCs w:val="24"/>
        </w:rPr>
        <w:t>e</w:t>
      </w:r>
      <w:r w:rsidRPr="009B622A">
        <w:rPr>
          <w:rFonts w:asciiTheme="majorBidi" w:hAnsiTheme="majorBidi" w:cstheme="majorBidi"/>
          <w:sz w:val="24"/>
          <w:szCs w:val="24"/>
        </w:rPr>
        <w:t xml:space="preserve">r </w:t>
      </w:r>
      <w:r w:rsidRPr="009B622A">
        <w:rPr>
          <w:rFonts w:asciiTheme="majorBidi" w:hAnsiTheme="majorBidi" w:cstheme="majorBidi"/>
          <w:spacing w:val="1"/>
          <w:sz w:val="24"/>
          <w:szCs w:val="24"/>
        </w:rPr>
        <w:t>t</w:t>
      </w:r>
      <w:r w:rsidRPr="009B622A">
        <w:rPr>
          <w:rFonts w:asciiTheme="majorBidi" w:hAnsiTheme="majorBidi" w:cstheme="majorBidi"/>
          <w:sz w:val="24"/>
          <w:szCs w:val="24"/>
        </w:rPr>
        <w:t>h</w:t>
      </w:r>
      <w:r w:rsidRPr="009B622A">
        <w:rPr>
          <w:rFonts w:asciiTheme="majorBidi" w:hAnsiTheme="majorBidi" w:cstheme="majorBidi"/>
          <w:spacing w:val="-2"/>
          <w:sz w:val="24"/>
          <w:szCs w:val="24"/>
        </w:rPr>
        <w:t>re</w:t>
      </w:r>
      <w:r w:rsidRPr="009B622A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9B622A">
        <w:rPr>
          <w:rFonts w:asciiTheme="majorBidi" w:hAnsiTheme="majorBidi" w:cstheme="majorBidi"/>
          <w:spacing w:val="-2"/>
          <w:sz w:val="24"/>
          <w:szCs w:val="24"/>
        </w:rPr>
        <w:t>-</w:t>
      </w:r>
      <w:r w:rsidRPr="009B622A">
        <w:rPr>
          <w:rFonts w:asciiTheme="majorBidi" w:hAnsiTheme="majorBidi" w:cstheme="majorBidi"/>
          <w:sz w:val="24"/>
          <w:szCs w:val="24"/>
        </w:rPr>
        <w:t>po</w:t>
      </w:r>
      <w:r w:rsidRPr="009B622A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9B622A">
        <w:rPr>
          <w:rFonts w:asciiTheme="majorBidi" w:hAnsiTheme="majorBidi" w:cstheme="majorBidi"/>
          <w:sz w:val="24"/>
          <w:szCs w:val="24"/>
        </w:rPr>
        <w:t>nt</w:t>
      </w:r>
      <w:r w:rsidRPr="009B622A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9B622A">
        <w:rPr>
          <w:rFonts w:asciiTheme="majorBidi" w:hAnsiTheme="majorBidi" w:cstheme="majorBidi"/>
          <w:spacing w:val="1"/>
          <w:sz w:val="24"/>
          <w:szCs w:val="24"/>
        </w:rPr>
        <w:t>l</w:t>
      </w:r>
      <w:r w:rsidRPr="009B622A">
        <w:rPr>
          <w:rFonts w:asciiTheme="majorBidi" w:hAnsiTheme="majorBidi" w:cstheme="majorBidi"/>
          <w:sz w:val="24"/>
          <w:szCs w:val="24"/>
        </w:rPr>
        <w:t>o</w:t>
      </w:r>
      <w:r w:rsidRPr="009B622A">
        <w:rPr>
          <w:rFonts w:asciiTheme="majorBidi" w:hAnsiTheme="majorBidi" w:cstheme="majorBidi"/>
          <w:spacing w:val="-2"/>
          <w:sz w:val="24"/>
          <w:szCs w:val="24"/>
        </w:rPr>
        <w:t>a</w:t>
      </w:r>
      <w:r w:rsidRPr="009B622A">
        <w:rPr>
          <w:rFonts w:asciiTheme="majorBidi" w:hAnsiTheme="majorBidi" w:cstheme="majorBidi"/>
          <w:sz w:val="24"/>
          <w:szCs w:val="24"/>
        </w:rPr>
        <w:t>d</w:t>
      </w:r>
      <w:r w:rsidRPr="009B622A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9B622A">
        <w:rPr>
          <w:rFonts w:asciiTheme="majorBidi" w:hAnsiTheme="majorBidi" w:cstheme="majorBidi"/>
          <w:sz w:val="24"/>
          <w:szCs w:val="24"/>
        </w:rPr>
        <w:t>n</w:t>
      </w:r>
      <w:r w:rsidRPr="009B622A">
        <w:rPr>
          <w:rFonts w:asciiTheme="majorBidi" w:hAnsiTheme="majorBidi" w:cstheme="majorBidi"/>
          <w:spacing w:val="-5"/>
          <w:sz w:val="24"/>
          <w:szCs w:val="24"/>
        </w:rPr>
        <w:t>g</w:t>
      </w:r>
      <w:r w:rsidRPr="009B622A">
        <w:rPr>
          <w:rFonts w:asciiTheme="majorBidi" w:hAnsiTheme="majorBidi" w:cstheme="majorBidi"/>
          <w:sz w:val="24"/>
          <w:szCs w:val="24"/>
        </w:rPr>
        <w:t>.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764"/>
        <w:gridCol w:w="1488"/>
        <w:gridCol w:w="2133"/>
        <w:gridCol w:w="800"/>
        <w:gridCol w:w="1406"/>
        <w:gridCol w:w="2246"/>
      </w:tblGrid>
      <w:tr w:rsidR="00964A68" w14:paraId="2CE90935" w14:textId="77777777" w:rsidTr="008A2B6D">
        <w:trPr>
          <w:trHeight w:hRule="exact" w:val="514"/>
        </w:trPr>
        <w:tc>
          <w:tcPr>
            <w:tcW w:w="9466" w:type="dxa"/>
            <w:gridSpan w:val="7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CEEB6D6" w14:textId="77777777" w:rsidR="00964A68" w:rsidRDefault="00964A68" w:rsidP="00964A68">
            <w:pPr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rac</w:t>
            </w:r>
            <w:r>
              <w:rPr>
                <w:sz w:val="22"/>
                <w:szCs w:val="22"/>
              </w:rPr>
              <w:t>k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th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mm</w:t>
            </w:r>
            <w:r>
              <w:rPr>
                <w:sz w:val="22"/>
                <w:szCs w:val="22"/>
              </w:rPr>
              <w:t>)</w:t>
            </w:r>
          </w:p>
        </w:tc>
      </w:tr>
      <w:tr w:rsidR="00C60659" w14:paraId="588432FD" w14:textId="77777777">
        <w:trPr>
          <w:trHeight w:hRule="exact" w:val="1106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03130B74" w14:textId="77777777" w:rsidR="00C60659" w:rsidRDefault="00C60659"/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14:paraId="0CAB026A" w14:textId="77777777" w:rsidR="00C60659" w:rsidRDefault="00C60659"/>
        </w:tc>
        <w:tc>
          <w:tcPr>
            <w:tcW w:w="1488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7884280" w14:textId="77777777" w:rsidR="00C60659" w:rsidRDefault="00A40AB2">
            <w:pPr>
              <w:spacing w:before="5"/>
              <w:ind w:left="124"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im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</w:p>
          <w:p w14:paraId="616BF67D" w14:textId="77777777" w:rsidR="00C60659" w:rsidRDefault="00A40AB2">
            <w:pPr>
              <w:spacing w:line="380" w:lineRule="atLeast"/>
              <w:ind w:left="279" w:right="2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x</w:t>
            </w:r>
            <w:r>
              <w:rPr>
                <w:spacing w:val="1"/>
                <w:sz w:val="22"/>
                <w:szCs w:val="22"/>
              </w:rPr>
              <w:t>im</w:t>
            </w:r>
            <w:r>
              <w:rPr>
                <w:sz w:val="22"/>
                <w:szCs w:val="22"/>
              </w:rPr>
              <w:t xml:space="preserve">um </w:t>
            </w:r>
            <w:r>
              <w:rPr>
                <w:spacing w:val="-2"/>
                <w:sz w:val="22"/>
                <w:szCs w:val="22"/>
              </w:rPr>
              <w:t>crac</w:t>
            </w:r>
            <w:r>
              <w:rPr>
                <w:sz w:val="22"/>
                <w:szCs w:val="22"/>
              </w:rPr>
              <w:t>k</w:t>
            </w:r>
          </w:p>
        </w:tc>
        <w:tc>
          <w:tcPr>
            <w:tcW w:w="2133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05DC0DBD" w14:textId="77777777" w:rsidR="00C60659" w:rsidRDefault="00A40AB2">
            <w:pPr>
              <w:spacing w:before="5"/>
              <w:ind w:left="67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440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06</w:t>
            </w:r>
          </w:p>
        </w:tc>
        <w:tc>
          <w:tcPr>
            <w:tcW w:w="800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6607D23E" w14:textId="77777777" w:rsidR="00C60659" w:rsidRDefault="00C60659"/>
        </w:tc>
        <w:tc>
          <w:tcPr>
            <w:tcW w:w="1406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55197268" w14:textId="77777777" w:rsidR="00C60659" w:rsidRDefault="00A40AB2">
            <w:pPr>
              <w:spacing w:before="5"/>
              <w:ind w:left="251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6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06</w:t>
            </w:r>
          </w:p>
        </w:tc>
        <w:tc>
          <w:tcPr>
            <w:tcW w:w="2246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4C46F079" w14:textId="77777777" w:rsidR="00C60659" w:rsidRDefault="00A40AB2">
            <w:pPr>
              <w:spacing w:before="5" w:line="360" w:lineRule="auto"/>
              <w:ind w:left="545" w:right="2" w:firstLine="10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 EN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1992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1"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2004</w:t>
            </w:r>
          </w:p>
        </w:tc>
      </w:tr>
      <w:tr w:rsidR="00C60659" w14:paraId="2EE09C50" w14:textId="77777777">
        <w:trPr>
          <w:trHeight w:hRule="exact" w:val="474"/>
        </w:trPr>
        <w:tc>
          <w:tcPr>
            <w:tcW w:w="62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2A4F65D" w14:textId="77777777" w:rsidR="00C60659" w:rsidRDefault="00C60659"/>
        </w:tc>
        <w:tc>
          <w:tcPr>
            <w:tcW w:w="764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D8C418C" w14:textId="77777777" w:rsidR="00C60659" w:rsidRDefault="00C60659"/>
        </w:tc>
        <w:tc>
          <w:tcPr>
            <w:tcW w:w="148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8BB8A0D" w14:textId="77777777" w:rsidR="00C60659" w:rsidRDefault="00A40AB2">
            <w:pPr>
              <w:spacing w:before="65"/>
              <w:ind w:left="509"/>
              <w:rPr>
                <w:sz w:val="22"/>
                <w:szCs w:val="22"/>
              </w:rPr>
            </w:pPr>
            <w:r>
              <w:rPr>
                <w:spacing w:val="-2"/>
                <w:position w:val="2"/>
                <w:sz w:val="22"/>
                <w:szCs w:val="22"/>
              </w:rPr>
              <w:t>(</w:t>
            </w:r>
            <w:r>
              <w:rPr>
                <w:i/>
                <w:spacing w:val="2"/>
                <w:position w:val="2"/>
                <w:sz w:val="22"/>
                <w:szCs w:val="22"/>
              </w:rPr>
              <w:t>w</w:t>
            </w:r>
            <w:r>
              <w:rPr>
                <w:sz w:val="14"/>
                <w:szCs w:val="14"/>
              </w:rPr>
              <w:t>e</w:t>
            </w:r>
            <w:r>
              <w:rPr>
                <w:spacing w:val="2"/>
                <w:sz w:val="14"/>
                <w:szCs w:val="14"/>
              </w:rPr>
              <w:t>x</w:t>
            </w:r>
            <w:r>
              <w:rPr>
                <w:spacing w:val="3"/>
                <w:sz w:val="14"/>
                <w:szCs w:val="14"/>
              </w:rPr>
              <w:t>p</w:t>
            </w:r>
            <w:r>
              <w:rPr>
                <w:position w:val="2"/>
                <w:sz w:val="22"/>
                <w:szCs w:val="22"/>
              </w:rPr>
              <w:t>)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14:paraId="0DABE7AC" w14:textId="77777777" w:rsidR="00C60659" w:rsidRDefault="00A40AB2">
            <w:pPr>
              <w:spacing w:before="65"/>
              <w:ind w:left="140"/>
              <w:rPr>
                <w:sz w:val="22"/>
                <w:szCs w:val="22"/>
              </w:rPr>
            </w:pPr>
            <w:r>
              <w:rPr>
                <w:spacing w:val="-2"/>
                <w:position w:val="2"/>
                <w:sz w:val="22"/>
                <w:szCs w:val="22"/>
              </w:rPr>
              <w:t>(</w:t>
            </w:r>
            <w:r>
              <w:rPr>
                <w:i/>
                <w:spacing w:val="2"/>
                <w:position w:val="2"/>
                <w:sz w:val="22"/>
                <w:szCs w:val="22"/>
              </w:rPr>
              <w:t>w</w:t>
            </w:r>
            <w:r>
              <w:rPr>
                <w:spacing w:val="2"/>
                <w:sz w:val="14"/>
                <w:szCs w:val="14"/>
              </w:rPr>
              <w:t>pr</w:t>
            </w:r>
            <w:r>
              <w:rPr>
                <w:sz w:val="14"/>
                <w:szCs w:val="14"/>
              </w:rPr>
              <w:t>e</w:t>
            </w:r>
            <w:r>
              <w:rPr>
                <w:spacing w:val="3"/>
                <w:sz w:val="14"/>
                <w:szCs w:val="14"/>
              </w:rPr>
              <w:t>d</w:t>
            </w:r>
            <w:r>
              <w:rPr>
                <w:position w:val="2"/>
                <w:sz w:val="22"/>
                <w:szCs w:val="22"/>
              </w:rPr>
              <w:t xml:space="preserve">)   </w:t>
            </w:r>
            <w:r>
              <w:rPr>
                <w:spacing w:val="36"/>
                <w:position w:val="2"/>
                <w:sz w:val="22"/>
                <w:szCs w:val="22"/>
              </w:rPr>
              <w:t xml:space="preserve"> </w:t>
            </w:r>
            <w:r>
              <w:rPr>
                <w:spacing w:val="-2"/>
                <w:position w:val="2"/>
                <w:sz w:val="22"/>
                <w:szCs w:val="22"/>
              </w:rPr>
              <w:t>(</w:t>
            </w:r>
            <w:r>
              <w:rPr>
                <w:i/>
                <w:spacing w:val="2"/>
                <w:position w:val="2"/>
                <w:sz w:val="22"/>
                <w:szCs w:val="22"/>
              </w:rPr>
              <w:t>w</w:t>
            </w:r>
            <w:r>
              <w:rPr>
                <w:sz w:val="14"/>
                <w:szCs w:val="14"/>
              </w:rPr>
              <w:t>e</w:t>
            </w:r>
            <w:r>
              <w:rPr>
                <w:spacing w:val="2"/>
                <w:sz w:val="14"/>
                <w:szCs w:val="14"/>
              </w:rPr>
              <w:t>x</w:t>
            </w:r>
            <w:r>
              <w:rPr>
                <w:sz w:val="14"/>
                <w:szCs w:val="14"/>
              </w:rPr>
              <w:t>p</w:t>
            </w:r>
            <w:r>
              <w:rPr>
                <w:spacing w:val="-1"/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/</w:t>
            </w:r>
            <w:r>
              <w:rPr>
                <w:spacing w:val="18"/>
                <w:sz w:val="14"/>
                <w:szCs w:val="14"/>
              </w:rPr>
              <w:t xml:space="preserve"> </w:t>
            </w:r>
            <w:r>
              <w:rPr>
                <w:i/>
                <w:spacing w:val="2"/>
                <w:position w:val="2"/>
                <w:sz w:val="22"/>
                <w:szCs w:val="22"/>
              </w:rPr>
              <w:t>w</w:t>
            </w:r>
            <w:r>
              <w:rPr>
                <w:spacing w:val="2"/>
                <w:sz w:val="14"/>
                <w:szCs w:val="14"/>
              </w:rPr>
              <w:t>pr</w:t>
            </w:r>
            <w:r>
              <w:rPr>
                <w:spacing w:val="-4"/>
                <w:sz w:val="14"/>
                <w:szCs w:val="14"/>
              </w:rPr>
              <w:t>e</w:t>
            </w:r>
            <w:r>
              <w:rPr>
                <w:spacing w:val="3"/>
                <w:sz w:val="14"/>
                <w:szCs w:val="14"/>
              </w:rPr>
              <w:t>d</w:t>
            </w:r>
            <w:r>
              <w:rPr>
                <w:position w:val="2"/>
                <w:sz w:val="22"/>
                <w:szCs w:val="22"/>
              </w:rPr>
              <w:t>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6E367E3" w14:textId="77777777" w:rsidR="00C60659" w:rsidRDefault="00A40AB2">
            <w:pPr>
              <w:spacing w:before="65"/>
              <w:ind w:left="86"/>
              <w:rPr>
                <w:sz w:val="22"/>
                <w:szCs w:val="22"/>
              </w:rPr>
            </w:pPr>
            <w:r>
              <w:rPr>
                <w:spacing w:val="-2"/>
                <w:position w:val="2"/>
                <w:sz w:val="22"/>
                <w:szCs w:val="22"/>
              </w:rPr>
              <w:t>(</w:t>
            </w:r>
            <w:r>
              <w:rPr>
                <w:i/>
                <w:spacing w:val="2"/>
                <w:position w:val="2"/>
                <w:sz w:val="22"/>
                <w:szCs w:val="22"/>
              </w:rPr>
              <w:t>w</w:t>
            </w:r>
            <w:r>
              <w:rPr>
                <w:spacing w:val="2"/>
                <w:sz w:val="14"/>
                <w:szCs w:val="14"/>
              </w:rPr>
              <w:t>pr</w:t>
            </w:r>
            <w:r>
              <w:rPr>
                <w:sz w:val="14"/>
                <w:szCs w:val="14"/>
              </w:rPr>
              <w:t>e</w:t>
            </w:r>
            <w:r>
              <w:rPr>
                <w:spacing w:val="3"/>
                <w:sz w:val="14"/>
                <w:szCs w:val="14"/>
              </w:rPr>
              <w:t>d</w:t>
            </w:r>
            <w:r>
              <w:rPr>
                <w:position w:val="2"/>
                <w:sz w:val="22"/>
                <w:szCs w:val="22"/>
              </w:rPr>
              <w:t>)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D151DFF" w14:textId="77777777" w:rsidR="00C60659" w:rsidRDefault="00A40AB2">
            <w:pPr>
              <w:spacing w:before="65"/>
              <w:ind w:left="165"/>
              <w:rPr>
                <w:sz w:val="22"/>
                <w:szCs w:val="22"/>
              </w:rPr>
            </w:pPr>
            <w:r>
              <w:rPr>
                <w:spacing w:val="-2"/>
                <w:position w:val="2"/>
                <w:sz w:val="22"/>
                <w:szCs w:val="22"/>
              </w:rPr>
              <w:t>(</w:t>
            </w:r>
            <w:r>
              <w:rPr>
                <w:i/>
                <w:spacing w:val="2"/>
                <w:position w:val="2"/>
                <w:sz w:val="22"/>
                <w:szCs w:val="22"/>
              </w:rPr>
              <w:t>w</w:t>
            </w:r>
            <w:r>
              <w:rPr>
                <w:sz w:val="14"/>
                <w:szCs w:val="14"/>
              </w:rPr>
              <w:t>e</w:t>
            </w:r>
            <w:r>
              <w:rPr>
                <w:spacing w:val="2"/>
                <w:sz w:val="14"/>
                <w:szCs w:val="14"/>
              </w:rPr>
              <w:t>x</w:t>
            </w:r>
            <w:r>
              <w:rPr>
                <w:sz w:val="14"/>
                <w:szCs w:val="14"/>
              </w:rPr>
              <w:t>p</w:t>
            </w:r>
            <w:r>
              <w:rPr>
                <w:spacing w:val="-1"/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/</w:t>
            </w:r>
            <w:r>
              <w:rPr>
                <w:spacing w:val="19"/>
                <w:sz w:val="14"/>
                <w:szCs w:val="14"/>
              </w:rPr>
              <w:t xml:space="preserve"> </w:t>
            </w:r>
            <w:r>
              <w:rPr>
                <w:i/>
                <w:spacing w:val="2"/>
                <w:position w:val="2"/>
                <w:sz w:val="22"/>
                <w:szCs w:val="22"/>
              </w:rPr>
              <w:t>w</w:t>
            </w:r>
            <w:r>
              <w:rPr>
                <w:spacing w:val="2"/>
                <w:sz w:val="14"/>
                <w:szCs w:val="14"/>
              </w:rPr>
              <w:t>pr</w:t>
            </w:r>
            <w:r>
              <w:rPr>
                <w:spacing w:val="-4"/>
                <w:sz w:val="14"/>
                <w:szCs w:val="14"/>
              </w:rPr>
              <w:t>e</w:t>
            </w:r>
            <w:r>
              <w:rPr>
                <w:spacing w:val="3"/>
                <w:sz w:val="14"/>
                <w:szCs w:val="14"/>
              </w:rPr>
              <w:t>d</w:t>
            </w:r>
            <w:r>
              <w:rPr>
                <w:position w:val="2"/>
                <w:sz w:val="22"/>
                <w:szCs w:val="22"/>
              </w:rPr>
              <w:t>)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14:paraId="1E2C91C3" w14:textId="77777777" w:rsidR="00C60659" w:rsidRDefault="00A40AB2">
            <w:pPr>
              <w:spacing w:before="65"/>
              <w:ind w:left="223"/>
              <w:rPr>
                <w:sz w:val="22"/>
                <w:szCs w:val="22"/>
              </w:rPr>
            </w:pPr>
            <w:r>
              <w:rPr>
                <w:spacing w:val="-2"/>
                <w:position w:val="2"/>
                <w:sz w:val="22"/>
                <w:szCs w:val="22"/>
              </w:rPr>
              <w:t>(</w:t>
            </w:r>
            <w:r>
              <w:rPr>
                <w:i/>
                <w:spacing w:val="2"/>
                <w:position w:val="2"/>
                <w:sz w:val="22"/>
                <w:szCs w:val="22"/>
              </w:rPr>
              <w:t>w</w:t>
            </w:r>
            <w:r>
              <w:rPr>
                <w:spacing w:val="2"/>
                <w:sz w:val="14"/>
                <w:szCs w:val="14"/>
              </w:rPr>
              <w:t>pr</w:t>
            </w:r>
            <w:r>
              <w:rPr>
                <w:sz w:val="14"/>
                <w:szCs w:val="14"/>
              </w:rPr>
              <w:t>e</w:t>
            </w:r>
            <w:r>
              <w:rPr>
                <w:spacing w:val="3"/>
                <w:sz w:val="14"/>
                <w:szCs w:val="14"/>
              </w:rPr>
              <w:t>d</w:t>
            </w:r>
            <w:r>
              <w:rPr>
                <w:position w:val="2"/>
                <w:sz w:val="22"/>
                <w:szCs w:val="22"/>
              </w:rPr>
              <w:t xml:space="preserve">)     </w:t>
            </w:r>
            <w:r>
              <w:rPr>
                <w:spacing w:val="1"/>
                <w:position w:val="2"/>
                <w:sz w:val="22"/>
                <w:szCs w:val="22"/>
              </w:rPr>
              <w:t xml:space="preserve"> </w:t>
            </w:r>
            <w:r>
              <w:rPr>
                <w:spacing w:val="-2"/>
                <w:position w:val="2"/>
                <w:sz w:val="22"/>
                <w:szCs w:val="22"/>
              </w:rPr>
              <w:t>(</w:t>
            </w:r>
            <w:r>
              <w:rPr>
                <w:i/>
                <w:spacing w:val="2"/>
                <w:position w:val="2"/>
                <w:sz w:val="22"/>
                <w:szCs w:val="22"/>
              </w:rPr>
              <w:t>w</w:t>
            </w:r>
            <w:r>
              <w:rPr>
                <w:sz w:val="14"/>
                <w:szCs w:val="14"/>
              </w:rPr>
              <w:t>e</w:t>
            </w:r>
            <w:r>
              <w:rPr>
                <w:spacing w:val="2"/>
                <w:sz w:val="14"/>
                <w:szCs w:val="14"/>
              </w:rPr>
              <w:t>x</w:t>
            </w:r>
            <w:r>
              <w:rPr>
                <w:sz w:val="14"/>
                <w:szCs w:val="14"/>
              </w:rPr>
              <w:t>p</w:t>
            </w:r>
            <w:r>
              <w:rPr>
                <w:spacing w:val="-1"/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/</w:t>
            </w:r>
            <w:r>
              <w:rPr>
                <w:spacing w:val="18"/>
                <w:sz w:val="14"/>
                <w:szCs w:val="14"/>
              </w:rPr>
              <w:t xml:space="preserve"> </w:t>
            </w:r>
            <w:r>
              <w:rPr>
                <w:i/>
                <w:spacing w:val="2"/>
                <w:position w:val="2"/>
                <w:sz w:val="22"/>
                <w:szCs w:val="22"/>
              </w:rPr>
              <w:t>w</w:t>
            </w:r>
            <w:r>
              <w:rPr>
                <w:spacing w:val="2"/>
                <w:sz w:val="14"/>
                <w:szCs w:val="14"/>
              </w:rPr>
              <w:t>pr</w:t>
            </w:r>
            <w:r>
              <w:rPr>
                <w:spacing w:val="-4"/>
                <w:sz w:val="14"/>
                <w:szCs w:val="14"/>
              </w:rPr>
              <w:t>e</w:t>
            </w:r>
            <w:r>
              <w:rPr>
                <w:spacing w:val="3"/>
                <w:sz w:val="14"/>
                <w:szCs w:val="14"/>
              </w:rPr>
              <w:t>d</w:t>
            </w:r>
            <w:r>
              <w:rPr>
                <w:position w:val="2"/>
                <w:sz w:val="22"/>
                <w:szCs w:val="22"/>
              </w:rPr>
              <w:t>)</w:t>
            </w:r>
          </w:p>
        </w:tc>
      </w:tr>
      <w:tr w:rsidR="00C60659" w14:paraId="1DBAB330" w14:textId="77777777">
        <w:trPr>
          <w:trHeight w:hRule="exact" w:val="328"/>
        </w:trPr>
        <w:tc>
          <w:tcPr>
            <w:tcW w:w="629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79D984EC" w14:textId="77777777" w:rsidR="00C60659" w:rsidRDefault="00A40AB2">
            <w:pPr>
              <w:ind w:left="144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30</w:t>
            </w:r>
          </w:p>
        </w:tc>
        <w:tc>
          <w:tcPr>
            <w:tcW w:w="764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28CD461A" w14:textId="77777777" w:rsidR="00C60659" w:rsidRDefault="00A40AB2">
            <w:pPr>
              <w:ind w:left="1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88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66070A5E" w14:textId="77777777" w:rsidR="00C60659" w:rsidRDefault="00A40AB2">
            <w:pPr>
              <w:ind w:left="530" w:right="49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28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14:paraId="37259775" w14:textId="77777777" w:rsidR="00C60659" w:rsidRDefault="00A40AB2">
            <w:pPr>
              <w:spacing w:before="15"/>
              <w:ind w:left="1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41          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68</w:t>
            </w:r>
          </w:p>
        </w:tc>
        <w:tc>
          <w:tcPr>
            <w:tcW w:w="800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8303F24" w14:textId="77777777" w:rsidR="00C60659" w:rsidRDefault="00A40AB2">
            <w:pPr>
              <w:ind w:left="10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26</w:t>
            </w:r>
          </w:p>
        </w:tc>
        <w:tc>
          <w:tcPr>
            <w:tcW w:w="1406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2DF3278A" w14:textId="77777777" w:rsidR="00C60659" w:rsidRDefault="00A40AB2">
            <w:pPr>
              <w:ind w:left="3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08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14:paraId="64409C57" w14:textId="77777777" w:rsidR="00C60659" w:rsidRDefault="00A40AB2">
            <w:pPr>
              <w:spacing w:before="15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30             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93</w:t>
            </w:r>
          </w:p>
        </w:tc>
      </w:tr>
      <w:tr w:rsidR="00C60659" w14:paraId="1B2158B0" w14:textId="77777777">
        <w:trPr>
          <w:trHeight w:hRule="exact" w:val="379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1E78FC66" w14:textId="77777777" w:rsidR="00C60659" w:rsidRDefault="00A40AB2">
            <w:pPr>
              <w:spacing w:before="51"/>
              <w:ind w:left="144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70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14:paraId="2277A53B" w14:textId="77777777" w:rsidR="00C60659" w:rsidRDefault="00A40AB2">
            <w:pPr>
              <w:spacing w:before="51"/>
              <w:ind w:left="1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</w:tcPr>
          <w:p w14:paraId="630A898B" w14:textId="77777777" w:rsidR="00C60659" w:rsidRDefault="00A40AB2">
            <w:pPr>
              <w:spacing w:before="51"/>
              <w:ind w:left="530" w:right="49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38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14:paraId="264B93C8" w14:textId="77777777" w:rsidR="00C60659" w:rsidRDefault="00A40AB2">
            <w:pPr>
              <w:spacing w:before="51"/>
              <w:ind w:left="1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41          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93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14:paraId="3C7123EB" w14:textId="77777777" w:rsidR="00C60659" w:rsidRDefault="00A40AB2">
            <w:pPr>
              <w:spacing w:before="51"/>
              <w:ind w:left="10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pacing w:val="1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5B7BB40E" w14:textId="77777777" w:rsidR="00C60659" w:rsidRDefault="00A40AB2">
            <w:pPr>
              <w:spacing w:before="51"/>
              <w:ind w:left="3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46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14:paraId="33B75414" w14:textId="77777777" w:rsidR="00C60659" w:rsidRDefault="00A40AB2">
            <w:pPr>
              <w:spacing w:before="51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37             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03</w:t>
            </w:r>
          </w:p>
        </w:tc>
      </w:tr>
      <w:tr w:rsidR="00C60659" w14:paraId="2A94E427" w14:textId="77777777">
        <w:trPr>
          <w:trHeight w:hRule="exact" w:val="379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69540E1C" w14:textId="77777777" w:rsidR="00C60659" w:rsidRDefault="00A40AB2">
            <w:pPr>
              <w:spacing w:before="51"/>
              <w:ind w:left="14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30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14:paraId="58AE2E86" w14:textId="77777777" w:rsidR="00C60659" w:rsidRDefault="00A40AB2">
            <w:pPr>
              <w:spacing w:before="51"/>
              <w:ind w:left="19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</w:tcPr>
          <w:p w14:paraId="2D3BA92A" w14:textId="77777777" w:rsidR="00C60659" w:rsidRDefault="00A40AB2">
            <w:pPr>
              <w:spacing w:before="51"/>
              <w:ind w:left="530" w:right="49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54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14:paraId="64D58BF8" w14:textId="77777777" w:rsidR="00C60659" w:rsidRDefault="00A40AB2">
            <w:pPr>
              <w:spacing w:before="51"/>
              <w:ind w:left="1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91          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84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14:paraId="6F678F85" w14:textId="77777777" w:rsidR="00C60659" w:rsidRDefault="00A40AB2">
            <w:pPr>
              <w:spacing w:before="51"/>
              <w:ind w:left="16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72F9C6C4" w14:textId="77777777" w:rsidR="00C60659" w:rsidRDefault="00A40AB2">
            <w:pPr>
              <w:spacing w:before="51"/>
              <w:ind w:left="3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28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14:paraId="734B4B4E" w14:textId="77777777" w:rsidR="00C60659" w:rsidRDefault="00A40AB2">
            <w:pPr>
              <w:spacing w:before="51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50             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03</w:t>
            </w:r>
          </w:p>
        </w:tc>
      </w:tr>
      <w:tr w:rsidR="00C60659" w14:paraId="30B315F1" w14:textId="77777777">
        <w:trPr>
          <w:trHeight w:hRule="exact" w:val="400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2D01668A" w14:textId="77777777" w:rsidR="00C60659" w:rsidRDefault="00A40AB2">
            <w:pPr>
              <w:spacing w:before="51"/>
              <w:ind w:left="14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70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14:paraId="29C782B8" w14:textId="77777777" w:rsidR="00C60659" w:rsidRDefault="00A40AB2">
            <w:pPr>
              <w:spacing w:before="51"/>
              <w:ind w:left="19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</w:tcPr>
          <w:p w14:paraId="65EE845D" w14:textId="77777777" w:rsidR="00C60659" w:rsidRDefault="00A40AB2">
            <w:pPr>
              <w:spacing w:before="51"/>
              <w:ind w:left="530" w:right="49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92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14:paraId="0A58D47B" w14:textId="77777777" w:rsidR="00C60659" w:rsidRDefault="00A40AB2">
            <w:pPr>
              <w:spacing w:before="51"/>
              <w:ind w:left="1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91          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14:paraId="0CDC2D5B" w14:textId="77777777" w:rsidR="00C60659" w:rsidRDefault="00A40AB2">
            <w:pPr>
              <w:spacing w:before="51"/>
              <w:ind w:left="16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75C4B826" w14:textId="77777777" w:rsidR="00C60659" w:rsidRDefault="00A40AB2">
            <w:pPr>
              <w:spacing w:before="51"/>
              <w:ind w:left="3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60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14:paraId="16D97D92" w14:textId="77777777" w:rsidR="00C60659" w:rsidRDefault="00A40AB2">
            <w:pPr>
              <w:spacing w:before="51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84             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04</w:t>
            </w:r>
          </w:p>
        </w:tc>
      </w:tr>
    </w:tbl>
    <w:p w14:paraId="615D9877" w14:textId="77777777" w:rsidR="00C60659" w:rsidRDefault="00A9550C">
      <w:pPr>
        <w:spacing w:before="30"/>
        <w:ind w:left="1301"/>
        <w:rPr>
          <w:sz w:val="22"/>
          <w:szCs w:val="22"/>
        </w:rPr>
      </w:pPr>
      <w:r>
        <w:pict w14:anchorId="76D0C8A5"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left:0;text-align:left;margin-left:78pt;margin-top:107.05pt;width:13.05pt;height:36.1pt;z-index:-2176;mso-position-horizontal-relative:page;mso-position-vertical-relative:page" filled="f" stroked="f">
            <v:textbox style="layout-flow:vertical;mso-layout-flow-alt:bottom-to-top" inset="0,0,0,0">
              <w:txbxContent>
                <w:p w14:paraId="21845F86" w14:textId="77777777" w:rsidR="0088578B" w:rsidRDefault="0088578B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spacing w:val="2"/>
                      <w:sz w:val="22"/>
                      <w:szCs w:val="22"/>
                    </w:rPr>
                    <w:t>S</w:t>
                  </w:r>
                  <w:r>
                    <w:rPr>
                      <w:spacing w:val="1"/>
                      <w:sz w:val="22"/>
                      <w:szCs w:val="22"/>
                    </w:rPr>
                    <w:t>l</w:t>
                  </w:r>
                  <w:r>
                    <w:rPr>
                      <w:spacing w:val="-2"/>
                      <w:sz w:val="22"/>
                      <w:szCs w:val="22"/>
                    </w:rPr>
                    <w:t>a</w:t>
                  </w:r>
                  <w:r>
                    <w:rPr>
                      <w:sz w:val="22"/>
                      <w:szCs w:val="22"/>
                    </w:rPr>
                    <w:t>b</w:t>
                  </w:r>
                  <w:r>
                    <w:rPr>
                      <w:spacing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I</w:t>
                  </w:r>
                  <w:r>
                    <w:rPr>
                      <w:sz w:val="22"/>
                      <w:szCs w:val="22"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pict w14:anchorId="42AE4D8A">
          <v:shape id="_x0000_s1068" type="#_x0000_t202" style="position:absolute;left:0;text-align:left;margin-left:109.95pt;margin-top:100.95pt;width:13.05pt;height:48.2pt;z-index:-2175;mso-position-horizontal-relative:page;mso-position-vertical-relative:page" filled="f" stroked="f">
            <v:textbox style="layout-flow:vertical;mso-layout-flow-alt:bottom-to-top" inset="0,0,0,0">
              <w:txbxContent>
                <w:p w14:paraId="3F7AF22E" w14:textId="77777777" w:rsidR="0088578B" w:rsidRDefault="0088578B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Lo</w:t>
                  </w:r>
                  <w:r>
                    <w:rPr>
                      <w:spacing w:val="-3"/>
                      <w:sz w:val="22"/>
                      <w:szCs w:val="22"/>
                    </w:rPr>
                    <w:t>a</w:t>
                  </w:r>
                  <w:r>
                    <w:rPr>
                      <w:sz w:val="22"/>
                      <w:szCs w:val="22"/>
                    </w:rPr>
                    <w:t>d</w:t>
                  </w:r>
                  <w:r>
                    <w:rPr>
                      <w:spacing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sz w:val="22"/>
                      <w:szCs w:val="22"/>
                    </w:rPr>
                    <w:t>(</w:t>
                  </w:r>
                  <w:r>
                    <w:rPr>
                      <w:spacing w:val="1"/>
                      <w:sz w:val="22"/>
                      <w:szCs w:val="22"/>
                    </w:rPr>
                    <w:t>k</w:t>
                  </w:r>
                  <w:r>
                    <w:rPr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sz w:val="22"/>
                      <w:szCs w:val="22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="00A40AB2">
        <w:rPr>
          <w:sz w:val="22"/>
          <w:szCs w:val="22"/>
        </w:rPr>
        <w:t>M</w:t>
      </w:r>
      <w:r w:rsidR="00A40AB2">
        <w:rPr>
          <w:spacing w:val="-2"/>
          <w:sz w:val="22"/>
          <w:szCs w:val="22"/>
        </w:rPr>
        <w:t>ea</w:t>
      </w:r>
      <w:r w:rsidR="00A40AB2">
        <w:rPr>
          <w:sz w:val="22"/>
          <w:szCs w:val="22"/>
        </w:rPr>
        <w:t xml:space="preserve">n                                          </w:t>
      </w:r>
      <w:r w:rsidR="00A40AB2">
        <w:rPr>
          <w:spacing w:val="17"/>
          <w:sz w:val="22"/>
          <w:szCs w:val="22"/>
        </w:rPr>
        <w:t xml:space="preserve"> </w:t>
      </w:r>
      <w:r w:rsidR="00A40AB2">
        <w:rPr>
          <w:sz w:val="22"/>
          <w:szCs w:val="22"/>
        </w:rPr>
        <w:t>0</w:t>
      </w:r>
      <w:r w:rsidR="00A40AB2">
        <w:rPr>
          <w:spacing w:val="2"/>
          <w:sz w:val="22"/>
          <w:szCs w:val="22"/>
        </w:rPr>
        <w:t>.</w:t>
      </w:r>
      <w:r w:rsidR="00A40AB2">
        <w:rPr>
          <w:sz w:val="22"/>
          <w:szCs w:val="22"/>
        </w:rPr>
        <w:t xml:space="preserve">87                              </w:t>
      </w:r>
      <w:r w:rsidR="00A40AB2">
        <w:rPr>
          <w:spacing w:val="19"/>
          <w:sz w:val="22"/>
          <w:szCs w:val="22"/>
        </w:rPr>
        <w:t xml:space="preserve"> </w:t>
      </w:r>
      <w:r w:rsidR="00A40AB2">
        <w:rPr>
          <w:sz w:val="22"/>
          <w:szCs w:val="22"/>
        </w:rPr>
        <w:t>1</w:t>
      </w:r>
      <w:r w:rsidR="00A40AB2">
        <w:rPr>
          <w:spacing w:val="2"/>
          <w:sz w:val="22"/>
          <w:szCs w:val="22"/>
        </w:rPr>
        <w:t>.</w:t>
      </w:r>
      <w:r w:rsidR="00A40AB2">
        <w:rPr>
          <w:sz w:val="22"/>
          <w:szCs w:val="22"/>
        </w:rPr>
        <w:t xml:space="preserve">36                                  </w:t>
      </w:r>
      <w:r w:rsidR="00A40AB2">
        <w:rPr>
          <w:spacing w:val="34"/>
          <w:sz w:val="22"/>
          <w:szCs w:val="22"/>
        </w:rPr>
        <w:t xml:space="preserve"> </w:t>
      </w:r>
      <w:r w:rsidR="00A40AB2">
        <w:rPr>
          <w:sz w:val="22"/>
          <w:szCs w:val="22"/>
        </w:rPr>
        <w:t>1</w:t>
      </w:r>
      <w:r w:rsidR="00A40AB2">
        <w:rPr>
          <w:spacing w:val="2"/>
          <w:sz w:val="22"/>
          <w:szCs w:val="22"/>
        </w:rPr>
        <w:t>.</w:t>
      </w:r>
      <w:r w:rsidR="00A40AB2">
        <w:rPr>
          <w:sz w:val="22"/>
          <w:szCs w:val="22"/>
        </w:rPr>
        <w:t>01</w:t>
      </w:r>
    </w:p>
    <w:p w14:paraId="5EAEE5DE" w14:textId="77777777" w:rsidR="00C60659" w:rsidRDefault="00C60659">
      <w:pPr>
        <w:spacing w:before="2" w:line="120" w:lineRule="exact"/>
        <w:rPr>
          <w:sz w:val="13"/>
          <w:szCs w:val="13"/>
        </w:rPr>
      </w:pPr>
    </w:p>
    <w:p w14:paraId="76B57147" w14:textId="77777777" w:rsidR="00C60659" w:rsidRDefault="00A9550C">
      <w:pPr>
        <w:ind w:left="1032"/>
        <w:rPr>
          <w:sz w:val="22"/>
          <w:szCs w:val="22"/>
        </w:rPr>
      </w:pPr>
      <w:r>
        <w:pict w14:anchorId="33E17AAE">
          <v:group id="_x0000_s1054" style="position:absolute;left:0;text-align:left;margin-left:70.55pt;margin-top:18.85pt;width:474.75pt;height:1.55pt;z-index:-2177;mso-position-horizontal-relative:page" coordorigin="1411,377" coordsize="9495,31">
            <v:shape id="_x0000_s1067" style="position:absolute;left:1426;top:393;width:2920;height:0" coordorigin="1426,393" coordsize="2920,0" path="m1426,393r2920,e" filled="f" strokeweight="1.54pt">
              <v:path arrowok="t"/>
            </v:shape>
            <v:shape id="_x0000_s1066" style="position:absolute;left:4332;top:393;width:29;height:0" coordorigin="4332,393" coordsize="29,0" path="m4332,393r28,e" filled="f" strokeweight="1.54pt">
              <v:path arrowok="t"/>
            </v:shape>
            <v:shape id="_x0000_s1065" style="position:absolute;left:4360;top:393;width:672;height:0" coordorigin="4360,393" coordsize="672,0" path="m4360,393r672,e" filled="f" strokeweight="1.54pt">
              <v:path arrowok="t"/>
            </v:shape>
            <v:shape id="_x0000_s1064" style="position:absolute;left:5018;top:393;width:29;height:0" coordorigin="5018,393" coordsize="29,0" path="m5018,393r29,e" filled="f" strokeweight="1.54pt">
              <v:path arrowok="t"/>
            </v:shape>
            <v:shape id="_x0000_s1063" style="position:absolute;left:5047;top:393;width:1344;height:0" coordorigin="5047,393" coordsize="1344,0" path="m5047,393r1344,e" filled="f" strokeweight="1.54pt">
              <v:path arrowok="t"/>
            </v:shape>
            <v:shape id="_x0000_s1062" style="position:absolute;left:6377;top:393;width:29;height:0" coordorigin="6377,393" coordsize="29,0" path="m6377,393r29,e" filled="f" strokeweight="1.54pt">
              <v:path arrowok="t"/>
            </v:shape>
            <v:shape id="_x0000_s1061" style="position:absolute;left:6406;top:393;width:706;height:0" coordorigin="6406,393" coordsize="706,0" path="m6406,393r706,e" filled="f" strokeweight="1.54pt">
              <v:path arrowok="t"/>
            </v:shape>
            <v:shape id="_x0000_s1060" style="position:absolute;left:7097;top:393;width:29;height:0" coordorigin="7097,393" coordsize="29,0" path="m7097,393r29,e" filled="f" strokeweight="1.54pt">
              <v:path arrowok="t"/>
            </v:shape>
            <v:shape id="_x0000_s1059" style="position:absolute;left:7126;top:393;width:1416;height:0" coordorigin="7126,393" coordsize="1416,0" path="m7126,393r1416,e" filled="f" strokeweight="1.54pt">
              <v:path arrowok="t"/>
            </v:shape>
            <v:shape id="_x0000_s1058" style="position:absolute;left:8528;top:393;width:29;height:0" coordorigin="8528,393" coordsize="29,0" path="m8528,393r29,e" filled="f" strokeweight="1.54pt">
              <v:path arrowok="t"/>
            </v:shape>
            <v:shape id="_x0000_s1057" style="position:absolute;left:8557;top:393;width:898;height:0" coordorigin="8557,393" coordsize="898,0" path="m8557,393r898,e" filled="f" strokeweight="1.54pt">
              <v:path arrowok="t"/>
            </v:shape>
            <v:shape id="_x0000_s1056" style="position:absolute;left:9441;top:393;width:29;height:0" coordorigin="9441,393" coordsize="29,0" path="m9441,393r28,e" filled="f" strokeweight="1.54pt">
              <v:path arrowok="t"/>
            </v:shape>
            <v:shape id="_x0000_s1055" style="position:absolute;left:9469;top:393;width:1421;height:0" coordorigin="9469,393" coordsize="1421,0" path="m9469,393r1422,e" filled="f" strokeweight="1.54pt">
              <v:path arrowok="t"/>
            </v:shape>
            <w10:wrap anchorx="page"/>
          </v:group>
        </w:pict>
      </w:r>
      <w:r w:rsidR="00A40AB2">
        <w:rPr>
          <w:spacing w:val="2"/>
          <w:sz w:val="22"/>
          <w:szCs w:val="22"/>
        </w:rPr>
        <w:t>S</w:t>
      </w:r>
      <w:r w:rsidR="00A40AB2">
        <w:rPr>
          <w:spacing w:val="1"/>
          <w:sz w:val="22"/>
          <w:szCs w:val="22"/>
        </w:rPr>
        <w:t>t</w:t>
      </w:r>
      <w:r w:rsidR="00A40AB2">
        <w:rPr>
          <w:spacing w:val="-2"/>
          <w:sz w:val="22"/>
          <w:szCs w:val="22"/>
        </w:rPr>
        <w:t>a</w:t>
      </w:r>
      <w:r w:rsidR="00A40AB2">
        <w:rPr>
          <w:sz w:val="22"/>
          <w:szCs w:val="22"/>
        </w:rPr>
        <w:t xml:space="preserve">nd. </w:t>
      </w:r>
      <w:r w:rsidR="00A40AB2">
        <w:rPr>
          <w:spacing w:val="-1"/>
          <w:sz w:val="22"/>
          <w:szCs w:val="22"/>
        </w:rPr>
        <w:t>D</w:t>
      </w:r>
      <w:r w:rsidR="00A40AB2">
        <w:rPr>
          <w:spacing w:val="-2"/>
          <w:sz w:val="22"/>
          <w:szCs w:val="22"/>
        </w:rPr>
        <w:t>e</w:t>
      </w:r>
      <w:r w:rsidR="00A40AB2">
        <w:rPr>
          <w:sz w:val="22"/>
          <w:szCs w:val="22"/>
        </w:rPr>
        <w:t xml:space="preserve">v.                                     </w:t>
      </w:r>
      <w:r w:rsidR="00A40AB2">
        <w:rPr>
          <w:spacing w:val="26"/>
          <w:sz w:val="22"/>
          <w:szCs w:val="22"/>
        </w:rPr>
        <w:t xml:space="preserve"> </w:t>
      </w:r>
      <w:r w:rsidR="00A40AB2">
        <w:rPr>
          <w:sz w:val="22"/>
          <w:szCs w:val="22"/>
        </w:rPr>
        <w:t>0</w:t>
      </w:r>
      <w:r w:rsidR="00A40AB2">
        <w:rPr>
          <w:spacing w:val="2"/>
          <w:sz w:val="22"/>
          <w:szCs w:val="22"/>
        </w:rPr>
        <w:t>.</w:t>
      </w:r>
      <w:r w:rsidR="00A40AB2">
        <w:rPr>
          <w:sz w:val="22"/>
          <w:szCs w:val="22"/>
        </w:rPr>
        <w:t xml:space="preserve">15                              </w:t>
      </w:r>
      <w:r w:rsidR="00A40AB2">
        <w:rPr>
          <w:spacing w:val="19"/>
          <w:sz w:val="22"/>
          <w:szCs w:val="22"/>
        </w:rPr>
        <w:t xml:space="preserve"> </w:t>
      </w:r>
      <w:r w:rsidR="00A40AB2">
        <w:rPr>
          <w:sz w:val="22"/>
          <w:szCs w:val="22"/>
        </w:rPr>
        <w:t>0</w:t>
      </w:r>
      <w:r w:rsidR="00A40AB2">
        <w:rPr>
          <w:spacing w:val="2"/>
          <w:sz w:val="22"/>
          <w:szCs w:val="22"/>
        </w:rPr>
        <w:t>.</w:t>
      </w:r>
      <w:r w:rsidR="00A40AB2">
        <w:rPr>
          <w:sz w:val="22"/>
          <w:szCs w:val="22"/>
        </w:rPr>
        <w:t xml:space="preserve">23                                  </w:t>
      </w:r>
      <w:r w:rsidR="00A40AB2">
        <w:rPr>
          <w:spacing w:val="35"/>
          <w:sz w:val="22"/>
          <w:szCs w:val="22"/>
        </w:rPr>
        <w:t xml:space="preserve"> </w:t>
      </w:r>
      <w:r w:rsidR="00A40AB2">
        <w:rPr>
          <w:sz w:val="22"/>
          <w:szCs w:val="22"/>
        </w:rPr>
        <w:t>0</w:t>
      </w:r>
      <w:r w:rsidR="00A40AB2">
        <w:rPr>
          <w:spacing w:val="2"/>
          <w:sz w:val="22"/>
          <w:szCs w:val="22"/>
        </w:rPr>
        <w:t>.</w:t>
      </w:r>
      <w:r w:rsidR="00A40AB2">
        <w:rPr>
          <w:sz w:val="22"/>
          <w:szCs w:val="22"/>
        </w:rPr>
        <w:t>05</w:t>
      </w:r>
    </w:p>
    <w:p w14:paraId="29C7A5C2" w14:textId="77777777" w:rsidR="00C60659" w:rsidRDefault="00C60659">
      <w:pPr>
        <w:spacing w:before="6" w:line="140" w:lineRule="exact"/>
        <w:rPr>
          <w:sz w:val="15"/>
          <w:szCs w:val="15"/>
        </w:rPr>
      </w:pPr>
    </w:p>
    <w:p w14:paraId="5174347C" w14:textId="77777777" w:rsidR="00964A68" w:rsidRDefault="00964A68" w:rsidP="00964A68">
      <w:pPr>
        <w:spacing w:line="360" w:lineRule="auto"/>
        <w:ind w:left="100" w:right="169"/>
        <w:jc w:val="both"/>
        <w:rPr>
          <w:spacing w:val="-2"/>
          <w:sz w:val="24"/>
          <w:szCs w:val="24"/>
        </w:rPr>
      </w:pPr>
    </w:p>
    <w:p w14:paraId="7BE87470" w14:textId="31EC4DDF" w:rsidR="00071C69" w:rsidRPr="00071C69" w:rsidRDefault="00071C69" w:rsidP="003038F7">
      <w:pPr>
        <w:spacing w:line="360" w:lineRule="auto"/>
        <w:ind w:left="100" w:right="169"/>
        <w:jc w:val="both"/>
        <w:rPr>
          <w:spacing w:val="-2"/>
          <w:sz w:val="24"/>
          <w:szCs w:val="24"/>
        </w:rPr>
      </w:pPr>
      <w:r w:rsidRPr="00071C69">
        <w:rPr>
          <w:spacing w:val="-2"/>
          <w:sz w:val="24"/>
          <w:szCs w:val="24"/>
        </w:rPr>
        <w:t>Recommended values for the coefficients are k3=3.4 and k4=0.425, as per design guidelines, kt:</w:t>
      </w:r>
    </w:p>
    <w:p w14:paraId="1FC7DD62" w14:textId="77777777" w:rsidR="00071C69" w:rsidRPr="00071C69" w:rsidRDefault="00071C69" w:rsidP="003038F7">
      <w:pPr>
        <w:spacing w:line="360" w:lineRule="auto"/>
        <w:ind w:left="100" w:right="169"/>
        <w:jc w:val="both"/>
        <w:rPr>
          <w:spacing w:val="-2"/>
          <w:sz w:val="24"/>
          <w:szCs w:val="24"/>
        </w:rPr>
      </w:pPr>
      <w:r w:rsidRPr="00071C69">
        <w:rPr>
          <w:spacing w:val="-2"/>
          <w:sz w:val="24"/>
          <w:szCs w:val="24"/>
        </w:rPr>
        <w:t>A factor that accounts for the duration of the applied load, it is taken as 0.6 for short-term loading</w:t>
      </w:r>
    </w:p>
    <w:p w14:paraId="6B5E2214" w14:textId="61CB01FA" w:rsidR="00071C69" w:rsidRPr="00071C69" w:rsidRDefault="00071C69" w:rsidP="003038F7">
      <w:pPr>
        <w:spacing w:line="360" w:lineRule="auto"/>
        <w:ind w:left="100" w:right="169"/>
        <w:jc w:val="both"/>
        <w:rPr>
          <w:spacing w:val="-2"/>
          <w:sz w:val="24"/>
          <w:szCs w:val="24"/>
        </w:rPr>
      </w:pPr>
      <w:r w:rsidRPr="00071C69">
        <w:rPr>
          <w:spacing w:val="-2"/>
          <w:sz w:val="24"/>
          <w:szCs w:val="24"/>
        </w:rPr>
        <w:t>and 0.4 for long-term (sustained) loading. The experimental crack width values were compared</w:t>
      </w:r>
      <w:r w:rsidR="00964A68">
        <w:rPr>
          <w:spacing w:val="-2"/>
          <w:sz w:val="24"/>
          <w:szCs w:val="24"/>
        </w:rPr>
        <w:t xml:space="preserve"> </w:t>
      </w:r>
      <w:r w:rsidRPr="00071C69">
        <w:rPr>
          <w:spacing w:val="-2"/>
          <w:sz w:val="24"/>
          <w:szCs w:val="24"/>
        </w:rPr>
        <w:t xml:space="preserve">with the theoretical calculation according to several codes and results reported in Table 10. </w:t>
      </w:r>
      <w:r w:rsidR="00964A68">
        <w:rPr>
          <w:spacing w:val="-2"/>
          <w:sz w:val="24"/>
          <w:szCs w:val="24"/>
        </w:rPr>
        <w:t>The results show</w:t>
      </w:r>
      <w:r w:rsidRPr="00071C69">
        <w:rPr>
          <w:spacing w:val="-2"/>
          <w:sz w:val="24"/>
          <w:szCs w:val="24"/>
        </w:rPr>
        <w:t xml:space="preserve"> that ACI Code and CSA Code don’t explicitly make strength of concrete (</w:t>
      </w:r>
      <w:r w:rsidRPr="00071C69">
        <w:rPr>
          <w:rFonts w:ascii="Cambria Math" w:hAnsi="Cambria Math" w:cs="Cambria Math"/>
          <w:spacing w:val="-2"/>
          <w:sz w:val="24"/>
          <w:szCs w:val="24"/>
        </w:rPr>
        <w:t>𝑓𝑐𝑢</w:t>
      </w:r>
      <w:r w:rsidRPr="00071C69">
        <w:rPr>
          <w:spacing w:val="-2"/>
          <w:sz w:val="24"/>
          <w:szCs w:val="24"/>
        </w:rPr>
        <w:t>) a direct</w:t>
      </w:r>
    </w:p>
    <w:p w14:paraId="154E4B89" w14:textId="77777777" w:rsidR="00071C69" w:rsidRPr="00071C69" w:rsidRDefault="00071C69" w:rsidP="003038F7">
      <w:pPr>
        <w:spacing w:line="360" w:lineRule="auto"/>
        <w:ind w:left="100" w:right="169"/>
        <w:jc w:val="both"/>
        <w:rPr>
          <w:spacing w:val="-2"/>
          <w:sz w:val="24"/>
          <w:szCs w:val="24"/>
        </w:rPr>
      </w:pPr>
      <w:r w:rsidRPr="00071C69">
        <w:rPr>
          <w:spacing w:val="-2"/>
          <w:sz w:val="24"/>
          <w:szCs w:val="24"/>
        </w:rPr>
        <w:t>parameter in crack width formula, but it influences on crack width indirectly through factor like</w:t>
      </w:r>
    </w:p>
    <w:p w14:paraId="5840986D" w14:textId="68BA773C" w:rsidR="00C60659" w:rsidRDefault="00071C69" w:rsidP="003038F7">
      <w:pPr>
        <w:spacing w:line="360" w:lineRule="auto"/>
        <w:ind w:left="100" w:right="169"/>
        <w:jc w:val="both"/>
        <w:rPr>
          <w:sz w:val="24"/>
          <w:szCs w:val="24"/>
        </w:rPr>
      </w:pPr>
      <w:r w:rsidRPr="00071C69">
        <w:rPr>
          <w:spacing w:val="-2"/>
          <w:sz w:val="24"/>
          <w:szCs w:val="24"/>
        </w:rPr>
        <w:t>bond, tension stiffness and modulus of elasticity and based on strain and spacin</w:t>
      </w:r>
      <w:r>
        <w:rPr>
          <w:spacing w:val="-2"/>
          <w:sz w:val="24"/>
          <w:szCs w:val="24"/>
        </w:rPr>
        <w:t xml:space="preserve">g,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 that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king 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gov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mo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by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ing,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not the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 i</w:t>
      </w:r>
      <w:r>
        <w:rPr>
          <w:spacing w:val="1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, while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higher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bond,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's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major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tor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 width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ir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is 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table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f</w:t>
      </w:r>
      <w:r>
        <w:rPr>
          <w:spacing w:val="1"/>
          <w:sz w:val="24"/>
          <w:szCs w:val="24"/>
        </w:rPr>
        <w:t>f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ing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70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A.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acce</w:t>
      </w:r>
      <w:r>
        <w:rPr>
          <w:sz w:val="24"/>
          <w:szCs w:val="24"/>
        </w:rPr>
        <w:t>ptable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high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70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7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)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mal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30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30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ode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acce</w:t>
      </w:r>
      <w:r>
        <w:rPr>
          <w:sz w:val="24"/>
          <w:szCs w:val="24"/>
        </w:rPr>
        <w:t>ptable</w:t>
      </w:r>
      <w:r>
        <w:rPr>
          <w:spacing w:val="1"/>
          <w:sz w:val="24"/>
          <w:szCs w:val="24"/>
        </w:rPr>
        <w:t xml:space="preserve"> f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mal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lab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pacing w:val="9"/>
          <w:sz w:val="24"/>
          <w:szCs w:val="24"/>
        </w:rPr>
        <w:t>3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3</w:t>
      </w:r>
      <w:r>
        <w:rPr>
          <w:spacing w:val="-4"/>
          <w:sz w:val="24"/>
          <w:szCs w:val="24"/>
        </w:rPr>
        <w:t>0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high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70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70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oth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nd,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</w:p>
    <w:p w14:paraId="412476A6" w14:textId="77777777" w:rsidR="00C60659" w:rsidRDefault="00A40AB2">
      <w:pPr>
        <w:spacing w:before="3" w:line="360" w:lineRule="auto"/>
        <w:ind w:left="100" w:right="172"/>
        <w:jc w:val="both"/>
        <w:rPr>
          <w:sz w:val="24"/>
          <w:szCs w:val="24"/>
        </w:rPr>
      </w:pPr>
      <w:r>
        <w:rPr>
          <w:sz w:val="24"/>
          <w:szCs w:val="24"/>
        </w:rPr>
        <w:t>1992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1:2004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ly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z w:val="24"/>
          <w:szCs w:val="24"/>
        </w:rPr>
        <w:t>ount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(</w:t>
      </w:r>
      <w:r>
        <w:rPr>
          <w:i/>
          <w:sz w:val="24"/>
          <w:szCs w:val="24"/>
        </w:rPr>
        <w:t>fcu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lcul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ough </w:t>
      </w:r>
      <w:r>
        <w:rPr>
          <w:i/>
          <w:sz w:val="24"/>
          <w:szCs w:val="24"/>
        </w:rPr>
        <w:t>fc</w:t>
      </w:r>
      <w:r>
        <w:rPr>
          <w:i/>
          <w:spacing w:val="-5"/>
          <w:sz w:val="24"/>
          <w:szCs w:val="24"/>
        </w:rPr>
        <w:t>t</w:t>
      </w:r>
      <w:r>
        <w:rPr>
          <w:sz w:val="24"/>
          <w:szCs w:val="24"/>
        </w:rPr>
        <w:t xml:space="preserve">, </w:t>
      </w:r>
      <w:r>
        <w:rPr>
          <w:i/>
          <w:spacing w:val="2"/>
          <w:sz w:val="24"/>
          <w:szCs w:val="24"/>
        </w:rPr>
        <w:t>E</w:t>
      </w:r>
      <w:r>
        <w:rPr>
          <w:i/>
          <w:sz w:val="24"/>
          <w:szCs w:val="24"/>
        </w:rPr>
        <w:t>c</w:t>
      </w:r>
      <w:r>
        <w:rPr>
          <w:i/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bond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199</w:t>
      </w:r>
      <w:r>
        <w:rPr>
          <w:spacing w:val="1"/>
          <w:sz w:val="24"/>
          <w:szCs w:val="24"/>
        </w:rPr>
        <w:t>2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1:2004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given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good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ment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both no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high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ngth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ntal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to-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dict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01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± </w:t>
      </w:r>
      <w:r>
        <w:rPr>
          <w:spacing w:val="-5"/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ob</w:t>
      </w:r>
      <w:r>
        <w:rPr>
          <w:spacing w:val="-7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good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lation.</w:t>
      </w:r>
    </w:p>
    <w:p w14:paraId="21089896" w14:textId="77777777" w:rsidR="004F5A2D" w:rsidRDefault="004F5A2D">
      <w:pPr>
        <w:spacing w:before="3" w:line="360" w:lineRule="auto"/>
        <w:ind w:left="100" w:right="172"/>
        <w:jc w:val="both"/>
        <w:rPr>
          <w:sz w:val="24"/>
          <w:szCs w:val="24"/>
        </w:rPr>
      </w:pPr>
    </w:p>
    <w:p w14:paraId="3483837A" w14:textId="77777777" w:rsidR="003038F7" w:rsidRDefault="003038F7" w:rsidP="003038F7">
      <w:pPr>
        <w:ind w:left="100" w:right="-230"/>
        <w:jc w:val="both"/>
        <w:rPr>
          <w:b/>
          <w:sz w:val="24"/>
          <w:szCs w:val="24"/>
        </w:rPr>
      </w:pPr>
    </w:p>
    <w:p w14:paraId="794CD54C" w14:textId="3AAA5B76" w:rsidR="003038F7" w:rsidRDefault="00A40AB2" w:rsidP="003038F7">
      <w:pPr>
        <w:ind w:left="100" w:right="-23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3. 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ion</w:t>
      </w:r>
    </w:p>
    <w:p w14:paraId="335BF69B" w14:textId="3121D09D" w:rsidR="00EC0062" w:rsidRPr="00EC0062" w:rsidRDefault="00CA3866" w:rsidP="003038F7">
      <w:pPr>
        <w:ind w:left="100" w:right="-50"/>
        <w:jc w:val="both"/>
        <w:rPr>
          <w:rFonts w:asciiTheme="majorBidi" w:hAnsiTheme="majorBidi" w:cstheme="majorBidi"/>
          <w:sz w:val="24"/>
          <w:szCs w:val="24"/>
        </w:rPr>
      </w:pPr>
      <w:r w:rsidRPr="00EC0062">
        <w:rPr>
          <w:rFonts w:asciiTheme="majorBidi" w:hAnsiTheme="majorBidi" w:cstheme="majorBidi"/>
          <w:sz w:val="24"/>
          <w:szCs w:val="24"/>
        </w:rPr>
        <w:t>The midspan deflections (δmax) of the slabs were estimated according to CSA S806 2012 using Eq.7</w:t>
      </w:r>
    </w:p>
    <w:p w14:paraId="7FD59976" w14:textId="56D1FA12" w:rsidR="00EC0062" w:rsidRPr="00EC0062" w:rsidRDefault="00EC0062" w:rsidP="00EC0062">
      <w:pPr>
        <w:spacing w:line="36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EC0062">
        <w:rPr>
          <w:rFonts w:asciiTheme="majorBidi" w:hAnsiTheme="majorBidi" w:cstheme="majorBidi"/>
          <w:i/>
          <w:iCs/>
          <w:sz w:val="24"/>
          <w:szCs w:val="24"/>
        </w:rPr>
        <w:t>δ</w:t>
      </w:r>
      <w:r w:rsidRPr="00EC0062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 xml:space="preserve">max = </w:t>
      </w:r>
      <m:oMath>
        <m:f>
          <m:fPr>
            <m:ctrlPr>
              <w:rPr>
                <w:rFonts w:ascii="Cambria Math" w:hAnsi="Cambria Math" w:cstheme="majorBidi"/>
                <w:i/>
                <w:iCs/>
                <w:sz w:val="24"/>
                <w:szCs w:val="24"/>
                <w:vertAlign w:val="subscript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  <w:vertAlign w:val="subscript"/>
              </w:rPr>
              <m:t>P</m:t>
            </m:r>
            <m:sSup>
              <m:sSupPr>
                <m:ctrlPr>
                  <w:rPr>
                    <w:rFonts w:ascii="Cambria Math" w:hAnsi="Cambria Math" w:cstheme="majorBidi"/>
                    <w:iCs/>
                    <w:sz w:val="24"/>
                    <w:szCs w:val="24"/>
                    <w:vertAlign w:val="subscript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4"/>
                    <w:szCs w:val="24"/>
                    <w:vertAlign w:val="subscript"/>
                  </w:rPr>
                  <m:t>L</m:t>
                </m:r>
              </m:e>
              <m:sup>
                <m:r>
                  <w:rPr>
                    <w:rFonts w:ascii="Cambria Math" w:hAnsi="Cambria Math" w:cstheme="majorBidi"/>
                    <w:sz w:val="24"/>
                    <w:szCs w:val="24"/>
                    <w:vertAlign w:val="subscript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theme="majorBidi"/>
                <w:sz w:val="24"/>
                <w:szCs w:val="24"/>
                <w:vertAlign w:val="subscript"/>
              </w:rPr>
              <m:t xml:space="preserve">48 </m:t>
            </m:r>
            <m:sSub>
              <m:sSubPr>
                <m:ctrlPr>
                  <w:rPr>
                    <w:rFonts w:ascii="Cambria Math" w:hAnsi="Cambria Math" w:cstheme="majorBidi"/>
                    <w:iCs/>
                    <w:sz w:val="24"/>
                    <w:szCs w:val="24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  <w:vertAlign w:val="subscript"/>
                  </w:rPr>
                  <m:t>E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  <w:vertAlign w:val="subscript"/>
                  </w:rPr>
                  <m:t>c</m:t>
                </m:r>
              </m:sub>
            </m:sSub>
            <m:sSub>
              <m:sSubPr>
                <m:ctrlPr>
                  <w:rPr>
                    <w:rFonts w:ascii="Cambria Math" w:hAnsi="Cambria Math" w:cstheme="majorBidi"/>
                    <w:iCs/>
                    <w:sz w:val="24"/>
                    <w:szCs w:val="24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  <w:vertAlign w:val="subscript"/>
                  </w:rPr>
                  <m:t>I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  <w:vertAlign w:val="subscript"/>
                  </w:rPr>
                  <m:t>cr</m:t>
                </m:r>
              </m:sub>
            </m:sSub>
          </m:den>
        </m:f>
        <m:r>
          <w:rPr>
            <w:rFonts w:ascii="Cambria Math" w:hAnsi="Cambria Math" w:cstheme="majorBidi"/>
            <w:sz w:val="24"/>
            <w:szCs w:val="24"/>
            <w:vertAlign w:val="subscript"/>
          </w:rPr>
          <m:t>(1-8ƞ(</m:t>
        </m:r>
        <m:f>
          <m:fPr>
            <m:ctrlPr>
              <w:rPr>
                <w:rFonts w:ascii="Cambria Math" w:hAnsi="Cambria Math" w:cstheme="majorBidi"/>
                <w:iCs/>
                <w:sz w:val="24"/>
                <w:szCs w:val="24"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iCs/>
                    <w:sz w:val="24"/>
                    <w:szCs w:val="24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  <w:vertAlign w:val="subscript"/>
                  </w:rPr>
                  <m:t>L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  <w:vertAlign w:val="subscript"/>
                  </w:rPr>
                  <m:t>g</m:t>
                </m:r>
              </m:sub>
            </m:sSub>
          </m:num>
          <m:den>
            <m:r>
              <w:rPr>
                <w:rFonts w:ascii="Cambria Math" w:hAnsi="Cambria Math" w:cstheme="majorBidi"/>
                <w:sz w:val="24"/>
                <w:szCs w:val="24"/>
                <w:vertAlign w:val="subscript"/>
              </w:rPr>
              <m:t>l</m:t>
            </m:r>
          </m:den>
        </m:f>
        <m:sSup>
          <m:sSupPr>
            <m:ctrlPr>
              <w:rPr>
                <w:rFonts w:ascii="Cambria Math" w:hAnsi="Cambria Math" w:cstheme="majorBidi"/>
                <w:iCs/>
                <w:sz w:val="24"/>
                <w:szCs w:val="24"/>
                <w:vertAlign w:val="subscript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  <w:vertAlign w:val="subscript"/>
              </w:rPr>
              <m:t>)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  <w:vertAlign w:val="subscript"/>
              </w:rPr>
              <m:t>2</m:t>
            </m:r>
          </m:sup>
        </m:sSup>
        <m:r>
          <w:rPr>
            <w:rFonts w:ascii="Cambria Math" w:hAnsi="Cambria Math" w:cstheme="majorBidi"/>
            <w:sz w:val="24"/>
            <w:szCs w:val="24"/>
            <w:vertAlign w:val="subscript"/>
          </w:rPr>
          <m:t>)</m:t>
        </m:r>
      </m:oMath>
      <w:r w:rsidRPr="00EC0062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 xml:space="preserve">                                        </w:t>
      </w:r>
      <w:r w:rsidRPr="00EC0062">
        <w:rPr>
          <w:rFonts w:asciiTheme="majorBidi" w:hAnsiTheme="majorBidi" w:cstheme="majorBidi"/>
          <w:sz w:val="24"/>
          <w:szCs w:val="24"/>
        </w:rPr>
        <w:t>(</w:t>
      </w:r>
      <w:r w:rsidRPr="00EC0062">
        <w:rPr>
          <w:rFonts w:asciiTheme="majorBidi" w:hAnsiTheme="majorBidi" w:cstheme="majorBidi"/>
          <w:sz w:val="24"/>
          <w:szCs w:val="24"/>
        </w:rPr>
        <w:fldChar w:fldCharType="begin"/>
      </w:r>
      <w:r w:rsidRPr="00EC0062">
        <w:rPr>
          <w:rFonts w:asciiTheme="majorBidi" w:hAnsiTheme="majorBidi" w:cstheme="majorBidi"/>
          <w:sz w:val="24"/>
          <w:szCs w:val="24"/>
        </w:rPr>
        <w:instrText xml:space="preserve"> SEQ Equation \* ARABIC </w:instrText>
      </w:r>
      <w:r w:rsidRPr="00EC0062">
        <w:rPr>
          <w:rFonts w:asciiTheme="majorBidi" w:hAnsiTheme="majorBidi" w:cstheme="majorBidi"/>
          <w:sz w:val="24"/>
          <w:szCs w:val="24"/>
        </w:rPr>
        <w:fldChar w:fldCharType="separate"/>
      </w:r>
      <w:r w:rsidRPr="00EC0062">
        <w:rPr>
          <w:rFonts w:asciiTheme="majorBidi" w:hAnsiTheme="majorBidi" w:cstheme="majorBidi"/>
          <w:sz w:val="24"/>
          <w:szCs w:val="24"/>
        </w:rPr>
        <w:t>7</w:t>
      </w:r>
      <w:r w:rsidRPr="00EC0062">
        <w:rPr>
          <w:rFonts w:asciiTheme="majorBidi" w:hAnsiTheme="majorBidi" w:cstheme="majorBidi"/>
          <w:sz w:val="24"/>
          <w:szCs w:val="24"/>
        </w:rPr>
        <w:fldChar w:fldCharType="end"/>
      </w:r>
      <w:r w:rsidRPr="00EC0062">
        <w:rPr>
          <w:rFonts w:asciiTheme="majorBidi" w:hAnsiTheme="majorBidi" w:cstheme="majorBidi"/>
          <w:sz w:val="24"/>
          <w:szCs w:val="24"/>
        </w:rPr>
        <w:t>)</w:t>
      </w:r>
    </w:p>
    <w:p w14:paraId="08B3C463" w14:textId="652DAD71" w:rsidR="00C60659" w:rsidRPr="00EC0062" w:rsidRDefault="00CA3866" w:rsidP="000E12B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C0062">
        <w:rPr>
          <w:rFonts w:asciiTheme="majorBidi" w:hAnsiTheme="majorBidi" w:cstheme="majorBidi"/>
          <w:sz w:val="24"/>
          <w:szCs w:val="24"/>
        </w:rPr>
        <w:t>where: Icr= bd3k3/3+ ƞ</w:t>
      </w:r>
      <w:r w:rsidRPr="00EC0062">
        <w:rPr>
          <w:rFonts w:ascii="Cambria Math" w:hAnsi="Cambria Math" w:cs="Cambria Math"/>
          <w:sz w:val="24"/>
          <w:szCs w:val="24"/>
        </w:rPr>
        <w:t>𝑓𝐴𝑓𝑑</w:t>
      </w:r>
      <w:r w:rsidRPr="00EC0062">
        <w:rPr>
          <w:rFonts w:asciiTheme="majorBidi" w:hAnsiTheme="majorBidi" w:cstheme="majorBidi"/>
          <w:sz w:val="24"/>
          <w:szCs w:val="24"/>
        </w:rPr>
        <w:t xml:space="preserve">2(1 − </w:t>
      </w:r>
      <w:r w:rsidRPr="00EC0062">
        <w:rPr>
          <w:rFonts w:ascii="Cambria Math" w:hAnsi="Cambria Math" w:cs="Cambria Math"/>
          <w:sz w:val="24"/>
          <w:szCs w:val="24"/>
        </w:rPr>
        <w:t>𝑘</w:t>
      </w:r>
      <w:r w:rsidRPr="00EC0062">
        <w:rPr>
          <w:rFonts w:asciiTheme="majorBidi" w:hAnsiTheme="majorBidi" w:cstheme="majorBidi"/>
          <w:sz w:val="24"/>
          <w:szCs w:val="24"/>
        </w:rPr>
        <w:t>)2 "Moment of inertia of the equivalent cracked section" d represents the effective depth, Af total area of the FRP reinforcement, ƞ</w:t>
      </w:r>
      <w:r w:rsidRPr="00EC0062">
        <w:rPr>
          <w:rFonts w:ascii="Cambria Math" w:hAnsi="Cambria Math" w:cs="Cambria Math"/>
          <w:sz w:val="24"/>
          <w:szCs w:val="24"/>
        </w:rPr>
        <w:t>𝑓</w:t>
      </w:r>
      <w:r w:rsidRPr="00EC0062">
        <w:rPr>
          <w:rFonts w:asciiTheme="majorBidi" w:hAnsiTheme="majorBidi" w:cstheme="majorBidi"/>
          <w:sz w:val="24"/>
          <w:szCs w:val="24"/>
        </w:rPr>
        <w:t xml:space="preserve"> Ratio of the elastic modulus of the FRP reinforcement (Ef) to the elastic modulus of the concrete (Ec), </w:t>
      </w:r>
      <w:r w:rsidRPr="00EC0062">
        <w:rPr>
          <w:rFonts w:ascii="Cambria Math" w:hAnsi="Cambria Math" w:cs="Cambria Math"/>
          <w:sz w:val="24"/>
          <w:szCs w:val="24"/>
        </w:rPr>
        <w:t>𝑘</w:t>
      </w:r>
      <w:r w:rsidRPr="00EC0062">
        <w:rPr>
          <w:rFonts w:asciiTheme="majorBidi" w:hAnsiTheme="majorBidi" w:cstheme="majorBidi"/>
          <w:sz w:val="24"/>
          <w:szCs w:val="24"/>
        </w:rPr>
        <w:t xml:space="preserve"> = √2</w:t>
      </w:r>
      <w:r w:rsidRPr="00EC0062">
        <w:rPr>
          <w:rFonts w:ascii="Cambria Math" w:hAnsi="Cambria Math" w:cs="Cambria Math"/>
          <w:sz w:val="24"/>
          <w:szCs w:val="24"/>
        </w:rPr>
        <w:t>𝜌𝑓𝜌</w:t>
      </w:r>
      <w:r w:rsidRPr="00EC0062">
        <w:rPr>
          <w:rFonts w:asciiTheme="majorBidi" w:hAnsiTheme="majorBidi" w:cstheme="majorBidi"/>
          <w:sz w:val="24"/>
          <w:szCs w:val="24"/>
        </w:rPr>
        <w:t>ƞ</w:t>
      </w:r>
      <w:r w:rsidRPr="00EC0062">
        <w:rPr>
          <w:rFonts w:ascii="Cambria Math" w:hAnsi="Cambria Math" w:cs="Cambria Math"/>
          <w:sz w:val="24"/>
          <w:szCs w:val="24"/>
        </w:rPr>
        <w:t>𝑓</w:t>
      </w:r>
      <w:r w:rsidRPr="00EC0062">
        <w:rPr>
          <w:rFonts w:asciiTheme="majorBidi" w:hAnsiTheme="majorBidi" w:cstheme="majorBidi"/>
          <w:sz w:val="24"/>
          <w:szCs w:val="24"/>
        </w:rPr>
        <w:t xml:space="preserve"> +(</w:t>
      </w:r>
      <w:r w:rsidRPr="00EC0062">
        <w:rPr>
          <w:rFonts w:ascii="Cambria Math" w:hAnsi="Cambria Math" w:cs="Cambria Math"/>
          <w:sz w:val="24"/>
          <w:szCs w:val="24"/>
        </w:rPr>
        <w:t>𝜌𝑓𝜌</w:t>
      </w:r>
      <w:r w:rsidRPr="00EC0062">
        <w:rPr>
          <w:rFonts w:asciiTheme="majorBidi" w:hAnsiTheme="majorBidi" w:cstheme="majorBidi"/>
          <w:sz w:val="24"/>
          <w:szCs w:val="24"/>
        </w:rPr>
        <w:t>ƞ</w:t>
      </w:r>
      <w:r w:rsidRPr="00EC0062">
        <w:rPr>
          <w:rFonts w:ascii="Cambria Math" w:hAnsi="Cambria Math" w:cs="Cambria Math"/>
          <w:sz w:val="24"/>
          <w:szCs w:val="24"/>
        </w:rPr>
        <w:t>𝑓</w:t>
      </w:r>
      <w:r w:rsidRPr="00EC0062">
        <w:rPr>
          <w:rFonts w:asciiTheme="majorBidi" w:hAnsiTheme="majorBidi" w:cstheme="majorBidi"/>
          <w:sz w:val="24"/>
          <w:szCs w:val="24"/>
        </w:rPr>
        <w:t>)2-</w:t>
      </w:r>
      <w:r w:rsidRPr="00EC0062">
        <w:rPr>
          <w:rFonts w:ascii="Cambria Math" w:hAnsi="Cambria Math" w:cs="Cambria Math"/>
          <w:sz w:val="24"/>
          <w:szCs w:val="24"/>
        </w:rPr>
        <w:t>𝜌𝑓𝜌</w:t>
      </w:r>
      <w:r w:rsidRPr="00EC0062">
        <w:rPr>
          <w:rFonts w:asciiTheme="majorBidi" w:hAnsiTheme="majorBidi" w:cstheme="majorBidi"/>
          <w:sz w:val="24"/>
          <w:szCs w:val="24"/>
        </w:rPr>
        <w:t>ƞ</w:t>
      </w:r>
      <w:r w:rsidRPr="00EC0062">
        <w:rPr>
          <w:rFonts w:ascii="Cambria Math" w:hAnsi="Cambria Math" w:cs="Cambria Math"/>
          <w:sz w:val="24"/>
          <w:szCs w:val="24"/>
        </w:rPr>
        <w:t>𝑓</w:t>
      </w:r>
      <w:r w:rsidRPr="00EC0062">
        <w:rPr>
          <w:rFonts w:asciiTheme="majorBidi" w:hAnsiTheme="majorBidi" w:cstheme="majorBidi"/>
          <w:sz w:val="24"/>
          <w:szCs w:val="24"/>
        </w:rPr>
        <w:t xml:space="preserve"> "The ratio of the depth of the neutral axis to the effective depth of reinforcement.", </w:t>
      </w:r>
      <w:r w:rsidRPr="00EC0062">
        <w:rPr>
          <w:rFonts w:ascii="Cambria Math" w:hAnsi="Cambria Math" w:cs="Cambria Math"/>
          <w:sz w:val="24"/>
          <w:szCs w:val="24"/>
        </w:rPr>
        <w:t>𝜌𝑓</w:t>
      </w:r>
      <w:r w:rsidRPr="00EC0062">
        <w:rPr>
          <w:rFonts w:asciiTheme="majorBidi" w:hAnsiTheme="majorBidi" w:cstheme="majorBidi"/>
          <w:sz w:val="24"/>
          <w:szCs w:val="24"/>
        </w:rPr>
        <w:t xml:space="preserve"> is reinforcement ratio, L: “span length”, Lg: The length from the support to the point where Ma = Mcr and ƞ = (1 −</w:t>
      </w:r>
      <w:r w:rsidRPr="00EC0062">
        <w:rPr>
          <w:rFonts w:ascii="Cambria Math" w:hAnsi="Cambria Math" w:cs="Cambria Math"/>
          <w:sz w:val="24"/>
          <w:szCs w:val="24"/>
        </w:rPr>
        <w:t>𝐼𝑐𝑟</w:t>
      </w:r>
      <w:r w:rsidRPr="00EC0062">
        <w:rPr>
          <w:rFonts w:asciiTheme="majorBidi" w:hAnsiTheme="majorBidi" w:cstheme="majorBidi"/>
          <w:sz w:val="24"/>
          <w:szCs w:val="24"/>
        </w:rPr>
        <w:t xml:space="preserve"> </w:t>
      </w:r>
      <w:r w:rsidRPr="00EC0062">
        <w:rPr>
          <w:rFonts w:ascii="Cambria Math" w:hAnsi="Cambria Math" w:cs="Cambria Math"/>
          <w:sz w:val="24"/>
          <w:szCs w:val="24"/>
        </w:rPr>
        <w:t>𝐼𝑔</w:t>
      </w:r>
      <w:r w:rsidRPr="00EC0062">
        <w:rPr>
          <w:rFonts w:asciiTheme="majorBidi" w:hAnsiTheme="majorBidi" w:cstheme="majorBidi"/>
          <w:sz w:val="24"/>
          <w:szCs w:val="24"/>
        </w:rPr>
        <w:t xml:space="preserve"> ). Deflection obtained from CSA S806 2012 were compared with experimental deflection and results reported in </w:t>
      </w:r>
      <w:r w:rsidRPr="00EC0062">
        <w:rPr>
          <w:rFonts w:asciiTheme="majorBidi" w:hAnsiTheme="majorBidi" w:cstheme="majorBidi"/>
          <w:color w:val="0070C0"/>
          <w:sz w:val="24"/>
          <w:szCs w:val="24"/>
        </w:rPr>
        <w:t>Table 1</w:t>
      </w:r>
      <w:r w:rsidR="00F918B3">
        <w:rPr>
          <w:rFonts w:asciiTheme="majorBidi" w:hAnsiTheme="majorBidi" w:cstheme="majorBidi"/>
          <w:color w:val="0070C0"/>
          <w:sz w:val="24"/>
          <w:szCs w:val="24"/>
        </w:rPr>
        <w:t>3</w:t>
      </w:r>
      <w:r w:rsidRPr="00EC0062">
        <w:rPr>
          <w:rFonts w:asciiTheme="majorBidi" w:hAnsiTheme="majorBidi" w:cstheme="majorBidi"/>
          <w:sz w:val="24"/>
          <w:szCs w:val="24"/>
        </w:rPr>
        <w:t>.</w:t>
      </w:r>
    </w:p>
    <w:p w14:paraId="7381B8B8" w14:textId="534BD442" w:rsidR="00C60659" w:rsidRDefault="00A40AB2">
      <w:pPr>
        <w:spacing w:line="240" w:lineRule="exact"/>
        <w:ind w:left="174" w:right="197"/>
        <w:jc w:val="center"/>
        <w:rPr>
          <w:sz w:val="22"/>
          <w:szCs w:val="22"/>
        </w:rPr>
        <w:sectPr w:rsidR="00C60659" w:rsidSect="00CA3866">
          <w:pgSz w:w="12240" w:h="15840"/>
          <w:pgMar w:top="1380" w:right="1320" w:bottom="280" w:left="1340" w:header="720" w:footer="720" w:gutter="0"/>
          <w:cols w:space="720"/>
        </w:sectPr>
      </w:pPr>
      <w:r>
        <w:rPr>
          <w:i/>
          <w:spacing w:val="2"/>
          <w:position w:val="-1"/>
          <w:sz w:val="22"/>
          <w:szCs w:val="22"/>
        </w:rPr>
        <w:t>T</w:t>
      </w:r>
      <w:r>
        <w:rPr>
          <w:i/>
          <w:position w:val="-1"/>
          <w:sz w:val="22"/>
          <w:szCs w:val="22"/>
        </w:rPr>
        <w:t>ab</w:t>
      </w:r>
      <w:r>
        <w:rPr>
          <w:i/>
          <w:spacing w:val="1"/>
          <w:position w:val="-1"/>
          <w:sz w:val="22"/>
          <w:szCs w:val="22"/>
        </w:rPr>
        <w:t>l</w:t>
      </w:r>
      <w:r>
        <w:rPr>
          <w:i/>
          <w:position w:val="-1"/>
          <w:sz w:val="22"/>
          <w:szCs w:val="22"/>
        </w:rPr>
        <w:t>e</w:t>
      </w:r>
      <w:r>
        <w:rPr>
          <w:i/>
          <w:spacing w:val="2"/>
          <w:position w:val="-1"/>
          <w:sz w:val="22"/>
          <w:szCs w:val="22"/>
        </w:rPr>
        <w:t xml:space="preserve"> </w:t>
      </w:r>
      <w:r>
        <w:rPr>
          <w:i/>
          <w:position w:val="-1"/>
          <w:sz w:val="22"/>
          <w:szCs w:val="22"/>
        </w:rPr>
        <w:t>1</w:t>
      </w:r>
      <w:r w:rsidR="00BC6577">
        <w:rPr>
          <w:i/>
          <w:position w:val="-1"/>
          <w:sz w:val="22"/>
          <w:szCs w:val="22"/>
          <w:u w:val="thick" w:color="000000"/>
        </w:rPr>
        <w:t>3</w:t>
      </w:r>
      <w:r>
        <w:rPr>
          <w:i/>
          <w:spacing w:val="-2"/>
          <w:position w:val="-1"/>
          <w:sz w:val="22"/>
          <w:szCs w:val="22"/>
          <w:u w:val="thick" w:color="000000"/>
        </w:rPr>
        <w:t xml:space="preserve"> </w:t>
      </w:r>
      <w:r>
        <w:rPr>
          <w:i/>
          <w:spacing w:val="1"/>
          <w:position w:val="-1"/>
          <w:sz w:val="22"/>
          <w:szCs w:val="22"/>
          <w:u w:val="thick" w:color="000000"/>
        </w:rPr>
        <w:t>C</w:t>
      </w:r>
      <w:r>
        <w:rPr>
          <w:i/>
          <w:position w:val="-1"/>
          <w:sz w:val="22"/>
          <w:szCs w:val="22"/>
          <w:u w:val="thick" w:color="000000"/>
        </w:rPr>
        <w:t>o</w:t>
      </w:r>
      <w:r>
        <w:rPr>
          <w:i/>
          <w:spacing w:val="-1"/>
          <w:position w:val="-1"/>
          <w:sz w:val="22"/>
          <w:szCs w:val="22"/>
          <w:u w:val="thick" w:color="000000"/>
        </w:rPr>
        <w:t>m</w:t>
      </w:r>
      <w:r>
        <w:rPr>
          <w:i/>
          <w:position w:val="-1"/>
          <w:sz w:val="22"/>
          <w:szCs w:val="22"/>
          <w:u w:val="thick" w:color="000000"/>
        </w:rPr>
        <w:t>p</w:t>
      </w:r>
      <w:r>
        <w:rPr>
          <w:i/>
          <w:spacing w:val="-5"/>
          <w:position w:val="-1"/>
          <w:sz w:val="22"/>
          <w:szCs w:val="22"/>
          <w:u w:val="thick" w:color="000000"/>
        </w:rPr>
        <w:t>a</w:t>
      </w:r>
      <w:r>
        <w:rPr>
          <w:i/>
          <w:position w:val="-1"/>
          <w:sz w:val="22"/>
          <w:szCs w:val="22"/>
          <w:u w:val="thick" w:color="000000"/>
        </w:rPr>
        <w:t>r</w:t>
      </w:r>
      <w:r>
        <w:rPr>
          <w:i/>
          <w:spacing w:val="1"/>
          <w:position w:val="-1"/>
          <w:sz w:val="22"/>
          <w:szCs w:val="22"/>
          <w:u w:val="thick" w:color="000000"/>
        </w:rPr>
        <w:t>i</w:t>
      </w:r>
      <w:r>
        <w:rPr>
          <w:i/>
          <w:position w:val="-1"/>
          <w:sz w:val="22"/>
          <w:szCs w:val="22"/>
          <w:u w:val="thick" w:color="000000"/>
        </w:rPr>
        <w:t>son</w:t>
      </w:r>
      <w:r>
        <w:rPr>
          <w:i/>
          <w:spacing w:val="-2"/>
          <w:position w:val="-1"/>
          <w:sz w:val="22"/>
          <w:szCs w:val="22"/>
          <w:u w:val="thick" w:color="000000"/>
        </w:rPr>
        <w:t xml:space="preserve"> </w:t>
      </w:r>
      <w:r>
        <w:rPr>
          <w:i/>
          <w:position w:val="-1"/>
          <w:sz w:val="22"/>
          <w:szCs w:val="22"/>
          <w:u w:val="thick" w:color="000000"/>
        </w:rPr>
        <w:t>b</w:t>
      </w:r>
      <w:r>
        <w:rPr>
          <w:i/>
          <w:spacing w:val="-2"/>
          <w:position w:val="-1"/>
          <w:sz w:val="22"/>
          <w:szCs w:val="22"/>
          <w:u w:val="thick" w:color="000000"/>
        </w:rPr>
        <w:t>e</w:t>
      </w:r>
      <w:r>
        <w:rPr>
          <w:i/>
          <w:spacing w:val="1"/>
          <w:position w:val="-1"/>
          <w:sz w:val="22"/>
          <w:szCs w:val="22"/>
          <w:u w:val="thick" w:color="000000"/>
        </w:rPr>
        <w:t>tw</w:t>
      </w:r>
      <w:r>
        <w:rPr>
          <w:i/>
          <w:spacing w:val="-2"/>
          <w:position w:val="-1"/>
          <w:sz w:val="22"/>
          <w:szCs w:val="22"/>
          <w:u w:val="thick" w:color="000000"/>
        </w:rPr>
        <w:t>ee</w:t>
      </w:r>
      <w:r>
        <w:rPr>
          <w:i/>
          <w:position w:val="-1"/>
          <w:sz w:val="22"/>
          <w:szCs w:val="22"/>
          <w:u w:val="thick" w:color="000000"/>
        </w:rPr>
        <w:t>n</w:t>
      </w:r>
      <w:r>
        <w:rPr>
          <w:i/>
          <w:spacing w:val="2"/>
          <w:position w:val="-1"/>
          <w:sz w:val="22"/>
          <w:szCs w:val="22"/>
          <w:u w:val="thick" w:color="000000"/>
        </w:rPr>
        <w:t xml:space="preserve"> </w:t>
      </w:r>
      <w:r>
        <w:rPr>
          <w:i/>
          <w:spacing w:val="-2"/>
          <w:position w:val="-1"/>
          <w:sz w:val="22"/>
          <w:szCs w:val="22"/>
          <w:u w:val="thick" w:color="000000"/>
        </w:rPr>
        <w:t>ex</w:t>
      </w:r>
      <w:r>
        <w:rPr>
          <w:i/>
          <w:position w:val="-1"/>
          <w:sz w:val="22"/>
          <w:szCs w:val="22"/>
          <w:u w:val="thick" w:color="000000"/>
        </w:rPr>
        <w:t>p</w:t>
      </w:r>
      <w:r>
        <w:rPr>
          <w:i/>
          <w:spacing w:val="-2"/>
          <w:position w:val="-1"/>
          <w:sz w:val="22"/>
          <w:szCs w:val="22"/>
          <w:u w:val="thick" w:color="000000"/>
        </w:rPr>
        <w:t>e</w:t>
      </w:r>
      <w:r>
        <w:rPr>
          <w:i/>
          <w:position w:val="-1"/>
          <w:sz w:val="22"/>
          <w:szCs w:val="22"/>
          <w:u w:val="thick" w:color="000000"/>
        </w:rPr>
        <w:t>r</w:t>
      </w:r>
      <w:r>
        <w:rPr>
          <w:i/>
          <w:spacing w:val="1"/>
          <w:position w:val="-1"/>
          <w:sz w:val="22"/>
          <w:szCs w:val="22"/>
          <w:u w:val="thick" w:color="000000"/>
        </w:rPr>
        <w:t>i</w:t>
      </w:r>
      <w:r>
        <w:rPr>
          <w:i/>
          <w:spacing w:val="-1"/>
          <w:position w:val="-1"/>
          <w:sz w:val="22"/>
          <w:szCs w:val="22"/>
          <w:u w:val="thick" w:color="000000"/>
        </w:rPr>
        <w:t>m</w:t>
      </w:r>
      <w:r>
        <w:rPr>
          <w:i/>
          <w:spacing w:val="-2"/>
          <w:position w:val="-1"/>
          <w:sz w:val="22"/>
          <w:szCs w:val="22"/>
        </w:rPr>
        <w:t>e</w:t>
      </w:r>
      <w:r>
        <w:rPr>
          <w:i/>
          <w:position w:val="-1"/>
          <w:sz w:val="22"/>
          <w:szCs w:val="22"/>
        </w:rPr>
        <w:t>n</w:t>
      </w:r>
      <w:r>
        <w:rPr>
          <w:i/>
          <w:spacing w:val="1"/>
          <w:position w:val="-1"/>
          <w:sz w:val="22"/>
          <w:szCs w:val="22"/>
        </w:rPr>
        <w:t>t</w:t>
      </w:r>
      <w:r>
        <w:rPr>
          <w:i/>
          <w:position w:val="-1"/>
          <w:sz w:val="22"/>
          <w:szCs w:val="22"/>
        </w:rPr>
        <w:t>al</w:t>
      </w:r>
      <w:r>
        <w:rPr>
          <w:i/>
          <w:spacing w:val="-1"/>
          <w:position w:val="-1"/>
          <w:sz w:val="22"/>
          <w:szCs w:val="22"/>
        </w:rPr>
        <w:t xml:space="preserve"> </w:t>
      </w:r>
      <w:r>
        <w:rPr>
          <w:i/>
          <w:position w:val="-1"/>
          <w:sz w:val="22"/>
          <w:szCs w:val="22"/>
        </w:rPr>
        <w:t>and</w:t>
      </w:r>
      <w:r>
        <w:rPr>
          <w:i/>
          <w:spacing w:val="2"/>
          <w:position w:val="-1"/>
          <w:sz w:val="22"/>
          <w:szCs w:val="22"/>
        </w:rPr>
        <w:t xml:space="preserve"> </w:t>
      </w:r>
      <w:r>
        <w:rPr>
          <w:i/>
          <w:spacing w:val="-5"/>
          <w:position w:val="-1"/>
          <w:sz w:val="22"/>
          <w:szCs w:val="22"/>
        </w:rPr>
        <w:t>p</w:t>
      </w:r>
      <w:r>
        <w:rPr>
          <w:i/>
          <w:position w:val="-1"/>
          <w:sz w:val="22"/>
          <w:szCs w:val="22"/>
        </w:rPr>
        <w:t>r</w:t>
      </w:r>
      <w:r>
        <w:rPr>
          <w:i/>
          <w:spacing w:val="-2"/>
          <w:position w:val="-1"/>
          <w:sz w:val="22"/>
          <w:szCs w:val="22"/>
        </w:rPr>
        <w:t>e</w:t>
      </w:r>
      <w:r>
        <w:rPr>
          <w:i/>
          <w:position w:val="-1"/>
          <w:sz w:val="22"/>
          <w:szCs w:val="22"/>
        </w:rPr>
        <w:t>d</w:t>
      </w:r>
      <w:r>
        <w:rPr>
          <w:i/>
          <w:spacing w:val="1"/>
          <w:position w:val="-1"/>
          <w:sz w:val="22"/>
          <w:szCs w:val="22"/>
        </w:rPr>
        <w:t>i</w:t>
      </w:r>
      <w:r>
        <w:rPr>
          <w:i/>
          <w:spacing w:val="-2"/>
          <w:position w:val="-1"/>
          <w:sz w:val="22"/>
          <w:szCs w:val="22"/>
        </w:rPr>
        <w:t>c</w:t>
      </w:r>
      <w:r>
        <w:rPr>
          <w:i/>
          <w:spacing w:val="1"/>
          <w:position w:val="-1"/>
          <w:sz w:val="22"/>
          <w:szCs w:val="22"/>
        </w:rPr>
        <w:t>t</w:t>
      </w:r>
      <w:r>
        <w:rPr>
          <w:i/>
          <w:spacing w:val="1"/>
          <w:position w:val="-1"/>
          <w:sz w:val="22"/>
          <w:szCs w:val="22"/>
          <w:u w:val="thick" w:color="000000"/>
        </w:rPr>
        <w:t>i</w:t>
      </w:r>
      <w:r>
        <w:rPr>
          <w:i/>
          <w:position w:val="-1"/>
          <w:sz w:val="22"/>
          <w:szCs w:val="22"/>
          <w:u w:val="thick" w:color="000000"/>
        </w:rPr>
        <w:t>on</w:t>
      </w:r>
      <w:r>
        <w:rPr>
          <w:i/>
          <w:spacing w:val="2"/>
          <w:position w:val="-1"/>
          <w:sz w:val="22"/>
          <w:szCs w:val="22"/>
          <w:u w:val="thick" w:color="000000"/>
        </w:rPr>
        <w:t xml:space="preserve"> </w:t>
      </w:r>
      <w:r>
        <w:rPr>
          <w:i/>
          <w:spacing w:val="-2"/>
          <w:position w:val="-1"/>
          <w:sz w:val="22"/>
          <w:szCs w:val="22"/>
          <w:u w:val="thick" w:color="000000"/>
        </w:rPr>
        <w:t>M</w:t>
      </w:r>
      <w:r>
        <w:rPr>
          <w:i/>
          <w:spacing w:val="1"/>
          <w:position w:val="-1"/>
          <w:sz w:val="22"/>
          <w:szCs w:val="22"/>
          <w:u w:val="thick" w:color="000000"/>
        </w:rPr>
        <w:t>i</w:t>
      </w:r>
      <w:r>
        <w:rPr>
          <w:i/>
          <w:position w:val="-1"/>
          <w:sz w:val="22"/>
          <w:szCs w:val="22"/>
          <w:u w:val="thick" w:color="000000"/>
        </w:rPr>
        <w:t>d</w:t>
      </w:r>
      <w:r>
        <w:rPr>
          <w:i/>
          <w:spacing w:val="-3"/>
          <w:position w:val="-1"/>
          <w:sz w:val="22"/>
          <w:szCs w:val="22"/>
          <w:u w:val="thick" w:color="000000"/>
        </w:rPr>
        <w:t xml:space="preserve"> </w:t>
      </w:r>
      <w:r>
        <w:rPr>
          <w:i/>
          <w:position w:val="-1"/>
          <w:sz w:val="22"/>
          <w:szCs w:val="22"/>
          <w:u w:val="thick" w:color="000000"/>
        </w:rPr>
        <w:t>span</w:t>
      </w:r>
      <w:r>
        <w:rPr>
          <w:i/>
          <w:spacing w:val="-2"/>
          <w:position w:val="-1"/>
          <w:sz w:val="22"/>
          <w:szCs w:val="22"/>
          <w:u w:val="thick" w:color="000000"/>
        </w:rPr>
        <w:t xml:space="preserve"> </w:t>
      </w:r>
      <w:r>
        <w:rPr>
          <w:i/>
          <w:position w:val="-1"/>
          <w:sz w:val="22"/>
          <w:szCs w:val="22"/>
          <w:u w:val="thick" w:color="000000"/>
        </w:rPr>
        <w:t>d</w:t>
      </w:r>
      <w:r>
        <w:rPr>
          <w:i/>
          <w:spacing w:val="-2"/>
          <w:position w:val="-1"/>
          <w:sz w:val="22"/>
          <w:szCs w:val="22"/>
          <w:u w:val="thick" w:color="000000"/>
        </w:rPr>
        <w:t>e</w:t>
      </w:r>
      <w:r>
        <w:rPr>
          <w:i/>
          <w:spacing w:val="1"/>
          <w:position w:val="-1"/>
          <w:sz w:val="22"/>
          <w:szCs w:val="22"/>
          <w:u w:val="thick" w:color="000000"/>
        </w:rPr>
        <w:t>fl</w:t>
      </w:r>
      <w:r>
        <w:rPr>
          <w:i/>
          <w:spacing w:val="-2"/>
          <w:position w:val="-1"/>
          <w:sz w:val="22"/>
          <w:szCs w:val="22"/>
          <w:u w:val="thick" w:color="000000"/>
        </w:rPr>
        <w:t>ec</w:t>
      </w:r>
      <w:r>
        <w:rPr>
          <w:i/>
          <w:spacing w:val="1"/>
          <w:position w:val="-1"/>
          <w:sz w:val="22"/>
          <w:szCs w:val="22"/>
          <w:u w:val="thick" w:color="000000"/>
        </w:rPr>
        <w:t>ti</w:t>
      </w:r>
      <w:r>
        <w:rPr>
          <w:i/>
          <w:position w:val="-1"/>
          <w:sz w:val="22"/>
          <w:szCs w:val="22"/>
          <w:u w:val="thick" w:color="000000"/>
        </w:rPr>
        <w:t>o</w:t>
      </w:r>
      <w:r>
        <w:rPr>
          <w:i/>
          <w:spacing w:val="-5"/>
          <w:position w:val="-1"/>
          <w:sz w:val="22"/>
          <w:szCs w:val="22"/>
          <w:u w:val="thick" w:color="000000"/>
        </w:rPr>
        <w:t>n</w:t>
      </w:r>
      <w:r>
        <w:rPr>
          <w:i/>
          <w:position w:val="-1"/>
          <w:sz w:val="22"/>
          <w:szCs w:val="22"/>
          <w:u w:val="thick" w:color="000000"/>
        </w:rPr>
        <w:t>,</w:t>
      </w:r>
      <w:r>
        <w:rPr>
          <w:i/>
          <w:spacing w:val="4"/>
          <w:position w:val="-1"/>
          <w:sz w:val="22"/>
          <w:szCs w:val="22"/>
          <w:u w:val="thick" w:color="000000"/>
        </w:rPr>
        <w:t xml:space="preserve"> </w:t>
      </w:r>
      <w:r>
        <w:rPr>
          <w:i/>
          <w:spacing w:val="-5"/>
          <w:position w:val="-1"/>
          <w:sz w:val="22"/>
          <w:szCs w:val="22"/>
          <w:u w:val="thick" w:color="000000"/>
        </w:rPr>
        <w:t>a</w:t>
      </w:r>
      <w:r>
        <w:rPr>
          <w:i/>
          <w:position w:val="-1"/>
          <w:sz w:val="22"/>
          <w:szCs w:val="22"/>
          <w:u w:val="thick" w:color="000000"/>
        </w:rPr>
        <w:t>s</w:t>
      </w:r>
      <w:r>
        <w:rPr>
          <w:i/>
          <w:spacing w:val="3"/>
          <w:position w:val="-1"/>
          <w:sz w:val="22"/>
          <w:szCs w:val="22"/>
          <w:u w:val="thick" w:color="000000"/>
        </w:rPr>
        <w:t xml:space="preserve"> </w:t>
      </w:r>
      <w:r>
        <w:rPr>
          <w:i/>
          <w:position w:val="-1"/>
          <w:sz w:val="22"/>
          <w:szCs w:val="22"/>
          <w:u w:val="thick" w:color="000000"/>
        </w:rPr>
        <w:t>p</w:t>
      </w:r>
      <w:r>
        <w:rPr>
          <w:i/>
          <w:spacing w:val="-2"/>
          <w:position w:val="-1"/>
          <w:sz w:val="22"/>
          <w:szCs w:val="22"/>
          <w:u w:val="thick" w:color="000000"/>
        </w:rPr>
        <w:t>e</w:t>
      </w:r>
      <w:r>
        <w:rPr>
          <w:i/>
          <w:position w:val="-1"/>
          <w:sz w:val="22"/>
          <w:szCs w:val="22"/>
          <w:u w:val="thick" w:color="000000"/>
        </w:rPr>
        <w:t>r</w:t>
      </w:r>
      <w:r>
        <w:rPr>
          <w:i/>
          <w:spacing w:val="-2"/>
          <w:position w:val="-1"/>
          <w:sz w:val="22"/>
          <w:szCs w:val="22"/>
          <w:u w:val="thick" w:color="000000"/>
        </w:rPr>
        <w:t xml:space="preserve"> </w:t>
      </w:r>
      <w:r>
        <w:rPr>
          <w:i/>
          <w:spacing w:val="1"/>
          <w:position w:val="-1"/>
          <w:sz w:val="22"/>
          <w:szCs w:val="22"/>
          <w:u w:val="thick" w:color="000000"/>
        </w:rPr>
        <w:t>C</w:t>
      </w:r>
      <w:r>
        <w:rPr>
          <w:i/>
          <w:position w:val="-1"/>
          <w:sz w:val="22"/>
          <w:szCs w:val="22"/>
          <w:u w:val="thick" w:color="000000"/>
        </w:rPr>
        <w:t>SA</w:t>
      </w:r>
      <w:r>
        <w:rPr>
          <w:i/>
          <w:spacing w:val="-3"/>
          <w:position w:val="-1"/>
          <w:sz w:val="22"/>
          <w:szCs w:val="22"/>
          <w:u w:val="thick" w:color="000000"/>
        </w:rPr>
        <w:t xml:space="preserve"> </w:t>
      </w:r>
      <w:r>
        <w:rPr>
          <w:i/>
          <w:position w:val="-1"/>
          <w:sz w:val="22"/>
          <w:szCs w:val="22"/>
          <w:u w:val="thick" w:color="000000"/>
        </w:rPr>
        <w:t>S8</w:t>
      </w:r>
      <w:r>
        <w:rPr>
          <w:i/>
          <w:position w:val="-1"/>
          <w:sz w:val="22"/>
          <w:szCs w:val="22"/>
        </w:rPr>
        <w:t>06</w:t>
      </w:r>
      <w:r>
        <w:rPr>
          <w:i/>
          <w:spacing w:val="-2"/>
          <w:position w:val="-1"/>
          <w:sz w:val="22"/>
          <w:szCs w:val="22"/>
        </w:rPr>
        <w:t xml:space="preserve"> </w:t>
      </w:r>
      <w:r>
        <w:rPr>
          <w:i/>
          <w:position w:val="-1"/>
          <w:sz w:val="22"/>
          <w:szCs w:val="22"/>
        </w:rPr>
        <w:t>2012</w:t>
      </w:r>
    </w:p>
    <w:p w14:paraId="529851DF" w14:textId="77777777" w:rsidR="00C60659" w:rsidRDefault="00A9550C">
      <w:pPr>
        <w:spacing w:before="35"/>
        <w:ind w:left="1018" w:right="-56"/>
        <w:rPr>
          <w:sz w:val="24"/>
          <w:szCs w:val="24"/>
        </w:rPr>
      </w:pPr>
      <w:r>
        <w:pict w14:anchorId="0ED08D26">
          <v:group id="_x0000_s1039" style="position:absolute;left:0;text-align:left;margin-left:111.85pt;margin-top:44.35pt;width:298.8pt;height:1.55pt;z-index:-2170;mso-position-horizontal-relative:page" coordorigin="2237,887" coordsize="5976,31">
            <v:shape id="_x0000_s1046" style="position:absolute;left:2252;top:903;width:989;height:0" coordorigin="2252,903" coordsize="989,0" path="m2252,903r989,e" filled="f" strokeweight="1.54pt">
              <v:path arrowok="t"/>
            </v:shape>
            <v:shape id="_x0000_s1045" style="position:absolute;left:3241;top:903;width:29;height:0" coordorigin="3241,903" coordsize="29,0" path="m3241,903r29,e" filled="f" strokeweight="1.54pt">
              <v:path arrowok="t"/>
            </v:shape>
            <v:shape id="_x0000_s1044" style="position:absolute;left:3270;top:903;width:1685;height:0" coordorigin="3270,903" coordsize="1685,0" path="m3270,903r1685,e" filled="f" strokeweight="1.54pt">
              <v:path arrowok="t"/>
            </v:shape>
            <v:shape id="_x0000_s1043" style="position:absolute;left:4956;top:903;width:29;height:0" coordorigin="4956,903" coordsize="29,0" path="m4956,903r28,e" filled="f" strokeweight="1.54pt">
              <v:path arrowok="t"/>
            </v:shape>
            <v:shape id="_x0000_s1042" style="position:absolute;left:4984;top:903;width:1498;height:0" coordorigin="4984,903" coordsize="1498,0" path="m4984,903r1498,e" filled="f" strokeweight="1.54pt">
              <v:path arrowok="t"/>
            </v:shape>
            <v:shape id="_x0000_s1041" style="position:absolute;left:6482;top:903;width:29;height:0" coordorigin="6482,903" coordsize="29,0" path="m6482,903r29,e" filled="f" strokeweight="1.54pt">
              <v:path arrowok="t"/>
            </v:shape>
            <v:shape id="_x0000_s1040" style="position:absolute;left:6511;top:903;width:1686;height:0" coordorigin="6511,903" coordsize="1686,0" path="m6511,903r1686,e" filled="f" strokeweight="1.54pt">
              <v:path arrowok="t"/>
            </v:shape>
            <w10:wrap anchorx="page"/>
          </v:group>
        </w:pict>
      </w:r>
      <w:r w:rsidR="00A40AB2">
        <w:rPr>
          <w:spacing w:val="1"/>
          <w:sz w:val="24"/>
          <w:szCs w:val="24"/>
        </w:rPr>
        <w:t>S</w:t>
      </w:r>
      <w:r w:rsidR="00A40AB2">
        <w:rPr>
          <w:sz w:val="24"/>
          <w:szCs w:val="24"/>
        </w:rPr>
        <w:t>lab</w:t>
      </w:r>
      <w:r w:rsidR="00A40AB2">
        <w:rPr>
          <w:spacing w:val="2"/>
          <w:sz w:val="24"/>
          <w:szCs w:val="24"/>
        </w:rPr>
        <w:t xml:space="preserve"> </w:t>
      </w:r>
      <w:r w:rsidR="00A40AB2">
        <w:rPr>
          <w:spacing w:val="1"/>
          <w:sz w:val="24"/>
          <w:szCs w:val="24"/>
        </w:rPr>
        <w:t>I</w:t>
      </w:r>
      <w:r w:rsidR="00A40AB2">
        <w:rPr>
          <w:sz w:val="24"/>
          <w:szCs w:val="24"/>
        </w:rPr>
        <w:t xml:space="preserve">D   </w:t>
      </w:r>
      <w:r w:rsidR="00A40AB2">
        <w:rPr>
          <w:spacing w:val="53"/>
          <w:sz w:val="24"/>
          <w:szCs w:val="24"/>
        </w:rPr>
        <w:t xml:space="preserve"> </w:t>
      </w:r>
      <w:r w:rsidR="00A40AB2">
        <w:rPr>
          <w:sz w:val="24"/>
          <w:szCs w:val="24"/>
        </w:rPr>
        <w:t>Ult</w:t>
      </w:r>
      <w:r w:rsidR="00A40AB2">
        <w:rPr>
          <w:spacing w:val="1"/>
          <w:sz w:val="24"/>
          <w:szCs w:val="24"/>
        </w:rPr>
        <w:t>i</w:t>
      </w:r>
      <w:r w:rsidR="00A40AB2">
        <w:rPr>
          <w:sz w:val="24"/>
          <w:szCs w:val="24"/>
        </w:rPr>
        <w:t>mate</w:t>
      </w:r>
      <w:r w:rsidR="00A40AB2">
        <w:rPr>
          <w:spacing w:val="1"/>
          <w:sz w:val="24"/>
          <w:szCs w:val="24"/>
        </w:rPr>
        <w:t xml:space="preserve"> </w:t>
      </w:r>
      <w:r w:rsidR="00A40AB2">
        <w:rPr>
          <w:spacing w:val="-3"/>
          <w:sz w:val="24"/>
          <w:szCs w:val="24"/>
        </w:rPr>
        <w:t>L</w:t>
      </w:r>
      <w:r w:rsidR="00A40AB2">
        <w:rPr>
          <w:sz w:val="24"/>
          <w:szCs w:val="24"/>
        </w:rPr>
        <w:t>o</w:t>
      </w:r>
      <w:r w:rsidR="00A40AB2">
        <w:rPr>
          <w:spacing w:val="-1"/>
          <w:sz w:val="24"/>
          <w:szCs w:val="24"/>
        </w:rPr>
        <w:t>a</w:t>
      </w:r>
      <w:r w:rsidR="00A40AB2">
        <w:rPr>
          <w:sz w:val="24"/>
          <w:szCs w:val="24"/>
        </w:rPr>
        <w:t>d</w:t>
      </w:r>
    </w:p>
    <w:p w14:paraId="3889A88F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141459E8" w14:textId="77777777" w:rsidR="00C60659" w:rsidRDefault="00A40AB2">
      <w:pPr>
        <w:spacing w:line="260" w:lineRule="exact"/>
        <w:ind w:right="467"/>
        <w:jc w:val="right"/>
        <w:rPr>
          <w:sz w:val="24"/>
          <w:szCs w:val="24"/>
        </w:rPr>
      </w:pPr>
      <w:r>
        <w:rPr>
          <w:spacing w:val="2"/>
          <w:sz w:val="24"/>
          <w:szCs w:val="24"/>
        </w:rPr>
        <w:t>(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)</w:t>
      </w:r>
    </w:p>
    <w:p w14:paraId="6BC9D898" w14:textId="77777777" w:rsidR="00C60659" w:rsidRDefault="00A40AB2">
      <w:pPr>
        <w:spacing w:before="35"/>
        <w:ind w:right="-52"/>
        <w:rPr>
          <w:sz w:val="24"/>
          <w:szCs w:val="24"/>
        </w:rPr>
      </w:pPr>
      <w:r>
        <w:br w:type="column"/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id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14:paraId="39872BB7" w14:textId="77777777" w:rsidR="00C60659" w:rsidRDefault="00C60659">
      <w:pPr>
        <w:spacing w:before="6" w:line="120" w:lineRule="exact"/>
        <w:rPr>
          <w:sz w:val="13"/>
          <w:szCs w:val="13"/>
        </w:rPr>
      </w:pPr>
    </w:p>
    <w:p w14:paraId="11A4E5EC" w14:textId="77777777" w:rsidR="00C60659" w:rsidRDefault="00A40AB2">
      <w:pPr>
        <w:spacing w:line="260" w:lineRule="exact"/>
        <w:ind w:right="-56"/>
        <w:rPr>
          <w:sz w:val="16"/>
          <w:szCs w:val="16"/>
        </w:rPr>
      </w:pPr>
      <w:r>
        <w:rPr>
          <w:b/>
          <w:sz w:val="24"/>
          <w:szCs w:val="24"/>
        </w:rPr>
        <w:t>∆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2"/>
          <w:position w:val="-2"/>
          <w:sz w:val="16"/>
          <w:szCs w:val="16"/>
        </w:rPr>
        <w:t>ex</w:t>
      </w:r>
      <w:r>
        <w:rPr>
          <w:b/>
          <w:spacing w:val="-2"/>
          <w:position w:val="-2"/>
          <w:sz w:val="16"/>
          <w:szCs w:val="16"/>
        </w:rPr>
        <w:t>p</w:t>
      </w:r>
      <w:r>
        <w:rPr>
          <w:b/>
          <w:position w:val="-2"/>
          <w:sz w:val="16"/>
          <w:szCs w:val="16"/>
        </w:rPr>
        <w:t>.</w:t>
      </w:r>
      <w:r>
        <w:rPr>
          <w:b/>
          <w:spacing w:val="-6"/>
          <w:position w:val="-2"/>
          <w:sz w:val="16"/>
          <w:szCs w:val="16"/>
        </w:rPr>
        <w:t xml:space="preserve"> </w:t>
      </w:r>
      <w:r>
        <w:rPr>
          <w:b/>
          <w:position w:val="-2"/>
          <w:sz w:val="16"/>
          <w:szCs w:val="16"/>
        </w:rPr>
        <w:t>(</w:t>
      </w:r>
      <w:r>
        <w:rPr>
          <w:b/>
          <w:spacing w:val="2"/>
          <w:position w:val="-2"/>
          <w:sz w:val="16"/>
          <w:szCs w:val="16"/>
        </w:rPr>
        <w:t>mm</w:t>
      </w:r>
      <w:r>
        <w:rPr>
          <w:b/>
          <w:position w:val="-2"/>
          <w:sz w:val="16"/>
          <w:szCs w:val="16"/>
        </w:rPr>
        <w:t>)</w:t>
      </w:r>
    </w:p>
    <w:p w14:paraId="7E154B6C" w14:textId="77777777" w:rsidR="00C60659" w:rsidRDefault="00A40AB2">
      <w:pPr>
        <w:spacing w:before="35"/>
        <w:ind w:left="826" w:right="2177"/>
        <w:jc w:val="center"/>
        <w:rPr>
          <w:sz w:val="24"/>
          <w:szCs w:val="24"/>
        </w:rPr>
      </w:pPr>
      <w:r>
        <w:br w:type="column"/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A2012</w:t>
      </w:r>
    </w:p>
    <w:p w14:paraId="11FB7363" w14:textId="77777777" w:rsidR="00C60659" w:rsidRDefault="00C60659">
      <w:pPr>
        <w:spacing w:before="6" w:line="120" w:lineRule="exact"/>
        <w:rPr>
          <w:sz w:val="13"/>
          <w:szCs w:val="13"/>
        </w:rPr>
      </w:pPr>
    </w:p>
    <w:p w14:paraId="768647E5" w14:textId="77777777" w:rsidR="00C60659" w:rsidRDefault="00A9550C">
      <w:pPr>
        <w:spacing w:line="260" w:lineRule="exact"/>
        <w:ind w:left="-38" w:right="1345"/>
        <w:jc w:val="center"/>
        <w:rPr>
          <w:sz w:val="16"/>
          <w:szCs w:val="16"/>
        </w:rPr>
        <w:sectPr w:rsidR="00C60659">
          <w:type w:val="continuous"/>
          <w:pgSz w:w="12240" w:h="15840"/>
          <w:pgMar w:top="1380" w:right="1320" w:bottom="280" w:left="1340" w:header="720" w:footer="720" w:gutter="0"/>
          <w:cols w:num="3" w:space="720" w:equalWidth="0">
            <w:col w:w="3447" w:space="481"/>
            <w:col w:w="902" w:space="726"/>
            <w:col w:w="4024"/>
          </w:cols>
        </w:sectPr>
      </w:pPr>
      <w:r>
        <w:pict w14:anchorId="71C39DAE">
          <v:group id="_x0000_s1035" style="position:absolute;left:0;text-align:left;margin-left:247pt;margin-top:-22.2pt;width:79.3pt;height:1.55pt;z-index:-2171;mso-position-horizontal-relative:page" coordorigin="4940,-444" coordsize="1586,31">
            <v:shape id="_x0000_s1038" style="position:absolute;left:4956;top:-428;width:29;height:0" coordorigin="4956,-428" coordsize="29,0" path="m4956,-428r28,e" filled="f" strokeweight="1.54pt">
              <v:path arrowok="t"/>
            </v:shape>
            <v:shape id="_x0000_s1037" style="position:absolute;left:4984;top:-428;width:1498;height:0" coordorigin="4984,-428" coordsize="1498,0" path="m4984,-428r1498,e" filled="f" strokeweight="1.54pt">
              <v:path arrowok="t"/>
            </v:shape>
            <v:shape id="_x0000_s1036" style="position:absolute;left:6482;top:-428;width:29;height:0" coordorigin="6482,-428" coordsize="29,0" path="m6482,-428r29,e" filled="f" strokeweight="1.54pt">
              <v:path arrowok="t"/>
            </v:shape>
            <w10:wrap anchorx="page"/>
          </v:group>
        </w:pict>
      </w:r>
      <w:r>
        <w:pict w14:anchorId="788502DC">
          <v:shape id="_x0000_s1034" type="#_x0000_t202" style="position:absolute;left:0;text-align:left;margin-left:344.8pt;margin-top:23.55pt;width:155.1pt;height:71.85pt;z-index:-216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349"/>
                    <w:gridCol w:w="1753"/>
                  </w:tblGrid>
                  <w:tr w:rsidR="0088578B" w14:paraId="02CA6971" w14:textId="77777777">
                    <w:trPr>
                      <w:trHeight w:hRule="exact" w:val="478"/>
                    </w:trPr>
                    <w:tc>
                      <w:tcPr>
                        <w:tcW w:w="1349" w:type="dxa"/>
                        <w:tcBorders>
                          <w:top w:val="single" w:sz="12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711C3663" w14:textId="77777777" w:rsidR="0088578B" w:rsidRDefault="0088578B">
                        <w:pPr>
                          <w:spacing w:before="82"/>
                          <w:ind w:left="16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15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18</w:t>
                        </w:r>
                      </w:p>
                    </w:tc>
                    <w:tc>
                      <w:tcPr>
                        <w:tcW w:w="1753" w:type="dxa"/>
                        <w:tcBorders>
                          <w:top w:val="single" w:sz="12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625F72F7" w14:textId="77777777" w:rsidR="0088578B" w:rsidRDefault="0088578B">
                        <w:pPr>
                          <w:spacing w:before="82"/>
                          <w:ind w:left="601" w:right="654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96</w:t>
                        </w:r>
                      </w:p>
                    </w:tc>
                  </w:tr>
                  <w:tr w:rsidR="0088578B" w14:paraId="141E641C" w14:textId="77777777">
                    <w:trPr>
                      <w:trHeight w:hRule="exact" w:val="492"/>
                    </w:trPr>
                    <w:tc>
                      <w:tcPr>
                        <w:tcW w:w="13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A3BC342" w14:textId="77777777" w:rsidR="0088578B" w:rsidRDefault="0088578B">
                        <w:pPr>
                          <w:spacing w:before="94"/>
                          <w:ind w:left="16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18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17</w:t>
                        </w:r>
                      </w:p>
                    </w:tc>
                    <w:tc>
                      <w:tcPr>
                        <w:tcW w:w="17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1BE7F17" w14:textId="77777777" w:rsidR="0088578B" w:rsidRDefault="0088578B">
                        <w:pPr>
                          <w:spacing w:before="94"/>
                          <w:ind w:left="601" w:right="654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91</w:t>
                        </w:r>
                      </w:p>
                    </w:tc>
                  </w:tr>
                  <w:tr w:rsidR="0088578B" w14:paraId="17BC19A5" w14:textId="77777777">
                    <w:trPr>
                      <w:trHeight w:hRule="exact" w:val="467"/>
                    </w:trPr>
                    <w:tc>
                      <w:tcPr>
                        <w:tcW w:w="13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CF335F9" w14:textId="77777777" w:rsidR="0088578B" w:rsidRDefault="0088578B">
                        <w:pPr>
                          <w:spacing w:before="96"/>
                          <w:ind w:left="16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41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14</w:t>
                        </w:r>
                      </w:p>
                    </w:tc>
                    <w:tc>
                      <w:tcPr>
                        <w:tcW w:w="17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96A8D50" w14:textId="77777777" w:rsidR="0088578B" w:rsidRDefault="0088578B">
                        <w:pPr>
                          <w:spacing w:before="96"/>
                          <w:ind w:left="601" w:right="654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05</w:t>
                        </w:r>
                      </w:p>
                    </w:tc>
                  </w:tr>
                </w:tbl>
                <w:p w14:paraId="263091C8" w14:textId="77777777" w:rsidR="0088578B" w:rsidRDefault="0088578B"/>
              </w:txbxContent>
            </v:textbox>
            <w10:wrap anchorx="page"/>
          </v:shape>
        </w:pict>
      </w:r>
      <w:r w:rsidR="00A40AB2">
        <w:rPr>
          <w:b/>
          <w:spacing w:val="2"/>
          <w:sz w:val="24"/>
          <w:szCs w:val="24"/>
        </w:rPr>
        <w:t>∆</w:t>
      </w:r>
      <w:r w:rsidR="00A40AB2">
        <w:rPr>
          <w:b/>
          <w:spacing w:val="-2"/>
          <w:position w:val="-2"/>
          <w:sz w:val="16"/>
          <w:szCs w:val="16"/>
        </w:rPr>
        <w:t>p</w:t>
      </w:r>
      <w:r w:rsidR="00A40AB2">
        <w:rPr>
          <w:b/>
          <w:spacing w:val="2"/>
          <w:position w:val="-2"/>
          <w:sz w:val="16"/>
          <w:szCs w:val="16"/>
        </w:rPr>
        <w:t>re</w:t>
      </w:r>
      <w:r w:rsidR="00A40AB2">
        <w:rPr>
          <w:b/>
          <w:spacing w:val="-2"/>
          <w:position w:val="-2"/>
          <w:sz w:val="16"/>
          <w:szCs w:val="16"/>
        </w:rPr>
        <w:t>d</w:t>
      </w:r>
      <w:r w:rsidR="00A40AB2">
        <w:rPr>
          <w:b/>
          <w:spacing w:val="-1"/>
          <w:position w:val="-2"/>
          <w:sz w:val="16"/>
          <w:szCs w:val="16"/>
        </w:rPr>
        <w:t>.</w:t>
      </w:r>
      <w:r w:rsidR="00A40AB2">
        <w:rPr>
          <w:b/>
          <w:position w:val="-2"/>
          <w:sz w:val="16"/>
          <w:szCs w:val="16"/>
        </w:rPr>
        <w:t>(</w:t>
      </w:r>
      <w:r w:rsidR="00A40AB2">
        <w:rPr>
          <w:b/>
          <w:spacing w:val="2"/>
          <w:position w:val="-2"/>
          <w:sz w:val="16"/>
          <w:szCs w:val="16"/>
        </w:rPr>
        <w:t>mm</w:t>
      </w:r>
      <w:r w:rsidR="00A40AB2">
        <w:rPr>
          <w:b/>
          <w:position w:val="-2"/>
          <w:sz w:val="16"/>
          <w:szCs w:val="16"/>
        </w:rPr>
        <w:t xml:space="preserve">)                    </w:t>
      </w:r>
      <w:r w:rsidR="00A40AB2">
        <w:rPr>
          <w:b/>
          <w:spacing w:val="28"/>
          <w:position w:val="-2"/>
          <w:sz w:val="16"/>
          <w:szCs w:val="16"/>
        </w:rPr>
        <w:t xml:space="preserve"> </w:t>
      </w:r>
      <w:r w:rsidR="00A40AB2">
        <w:rPr>
          <w:b/>
          <w:sz w:val="24"/>
          <w:szCs w:val="24"/>
        </w:rPr>
        <w:t>∆</w:t>
      </w:r>
      <w:r w:rsidR="00A40AB2">
        <w:rPr>
          <w:b/>
          <w:spacing w:val="4"/>
          <w:sz w:val="24"/>
          <w:szCs w:val="24"/>
        </w:rPr>
        <w:t xml:space="preserve"> </w:t>
      </w:r>
      <w:r w:rsidR="00A40AB2">
        <w:rPr>
          <w:b/>
          <w:spacing w:val="2"/>
          <w:w w:val="99"/>
          <w:position w:val="-2"/>
          <w:sz w:val="16"/>
          <w:szCs w:val="16"/>
        </w:rPr>
        <w:t>ex</w:t>
      </w:r>
      <w:r w:rsidR="00A40AB2">
        <w:rPr>
          <w:b/>
          <w:spacing w:val="-2"/>
          <w:w w:val="99"/>
          <w:position w:val="-2"/>
          <w:sz w:val="16"/>
          <w:szCs w:val="16"/>
        </w:rPr>
        <w:t>p</w:t>
      </w:r>
      <w:r w:rsidR="00A40AB2">
        <w:rPr>
          <w:b/>
          <w:spacing w:val="-1"/>
          <w:w w:val="99"/>
          <w:position w:val="-2"/>
          <w:sz w:val="16"/>
          <w:szCs w:val="16"/>
        </w:rPr>
        <w:t>./</w:t>
      </w:r>
      <w:r w:rsidR="00A40AB2">
        <w:rPr>
          <w:b/>
          <w:spacing w:val="-2"/>
          <w:w w:val="99"/>
          <w:position w:val="-2"/>
          <w:sz w:val="16"/>
          <w:szCs w:val="16"/>
        </w:rPr>
        <w:t>p</w:t>
      </w:r>
      <w:r w:rsidR="00A40AB2">
        <w:rPr>
          <w:b/>
          <w:spacing w:val="2"/>
          <w:w w:val="99"/>
          <w:position w:val="-2"/>
          <w:sz w:val="16"/>
          <w:szCs w:val="16"/>
        </w:rPr>
        <w:t>re</w:t>
      </w:r>
      <w:r w:rsidR="00A40AB2">
        <w:rPr>
          <w:b/>
          <w:spacing w:val="-2"/>
          <w:w w:val="99"/>
          <w:position w:val="-2"/>
          <w:sz w:val="16"/>
          <w:szCs w:val="16"/>
        </w:rPr>
        <w:t>d</w:t>
      </w:r>
      <w:r w:rsidR="00A40AB2">
        <w:rPr>
          <w:b/>
          <w:w w:val="99"/>
          <w:position w:val="-2"/>
          <w:sz w:val="16"/>
          <w:szCs w:val="16"/>
        </w:rPr>
        <w:t>.</w:t>
      </w:r>
    </w:p>
    <w:p w14:paraId="18811F78" w14:textId="77777777" w:rsidR="00C60659" w:rsidRDefault="00C60659">
      <w:pPr>
        <w:spacing w:before="2" w:line="160" w:lineRule="exact"/>
        <w:rPr>
          <w:sz w:val="17"/>
          <w:szCs w:val="17"/>
        </w:rPr>
      </w:pPr>
    </w:p>
    <w:p w14:paraId="2CA0FB10" w14:textId="77777777" w:rsidR="00C60659" w:rsidRDefault="00A40AB2">
      <w:pPr>
        <w:spacing w:before="29"/>
        <w:ind w:left="101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30              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107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6               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6</w:t>
      </w:r>
    </w:p>
    <w:p w14:paraId="36CC5EB1" w14:textId="77777777" w:rsidR="00C60659" w:rsidRDefault="00C60659">
      <w:pPr>
        <w:spacing w:before="14" w:line="200" w:lineRule="exact"/>
      </w:pPr>
    </w:p>
    <w:p w14:paraId="595989E3" w14:textId="77777777" w:rsidR="00C60659" w:rsidRDefault="00A40AB2">
      <w:pPr>
        <w:ind w:left="101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70              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121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5               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16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5</w:t>
      </w:r>
    </w:p>
    <w:p w14:paraId="5B0B9E48" w14:textId="77777777" w:rsidR="00C60659" w:rsidRDefault="00C60659">
      <w:pPr>
        <w:spacing w:before="18" w:line="200" w:lineRule="exact"/>
      </w:pPr>
    </w:p>
    <w:p w14:paraId="67C421AC" w14:textId="77777777" w:rsidR="00C60659" w:rsidRDefault="00A40AB2">
      <w:pPr>
        <w:ind w:left="1018"/>
        <w:rPr>
          <w:sz w:val="24"/>
          <w:szCs w:val="24"/>
        </w:rPr>
      </w:pP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 xml:space="preserve">30                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78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7           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</w:t>
      </w:r>
    </w:p>
    <w:p w14:paraId="6A4CA470" w14:textId="77777777" w:rsidR="00C60659" w:rsidRDefault="00C60659">
      <w:pPr>
        <w:spacing w:before="14" w:line="200" w:lineRule="exact"/>
      </w:pPr>
    </w:p>
    <w:p w14:paraId="194D5E8A" w14:textId="77777777" w:rsidR="00C60659" w:rsidRDefault="00A40AB2">
      <w:pPr>
        <w:ind w:left="1018"/>
        <w:rPr>
          <w:sz w:val="24"/>
          <w:szCs w:val="24"/>
        </w:rPr>
      </w:pP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 xml:space="preserve">70                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78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9           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56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7                 </w:t>
      </w:r>
      <w:r>
        <w:rPr>
          <w:spacing w:val="53"/>
          <w:sz w:val="24"/>
          <w:szCs w:val="24"/>
        </w:rPr>
        <w:t xml:space="preserve"> </w:t>
      </w:r>
      <w:r>
        <w:rPr>
          <w:position w:val="-8"/>
          <w:sz w:val="24"/>
          <w:szCs w:val="24"/>
        </w:rPr>
        <w:t>52</w:t>
      </w:r>
      <w:r>
        <w:rPr>
          <w:spacing w:val="2"/>
          <w:position w:val="-8"/>
          <w:sz w:val="24"/>
          <w:szCs w:val="24"/>
        </w:rPr>
        <w:t>.</w:t>
      </w:r>
      <w:r>
        <w:rPr>
          <w:position w:val="-8"/>
          <w:sz w:val="24"/>
          <w:szCs w:val="24"/>
        </w:rPr>
        <w:t xml:space="preserve">05                    </w:t>
      </w:r>
      <w:r>
        <w:rPr>
          <w:spacing w:val="18"/>
          <w:position w:val="-8"/>
          <w:sz w:val="24"/>
          <w:szCs w:val="24"/>
        </w:rPr>
        <w:t xml:space="preserve"> </w:t>
      </w:r>
      <w:r>
        <w:rPr>
          <w:position w:val="-8"/>
          <w:sz w:val="24"/>
          <w:szCs w:val="24"/>
        </w:rPr>
        <w:t>1</w:t>
      </w:r>
      <w:r>
        <w:rPr>
          <w:spacing w:val="2"/>
          <w:position w:val="-8"/>
          <w:sz w:val="24"/>
          <w:szCs w:val="24"/>
        </w:rPr>
        <w:t>.</w:t>
      </w:r>
      <w:r>
        <w:rPr>
          <w:position w:val="-8"/>
          <w:sz w:val="24"/>
          <w:szCs w:val="24"/>
        </w:rPr>
        <w:t>09</w:t>
      </w:r>
    </w:p>
    <w:p w14:paraId="4830A5A8" w14:textId="77777777" w:rsidR="00C60659" w:rsidRDefault="00C60659">
      <w:pPr>
        <w:spacing w:before="8" w:line="120" w:lineRule="exact"/>
        <w:rPr>
          <w:sz w:val="13"/>
          <w:szCs w:val="13"/>
        </w:rPr>
      </w:pPr>
    </w:p>
    <w:p w14:paraId="0D4FE97D" w14:textId="77777777" w:rsidR="00C60659" w:rsidRDefault="00A40AB2">
      <w:pPr>
        <w:ind w:left="1983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n                                                                                   </w:t>
      </w:r>
      <w:r>
        <w:rPr>
          <w:spacing w:val="40"/>
          <w:sz w:val="24"/>
          <w:szCs w:val="24"/>
        </w:rPr>
        <w:t xml:space="preserve"> </w:t>
      </w:r>
      <w:r>
        <w:rPr>
          <w:position w:val="-8"/>
          <w:sz w:val="24"/>
          <w:szCs w:val="24"/>
        </w:rPr>
        <w:t>1</w:t>
      </w:r>
      <w:r>
        <w:rPr>
          <w:spacing w:val="2"/>
          <w:position w:val="-8"/>
          <w:sz w:val="24"/>
          <w:szCs w:val="24"/>
        </w:rPr>
        <w:t>.</w:t>
      </w:r>
      <w:r>
        <w:rPr>
          <w:position w:val="-8"/>
          <w:sz w:val="24"/>
          <w:szCs w:val="24"/>
        </w:rPr>
        <w:t>0</w:t>
      </w:r>
    </w:p>
    <w:p w14:paraId="4DBD1083" w14:textId="77777777" w:rsidR="00C60659" w:rsidRDefault="00C60659">
      <w:pPr>
        <w:spacing w:before="4" w:line="120" w:lineRule="exact"/>
        <w:rPr>
          <w:sz w:val="13"/>
          <w:szCs w:val="13"/>
        </w:rPr>
      </w:pPr>
    </w:p>
    <w:p w14:paraId="692F62F4" w14:textId="77777777" w:rsidR="00C60659" w:rsidRDefault="00A9550C">
      <w:pPr>
        <w:ind w:left="1695"/>
        <w:rPr>
          <w:sz w:val="24"/>
          <w:szCs w:val="24"/>
        </w:rPr>
      </w:pPr>
      <w:r>
        <w:pict w14:anchorId="21CBAC6F">
          <v:group id="_x0000_s1026" style="position:absolute;left:0;text-align:left;margin-left:111.1pt;margin-top:24.6pt;width:389.5pt;height:1.55pt;z-index:-2169;mso-position-horizontal-relative:page" coordorigin="2222,492" coordsize="7790,31">
            <v:shape id="_x0000_s1033" style="position:absolute;left:2238;top:508;width:2718;height:0" coordorigin="2238,508" coordsize="2718,0" path="m2238,508r2718,e" filled="f" strokeweight="1.54pt">
              <v:path arrowok="t"/>
            </v:shape>
            <v:shape id="_x0000_s1032" style="position:absolute;left:4941;top:508;width:29;height:0" coordorigin="4941,508" coordsize="29,0" path="m4941,508r29,e" filled="f" strokeweight="1.54pt">
              <v:path arrowok="t"/>
            </v:shape>
            <v:shape id="_x0000_s1031" style="position:absolute;left:4970;top:508;width:1512;height:0" coordorigin="4970,508" coordsize="1512,0" path="m4970,508r1512,e" filled="f" strokeweight="1.54pt">
              <v:path arrowok="t"/>
            </v:shape>
            <v:shape id="_x0000_s1030" style="position:absolute;left:6468;top:508;width:29;height:0" coordorigin="6468,508" coordsize="29,0" path="m6468,508r29,e" filled="f" strokeweight="1.54pt">
              <v:path arrowok="t"/>
            </v:shape>
            <v:shape id="_x0000_s1029" style="position:absolute;left:6497;top:508;width:1700;height:0" coordorigin="6497,508" coordsize="1700,0" path="m6497,508r1700,e" filled="f" strokeweight="1.54pt">
              <v:path arrowok="t"/>
            </v:shape>
            <v:shape id="_x0000_s1028" style="position:absolute;left:8183;top:508;width:29;height:0" coordorigin="8183,508" coordsize="29,0" path="m8183,508r28,e" filled="f" strokeweight="1.54pt">
              <v:path arrowok="t"/>
            </v:shape>
            <v:shape id="_x0000_s1027" style="position:absolute;left:8211;top:508;width:1786;height:0" coordorigin="8211,508" coordsize="1786,0" path="m8211,508r1786,e" filled="f" strokeweight="1.54pt">
              <v:path arrowok="t"/>
            </v:shape>
            <w10:wrap anchorx="page"/>
          </v:group>
        </w:pict>
      </w:r>
      <w:r w:rsidR="00A40AB2">
        <w:rPr>
          <w:spacing w:val="1"/>
          <w:sz w:val="24"/>
          <w:szCs w:val="24"/>
        </w:rPr>
        <w:t>S</w:t>
      </w:r>
      <w:r w:rsidR="00A40AB2">
        <w:rPr>
          <w:sz w:val="24"/>
          <w:szCs w:val="24"/>
        </w:rPr>
        <w:t>tand.</w:t>
      </w:r>
      <w:r w:rsidR="00A40AB2">
        <w:rPr>
          <w:spacing w:val="4"/>
          <w:sz w:val="24"/>
          <w:szCs w:val="24"/>
        </w:rPr>
        <w:t xml:space="preserve"> </w:t>
      </w:r>
      <w:r w:rsidR="00A40AB2">
        <w:rPr>
          <w:sz w:val="24"/>
          <w:szCs w:val="24"/>
        </w:rPr>
        <w:t>D</w:t>
      </w:r>
      <w:r w:rsidR="00A40AB2">
        <w:rPr>
          <w:spacing w:val="-1"/>
          <w:sz w:val="24"/>
          <w:szCs w:val="24"/>
        </w:rPr>
        <w:t>e</w:t>
      </w:r>
      <w:r w:rsidR="00A40AB2">
        <w:rPr>
          <w:sz w:val="24"/>
          <w:szCs w:val="24"/>
        </w:rPr>
        <w:t xml:space="preserve">v.                                                                             </w:t>
      </w:r>
      <w:r w:rsidR="00A40AB2">
        <w:rPr>
          <w:spacing w:val="39"/>
          <w:sz w:val="24"/>
          <w:szCs w:val="24"/>
        </w:rPr>
        <w:t xml:space="preserve"> </w:t>
      </w:r>
      <w:r w:rsidR="00A40AB2">
        <w:rPr>
          <w:position w:val="-8"/>
          <w:sz w:val="24"/>
          <w:szCs w:val="24"/>
        </w:rPr>
        <w:t>0</w:t>
      </w:r>
      <w:r w:rsidR="00A40AB2">
        <w:rPr>
          <w:spacing w:val="2"/>
          <w:position w:val="-8"/>
          <w:sz w:val="24"/>
          <w:szCs w:val="24"/>
        </w:rPr>
        <w:t>.</w:t>
      </w:r>
      <w:r w:rsidR="00A40AB2">
        <w:rPr>
          <w:position w:val="-8"/>
          <w:sz w:val="24"/>
          <w:szCs w:val="24"/>
        </w:rPr>
        <w:t>08</w:t>
      </w:r>
    </w:p>
    <w:p w14:paraId="59F42406" w14:textId="77777777" w:rsidR="00C60659" w:rsidRDefault="00C60659">
      <w:pPr>
        <w:spacing w:before="8" w:line="160" w:lineRule="exact"/>
        <w:rPr>
          <w:sz w:val="16"/>
          <w:szCs w:val="16"/>
        </w:rPr>
      </w:pPr>
    </w:p>
    <w:p w14:paraId="0616DDEA" w14:textId="77777777" w:rsidR="00C60659" w:rsidRDefault="00A40AB2">
      <w:pPr>
        <w:spacing w:line="360" w:lineRule="auto"/>
        <w:ind w:left="100" w:right="75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dict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ntal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 te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ovi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ions of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80</w:t>
      </w:r>
      <w:r>
        <w:rPr>
          <w:spacing w:val="5"/>
          <w:sz w:val="24"/>
          <w:szCs w:val="24"/>
        </w:rPr>
        <w:t>6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12.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dict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1</w:t>
      </w:r>
      <w:r>
        <w:rPr>
          <w:spacing w:val="2"/>
          <w:sz w:val="24"/>
          <w:szCs w:val="24"/>
        </w:rPr>
        <w:t>.</w:t>
      </w:r>
      <w:r>
        <w:rPr>
          <w:spacing w:val="3"/>
          <w:sz w:val="24"/>
          <w:szCs w:val="24"/>
        </w:rPr>
        <w:t>0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tand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iation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±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08, ind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dictive </w:t>
      </w:r>
      <w:r>
        <w:rPr>
          <w:spacing w:val="-1"/>
          <w:sz w:val="24"/>
          <w:szCs w:val="24"/>
        </w:rPr>
        <w:t>acc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.</w:t>
      </w:r>
    </w:p>
    <w:p w14:paraId="364C046B" w14:textId="77777777" w:rsidR="00C60659" w:rsidRDefault="00A40AB2">
      <w:pPr>
        <w:spacing w:before="4"/>
        <w:ind w:left="100" w:right="7959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Concl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</w:t>
      </w:r>
    </w:p>
    <w:p w14:paraId="1D524F5F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01062DAD" w14:textId="77777777" w:rsidR="00C60659" w:rsidRDefault="00A40AB2">
      <w:pPr>
        <w:spacing w:line="360" w:lineRule="auto"/>
        <w:ind w:left="100" w:right="73"/>
        <w:jc w:val="both"/>
        <w:rPr>
          <w:color w:val="000000"/>
          <w:sz w:val="24"/>
          <w:szCs w:val="24"/>
        </w:rPr>
      </w:pPr>
      <w:r>
        <w:rPr>
          <w:color w:val="221F1F"/>
          <w:spacing w:val="2"/>
          <w:sz w:val="24"/>
          <w:szCs w:val="24"/>
        </w:rPr>
        <w:t>T</w:t>
      </w:r>
      <w:r>
        <w:rPr>
          <w:color w:val="221F1F"/>
          <w:sz w:val="24"/>
          <w:szCs w:val="24"/>
        </w:rPr>
        <w:t>his</w:t>
      </w:r>
      <w:r>
        <w:rPr>
          <w:color w:val="221F1F"/>
          <w:spacing w:val="1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p</w:t>
      </w:r>
      <w:r>
        <w:rPr>
          <w:color w:val="221F1F"/>
          <w:spacing w:val="-1"/>
          <w:sz w:val="24"/>
          <w:szCs w:val="24"/>
        </w:rPr>
        <w:t>a</w:t>
      </w:r>
      <w:r>
        <w:rPr>
          <w:color w:val="221F1F"/>
          <w:sz w:val="24"/>
          <w:szCs w:val="24"/>
        </w:rPr>
        <w:t>p</w:t>
      </w:r>
      <w:r>
        <w:rPr>
          <w:color w:val="221F1F"/>
          <w:spacing w:val="-1"/>
          <w:sz w:val="24"/>
          <w:szCs w:val="24"/>
        </w:rPr>
        <w:t>e</w:t>
      </w:r>
      <w:r>
        <w:rPr>
          <w:color w:val="221F1F"/>
          <w:sz w:val="24"/>
          <w:szCs w:val="24"/>
        </w:rPr>
        <w:t>r</w:t>
      </w:r>
      <w:r>
        <w:rPr>
          <w:color w:val="221F1F"/>
          <w:spacing w:val="5"/>
          <w:sz w:val="24"/>
          <w:szCs w:val="24"/>
        </w:rPr>
        <w:t xml:space="preserve"> </w:t>
      </w:r>
      <w:r>
        <w:rPr>
          <w:color w:val="221F1F"/>
          <w:spacing w:val="-1"/>
          <w:sz w:val="24"/>
          <w:szCs w:val="24"/>
        </w:rPr>
        <w:t>e</w:t>
      </w:r>
      <w:r>
        <w:rPr>
          <w:color w:val="221F1F"/>
          <w:sz w:val="24"/>
          <w:szCs w:val="24"/>
        </w:rPr>
        <w:t>xp</w:t>
      </w:r>
      <w:r>
        <w:rPr>
          <w:color w:val="221F1F"/>
          <w:spacing w:val="-1"/>
          <w:sz w:val="24"/>
          <w:szCs w:val="24"/>
        </w:rPr>
        <w:t>e</w:t>
      </w:r>
      <w:r>
        <w:rPr>
          <w:color w:val="221F1F"/>
          <w:spacing w:val="1"/>
          <w:sz w:val="24"/>
          <w:szCs w:val="24"/>
        </w:rPr>
        <w:t>r</w:t>
      </w:r>
      <w:r>
        <w:rPr>
          <w:color w:val="221F1F"/>
          <w:sz w:val="24"/>
          <w:szCs w:val="24"/>
        </w:rPr>
        <w:t>i</w:t>
      </w:r>
      <w:r>
        <w:rPr>
          <w:color w:val="221F1F"/>
          <w:spacing w:val="1"/>
          <w:sz w:val="24"/>
          <w:szCs w:val="24"/>
        </w:rPr>
        <w:t>m</w:t>
      </w:r>
      <w:r>
        <w:rPr>
          <w:color w:val="221F1F"/>
          <w:spacing w:val="-1"/>
          <w:sz w:val="24"/>
          <w:szCs w:val="24"/>
        </w:rPr>
        <w:t>e</w:t>
      </w:r>
      <w:r>
        <w:rPr>
          <w:color w:val="221F1F"/>
          <w:sz w:val="24"/>
          <w:szCs w:val="24"/>
        </w:rPr>
        <w:t>ntally</w:t>
      </w:r>
      <w:r>
        <w:rPr>
          <w:color w:val="221F1F"/>
          <w:spacing w:val="4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inve</w:t>
      </w:r>
      <w:r>
        <w:rPr>
          <w:color w:val="221F1F"/>
          <w:spacing w:val="-3"/>
          <w:sz w:val="24"/>
          <w:szCs w:val="24"/>
        </w:rPr>
        <w:t>s</w:t>
      </w:r>
      <w:r>
        <w:rPr>
          <w:color w:val="221F1F"/>
          <w:sz w:val="24"/>
          <w:szCs w:val="24"/>
        </w:rPr>
        <w:t>t</w:t>
      </w:r>
      <w:r>
        <w:rPr>
          <w:color w:val="221F1F"/>
          <w:spacing w:val="1"/>
          <w:sz w:val="24"/>
          <w:szCs w:val="24"/>
        </w:rPr>
        <w:t>i</w:t>
      </w:r>
      <w:r>
        <w:rPr>
          <w:color w:val="221F1F"/>
          <w:sz w:val="24"/>
          <w:szCs w:val="24"/>
        </w:rPr>
        <w:t>g</w:t>
      </w:r>
      <w:r>
        <w:rPr>
          <w:color w:val="221F1F"/>
          <w:spacing w:val="-1"/>
          <w:sz w:val="24"/>
          <w:szCs w:val="24"/>
        </w:rPr>
        <w:t>a</w:t>
      </w:r>
      <w:r>
        <w:rPr>
          <w:color w:val="221F1F"/>
          <w:sz w:val="24"/>
          <w:szCs w:val="24"/>
        </w:rPr>
        <w:t>ted</w:t>
      </w:r>
      <w:r>
        <w:rPr>
          <w:color w:val="221F1F"/>
          <w:spacing w:val="3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the</w:t>
      </w:r>
      <w:r>
        <w:rPr>
          <w:color w:val="221F1F"/>
          <w:spacing w:val="3"/>
          <w:sz w:val="24"/>
          <w:szCs w:val="24"/>
        </w:rPr>
        <w:t xml:space="preserve"> </w:t>
      </w:r>
      <w:r>
        <w:rPr>
          <w:color w:val="221F1F"/>
          <w:spacing w:val="1"/>
          <w:sz w:val="24"/>
          <w:szCs w:val="24"/>
        </w:rPr>
        <w:t>f</w:t>
      </w:r>
      <w:r>
        <w:rPr>
          <w:color w:val="221F1F"/>
          <w:sz w:val="24"/>
          <w:szCs w:val="24"/>
        </w:rPr>
        <w:t>le</w:t>
      </w:r>
      <w:r>
        <w:rPr>
          <w:color w:val="221F1F"/>
          <w:spacing w:val="-5"/>
          <w:sz w:val="24"/>
          <w:szCs w:val="24"/>
        </w:rPr>
        <w:t>x</w:t>
      </w:r>
      <w:r>
        <w:rPr>
          <w:color w:val="221F1F"/>
          <w:sz w:val="24"/>
          <w:szCs w:val="24"/>
        </w:rPr>
        <w:t>u</w:t>
      </w:r>
      <w:r>
        <w:rPr>
          <w:color w:val="221F1F"/>
          <w:spacing w:val="1"/>
          <w:sz w:val="24"/>
          <w:szCs w:val="24"/>
        </w:rPr>
        <w:t>r</w:t>
      </w:r>
      <w:r>
        <w:rPr>
          <w:color w:val="221F1F"/>
          <w:spacing w:val="-1"/>
          <w:sz w:val="24"/>
          <w:szCs w:val="24"/>
        </w:rPr>
        <w:t>a</w:t>
      </w:r>
      <w:r>
        <w:rPr>
          <w:color w:val="221F1F"/>
          <w:sz w:val="24"/>
          <w:szCs w:val="24"/>
        </w:rPr>
        <w:t>l</w:t>
      </w:r>
      <w:r>
        <w:rPr>
          <w:color w:val="221F1F"/>
          <w:spacing w:val="9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b</w:t>
      </w:r>
      <w:r>
        <w:rPr>
          <w:color w:val="221F1F"/>
          <w:spacing w:val="-1"/>
          <w:sz w:val="24"/>
          <w:szCs w:val="24"/>
        </w:rPr>
        <w:t>e</w:t>
      </w:r>
      <w:r>
        <w:rPr>
          <w:color w:val="221F1F"/>
          <w:sz w:val="24"/>
          <w:szCs w:val="24"/>
        </w:rPr>
        <w:t>h</w:t>
      </w:r>
      <w:r>
        <w:rPr>
          <w:color w:val="221F1F"/>
          <w:spacing w:val="-1"/>
          <w:sz w:val="24"/>
          <w:szCs w:val="24"/>
        </w:rPr>
        <w:t>a</w:t>
      </w:r>
      <w:r>
        <w:rPr>
          <w:color w:val="221F1F"/>
          <w:sz w:val="24"/>
          <w:szCs w:val="24"/>
        </w:rPr>
        <w:t>vior</w:t>
      </w:r>
      <w:r>
        <w:rPr>
          <w:color w:val="221F1F"/>
          <w:spacing w:val="6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 xml:space="preserve">of </w:t>
      </w:r>
      <w:r>
        <w:rPr>
          <w:color w:val="221F1F"/>
          <w:spacing w:val="1"/>
          <w:sz w:val="24"/>
          <w:szCs w:val="24"/>
        </w:rPr>
        <w:t>(</w:t>
      </w:r>
      <w:r>
        <w:rPr>
          <w:color w:val="221F1F"/>
          <w:sz w:val="24"/>
          <w:szCs w:val="24"/>
        </w:rPr>
        <w:t>HS</w:t>
      </w:r>
      <w:r>
        <w:rPr>
          <w:color w:val="221F1F"/>
          <w:spacing w:val="-1"/>
          <w:sz w:val="24"/>
          <w:szCs w:val="24"/>
        </w:rPr>
        <w:t>C</w:t>
      </w:r>
      <w:r>
        <w:rPr>
          <w:color w:val="221F1F"/>
          <w:sz w:val="24"/>
          <w:szCs w:val="24"/>
        </w:rPr>
        <w:t>)</w:t>
      </w:r>
      <w:r>
        <w:rPr>
          <w:color w:val="221F1F"/>
          <w:spacing w:val="5"/>
          <w:sz w:val="24"/>
          <w:szCs w:val="24"/>
        </w:rPr>
        <w:t xml:space="preserve"> </w:t>
      </w:r>
      <w:r>
        <w:rPr>
          <w:color w:val="221F1F"/>
          <w:spacing w:val="-1"/>
          <w:sz w:val="24"/>
          <w:szCs w:val="24"/>
        </w:rPr>
        <w:t>a</w:t>
      </w:r>
      <w:r>
        <w:rPr>
          <w:color w:val="221F1F"/>
          <w:sz w:val="24"/>
          <w:szCs w:val="24"/>
        </w:rPr>
        <w:t>nd</w:t>
      </w:r>
      <w:r>
        <w:rPr>
          <w:color w:val="221F1F"/>
          <w:spacing w:val="3"/>
          <w:sz w:val="24"/>
          <w:szCs w:val="24"/>
        </w:rPr>
        <w:t xml:space="preserve"> </w:t>
      </w:r>
      <w:r>
        <w:rPr>
          <w:color w:val="221F1F"/>
          <w:spacing w:val="1"/>
          <w:sz w:val="24"/>
          <w:szCs w:val="24"/>
        </w:rPr>
        <w:t>(</w:t>
      </w:r>
      <w:r>
        <w:rPr>
          <w:color w:val="221F1F"/>
          <w:sz w:val="24"/>
          <w:szCs w:val="24"/>
        </w:rPr>
        <w:t>NS</w:t>
      </w:r>
      <w:r>
        <w:rPr>
          <w:color w:val="221F1F"/>
          <w:spacing w:val="-1"/>
          <w:sz w:val="24"/>
          <w:szCs w:val="24"/>
        </w:rPr>
        <w:t>C</w:t>
      </w:r>
      <w:r>
        <w:rPr>
          <w:color w:val="221F1F"/>
          <w:sz w:val="24"/>
          <w:szCs w:val="24"/>
        </w:rPr>
        <w:t xml:space="preserve">) </w:t>
      </w:r>
      <w:r>
        <w:rPr>
          <w:color w:val="221F1F"/>
          <w:spacing w:val="-2"/>
          <w:sz w:val="24"/>
          <w:szCs w:val="24"/>
        </w:rPr>
        <w:t>s</w:t>
      </w:r>
      <w:r>
        <w:rPr>
          <w:color w:val="221F1F"/>
          <w:sz w:val="24"/>
          <w:szCs w:val="24"/>
        </w:rPr>
        <w:t>i</w:t>
      </w:r>
      <w:r>
        <w:rPr>
          <w:color w:val="221F1F"/>
          <w:spacing w:val="1"/>
          <w:sz w:val="24"/>
          <w:szCs w:val="24"/>
        </w:rPr>
        <w:t>m</w:t>
      </w:r>
      <w:r>
        <w:rPr>
          <w:color w:val="221F1F"/>
          <w:sz w:val="24"/>
          <w:szCs w:val="24"/>
        </w:rPr>
        <w:t xml:space="preserve">ply </w:t>
      </w:r>
      <w:r>
        <w:rPr>
          <w:color w:val="221F1F"/>
          <w:spacing w:val="-2"/>
          <w:sz w:val="24"/>
          <w:szCs w:val="24"/>
        </w:rPr>
        <w:t>s</w:t>
      </w:r>
      <w:r>
        <w:rPr>
          <w:color w:val="221F1F"/>
          <w:sz w:val="24"/>
          <w:szCs w:val="24"/>
        </w:rPr>
        <w:t>uppo</w:t>
      </w:r>
      <w:r>
        <w:rPr>
          <w:color w:val="221F1F"/>
          <w:spacing w:val="1"/>
          <w:sz w:val="24"/>
          <w:szCs w:val="24"/>
        </w:rPr>
        <w:t>r</w:t>
      </w:r>
      <w:r>
        <w:rPr>
          <w:color w:val="221F1F"/>
          <w:sz w:val="24"/>
          <w:szCs w:val="24"/>
        </w:rPr>
        <w:t>ted</w:t>
      </w:r>
      <w:r>
        <w:rPr>
          <w:color w:val="221F1F"/>
          <w:spacing w:val="1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one</w:t>
      </w:r>
      <w:r>
        <w:rPr>
          <w:color w:val="221F1F"/>
          <w:spacing w:val="-3"/>
          <w:sz w:val="24"/>
          <w:szCs w:val="24"/>
        </w:rPr>
        <w:t>-</w:t>
      </w:r>
      <w:r>
        <w:rPr>
          <w:color w:val="221F1F"/>
          <w:sz w:val="24"/>
          <w:szCs w:val="24"/>
        </w:rPr>
        <w:t>w</w:t>
      </w:r>
      <w:r>
        <w:rPr>
          <w:color w:val="221F1F"/>
          <w:spacing w:val="-1"/>
          <w:sz w:val="24"/>
          <w:szCs w:val="24"/>
        </w:rPr>
        <w:t>a</w:t>
      </w:r>
      <w:r>
        <w:rPr>
          <w:color w:val="221F1F"/>
          <w:sz w:val="24"/>
          <w:szCs w:val="24"/>
        </w:rPr>
        <w:t>y</w:t>
      </w:r>
      <w:r>
        <w:rPr>
          <w:color w:val="221F1F"/>
          <w:spacing w:val="1"/>
          <w:sz w:val="24"/>
          <w:szCs w:val="24"/>
        </w:rPr>
        <w:t xml:space="preserve"> </w:t>
      </w:r>
      <w:r>
        <w:rPr>
          <w:color w:val="221F1F"/>
          <w:spacing w:val="-2"/>
          <w:sz w:val="24"/>
          <w:szCs w:val="24"/>
        </w:rPr>
        <w:t>s</w:t>
      </w:r>
      <w:r>
        <w:rPr>
          <w:color w:val="221F1F"/>
          <w:sz w:val="24"/>
          <w:szCs w:val="24"/>
        </w:rPr>
        <w:t>lab</w:t>
      </w:r>
      <w:r>
        <w:rPr>
          <w:color w:val="221F1F"/>
          <w:spacing w:val="1"/>
          <w:sz w:val="24"/>
          <w:szCs w:val="24"/>
        </w:rPr>
        <w:t xml:space="preserve"> r</w:t>
      </w:r>
      <w:r>
        <w:rPr>
          <w:color w:val="221F1F"/>
          <w:spacing w:val="-1"/>
          <w:sz w:val="24"/>
          <w:szCs w:val="24"/>
        </w:rPr>
        <w:t>e</w:t>
      </w:r>
      <w:r>
        <w:rPr>
          <w:color w:val="221F1F"/>
          <w:sz w:val="24"/>
          <w:szCs w:val="24"/>
        </w:rPr>
        <w:t>in</w:t>
      </w:r>
      <w:r>
        <w:rPr>
          <w:color w:val="221F1F"/>
          <w:spacing w:val="2"/>
          <w:sz w:val="24"/>
          <w:szCs w:val="24"/>
        </w:rPr>
        <w:t>f</w:t>
      </w:r>
      <w:r>
        <w:rPr>
          <w:color w:val="221F1F"/>
          <w:sz w:val="24"/>
          <w:szCs w:val="24"/>
        </w:rPr>
        <w:t>o</w:t>
      </w:r>
      <w:r>
        <w:rPr>
          <w:color w:val="221F1F"/>
          <w:spacing w:val="1"/>
          <w:sz w:val="24"/>
          <w:szCs w:val="24"/>
        </w:rPr>
        <w:t>r</w:t>
      </w:r>
      <w:r>
        <w:rPr>
          <w:color w:val="221F1F"/>
          <w:spacing w:val="-1"/>
          <w:sz w:val="24"/>
          <w:szCs w:val="24"/>
        </w:rPr>
        <w:t>ce</w:t>
      </w:r>
      <w:r>
        <w:rPr>
          <w:color w:val="221F1F"/>
          <w:sz w:val="24"/>
          <w:szCs w:val="24"/>
        </w:rPr>
        <w:t>d</w:t>
      </w:r>
      <w:r>
        <w:rPr>
          <w:color w:val="221F1F"/>
          <w:spacing w:val="1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with</w:t>
      </w:r>
      <w:r>
        <w:rPr>
          <w:color w:val="221F1F"/>
          <w:spacing w:val="1"/>
          <w:sz w:val="24"/>
          <w:szCs w:val="24"/>
        </w:rPr>
        <w:t xml:space="preserve"> (</w:t>
      </w:r>
      <w:r>
        <w:rPr>
          <w:color w:val="221F1F"/>
          <w:sz w:val="24"/>
          <w:szCs w:val="24"/>
        </w:rPr>
        <w:t>GF</w:t>
      </w:r>
      <w:r>
        <w:rPr>
          <w:color w:val="221F1F"/>
          <w:spacing w:val="-1"/>
          <w:sz w:val="24"/>
          <w:szCs w:val="24"/>
        </w:rPr>
        <w:t>R</w:t>
      </w:r>
      <w:r>
        <w:rPr>
          <w:color w:val="221F1F"/>
          <w:spacing w:val="1"/>
          <w:sz w:val="24"/>
          <w:szCs w:val="24"/>
        </w:rPr>
        <w:t>P</w:t>
      </w:r>
      <w:r>
        <w:rPr>
          <w:color w:val="221F1F"/>
          <w:sz w:val="24"/>
          <w:szCs w:val="24"/>
        </w:rPr>
        <w:t>)</w:t>
      </w:r>
      <w:r>
        <w:rPr>
          <w:color w:val="221F1F"/>
          <w:spacing w:val="2"/>
          <w:sz w:val="24"/>
          <w:szCs w:val="24"/>
        </w:rPr>
        <w:t xml:space="preserve"> </w:t>
      </w:r>
      <w:r>
        <w:rPr>
          <w:color w:val="221F1F"/>
          <w:spacing w:val="-5"/>
          <w:sz w:val="24"/>
          <w:szCs w:val="24"/>
        </w:rPr>
        <w:t>b</w:t>
      </w:r>
      <w:r>
        <w:rPr>
          <w:color w:val="221F1F"/>
          <w:spacing w:val="-1"/>
          <w:sz w:val="24"/>
          <w:szCs w:val="24"/>
        </w:rPr>
        <w:t>a</w:t>
      </w:r>
      <w:r>
        <w:rPr>
          <w:color w:val="221F1F"/>
          <w:spacing w:val="1"/>
          <w:sz w:val="24"/>
          <w:szCs w:val="24"/>
        </w:rPr>
        <w:t>r</w:t>
      </w:r>
      <w:r>
        <w:rPr>
          <w:color w:val="221F1F"/>
          <w:spacing w:val="-2"/>
          <w:sz w:val="24"/>
          <w:szCs w:val="24"/>
        </w:rPr>
        <w:t>s</w:t>
      </w:r>
      <w:r>
        <w:rPr>
          <w:color w:val="221F1F"/>
          <w:sz w:val="24"/>
          <w:szCs w:val="24"/>
        </w:rPr>
        <w:t>.</w:t>
      </w:r>
      <w:r>
        <w:rPr>
          <w:color w:val="221F1F"/>
          <w:spacing w:val="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 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y,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 mode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f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/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obtain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4"/>
          <w:sz w:val="24"/>
          <w:szCs w:val="24"/>
        </w:rPr>
        <w:t>d</w:t>
      </w:r>
      <w:r>
        <w:rPr>
          <w:b/>
          <w:color w:val="000000"/>
          <w:sz w:val="24"/>
          <w:szCs w:val="24"/>
        </w:rPr>
        <w:t>.</w:t>
      </w:r>
      <w:r>
        <w:rPr>
          <w:b/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ght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 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ntal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ly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ow</w:t>
      </w:r>
      <w:r>
        <w:rPr>
          <w:color w:val="000000"/>
          <w:spacing w:val="-5"/>
          <w:sz w:val="24"/>
          <w:szCs w:val="24"/>
        </w:rPr>
        <w:t>i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lu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ions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nted</w:t>
      </w:r>
    </w:p>
    <w:p w14:paraId="79BBA276" w14:textId="77777777" w:rsidR="00AC322F" w:rsidRDefault="00AC322F">
      <w:pPr>
        <w:spacing w:line="360" w:lineRule="auto"/>
        <w:ind w:left="100" w:right="73"/>
        <w:jc w:val="both"/>
        <w:rPr>
          <w:sz w:val="24"/>
          <w:szCs w:val="24"/>
        </w:rPr>
        <w:sectPr w:rsidR="00AC322F">
          <w:type w:val="continuous"/>
          <w:pgSz w:w="12240" w:h="15840"/>
          <w:pgMar w:top="1380" w:right="1320" w:bottom="280" w:left="1340" w:header="720" w:footer="720" w:gutter="0"/>
          <w:cols w:space="720"/>
        </w:sectPr>
      </w:pPr>
    </w:p>
    <w:p w14:paraId="2E54767D" w14:textId="77777777" w:rsidR="00C60659" w:rsidRDefault="00C60659">
      <w:pPr>
        <w:spacing w:before="6" w:line="140" w:lineRule="exact"/>
        <w:rPr>
          <w:sz w:val="14"/>
          <w:szCs w:val="14"/>
        </w:rPr>
      </w:pPr>
    </w:p>
    <w:p w14:paraId="7952695B" w14:textId="77777777" w:rsidR="00C60659" w:rsidRDefault="00C60659">
      <w:pPr>
        <w:spacing w:line="200" w:lineRule="exact"/>
      </w:pPr>
    </w:p>
    <w:p w14:paraId="69A0C0FE" w14:textId="77777777" w:rsidR="00C60659" w:rsidRDefault="00A40AB2">
      <w:pPr>
        <w:spacing w:before="29" w:line="360" w:lineRule="auto"/>
        <w:ind w:left="472" w:right="75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1- 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ty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lex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 me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m,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by 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yielding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ment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ub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ion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one,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while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uptu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bond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 b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 le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s than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t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l.</w:t>
      </w:r>
    </w:p>
    <w:p w14:paraId="5718B0B4" w14:textId="77777777" w:rsidR="00C60659" w:rsidRDefault="00A40AB2">
      <w:pPr>
        <w:spacing w:before="3" w:line="359" w:lineRule="auto"/>
        <w:ind w:left="472" w:right="80" w:hanging="360"/>
        <w:jc w:val="both"/>
        <w:rPr>
          <w:sz w:val="24"/>
          <w:szCs w:val="24"/>
        </w:rPr>
      </w:pPr>
      <w:r>
        <w:rPr>
          <w:sz w:val="24"/>
          <w:szCs w:val="24"/>
        </w:rPr>
        <w:t>2-  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(F</w:t>
      </w:r>
      <w:r>
        <w:rPr>
          <w:sz w:val="24"/>
          <w:szCs w:val="24"/>
        </w:rPr>
        <w:t>30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7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)</w:t>
      </w:r>
      <w:r>
        <w:rPr>
          <w:spacing w:val="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ks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30&amp;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7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oxi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tely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mes 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mbe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</w:p>
    <w:p w14:paraId="693FE0D3" w14:textId="77777777" w:rsidR="00C60659" w:rsidRDefault="00A40AB2">
      <w:pPr>
        <w:spacing w:before="9" w:line="359" w:lineRule="auto"/>
        <w:ind w:left="472" w:right="8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3- 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high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70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70)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 than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mal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30&amp;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30)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36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25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y</w:t>
      </w:r>
      <w:r>
        <w:rPr>
          <w:color w:val="FF0000"/>
          <w:sz w:val="24"/>
          <w:szCs w:val="24"/>
        </w:rPr>
        <w:t>.</w:t>
      </w:r>
    </w:p>
    <w:p w14:paraId="52A0ED05" w14:textId="77777777" w:rsidR="00C60659" w:rsidRDefault="00A40AB2">
      <w:pPr>
        <w:spacing w:before="5"/>
        <w:ind w:left="112"/>
        <w:rPr>
          <w:sz w:val="24"/>
          <w:szCs w:val="24"/>
        </w:rPr>
      </w:pPr>
      <w:r>
        <w:rPr>
          <w:sz w:val="24"/>
          <w:szCs w:val="24"/>
        </w:rPr>
        <w:t xml:space="preserve">4-  </w:t>
      </w:r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30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70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low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ul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78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7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</w:p>
    <w:p w14:paraId="02B1C804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7952E3D8" w14:textId="5AA24B4C" w:rsidR="00C60659" w:rsidRDefault="00A40AB2">
      <w:pPr>
        <w:spacing w:line="360" w:lineRule="auto"/>
        <w:ind w:left="472" w:right="71"/>
        <w:jc w:val="both"/>
        <w:rPr>
          <w:sz w:val="24"/>
          <w:szCs w:val="24"/>
        </w:rPr>
      </w:pPr>
      <w:r>
        <w:rPr>
          <w:sz w:val="24"/>
          <w:szCs w:val="24"/>
        </w:rPr>
        <w:t>78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9K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 w:rsidR="000E12BB">
        <w:rPr>
          <w:sz w:val="24"/>
          <w:szCs w:val="24"/>
        </w:rPr>
        <w:t>then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 by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ing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27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%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35%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 other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higher than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ponding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30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70)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40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me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ly.</w:t>
      </w:r>
    </w:p>
    <w:p w14:paraId="7BFBBD9E" w14:textId="77777777" w:rsidR="00C60659" w:rsidRDefault="00A40AB2">
      <w:pPr>
        <w:spacing w:before="3"/>
        <w:ind w:left="112"/>
        <w:rPr>
          <w:sz w:val="24"/>
          <w:szCs w:val="24"/>
        </w:rPr>
      </w:pPr>
      <w:r>
        <w:rPr>
          <w:sz w:val="24"/>
          <w:szCs w:val="24"/>
        </w:rPr>
        <w:t xml:space="preserve">5- </w:t>
      </w:r>
      <w:r>
        <w:rPr>
          <w:spacing w:val="4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NSC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HSC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</w:t>
      </w:r>
      <w:r>
        <w:rPr>
          <w:spacing w:val="4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higher</w:t>
      </w:r>
      <w:r>
        <w:rPr>
          <w:spacing w:val="2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ins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NSC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</w:p>
    <w:p w14:paraId="03A659C0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1FCDDE43" w14:textId="77777777" w:rsidR="00C60659" w:rsidRDefault="00A40AB2">
      <w:pPr>
        <w:ind w:left="472" w:right="1394"/>
        <w:jc w:val="both"/>
        <w:rPr>
          <w:sz w:val="24"/>
          <w:szCs w:val="24"/>
        </w:rPr>
      </w:pPr>
      <w:r>
        <w:rPr>
          <w:sz w:val="24"/>
          <w:szCs w:val="24"/>
        </w:rPr>
        <w:t>HS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labs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3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6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</w:t>
      </w:r>
    </w:p>
    <w:p w14:paraId="37D47D11" w14:textId="77777777" w:rsidR="00C60659" w:rsidRDefault="00C60659">
      <w:pPr>
        <w:spacing w:before="2" w:line="140" w:lineRule="exact"/>
        <w:rPr>
          <w:sz w:val="14"/>
          <w:szCs w:val="14"/>
        </w:rPr>
      </w:pPr>
    </w:p>
    <w:p w14:paraId="6DCECF03" w14:textId="77777777" w:rsidR="00C60659" w:rsidRDefault="00A40AB2">
      <w:pPr>
        <w:spacing w:line="360" w:lineRule="auto"/>
        <w:ind w:left="472" w:right="71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6- </w:t>
      </w:r>
      <w:r>
        <w:rPr>
          <w:spacing w:val="1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dict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ntal mo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6"/>
          <w:sz w:val="24"/>
          <w:szCs w:val="24"/>
        </w:rPr>
        <w:t>c</w:t>
      </w:r>
      <w:r>
        <w:rPr>
          <w:sz w:val="24"/>
          <w:szCs w:val="24"/>
        </w:rPr>
        <w:t>king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f</w:t>
      </w:r>
      <w:r>
        <w:rPr>
          <w:sz w:val="24"/>
          <w:szCs w:val="24"/>
        </w:rPr>
        <w:t>or und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 ov</w:t>
      </w:r>
      <w:r>
        <w:rPr>
          <w:spacing w:val="-1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 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08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± 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17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8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dict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ies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90 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05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king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 mo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80</w:t>
      </w:r>
      <w:r>
        <w:rPr>
          <w:spacing w:val="2"/>
          <w:sz w:val="24"/>
          <w:szCs w:val="24"/>
        </w:rPr>
        <w:t>6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12</w:t>
      </w:r>
    </w:p>
    <w:p w14:paraId="31E89E20" w14:textId="77777777" w:rsidR="00C60659" w:rsidRDefault="00A40AB2">
      <w:pPr>
        <w:spacing w:before="4" w:line="360" w:lineRule="auto"/>
        <w:ind w:left="472" w:right="68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7-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acce</w:t>
      </w:r>
      <w:r>
        <w:rPr>
          <w:sz w:val="24"/>
          <w:szCs w:val="24"/>
        </w:rPr>
        <w:t>ptable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HSC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70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7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)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 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NSC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30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3</w:t>
      </w:r>
      <w:r>
        <w:rPr>
          <w:spacing w:val="-5"/>
          <w:sz w:val="24"/>
          <w:szCs w:val="24"/>
        </w:rPr>
        <w:t>0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ode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acce</w:t>
      </w:r>
      <w:r>
        <w:rPr>
          <w:sz w:val="24"/>
          <w:szCs w:val="24"/>
        </w:rPr>
        <w:t>ptable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 NSC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30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30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HSC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70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70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1"/>
          <w:sz w:val="24"/>
          <w:szCs w:val="24"/>
        </w:rPr>
        <w:t>h</w:t>
      </w:r>
      <w:r>
        <w:rPr>
          <w:sz w:val="24"/>
          <w:szCs w:val="24"/>
        </w:rPr>
        <w:t>e other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nd,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199</w:t>
      </w:r>
      <w:r>
        <w:rPr>
          <w:spacing w:val="1"/>
          <w:sz w:val="24"/>
          <w:szCs w:val="24"/>
        </w:rPr>
        <w:t>2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1:2004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ly</w:t>
      </w:r>
      <w:r>
        <w:rPr>
          <w:spacing w:val="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ount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(f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)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 width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lcul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ough</w:t>
      </w:r>
      <w:r>
        <w:rPr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fc</w:t>
      </w:r>
      <w:r>
        <w:rPr>
          <w:i/>
          <w:spacing w:val="-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z w:val="24"/>
          <w:szCs w:val="24"/>
        </w:rPr>
        <w:t>c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bond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199</w:t>
      </w:r>
      <w:r>
        <w:rPr>
          <w:spacing w:val="1"/>
          <w:sz w:val="24"/>
          <w:szCs w:val="24"/>
        </w:rPr>
        <w:t>2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1:2004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 given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good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ment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mal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high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ntal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 An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01 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05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dict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 widt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.</w:t>
      </w:r>
    </w:p>
    <w:p w14:paraId="44070B2A" w14:textId="515374CA" w:rsidR="00C60659" w:rsidRDefault="00A40AB2">
      <w:pPr>
        <w:spacing w:before="3" w:line="359" w:lineRule="auto"/>
        <w:ind w:left="472" w:right="74" w:hanging="360"/>
        <w:jc w:val="both"/>
        <w:rPr>
          <w:sz w:val="24"/>
          <w:szCs w:val="24"/>
        </w:rPr>
        <w:sectPr w:rsidR="00C60659">
          <w:pgSz w:w="12240" w:h="15840"/>
          <w:pgMar w:top="1480" w:right="1320" w:bottom="280" w:left="1420" w:header="0" w:footer="1010" w:gutter="0"/>
          <w:cols w:space="720"/>
        </w:sectPr>
      </w:pPr>
      <w:r>
        <w:rPr>
          <w:sz w:val="24"/>
          <w:szCs w:val="24"/>
        </w:rPr>
        <w:t xml:space="preserve">8-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dict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ong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lation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 te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 xml:space="preserve">ted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tent with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 w:rsidR="000E12BB">
        <w:rPr>
          <w:sz w:val="24"/>
          <w:szCs w:val="24"/>
        </w:rPr>
        <w:t>p</w:t>
      </w:r>
      <w:r w:rsidR="000E12BB">
        <w:rPr>
          <w:spacing w:val="1"/>
          <w:sz w:val="24"/>
          <w:szCs w:val="24"/>
        </w:rPr>
        <w:t>r</w:t>
      </w:r>
      <w:r w:rsidR="000E12BB">
        <w:rPr>
          <w:sz w:val="24"/>
          <w:szCs w:val="24"/>
        </w:rPr>
        <w:t>o</w:t>
      </w:r>
      <w:r w:rsidR="000E12BB">
        <w:rPr>
          <w:spacing w:val="-5"/>
          <w:sz w:val="24"/>
          <w:szCs w:val="24"/>
        </w:rPr>
        <w:t>v</w:t>
      </w:r>
      <w:r w:rsidR="000E12BB">
        <w:rPr>
          <w:sz w:val="24"/>
          <w:szCs w:val="24"/>
        </w:rPr>
        <w:t>i</w:t>
      </w:r>
      <w:r w:rsidR="000E12BB">
        <w:rPr>
          <w:spacing w:val="-2"/>
          <w:sz w:val="24"/>
          <w:szCs w:val="24"/>
        </w:rPr>
        <w:t>s</w:t>
      </w:r>
      <w:r w:rsidR="000E12BB">
        <w:rPr>
          <w:sz w:val="24"/>
          <w:szCs w:val="24"/>
        </w:rPr>
        <w:t xml:space="preserve">ions </w:t>
      </w:r>
      <w:r w:rsidR="000E12BB">
        <w:rPr>
          <w:spacing w:val="3"/>
          <w:sz w:val="24"/>
          <w:szCs w:val="24"/>
        </w:rPr>
        <w:t>of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80</w:t>
      </w:r>
      <w:r>
        <w:rPr>
          <w:spacing w:val="6"/>
          <w:sz w:val="24"/>
          <w:szCs w:val="24"/>
        </w:rPr>
        <w:t>6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 xml:space="preserve">12. </w:t>
      </w:r>
      <w:r>
        <w:rPr>
          <w:spacing w:val="2"/>
          <w:sz w:val="24"/>
          <w:szCs w:val="24"/>
        </w:rPr>
        <w:t xml:space="preserve"> T</w:t>
      </w:r>
      <w:r>
        <w:rPr>
          <w:sz w:val="24"/>
          <w:szCs w:val="24"/>
        </w:rPr>
        <w:t xml:space="preserve">he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</w:p>
    <w:p w14:paraId="5D44266B" w14:textId="77777777" w:rsidR="00C60659" w:rsidRDefault="00A40AB2">
      <w:pPr>
        <w:spacing w:before="62" w:line="359" w:lineRule="auto"/>
        <w:ind w:left="552" w:right="83"/>
        <w:rPr>
          <w:sz w:val="24"/>
          <w:szCs w:val="24"/>
        </w:rPr>
      </w:pPr>
      <w:r>
        <w:rPr>
          <w:spacing w:val="-1"/>
          <w:sz w:val="24"/>
          <w:szCs w:val="24"/>
        </w:rPr>
        <w:lastRenderedPageBreak/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ntal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dict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tand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viation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±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08,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dictive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y.</w:t>
      </w:r>
    </w:p>
    <w:p w14:paraId="1A82C0BF" w14:textId="77777777" w:rsidR="00C60659" w:rsidRDefault="00C60659">
      <w:pPr>
        <w:spacing w:before="9" w:line="160" w:lineRule="exact"/>
        <w:rPr>
          <w:sz w:val="16"/>
          <w:szCs w:val="16"/>
        </w:rPr>
      </w:pPr>
    </w:p>
    <w:p w14:paraId="6653D63F" w14:textId="77777777" w:rsidR="00C60659" w:rsidRDefault="00C60659">
      <w:pPr>
        <w:spacing w:before="2" w:line="120" w:lineRule="exact"/>
        <w:rPr>
          <w:sz w:val="13"/>
          <w:szCs w:val="13"/>
        </w:rPr>
      </w:pPr>
    </w:p>
    <w:p w14:paraId="394F237A" w14:textId="77777777" w:rsidR="00C60659" w:rsidRDefault="00A40AB2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ere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ce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:</w:t>
      </w:r>
    </w:p>
    <w:p w14:paraId="2C10CB13" w14:textId="77777777" w:rsidR="00C60659" w:rsidRPr="003038F7" w:rsidRDefault="00A40AB2" w:rsidP="003038F7">
      <w:pPr>
        <w:tabs>
          <w:tab w:val="left" w:pos="820"/>
        </w:tabs>
        <w:spacing w:before="7" w:line="260" w:lineRule="exact"/>
        <w:ind w:left="821" w:right="81" w:hanging="7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1.</w:t>
      </w:r>
      <w:r w:rsidRPr="003038F7">
        <w:rPr>
          <w:rFonts w:asciiTheme="majorBidi" w:hAnsiTheme="majorBidi" w:cstheme="majorBidi"/>
          <w:sz w:val="24"/>
          <w:szCs w:val="24"/>
        </w:rPr>
        <w:tab/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 xml:space="preserve">le, </w:t>
      </w:r>
      <w:r w:rsidRPr="003038F7">
        <w:rPr>
          <w:rFonts w:asciiTheme="majorBidi" w:hAnsiTheme="majorBidi" w:cstheme="majorBidi"/>
          <w:spacing w:val="4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 xml:space="preserve">, </w:t>
      </w:r>
      <w:r w:rsidRPr="003038F7">
        <w:rPr>
          <w:rFonts w:asciiTheme="majorBidi" w:hAnsiTheme="majorBidi" w:cstheme="majorBidi"/>
          <w:spacing w:val="4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Gl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 xml:space="preserve">s </w:t>
      </w:r>
      <w:r w:rsidRPr="003038F7">
        <w:rPr>
          <w:rFonts w:asciiTheme="majorBidi" w:hAnsiTheme="majorBidi" w:cstheme="majorBidi"/>
          <w:spacing w:val="3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 xml:space="preserve">iber </w:t>
      </w:r>
      <w:r w:rsidRPr="003038F7">
        <w:rPr>
          <w:rFonts w:asciiTheme="majorBidi" w:hAnsiTheme="majorBidi" w:cstheme="majorBidi"/>
          <w:spacing w:val="3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 xml:space="preserve">d </w:t>
      </w:r>
      <w:r w:rsidRPr="003038F7">
        <w:rPr>
          <w:rFonts w:asciiTheme="majorBidi" w:hAnsiTheme="majorBidi" w:cstheme="majorBidi"/>
          <w:spacing w:val="3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 xml:space="preserve">te </w:t>
      </w:r>
      <w:r w:rsidRPr="003038F7">
        <w:rPr>
          <w:rFonts w:asciiTheme="majorBidi" w:hAnsiTheme="majorBidi" w:cstheme="majorBidi"/>
          <w:spacing w:val="3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 xml:space="preserve">&amp; </w:t>
      </w:r>
      <w:r w:rsidRPr="003038F7">
        <w:rPr>
          <w:rFonts w:asciiTheme="majorBidi" w:hAnsiTheme="majorBidi" w:cstheme="majorBidi"/>
          <w:spacing w:val="3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 xml:space="preserve">ts </w:t>
      </w:r>
      <w:r w:rsidRPr="003038F7">
        <w:rPr>
          <w:rFonts w:asciiTheme="majorBidi" w:hAnsiTheme="majorBidi" w:cstheme="majorBidi"/>
          <w:spacing w:val="3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Pr</w:t>
      </w:r>
      <w:r w:rsidRPr="003038F7">
        <w:rPr>
          <w:rFonts w:asciiTheme="majorBidi" w:hAnsiTheme="majorBidi" w:cstheme="majorBidi"/>
          <w:sz w:val="24"/>
          <w:szCs w:val="24"/>
        </w:rPr>
        <w:t>op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t</w:t>
      </w:r>
      <w:r w:rsidRPr="003038F7">
        <w:rPr>
          <w:rFonts w:asciiTheme="majorBidi" w:hAnsiTheme="majorBidi" w:cstheme="majorBidi"/>
          <w:sz w:val="24"/>
          <w:szCs w:val="24"/>
        </w:rPr>
        <w:t>ie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 xml:space="preserve">. </w:t>
      </w:r>
      <w:r w:rsidRPr="003038F7">
        <w:rPr>
          <w:rFonts w:asciiTheme="majorBidi" w:hAnsiTheme="majorBidi" w:cstheme="majorBidi"/>
          <w:spacing w:val="4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N</w:t>
      </w:r>
      <w:r w:rsidRPr="003038F7">
        <w:rPr>
          <w:rFonts w:asciiTheme="majorBidi" w:hAnsiTheme="majorBidi" w:cstheme="majorBidi"/>
          <w:sz w:val="24"/>
          <w:szCs w:val="24"/>
        </w:rPr>
        <w:t xml:space="preserve">AL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 OF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G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NG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 xml:space="preserve"> S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&amp;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6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RC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N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L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G</w:t>
      </w:r>
      <w:r w:rsidRPr="003038F7">
        <w:rPr>
          <w:rFonts w:asciiTheme="majorBidi" w:hAnsiTheme="majorBidi" w:cstheme="majorBidi"/>
          <w:sz w:val="24"/>
          <w:szCs w:val="24"/>
        </w:rPr>
        <w:t>Y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2014.</w:t>
      </w:r>
    </w:p>
    <w:p w14:paraId="1B4B63E2" w14:textId="77777777" w:rsidR="00C60659" w:rsidRPr="003038F7" w:rsidRDefault="00A40AB2" w:rsidP="003038F7">
      <w:pPr>
        <w:tabs>
          <w:tab w:val="left" w:pos="820"/>
        </w:tabs>
        <w:spacing w:before="4" w:line="260" w:lineRule="exact"/>
        <w:ind w:left="821" w:right="71" w:hanging="7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2.</w:t>
      </w:r>
      <w:r w:rsidRPr="003038F7">
        <w:rPr>
          <w:rFonts w:asciiTheme="majorBidi" w:hAnsiTheme="majorBidi" w:cstheme="majorBidi"/>
          <w:sz w:val="24"/>
          <w:szCs w:val="24"/>
        </w:rPr>
        <w:tab/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tua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t,</w:t>
      </w:r>
      <w:r w:rsidRPr="003038F7">
        <w:rPr>
          <w:rFonts w:asciiTheme="majorBidi" w:hAnsiTheme="majorBidi" w:cstheme="majorBidi"/>
          <w:spacing w:val="4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V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3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J.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unningham,</w:t>
      </w:r>
      <w:r w:rsidRPr="003038F7">
        <w:rPr>
          <w:rFonts w:asciiTheme="majorBidi" w:hAnsiTheme="majorBidi" w:cstheme="majorBidi"/>
          <w:spacing w:val="3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4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z w:val="24"/>
          <w:szCs w:val="24"/>
        </w:rPr>
        <w:t>ui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l</w:t>
      </w:r>
      <w:r w:rsidRPr="003038F7">
        <w:rPr>
          <w:rFonts w:asciiTheme="majorBidi" w:hAnsiTheme="majorBidi" w:cstheme="majorBidi"/>
          <w:sz w:val="24"/>
          <w:szCs w:val="24"/>
        </w:rPr>
        <w:t>ding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4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4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 xml:space="preserve">te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lab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5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5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ompa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ve</w:t>
      </w:r>
      <w:r w:rsidRPr="003038F7">
        <w:rPr>
          <w:rFonts w:asciiTheme="majorBidi" w:hAnsiTheme="majorBidi" w:cstheme="majorBidi"/>
          <w:spacing w:val="5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ign</w:t>
      </w:r>
      <w:r w:rsidRPr="003038F7">
        <w:rPr>
          <w:rFonts w:asciiTheme="majorBidi" w:hAnsiTheme="majorBidi" w:cstheme="majorBidi"/>
          <w:spacing w:val="5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tudy.</w:t>
      </w:r>
      <w:r w:rsidRPr="003038F7">
        <w:rPr>
          <w:rFonts w:asciiTheme="majorBidi" w:hAnsiTheme="majorBidi" w:cstheme="majorBidi"/>
          <w:spacing w:val="5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Pr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cee</w:t>
      </w:r>
      <w:r w:rsidRPr="003038F7">
        <w:rPr>
          <w:rFonts w:asciiTheme="majorBidi" w:hAnsiTheme="majorBidi" w:cstheme="majorBidi"/>
          <w:sz w:val="24"/>
          <w:szCs w:val="24"/>
        </w:rPr>
        <w:t>dings</w:t>
      </w:r>
      <w:r w:rsidRPr="003038F7">
        <w:rPr>
          <w:rFonts w:asciiTheme="majorBidi" w:hAnsiTheme="majorBidi" w:cstheme="majorBidi"/>
          <w:spacing w:val="4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5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the</w:t>
      </w:r>
      <w:r w:rsidRPr="003038F7">
        <w:rPr>
          <w:rFonts w:asciiTheme="majorBidi" w:hAnsiTheme="majorBidi" w:cstheme="majorBidi"/>
          <w:spacing w:val="5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tu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t</w:t>
      </w:r>
      <w:r w:rsidRPr="003038F7">
        <w:rPr>
          <w:rFonts w:asciiTheme="majorBidi" w:hAnsiTheme="majorBidi" w:cstheme="majorBidi"/>
          <w:sz w:val="24"/>
          <w:szCs w:val="24"/>
        </w:rPr>
        <w:t>ion</w:t>
      </w:r>
      <w:r w:rsidRPr="003038F7">
        <w:rPr>
          <w:rFonts w:asciiTheme="majorBidi" w:hAnsiTheme="majorBidi" w:cstheme="majorBidi"/>
          <w:spacing w:val="5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o</w:t>
      </w:r>
      <w:r w:rsidRPr="003038F7">
        <w:rPr>
          <w:rFonts w:asciiTheme="majorBidi" w:hAnsiTheme="majorBidi" w:cstheme="majorBidi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5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iv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5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ngine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6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-</w:t>
      </w:r>
    </w:p>
    <w:p w14:paraId="36438F9F" w14:textId="77777777" w:rsidR="00C60659" w:rsidRPr="003038F7" w:rsidRDefault="00A40AB2" w:rsidP="003038F7">
      <w:pPr>
        <w:spacing w:line="260" w:lineRule="exact"/>
        <w:ind w:left="821" w:right="376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tu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 xml:space="preserve">s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z w:val="24"/>
          <w:szCs w:val="24"/>
        </w:rPr>
        <w:t>ui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l</w:t>
      </w:r>
      <w:r w:rsidRPr="003038F7">
        <w:rPr>
          <w:rFonts w:asciiTheme="majorBidi" w:hAnsiTheme="majorBidi" w:cstheme="majorBidi"/>
          <w:sz w:val="24"/>
          <w:szCs w:val="24"/>
        </w:rPr>
        <w:t>ding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, 2017.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b/>
          <w:sz w:val="24"/>
          <w:szCs w:val="24"/>
        </w:rPr>
        <w:t>170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(</w:t>
      </w:r>
      <w:r w:rsidRPr="003038F7">
        <w:rPr>
          <w:rFonts w:asciiTheme="majorBidi" w:hAnsiTheme="majorBidi" w:cstheme="majorBidi"/>
          <w:sz w:val="24"/>
          <w:szCs w:val="24"/>
        </w:rPr>
        <w:t>8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)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p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58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1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602.</w:t>
      </w:r>
    </w:p>
    <w:p w14:paraId="58E99B48" w14:textId="77777777" w:rsidR="00C60659" w:rsidRPr="003038F7" w:rsidRDefault="00A40AB2" w:rsidP="003038F7">
      <w:pPr>
        <w:spacing w:line="260" w:lineRule="exact"/>
        <w:ind w:left="100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3.         G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 xml:space="preserve">utam 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 xml:space="preserve">in1, 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 xml:space="preserve">,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v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ee</w:t>
      </w:r>
      <w:r w:rsidRPr="003038F7">
        <w:rPr>
          <w:rFonts w:asciiTheme="majorBidi" w:hAnsiTheme="majorBidi" w:cstheme="majorBidi"/>
          <w:sz w:val="24"/>
          <w:szCs w:val="24"/>
        </w:rPr>
        <w:t xml:space="preserve">n 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Kum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 xml:space="preserve">3,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vn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ee</w:t>
      </w:r>
      <w:r w:rsidRPr="003038F7">
        <w:rPr>
          <w:rFonts w:asciiTheme="majorBidi" w:hAnsiTheme="majorBidi" w:cstheme="majorBidi"/>
          <w:sz w:val="24"/>
          <w:szCs w:val="24"/>
        </w:rPr>
        <w:t>t  Kum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4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 xml:space="preserve">uby 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nt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4</w:t>
      </w:r>
      <w:r w:rsidRPr="003038F7">
        <w:rPr>
          <w:rFonts w:asciiTheme="majorBidi" w:hAnsiTheme="majorBidi" w:cstheme="majorBidi"/>
          <w:sz w:val="24"/>
          <w:szCs w:val="24"/>
        </w:rPr>
        <w:t xml:space="preserve">, 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5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T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D</w:t>
      </w:r>
      <w:r w:rsidRPr="003038F7">
        <w:rPr>
          <w:rFonts w:asciiTheme="majorBidi" w:hAnsiTheme="majorBidi" w:cstheme="majorBidi"/>
          <w:sz w:val="24"/>
          <w:szCs w:val="24"/>
        </w:rPr>
        <w:t xml:space="preserve">Y 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O</w:t>
      </w:r>
      <w:r w:rsidRPr="003038F7">
        <w:rPr>
          <w:rFonts w:asciiTheme="majorBidi" w:hAnsiTheme="majorBidi" w:cstheme="majorBidi"/>
          <w:sz w:val="24"/>
          <w:szCs w:val="24"/>
        </w:rPr>
        <w:t>F</w:t>
      </w:r>
    </w:p>
    <w:p w14:paraId="14F6EECD" w14:textId="77777777" w:rsidR="00C60659" w:rsidRPr="003038F7" w:rsidRDefault="00A40AB2" w:rsidP="003038F7">
      <w:pPr>
        <w:spacing w:before="2"/>
        <w:ind w:left="821" w:right="8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pacing w:val="1"/>
          <w:sz w:val="24"/>
          <w:szCs w:val="24"/>
        </w:rPr>
        <w:t>FI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G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L</w:t>
      </w:r>
      <w:r w:rsidRPr="003038F7">
        <w:rPr>
          <w:rFonts w:asciiTheme="majorBidi" w:hAnsiTheme="majorBidi" w:cstheme="majorBidi"/>
          <w:sz w:val="24"/>
          <w:szCs w:val="24"/>
        </w:rPr>
        <w:t>ASS</w:t>
      </w:r>
      <w:r w:rsidRPr="003038F7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AL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W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T</w:t>
      </w:r>
      <w:r w:rsidRPr="003038F7">
        <w:rPr>
          <w:rFonts w:asciiTheme="majorBidi" w:hAnsiTheme="majorBidi" w:cstheme="majorBidi"/>
          <w:sz w:val="24"/>
          <w:szCs w:val="24"/>
        </w:rPr>
        <w:t>H D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IF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N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P</w:t>
      </w:r>
      <w:r w:rsidRPr="003038F7">
        <w:rPr>
          <w:rFonts w:asciiTheme="majorBidi" w:hAnsiTheme="majorBidi" w:cstheme="majorBidi"/>
          <w:sz w:val="24"/>
          <w:szCs w:val="24"/>
        </w:rPr>
        <w:t>OS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IT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nt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 xml:space="preserve">l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Adv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 xml:space="preserve">in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ngine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ing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ien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g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ment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&amp;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ec</w:t>
      </w:r>
      <w:r w:rsidRPr="003038F7">
        <w:rPr>
          <w:rFonts w:asciiTheme="majorBidi" w:hAnsiTheme="majorBidi" w:cstheme="majorBidi"/>
          <w:sz w:val="24"/>
          <w:szCs w:val="24"/>
        </w:rPr>
        <w:t xml:space="preserve">hnology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(I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ES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>)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2019, Utta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nch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Univ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t</w:t>
      </w:r>
      <w:r w:rsidRPr="003038F7">
        <w:rPr>
          <w:rFonts w:asciiTheme="majorBidi" w:hAnsiTheme="majorBidi" w:cstheme="majorBidi"/>
          <w:sz w:val="24"/>
          <w:szCs w:val="24"/>
        </w:rPr>
        <w:t>y, D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d</w:t>
      </w:r>
      <w:r w:rsidRPr="003038F7">
        <w:rPr>
          <w:rFonts w:asciiTheme="majorBidi" w:hAnsiTheme="majorBidi" w:cstheme="majorBidi"/>
          <w:sz w:val="24"/>
          <w:szCs w:val="24"/>
        </w:rPr>
        <w:t>un,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ndia 2019.</w:t>
      </w:r>
    </w:p>
    <w:p w14:paraId="6033F98D" w14:textId="77777777" w:rsidR="00C60659" w:rsidRPr="003038F7" w:rsidRDefault="00A40AB2" w:rsidP="003038F7">
      <w:pPr>
        <w:spacing w:line="260" w:lineRule="exact"/>
        <w:ind w:left="100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 xml:space="preserve">4.        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Z</w:t>
      </w:r>
      <w:r w:rsidRPr="003038F7">
        <w:rPr>
          <w:rFonts w:asciiTheme="majorBidi" w:hAnsiTheme="majorBidi" w:cstheme="majorBidi"/>
          <w:sz w:val="24"/>
          <w:szCs w:val="24"/>
        </w:rPr>
        <w:t>hu</w:t>
      </w:r>
      <w:r w:rsidRPr="003038F7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Yu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n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 xml:space="preserve"> Y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ec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nic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op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tu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o</w:t>
      </w:r>
      <w:r w:rsidRPr="003038F7">
        <w:rPr>
          <w:rFonts w:asciiTheme="majorBidi" w:hAnsiTheme="majorBidi" w:cstheme="majorBidi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gla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iber</w:t>
      </w:r>
      <w:r w:rsidRPr="003038F7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polyp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opylene</w:t>
      </w:r>
    </w:p>
    <w:p w14:paraId="44F97036" w14:textId="77777777" w:rsidR="00C60659" w:rsidRPr="003038F7" w:rsidRDefault="00A40AB2" w:rsidP="003038F7">
      <w:pPr>
        <w:spacing w:before="2"/>
        <w:ind w:left="821" w:right="138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iber</w:t>
      </w:r>
      <w:r w:rsidRPr="003038F7">
        <w:rPr>
          <w:rFonts w:asciiTheme="majorBidi" w:hAnsiTheme="majorBidi" w:cstheme="majorBidi"/>
          <w:spacing w:val="3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3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te:</w:t>
      </w:r>
      <w:r w:rsidRPr="003038F7">
        <w:rPr>
          <w:rFonts w:asciiTheme="majorBidi" w:hAnsiTheme="majorBidi" w:cstheme="majorBidi"/>
          <w:spacing w:val="3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An</w:t>
      </w:r>
      <w:r w:rsidRPr="003038F7">
        <w:rPr>
          <w:rFonts w:asciiTheme="majorBidi" w:hAnsiTheme="majorBidi" w:cstheme="majorBidi"/>
          <w:spacing w:val="2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xp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ntal</w:t>
      </w:r>
      <w:r w:rsidRPr="003038F7">
        <w:rPr>
          <w:rFonts w:asciiTheme="majorBidi" w:hAnsiTheme="majorBidi" w:cstheme="majorBidi"/>
          <w:spacing w:val="3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tudy.</w:t>
      </w:r>
      <w:r w:rsidRPr="003038F7">
        <w:rPr>
          <w:rFonts w:asciiTheme="majorBidi" w:hAnsiTheme="majorBidi" w:cstheme="majorBidi"/>
          <w:spacing w:val="2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3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3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z w:val="24"/>
          <w:szCs w:val="24"/>
        </w:rPr>
        <w:t>ui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l</w:t>
      </w:r>
      <w:r w:rsidRPr="003038F7">
        <w:rPr>
          <w:rFonts w:asciiTheme="majorBidi" w:hAnsiTheme="majorBidi" w:cstheme="majorBidi"/>
          <w:sz w:val="24"/>
          <w:szCs w:val="24"/>
        </w:rPr>
        <w:t>ding</w:t>
      </w:r>
      <w:r w:rsidRPr="003038F7">
        <w:rPr>
          <w:rFonts w:asciiTheme="majorBidi" w:hAnsiTheme="majorBidi" w:cstheme="majorBidi"/>
          <w:spacing w:val="3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ials</w:t>
      </w:r>
    </w:p>
    <w:p w14:paraId="3052A73A" w14:textId="77777777" w:rsidR="00C60659" w:rsidRPr="003038F7" w:rsidRDefault="00A40AB2" w:rsidP="003038F7">
      <w:pPr>
        <w:spacing w:line="260" w:lineRule="exact"/>
        <w:ind w:left="821" w:right="6613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2021.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b/>
          <w:sz w:val="24"/>
          <w:szCs w:val="24"/>
        </w:rPr>
        <w:t>266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p. 121048.</w:t>
      </w:r>
    </w:p>
    <w:p w14:paraId="6DE62D37" w14:textId="77777777" w:rsidR="00C60659" w:rsidRPr="003038F7" w:rsidRDefault="00A40AB2" w:rsidP="003038F7">
      <w:pPr>
        <w:spacing w:before="2"/>
        <w:ind w:left="100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 xml:space="preserve">5.        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i,</w:t>
      </w:r>
      <w:r w:rsidRPr="003038F7">
        <w:rPr>
          <w:rFonts w:asciiTheme="majorBidi" w:hAnsiTheme="majorBidi" w:cstheme="majorBidi"/>
          <w:spacing w:val="1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tat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the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view</w:t>
      </w:r>
      <w:r w:rsidRPr="003038F7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bi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l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t</w:t>
      </w:r>
      <w:r w:rsidRPr="003038F7">
        <w:rPr>
          <w:rFonts w:asciiTheme="majorBidi" w:hAnsiTheme="majorBidi" w:cstheme="majorBidi"/>
          <w:sz w:val="24"/>
          <w:szCs w:val="24"/>
        </w:rPr>
        <w:t>ies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L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m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ons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P</w:t>
      </w:r>
      <w:r w:rsidRPr="003038F7">
        <w:rPr>
          <w:rFonts w:asciiTheme="majorBidi" w:hAnsiTheme="majorBidi" w:cstheme="majorBidi"/>
          <w:sz w:val="24"/>
          <w:szCs w:val="24"/>
        </w:rPr>
        <w:t>oly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</w:p>
    <w:p w14:paraId="32618C52" w14:textId="77777777" w:rsidR="00C60659" w:rsidRPr="003038F7" w:rsidRDefault="00A40AB2" w:rsidP="003038F7">
      <w:pPr>
        <w:spacing w:line="260" w:lineRule="exact"/>
        <w:ind w:left="821" w:right="189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Gl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 xml:space="preserve">s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ibe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s U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or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ibe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te.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 xml:space="preserve">ials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(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)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2021.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b/>
          <w:sz w:val="24"/>
          <w:szCs w:val="24"/>
        </w:rPr>
        <w:t>1</w:t>
      </w:r>
      <w:r w:rsidRPr="003038F7">
        <w:rPr>
          <w:rFonts w:asciiTheme="majorBidi" w:hAnsiTheme="majorBidi" w:cstheme="majorBidi"/>
          <w:b/>
          <w:spacing w:val="-5"/>
          <w:sz w:val="24"/>
          <w:szCs w:val="24"/>
        </w:rPr>
        <w:t>4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(</w:t>
      </w:r>
      <w:r w:rsidRPr="003038F7">
        <w:rPr>
          <w:rFonts w:asciiTheme="majorBidi" w:hAnsiTheme="majorBidi" w:cstheme="majorBidi"/>
          <w:sz w:val="24"/>
          <w:szCs w:val="24"/>
        </w:rPr>
        <w:t>2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)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p. 409.</w:t>
      </w:r>
    </w:p>
    <w:p w14:paraId="6350EAA5" w14:textId="77777777" w:rsidR="00C60659" w:rsidRPr="003038F7" w:rsidRDefault="00A40AB2" w:rsidP="003038F7">
      <w:pPr>
        <w:tabs>
          <w:tab w:val="left" w:pos="820"/>
        </w:tabs>
        <w:spacing w:before="7" w:line="260" w:lineRule="exact"/>
        <w:ind w:left="821" w:right="79" w:hanging="7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6.</w:t>
      </w:r>
      <w:r w:rsidRPr="003038F7">
        <w:rPr>
          <w:rFonts w:asciiTheme="majorBidi" w:hAnsiTheme="majorBidi" w:cstheme="majorBidi"/>
          <w:sz w:val="24"/>
          <w:szCs w:val="24"/>
        </w:rPr>
        <w:tab/>
        <w:t>G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nju,</w:t>
      </w:r>
      <w:r w:rsidRPr="003038F7">
        <w:rPr>
          <w:rFonts w:asciiTheme="majorBidi" w:hAnsiTheme="majorBidi" w:cstheme="majorBidi"/>
          <w:spacing w:val="5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-L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5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5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louch,</w:t>
      </w:r>
      <w:r w:rsidRPr="003038F7">
        <w:rPr>
          <w:rFonts w:asciiTheme="majorBidi" w:hAnsiTheme="majorBidi" w:cstheme="majorBidi"/>
          <w:spacing w:val="5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5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5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h,</w:t>
      </w:r>
      <w:r w:rsidRPr="003038F7">
        <w:rPr>
          <w:rFonts w:asciiTheme="majorBidi" w:hAnsiTheme="majorBidi" w:cstheme="majorBidi"/>
          <w:spacing w:val="5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rr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ion</w:t>
      </w:r>
      <w:r w:rsidRPr="003038F7">
        <w:rPr>
          <w:rFonts w:asciiTheme="majorBidi" w:hAnsiTheme="majorBidi" w:cstheme="majorBidi"/>
          <w:spacing w:val="5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5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5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4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 xml:space="preserve">d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fr</w:t>
      </w:r>
      <w:r w:rsidRPr="003038F7">
        <w:rPr>
          <w:rFonts w:asciiTheme="majorBidi" w:hAnsiTheme="majorBidi" w:cstheme="majorBidi"/>
          <w:sz w:val="24"/>
          <w:szCs w:val="24"/>
        </w:rPr>
        <w:t>om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the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ac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>k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ment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2005.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b/>
          <w:sz w:val="24"/>
          <w:szCs w:val="24"/>
        </w:rPr>
        <w:t>35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(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3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)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p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57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2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577.</w:t>
      </w:r>
    </w:p>
    <w:p w14:paraId="3246B95F" w14:textId="77777777" w:rsidR="00C60659" w:rsidRPr="003038F7" w:rsidRDefault="00A40AB2" w:rsidP="003038F7">
      <w:pPr>
        <w:tabs>
          <w:tab w:val="left" w:pos="820"/>
        </w:tabs>
        <w:spacing w:before="4" w:line="260" w:lineRule="exact"/>
        <w:ind w:left="821" w:right="75" w:hanging="7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7.</w:t>
      </w:r>
      <w:r w:rsidRPr="003038F7">
        <w:rPr>
          <w:rFonts w:asciiTheme="majorBidi" w:hAnsiTheme="majorBidi" w:cstheme="majorBidi"/>
          <w:sz w:val="24"/>
          <w:szCs w:val="24"/>
        </w:rPr>
        <w:tab/>
        <w:t>Yu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Z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ng</w:t>
      </w:r>
      <w:r w:rsidRPr="003038F7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G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Y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Yun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ng</w:t>
      </w:r>
      <w:r w:rsidRPr="003038F7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n,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nv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g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ul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t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ngths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idge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ec</w:t>
      </w:r>
      <w:r w:rsidRPr="003038F7">
        <w:rPr>
          <w:rFonts w:asciiTheme="majorBidi" w:hAnsiTheme="majorBidi" w:cstheme="majorBidi"/>
          <w:sz w:val="24"/>
          <w:szCs w:val="24"/>
        </w:rPr>
        <w:t xml:space="preserve">k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labs</w:t>
      </w:r>
      <w:r w:rsidRPr="003038F7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w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th</w:t>
      </w:r>
      <w:r w:rsidRPr="003038F7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G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-1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z w:val="24"/>
          <w:szCs w:val="24"/>
        </w:rPr>
        <w:t>ui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l</w:t>
      </w:r>
      <w:r w:rsidRPr="003038F7">
        <w:rPr>
          <w:rFonts w:asciiTheme="majorBidi" w:hAnsiTheme="majorBidi" w:cstheme="majorBidi"/>
          <w:sz w:val="24"/>
          <w:szCs w:val="24"/>
        </w:rPr>
        <w:t>ding</w:t>
      </w:r>
      <w:r w:rsidRPr="003038F7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ial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1</w:t>
      </w:r>
      <w:r w:rsidRPr="003038F7">
        <w:rPr>
          <w:rFonts w:asciiTheme="majorBidi" w:hAnsiTheme="majorBidi" w:cstheme="majorBidi"/>
          <w:sz w:val="24"/>
          <w:szCs w:val="24"/>
        </w:rPr>
        <w:t>2.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b/>
          <w:sz w:val="24"/>
          <w:szCs w:val="24"/>
        </w:rPr>
        <w:t>28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(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1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)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p.</w:t>
      </w:r>
      <w:r w:rsidRPr="003038F7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482</w:t>
      </w:r>
    </w:p>
    <w:p w14:paraId="5E424DE6" w14:textId="77777777" w:rsidR="00C60659" w:rsidRPr="003038F7" w:rsidRDefault="00A40AB2" w:rsidP="003038F7">
      <w:pPr>
        <w:spacing w:line="260" w:lineRule="exact"/>
        <w:ind w:left="821" w:right="8303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492.</w:t>
      </w:r>
    </w:p>
    <w:p w14:paraId="30B348F9" w14:textId="77777777" w:rsidR="00C60659" w:rsidRPr="003038F7" w:rsidRDefault="00A40AB2" w:rsidP="003038F7">
      <w:pPr>
        <w:spacing w:line="260" w:lineRule="exact"/>
        <w:ind w:left="100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 xml:space="preserve">8.        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lva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 xml:space="preserve">ju, </w:t>
      </w:r>
      <w:r w:rsidRPr="003038F7">
        <w:rPr>
          <w:rFonts w:asciiTheme="majorBidi" w:hAnsiTheme="majorBidi" w:cstheme="majorBidi"/>
          <w:spacing w:val="2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Y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 xml:space="preserve">, </w:t>
      </w:r>
      <w:r w:rsidRPr="003038F7">
        <w:rPr>
          <w:rFonts w:asciiTheme="majorBidi" w:hAnsiTheme="majorBidi" w:cstheme="majorBidi"/>
          <w:spacing w:val="2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V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 xml:space="preserve">W </w:t>
      </w:r>
      <w:r w:rsidRPr="003038F7">
        <w:rPr>
          <w:rFonts w:asciiTheme="majorBidi" w:hAnsiTheme="majorBidi" w:cstheme="majorBidi"/>
          <w:spacing w:val="2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 xml:space="preserve">ON </w:t>
      </w:r>
      <w:r w:rsidRPr="003038F7">
        <w:rPr>
          <w:rFonts w:asciiTheme="majorBidi" w:hAnsiTheme="majorBidi" w:cstheme="majorBidi"/>
          <w:spacing w:val="2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V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U</w:t>
      </w:r>
      <w:r w:rsidRPr="003038F7">
        <w:rPr>
          <w:rFonts w:asciiTheme="majorBidi" w:hAnsiTheme="majorBidi" w:cstheme="majorBidi"/>
          <w:sz w:val="24"/>
          <w:szCs w:val="24"/>
        </w:rPr>
        <w:t xml:space="preserve">R </w:t>
      </w:r>
      <w:r w:rsidRPr="003038F7">
        <w:rPr>
          <w:rFonts w:asciiTheme="majorBidi" w:hAnsiTheme="majorBidi" w:cstheme="majorBidi"/>
          <w:spacing w:val="1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 xml:space="preserve">OF </w:t>
      </w:r>
      <w:r w:rsidRPr="003038F7">
        <w:rPr>
          <w:rFonts w:asciiTheme="majorBidi" w:hAnsiTheme="majorBidi" w:cstheme="majorBidi"/>
          <w:spacing w:val="2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G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L</w:t>
      </w:r>
      <w:r w:rsidRPr="003038F7">
        <w:rPr>
          <w:rFonts w:asciiTheme="majorBidi" w:hAnsiTheme="majorBidi" w:cstheme="majorBidi"/>
          <w:sz w:val="24"/>
          <w:szCs w:val="24"/>
        </w:rPr>
        <w:t xml:space="preserve">ASS </w:t>
      </w:r>
      <w:r w:rsidRPr="003038F7">
        <w:rPr>
          <w:rFonts w:asciiTheme="majorBidi" w:hAnsiTheme="majorBidi" w:cstheme="majorBidi"/>
          <w:spacing w:val="2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FI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BR</w:t>
      </w:r>
      <w:r w:rsidRPr="003038F7">
        <w:rPr>
          <w:rFonts w:asciiTheme="majorBidi" w:hAnsiTheme="majorBidi" w:cstheme="majorBidi"/>
          <w:sz w:val="24"/>
          <w:szCs w:val="24"/>
        </w:rPr>
        <w:t xml:space="preserve">E </w:t>
      </w:r>
      <w:r w:rsidRPr="003038F7">
        <w:rPr>
          <w:rFonts w:asciiTheme="majorBidi" w:hAnsiTheme="majorBidi" w:cstheme="majorBidi"/>
          <w:spacing w:val="2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RC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D</w:t>
      </w:r>
    </w:p>
    <w:p w14:paraId="690338D1" w14:textId="77777777" w:rsidR="00C60659" w:rsidRPr="003038F7" w:rsidRDefault="00A40AB2" w:rsidP="003038F7">
      <w:pPr>
        <w:spacing w:before="7" w:line="260" w:lineRule="exact"/>
        <w:ind w:left="821" w:right="123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pacing w:val="1"/>
          <w:sz w:val="24"/>
          <w:szCs w:val="24"/>
        </w:rPr>
        <w:t>P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L</w:t>
      </w:r>
      <w:r w:rsidRPr="003038F7">
        <w:rPr>
          <w:rFonts w:asciiTheme="majorBidi" w:hAnsiTheme="majorBidi" w:cstheme="majorBidi"/>
          <w:sz w:val="24"/>
          <w:szCs w:val="24"/>
        </w:rPr>
        <w:t>Y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-1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MB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nte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xplo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ons</w:t>
      </w:r>
      <w:r w:rsidRPr="003038F7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nnov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ons in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ngine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ing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&amp;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ec</w:t>
      </w:r>
      <w:r w:rsidRPr="003038F7">
        <w:rPr>
          <w:rFonts w:asciiTheme="majorBidi" w:hAnsiTheme="majorBidi" w:cstheme="majorBidi"/>
          <w:sz w:val="24"/>
          <w:szCs w:val="24"/>
        </w:rPr>
        <w:t>hnology. 2016.</w:t>
      </w:r>
    </w:p>
    <w:p w14:paraId="3BA7AB41" w14:textId="77777777" w:rsidR="00C60659" w:rsidRPr="003038F7" w:rsidRDefault="00A40AB2" w:rsidP="003038F7">
      <w:pPr>
        <w:tabs>
          <w:tab w:val="left" w:pos="820"/>
        </w:tabs>
        <w:spacing w:before="4" w:line="260" w:lineRule="exact"/>
        <w:ind w:left="821" w:right="79" w:hanging="7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9.</w:t>
      </w:r>
      <w:r w:rsidRPr="003038F7">
        <w:rPr>
          <w:rFonts w:asciiTheme="majorBidi" w:hAnsiTheme="majorBidi" w:cstheme="majorBidi"/>
          <w:sz w:val="24"/>
          <w:szCs w:val="24"/>
        </w:rPr>
        <w:tab/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uh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 xml:space="preserve">id, </w:t>
      </w:r>
      <w:r w:rsidRPr="003038F7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 xml:space="preserve">A. </w:t>
      </w:r>
      <w:r w:rsidRPr="003038F7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 xml:space="preserve">nd 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z w:val="24"/>
          <w:szCs w:val="24"/>
        </w:rPr>
        <w:t xml:space="preserve">. 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Ni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az</w:t>
      </w:r>
      <w:r w:rsidRPr="003038F7">
        <w:rPr>
          <w:rFonts w:asciiTheme="majorBidi" w:hAnsiTheme="majorBidi" w:cstheme="majorBidi"/>
          <w:sz w:val="24"/>
          <w:szCs w:val="24"/>
        </w:rPr>
        <w:t xml:space="preserve">, </w:t>
      </w:r>
      <w:r w:rsidRPr="003038F7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bon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 xml:space="preserve">on 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 xml:space="preserve">nd 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rr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 xml:space="preserve">ion </w:t>
      </w:r>
      <w:r w:rsidRPr="003038F7">
        <w:rPr>
          <w:rFonts w:asciiTheme="majorBidi" w:hAnsiTheme="majorBidi" w:cstheme="majorBidi"/>
          <w:spacing w:val="1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 xml:space="preserve">oblems 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 xml:space="preserve">in 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 xml:space="preserve">d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tu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z w:val="24"/>
          <w:szCs w:val="24"/>
        </w:rPr>
        <w:t>ui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l</w:t>
      </w:r>
      <w:r w:rsidRPr="003038F7">
        <w:rPr>
          <w:rFonts w:asciiTheme="majorBidi" w:hAnsiTheme="majorBidi" w:cstheme="majorBidi"/>
          <w:sz w:val="24"/>
          <w:szCs w:val="24"/>
        </w:rPr>
        <w:t>ding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202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2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1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2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(</w:t>
      </w:r>
      <w:r w:rsidRPr="003038F7">
        <w:rPr>
          <w:rFonts w:asciiTheme="majorBidi" w:hAnsiTheme="majorBidi" w:cstheme="majorBidi"/>
          <w:sz w:val="24"/>
          <w:szCs w:val="24"/>
        </w:rPr>
        <w:t>5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)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p. 586.</w:t>
      </w:r>
    </w:p>
    <w:p w14:paraId="2A61A3B9" w14:textId="77777777" w:rsidR="00C60659" w:rsidRPr="003038F7" w:rsidRDefault="00A40AB2" w:rsidP="003038F7">
      <w:pPr>
        <w:tabs>
          <w:tab w:val="left" w:pos="820"/>
        </w:tabs>
        <w:spacing w:before="4" w:line="260" w:lineRule="exact"/>
        <w:ind w:left="821" w:right="75" w:hanging="7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10.</w:t>
      </w:r>
      <w:r w:rsidRPr="003038F7">
        <w:rPr>
          <w:rFonts w:asciiTheme="majorBidi" w:hAnsiTheme="majorBidi" w:cstheme="majorBidi"/>
          <w:sz w:val="24"/>
          <w:szCs w:val="24"/>
        </w:rPr>
        <w:tab/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g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j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6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mat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ial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bi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l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t</w:t>
      </w:r>
      <w:r w:rsidRPr="003038F7">
        <w:rPr>
          <w:rFonts w:asciiTheme="majorBidi" w:hAnsiTheme="majorBidi" w:cstheme="majorBidi"/>
          <w:sz w:val="24"/>
          <w:szCs w:val="24"/>
        </w:rPr>
        <w:t>y</w:t>
      </w:r>
      <w:r w:rsidRPr="003038F7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1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1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tu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 xml:space="preserve">s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ubje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 xml:space="preserve">ted </w:t>
      </w:r>
      <w:r w:rsidRPr="003038F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 xml:space="preserve">to </w:t>
      </w:r>
      <w:r w:rsidRPr="003038F7">
        <w:rPr>
          <w:rFonts w:asciiTheme="majorBidi" w:hAnsiTheme="majorBidi" w:cstheme="majorBidi"/>
          <w:spacing w:val="1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rr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io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 xml:space="preserve">gue </w:t>
      </w:r>
      <w:r w:rsidRPr="003038F7">
        <w:rPr>
          <w:rFonts w:asciiTheme="majorBidi" w:hAnsiTheme="majorBidi" w:cstheme="majorBidi"/>
          <w:spacing w:val="1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 xml:space="preserve">nd </w:t>
      </w:r>
      <w:r w:rsidRPr="003038F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 xml:space="preserve">mate 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ng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 xml:space="preserve">. </w:t>
      </w:r>
      <w:r w:rsidRPr="003038F7">
        <w:rPr>
          <w:rFonts w:asciiTheme="majorBidi" w:hAnsiTheme="majorBidi" w:cstheme="majorBidi"/>
          <w:spacing w:val="1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nt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 xml:space="preserve">l </w:t>
      </w:r>
      <w:r w:rsidRPr="003038F7">
        <w:rPr>
          <w:rFonts w:asciiTheme="majorBidi" w:hAnsiTheme="majorBidi" w:cstheme="majorBidi"/>
          <w:spacing w:val="1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jo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 xml:space="preserve">l </w:t>
      </w:r>
      <w:r w:rsidRPr="003038F7">
        <w:rPr>
          <w:rFonts w:asciiTheme="majorBidi" w:hAnsiTheme="majorBidi" w:cstheme="majorBidi"/>
          <w:spacing w:val="1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 xml:space="preserve">of </w:t>
      </w:r>
      <w:r w:rsidRPr="003038F7">
        <w:rPr>
          <w:rFonts w:asciiTheme="majorBidi" w:hAnsiTheme="majorBidi" w:cstheme="majorBidi"/>
          <w:spacing w:val="1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</w:t>
      </w:r>
    </w:p>
    <w:p w14:paraId="7ED2B224" w14:textId="77777777" w:rsidR="00C60659" w:rsidRPr="003038F7" w:rsidRDefault="00A40AB2" w:rsidP="003038F7">
      <w:pPr>
        <w:spacing w:line="260" w:lineRule="exact"/>
        <w:ind w:left="821" w:right="4535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tu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 xml:space="preserve">s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mat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ial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201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8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1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2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(</w:t>
      </w:r>
      <w:r w:rsidRPr="003038F7">
        <w:rPr>
          <w:rFonts w:asciiTheme="majorBidi" w:hAnsiTheme="majorBidi" w:cstheme="majorBidi"/>
          <w:sz w:val="24"/>
          <w:szCs w:val="24"/>
        </w:rPr>
        <w:t>1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)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p. 10.</w:t>
      </w:r>
    </w:p>
    <w:p w14:paraId="74090949" w14:textId="77777777" w:rsidR="00C60659" w:rsidRPr="003038F7" w:rsidRDefault="00A40AB2" w:rsidP="003038F7">
      <w:pPr>
        <w:spacing w:line="260" w:lineRule="exact"/>
        <w:ind w:left="100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 xml:space="preserve">11.      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bb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1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1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6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K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j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d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pla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ment</w:t>
      </w:r>
      <w:r w:rsidRPr="003038F7">
        <w:rPr>
          <w:rFonts w:asciiTheme="majorBidi" w:hAnsiTheme="majorBidi" w:cstheme="majorBidi"/>
          <w:spacing w:val="1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1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1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by</w:t>
      </w:r>
      <w:r w:rsidRPr="003038F7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GF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1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1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in</w:t>
      </w:r>
    </w:p>
    <w:p w14:paraId="19B61940" w14:textId="77777777" w:rsidR="00C60659" w:rsidRPr="003038F7" w:rsidRDefault="00A40AB2" w:rsidP="003038F7">
      <w:pPr>
        <w:spacing w:before="2"/>
        <w:ind w:left="821" w:right="76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the</w:t>
      </w:r>
      <w:r w:rsidRPr="003038F7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tu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K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la</w:t>
      </w:r>
      <w:r w:rsidRPr="003038F7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jo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mode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ien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2018.</w:t>
      </w:r>
      <w:r w:rsidRPr="003038F7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4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(</w:t>
      </w:r>
      <w:r w:rsidRPr="003038F7">
        <w:rPr>
          <w:rFonts w:asciiTheme="majorBidi" w:hAnsiTheme="majorBidi" w:cstheme="majorBidi"/>
          <w:sz w:val="24"/>
          <w:szCs w:val="24"/>
        </w:rPr>
        <w:t>2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)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-1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p.</w:t>
      </w:r>
      <w:r w:rsidRPr="003038F7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21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6</w:t>
      </w:r>
      <w:r w:rsidRPr="003038F7">
        <w:rPr>
          <w:rFonts w:asciiTheme="majorBidi" w:hAnsiTheme="majorBidi" w:cstheme="majorBidi"/>
          <w:sz w:val="24"/>
          <w:szCs w:val="24"/>
        </w:rPr>
        <w:t>-</w:t>
      </w:r>
    </w:p>
    <w:p w14:paraId="79F37D18" w14:textId="77777777" w:rsidR="00C60659" w:rsidRPr="003038F7" w:rsidRDefault="00A40AB2" w:rsidP="003038F7">
      <w:pPr>
        <w:spacing w:line="260" w:lineRule="exact"/>
        <w:ind w:left="821" w:right="8303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227.</w:t>
      </w:r>
    </w:p>
    <w:p w14:paraId="0D13018D" w14:textId="77777777" w:rsidR="00C60659" w:rsidRPr="003038F7" w:rsidRDefault="00A40AB2" w:rsidP="003038F7">
      <w:pPr>
        <w:tabs>
          <w:tab w:val="left" w:pos="820"/>
        </w:tabs>
        <w:spacing w:before="7" w:line="260" w:lineRule="exact"/>
        <w:ind w:left="821" w:right="77" w:hanging="7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12.</w:t>
      </w:r>
      <w:r w:rsidRPr="003038F7">
        <w:rPr>
          <w:rFonts w:asciiTheme="majorBidi" w:hAnsiTheme="majorBidi" w:cstheme="majorBidi"/>
          <w:sz w:val="24"/>
          <w:szCs w:val="24"/>
        </w:rPr>
        <w:tab/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n,</w:t>
      </w:r>
      <w:r w:rsidRPr="003038F7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6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About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ial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ec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rr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ion</w:t>
      </w:r>
      <w:r w:rsidRPr="003038F7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lo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 xml:space="preserve">te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ov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ngth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io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ted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 xml:space="preserve">C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olu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m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z w:val="24"/>
          <w:szCs w:val="24"/>
        </w:rPr>
        <w:t>ui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l</w:t>
      </w:r>
      <w:r w:rsidRPr="003038F7">
        <w:rPr>
          <w:rFonts w:asciiTheme="majorBidi" w:hAnsiTheme="majorBidi" w:cstheme="majorBidi"/>
          <w:sz w:val="24"/>
          <w:szCs w:val="24"/>
        </w:rPr>
        <w:t>ding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ials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2011.</w:t>
      </w:r>
    </w:p>
    <w:p w14:paraId="2D2F2D34" w14:textId="77777777" w:rsidR="00C60659" w:rsidRPr="003038F7" w:rsidRDefault="00A40AB2" w:rsidP="003038F7">
      <w:pPr>
        <w:spacing w:line="260" w:lineRule="exact"/>
        <w:ind w:left="821" w:right="6733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b/>
          <w:sz w:val="24"/>
          <w:szCs w:val="24"/>
        </w:rPr>
        <w:t>25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(</w:t>
      </w:r>
      <w:r w:rsidRPr="003038F7">
        <w:rPr>
          <w:rFonts w:asciiTheme="majorBidi" w:hAnsiTheme="majorBidi" w:cstheme="majorBidi"/>
          <w:sz w:val="24"/>
          <w:szCs w:val="24"/>
        </w:rPr>
        <w:t>5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)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p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259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6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2603.</w:t>
      </w:r>
    </w:p>
    <w:p w14:paraId="05E5F976" w14:textId="77777777" w:rsidR="00C60659" w:rsidRPr="003038F7" w:rsidRDefault="00A40AB2" w:rsidP="003038F7">
      <w:pPr>
        <w:spacing w:line="260" w:lineRule="exact"/>
        <w:ind w:left="100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 xml:space="preserve">13.      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Ifr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hi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m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ng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H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Ahm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d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xp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ntal</w:t>
      </w:r>
      <w:r w:rsidRPr="003038F7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nume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ic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inve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g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</w:p>
    <w:p w14:paraId="629FE7FA" w14:textId="77777777" w:rsidR="00C60659" w:rsidRPr="003038F7" w:rsidRDefault="00A40AB2" w:rsidP="003038F7">
      <w:pPr>
        <w:spacing w:before="7" w:line="260" w:lineRule="exact"/>
        <w:ind w:left="821" w:right="8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lexu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4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viour</w:t>
      </w:r>
      <w:r w:rsidRPr="003038F7">
        <w:rPr>
          <w:rFonts w:asciiTheme="majorBidi" w:hAnsiTheme="majorBidi" w:cstheme="majorBidi"/>
          <w:spacing w:val="3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3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4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ea</w:t>
      </w:r>
      <w:r w:rsidRPr="003038F7">
        <w:rPr>
          <w:rFonts w:asciiTheme="majorBidi" w:hAnsiTheme="majorBidi" w:cstheme="majorBidi"/>
          <w:sz w:val="24"/>
          <w:szCs w:val="24"/>
        </w:rPr>
        <w:t>ms</w:t>
      </w:r>
      <w:r w:rsidRPr="003038F7">
        <w:rPr>
          <w:rFonts w:asciiTheme="majorBidi" w:hAnsiTheme="majorBidi" w:cstheme="majorBidi"/>
          <w:spacing w:val="3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3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with</w:t>
      </w:r>
      <w:r w:rsidRPr="003038F7">
        <w:rPr>
          <w:rFonts w:asciiTheme="majorBidi" w:hAnsiTheme="majorBidi" w:cstheme="majorBidi"/>
          <w:spacing w:val="4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GF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4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7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3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tu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202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3</w:t>
      </w:r>
      <w:r w:rsidRPr="003038F7">
        <w:rPr>
          <w:rFonts w:asciiTheme="majorBidi" w:hAnsiTheme="majorBidi" w:cstheme="majorBidi"/>
          <w:sz w:val="24"/>
          <w:szCs w:val="24"/>
        </w:rPr>
        <w:t xml:space="preserve">.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vie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.</w:t>
      </w:r>
    </w:p>
    <w:p w14:paraId="2B933FEF" w14:textId="77777777" w:rsidR="00C60659" w:rsidRPr="003038F7" w:rsidRDefault="00A40AB2" w:rsidP="003038F7">
      <w:pPr>
        <w:spacing w:line="260" w:lineRule="exact"/>
        <w:ind w:left="100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 xml:space="preserve">14.      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l,</w:t>
      </w:r>
      <w:r w:rsidRPr="003038F7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V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6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6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xp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ment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tudy</w:t>
      </w:r>
      <w:r w:rsidRPr="003038F7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o</w:t>
      </w:r>
      <w:r w:rsidRPr="003038F7">
        <w:rPr>
          <w:rFonts w:asciiTheme="majorBidi" w:hAnsiTheme="majorBidi" w:cstheme="majorBidi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vior</w:t>
      </w:r>
      <w:r w:rsidRPr="003038F7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RC</w:t>
      </w:r>
      <w:r w:rsidRPr="003038F7">
        <w:rPr>
          <w:rFonts w:asciiTheme="majorBidi" w:hAnsiTheme="majorBidi" w:cstheme="majorBidi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ea</w:t>
      </w:r>
      <w:r w:rsidRPr="003038F7">
        <w:rPr>
          <w:rFonts w:asciiTheme="majorBidi" w:hAnsiTheme="majorBidi" w:cstheme="majorBidi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by</w:t>
      </w:r>
      <w:r w:rsidRPr="003038F7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pla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ing</w:t>
      </w:r>
      <w:r w:rsidRPr="003038F7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l</w:t>
      </w:r>
    </w:p>
    <w:p w14:paraId="4B086CB2" w14:textId="77777777" w:rsidR="00C60659" w:rsidRPr="003038F7" w:rsidRDefault="00A40AB2" w:rsidP="003038F7">
      <w:pPr>
        <w:spacing w:line="260" w:lineRule="exact"/>
        <w:ind w:left="821" w:right="84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with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Gl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iber</w:t>
      </w:r>
      <w:r w:rsidRPr="003038F7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P</w:t>
      </w:r>
      <w:r w:rsidRPr="003038F7">
        <w:rPr>
          <w:rFonts w:asciiTheme="majorBidi" w:hAnsiTheme="majorBidi" w:cstheme="majorBidi"/>
          <w:sz w:val="24"/>
          <w:szCs w:val="24"/>
        </w:rPr>
        <w:t>oly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C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bon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iber</w:t>
      </w:r>
      <w:r w:rsidRPr="003038F7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P</w:t>
      </w:r>
      <w:r w:rsidRPr="003038F7">
        <w:rPr>
          <w:rFonts w:asciiTheme="majorBidi" w:hAnsiTheme="majorBidi" w:cstheme="majorBidi"/>
          <w:sz w:val="24"/>
          <w:szCs w:val="24"/>
        </w:rPr>
        <w:t>oly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(</w:t>
      </w:r>
      <w:r w:rsidRPr="003038F7">
        <w:rPr>
          <w:rFonts w:asciiTheme="majorBidi" w:hAnsiTheme="majorBidi" w:cstheme="majorBidi"/>
          <w:sz w:val="24"/>
          <w:szCs w:val="24"/>
        </w:rPr>
        <w:t>GF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)</w:t>
      </w:r>
      <w:r w:rsidRPr="003038F7">
        <w:rPr>
          <w:rFonts w:asciiTheme="majorBidi" w:hAnsiTheme="majorBidi" w:cstheme="majorBidi"/>
          <w:sz w:val="24"/>
          <w:szCs w:val="24"/>
        </w:rPr>
        <w:t>.</w:t>
      </w:r>
    </w:p>
    <w:p w14:paraId="1D3EBD56" w14:textId="77777777" w:rsidR="00C60659" w:rsidRPr="003038F7" w:rsidRDefault="00A40AB2" w:rsidP="003038F7">
      <w:pPr>
        <w:spacing w:before="2"/>
        <w:ind w:left="821" w:right="3972"/>
        <w:jc w:val="both"/>
        <w:rPr>
          <w:rFonts w:asciiTheme="majorBidi" w:hAnsiTheme="majorBidi" w:cstheme="majorBidi"/>
          <w:sz w:val="24"/>
          <w:szCs w:val="24"/>
        </w:rPr>
        <w:sectPr w:rsidR="00C60659" w:rsidRPr="003038F7">
          <w:pgSz w:w="12240" w:h="15840"/>
          <w:pgMar w:top="1380" w:right="1320" w:bottom="280" w:left="1340" w:header="0" w:footer="1010" w:gutter="0"/>
          <w:cols w:space="720"/>
        </w:sectPr>
      </w:pP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nt.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7"/>
          <w:sz w:val="24"/>
          <w:szCs w:val="24"/>
        </w:rPr>
        <w:t>J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nno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v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Ad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v</w:t>
      </w:r>
      <w:r w:rsidRPr="003038F7">
        <w:rPr>
          <w:rFonts w:asciiTheme="majorBidi" w:hAnsiTheme="majorBidi" w:cstheme="majorBidi"/>
          <w:sz w:val="24"/>
          <w:szCs w:val="24"/>
        </w:rPr>
        <w:t xml:space="preserve">.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ng, 2014.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b/>
          <w:sz w:val="24"/>
          <w:szCs w:val="24"/>
        </w:rPr>
        <w:t>1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p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5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210.</w:t>
      </w:r>
    </w:p>
    <w:p w14:paraId="0AF24976" w14:textId="5768A9D3" w:rsidR="00C60659" w:rsidRPr="003038F7" w:rsidRDefault="00A40AB2" w:rsidP="003038F7">
      <w:pPr>
        <w:tabs>
          <w:tab w:val="left" w:pos="820"/>
        </w:tabs>
        <w:spacing w:before="82" w:line="260" w:lineRule="exact"/>
        <w:ind w:left="821" w:right="81" w:hanging="7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lastRenderedPageBreak/>
        <w:t>15.</w:t>
      </w:r>
      <w:r w:rsidRPr="003038F7">
        <w:rPr>
          <w:rFonts w:asciiTheme="majorBidi" w:hAnsiTheme="majorBidi" w:cstheme="majorBidi"/>
          <w:sz w:val="24"/>
          <w:szCs w:val="24"/>
        </w:rPr>
        <w:tab/>
        <w:t>Omb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4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3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T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Alkh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j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4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4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A.</w:t>
      </w:r>
      <w:r w:rsidRPr="003038F7">
        <w:rPr>
          <w:rFonts w:asciiTheme="majorBidi" w:hAnsiTheme="majorBidi" w:cstheme="majorBidi"/>
          <w:spacing w:val="4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nni.</w:t>
      </w:r>
      <w:r w:rsidRPr="003038F7">
        <w:rPr>
          <w:rFonts w:asciiTheme="majorBidi" w:hAnsiTheme="majorBidi" w:cstheme="majorBidi"/>
          <w:spacing w:val="4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lex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4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ly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is</w:t>
      </w:r>
      <w:r w:rsidRPr="003038F7">
        <w:rPr>
          <w:rFonts w:asciiTheme="majorBidi" w:hAnsiTheme="majorBidi" w:cstheme="majorBidi"/>
          <w:spacing w:val="4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47"/>
          <w:sz w:val="24"/>
          <w:szCs w:val="24"/>
        </w:rPr>
        <w:t xml:space="preserve"> </w:t>
      </w:r>
      <w:r w:rsidR="000E12BB" w:rsidRPr="003038F7">
        <w:rPr>
          <w:rFonts w:asciiTheme="majorBidi" w:hAnsiTheme="majorBidi" w:cstheme="majorBidi"/>
          <w:sz w:val="24"/>
          <w:szCs w:val="24"/>
        </w:rPr>
        <w:t>one</w:t>
      </w:r>
      <w:r w:rsidR="000E12BB" w:rsidRPr="003038F7">
        <w:rPr>
          <w:rFonts w:asciiTheme="majorBidi" w:hAnsiTheme="majorBidi" w:cstheme="majorBidi"/>
          <w:spacing w:val="40"/>
          <w:sz w:val="24"/>
          <w:szCs w:val="24"/>
        </w:rPr>
        <w:t>-way</w:t>
      </w:r>
      <w:r w:rsidRPr="003038F7">
        <w:rPr>
          <w:rFonts w:asciiTheme="majorBidi" w:hAnsiTheme="majorBidi" w:cstheme="majorBidi"/>
          <w:spacing w:val="4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4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 xml:space="preserve">labs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2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with</w:t>
      </w:r>
      <w:r w:rsidRPr="003038F7">
        <w:rPr>
          <w:rFonts w:asciiTheme="majorBidi" w:hAnsiTheme="majorBidi" w:cstheme="majorBidi"/>
          <w:spacing w:val="2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GF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2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2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nte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2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me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ng</w:t>
      </w:r>
      <w:r w:rsidRPr="003038F7">
        <w:rPr>
          <w:rFonts w:asciiTheme="majorBidi" w:hAnsiTheme="majorBidi" w:cstheme="majorBidi"/>
          <w:spacing w:val="2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2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ompo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t</w:t>
      </w:r>
      <w:r w:rsidRPr="003038F7">
        <w:rPr>
          <w:rFonts w:asciiTheme="majorBidi" w:hAnsiTheme="majorBidi" w:cstheme="majorBidi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2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mat</w:t>
      </w:r>
      <w:r w:rsidRPr="003038F7">
        <w:rPr>
          <w:rFonts w:asciiTheme="majorBidi" w:hAnsiTheme="majorBidi" w:cstheme="majorBidi"/>
          <w:spacing w:val="-6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ial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2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L</w:t>
      </w:r>
      <w:r w:rsidRPr="003038F7">
        <w:rPr>
          <w:rFonts w:asciiTheme="majorBidi" w:hAnsiTheme="majorBidi" w:cstheme="majorBidi"/>
          <w:sz w:val="24"/>
          <w:szCs w:val="24"/>
        </w:rPr>
        <w:t>AS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T</w:t>
      </w:r>
      <w:r w:rsidRPr="003038F7">
        <w:rPr>
          <w:rFonts w:asciiTheme="majorBidi" w:hAnsiTheme="majorBidi" w:cstheme="majorBidi"/>
          <w:sz w:val="24"/>
          <w:szCs w:val="24"/>
        </w:rPr>
        <w:t>.</w:t>
      </w:r>
    </w:p>
    <w:p w14:paraId="0BF8F6B5" w14:textId="77777777" w:rsidR="00C60659" w:rsidRPr="003038F7" w:rsidRDefault="00A40AB2" w:rsidP="003038F7">
      <w:pPr>
        <w:spacing w:line="260" w:lineRule="exact"/>
        <w:ind w:left="821" w:right="7277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2000.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.</w:t>
      </w:r>
    </w:p>
    <w:p w14:paraId="691D3220" w14:textId="77777777" w:rsidR="00C60659" w:rsidRPr="003038F7" w:rsidRDefault="00A40AB2" w:rsidP="003038F7">
      <w:pPr>
        <w:spacing w:line="260" w:lineRule="exact"/>
        <w:ind w:left="100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 xml:space="preserve">16.      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moud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5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5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5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5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w</w:t>
      </w:r>
      <w:r w:rsidRPr="003038F7">
        <w:rPr>
          <w:rFonts w:asciiTheme="majorBidi" w:hAnsiTheme="majorBidi" w:cstheme="majorBidi"/>
          <w:spacing w:val="5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met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5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ign</w:t>
      </w:r>
      <w:r w:rsidRPr="003038F7">
        <w:rPr>
          <w:rFonts w:asciiTheme="majorBidi" w:hAnsiTheme="majorBidi" w:cstheme="majorBidi"/>
          <w:spacing w:val="5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5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GF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5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5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ea</w:t>
      </w:r>
      <w:r w:rsidRPr="003038F7">
        <w:rPr>
          <w:rFonts w:asciiTheme="majorBidi" w:hAnsiTheme="majorBidi" w:cstheme="majorBidi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5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5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</w:p>
    <w:p w14:paraId="2018F48E" w14:textId="77777777" w:rsidR="00C60659" w:rsidRPr="003038F7" w:rsidRDefault="00A40AB2" w:rsidP="003038F7">
      <w:pPr>
        <w:spacing w:before="2"/>
        <w:ind w:left="821" w:right="4788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z w:val="24"/>
          <w:szCs w:val="24"/>
        </w:rPr>
        <w:t>ui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l</w:t>
      </w:r>
      <w:r w:rsidRPr="003038F7">
        <w:rPr>
          <w:rFonts w:asciiTheme="majorBidi" w:hAnsiTheme="majorBidi" w:cstheme="majorBidi"/>
          <w:sz w:val="24"/>
          <w:szCs w:val="24"/>
        </w:rPr>
        <w:t>ding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ials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2012.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b/>
          <w:sz w:val="24"/>
          <w:szCs w:val="24"/>
        </w:rPr>
        <w:t>29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p. 62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7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632.</w:t>
      </w:r>
    </w:p>
    <w:p w14:paraId="786AB9E2" w14:textId="77777777" w:rsidR="00C60659" w:rsidRPr="003038F7" w:rsidRDefault="00A40AB2" w:rsidP="003038F7">
      <w:pPr>
        <w:spacing w:line="260" w:lineRule="exact"/>
        <w:ind w:left="100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17.       Yoo,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Y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N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nth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Y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C.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B.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Yoo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n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Pr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dicting</w:t>
      </w:r>
      <w:r w:rsidRPr="003038F7">
        <w:rPr>
          <w:rFonts w:asciiTheme="majorBidi" w:hAnsiTheme="majorBidi" w:cstheme="majorBidi"/>
          <w:spacing w:val="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vice</w:t>
      </w:r>
      <w:r w:rsidRPr="003038F7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le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l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-</w:t>
      </w:r>
    </w:p>
    <w:p w14:paraId="316A0C30" w14:textId="77777777" w:rsidR="00C60659" w:rsidRPr="003038F7" w:rsidRDefault="00A40AB2" w:rsidP="003038F7">
      <w:pPr>
        <w:spacing w:before="2"/>
        <w:ind w:left="821" w:right="77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hig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man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1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ibe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ea</w:t>
      </w:r>
      <w:r w:rsidRPr="003038F7">
        <w:rPr>
          <w:rFonts w:asciiTheme="majorBidi" w:hAnsiTheme="majorBidi" w:cstheme="majorBidi"/>
          <w:sz w:val="24"/>
          <w:szCs w:val="24"/>
        </w:rPr>
        <w:t>ms</w:t>
      </w:r>
      <w:r w:rsidRPr="003038F7">
        <w:rPr>
          <w:rFonts w:asciiTheme="majorBidi" w:hAnsiTheme="majorBidi" w:cstheme="majorBidi"/>
          <w:spacing w:val="-1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with</w:t>
      </w:r>
      <w:r w:rsidRPr="003038F7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G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ompo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s</w:t>
      </w:r>
    </w:p>
    <w:p w14:paraId="4C62554B" w14:textId="77777777" w:rsidR="00C60659" w:rsidRPr="003038F7" w:rsidRDefault="00A40AB2" w:rsidP="003038F7">
      <w:pPr>
        <w:spacing w:line="260" w:lineRule="exact"/>
        <w:ind w:left="821" w:right="4630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pacing w:val="1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ngine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ing, 2016.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b/>
          <w:sz w:val="24"/>
          <w:szCs w:val="24"/>
        </w:rPr>
        <w:t>99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p. 38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1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397.</w:t>
      </w:r>
    </w:p>
    <w:p w14:paraId="736EFF80" w14:textId="77777777" w:rsidR="00C60659" w:rsidRPr="003038F7" w:rsidRDefault="00A40AB2" w:rsidP="003038F7">
      <w:pPr>
        <w:tabs>
          <w:tab w:val="left" w:pos="820"/>
        </w:tabs>
        <w:spacing w:before="7" w:line="260" w:lineRule="exact"/>
        <w:ind w:left="821" w:right="81" w:hanging="7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18.</w:t>
      </w:r>
      <w:r w:rsidRPr="003038F7">
        <w:rPr>
          <w:rFonts w:asciiTheme="majorBidi" w:hAnsiTheme="majorBidi" w:cstheme="majorBidi"/>
          <w:sz w:val="24"/>
          <w:szCs w:val="24"/>
        </w:rPr>
        <w:tab/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xiang,</w:t>
      </w:r>
      <w:r w:rsidRPr="003038F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l.</w:t>
      </w:r>
      <w:r w:rsidRPr="003038F7">
        <w:rPr>
          <w:rFonts w:asciiTheme="majorBidi" w:hAnsiTheme="majorBidi" w:cstheme="majorBidi"/>
          <w:spacing w:val="1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xp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ntal</w:t>
      </w:r>
      <w:r w:rsidRPr="003038F7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tudy</w:t>
      </w:r>
      <w:r w:rsidRPr="003038F7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lexu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vior</w:t>
      </w:r>
      <w:r w:rsidRPr="003038F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1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GF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 xml:space="preserve">te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lab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OP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 xml:space="preserve"> S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ie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th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nvi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o</w:t>
      </w:r>
      <w:r w:rsidRPr="003038F7">
        <w:rPr>
          <w:rFonts w:asciiTheme="majorBidi" w:hAnsiTheme="majorBidi" w:cstheme="majorBidi"/>
          <w:sz w:val="24"/>
          <w:szCs w:val="24"/>
        </w:rPr>
        <w:t>nment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ien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202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1</w:t>
      </w:r>
      <w:r w:rsidRPr="003038F7">
        <w:rPr>
          <w:rFonts w:asciiTheme="majorBidi" w:hAnsiTheme="majorBidi" w:cstheme="majorBidi"/>
          <w:sz w:val="24"/>
          <w:szCs w:val="24"/>
        </w:rPr>
        <w:t xml:space="preserve">.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OP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P</w:t>
      </w:r>
      <w:r w:rsidRPr="003038F7">
        <w:rPr>
          <w:rFonts w:asciiTheme="majorBidi" w:hAnsiTheme="majorBidi" w:cstheme="majorBidi"/>
          <w:sz w:val="24"/>
          <w:szCs w:val="24"/>
        </w:rPr>
        <w:t>ubl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hing.</w:t>
      </w:r>
    </w:p>
    <w:p w14:paraId="044CC8DD" w14:textId="40A6CBF4" w:rsidR="00C60659" w:rsidRPr="003038F7" w:rsidRDefault="00A40AB2" w:rsidP="003038F7">
      <w:pPr>
        <w:tabs>
          <w:tab w:val="left" w:pos="820"/>
        </w:tabs>
        <w:spacing w:before="4" w:line="260" w:lineRule="exact"/>
        <w:ind w:left="821" w:right="71" w:hanging="7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19.</w:t>
      </w:r>
      <w:r w:rsidRPr="003038F7">
        <w:rPr>
          <w:rFonts w:asciiTheme="majorBidi" w:hAnsiTheme="majorBidi" w:cstheme="majorBidi"/>
          <w:sz w:val="24"/>
          <w:szCs w:val="24"/>
        </w:rPr>
        <w:tab/>
      </w:r>
      <w:r w:rsidR="000E12BB" w:rsidRPr="003038F7">
        <w:rPr>
          <w:rFonts w:asciiTheme="majorBidi" w:hAnsiTheme="majorBidi" w:cstheme="majorBidi"/>
          <w:sz w:val="24"/>
          <w:szCs w:val="24"/>
        </w:rPr>
        <w:t>K</w:t>
      </w:r>
      <w:r w:rsidR="000E12BB"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="000E12BB" w:rsidRPr="003038F7">
        <w:rPr>
          <w:rFonts w:asciiTheme="majorBidi" w:hAnsiTheme="majorBidi" w:cstheme="majorBidi"/>
          <w:sz w:val="24"/>
          <w:szCs w:val="24"/>
        </w:rPr>
        <w:t>lpan</w:t>
      </w:r>
      <w:r w:rsidR="000E12BB"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="000E12BB" w:rsidRPr="003038F7">
        <w:rPr>
          <w:rFonts w:asciiTheme="majorBidi" w:hAnsiTheme="majorBidi" w:cstheme="majorBidi"/>
          <w:sz w:val="24"/>
          <w:szCs w:val="24"/>
        </w:rPr>
        <w:t xml:space="preserve">, </w:t>
      </w:r>
      <w:r w:rsidR="000E12BB" w:rsidRPr="003038F7">
        <w:rPr>
          <w:rFonts w:asciiTheme="majorBidi" w:hAnsiTheme="majorBidi" w:cstheme="majorBidi"/>
          <w:spacing w:val="12"/>
          <w:sz w:val="24"/>
          <w:szCs w:val="24"/>
        </w:rPr>
        <w:t>V.</w:t>
      </w:r>
      <w:r w:rsidRPr="003038F7">
        <w:rPr>
          <w:rFonts w:asciiTheme="majorBidi" w:hAnsiTheme="majorBidi" w:cstheme="majorBidi"/>
          <w:sz w:val="24"/>
          <w:szCs w:val="24"/>
        </w:rPr>
        <w:t xml:space="preserve">, 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K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p</w:t>
      </w:r>
      <w:r w:rsidRPr="003038F7">
        <w:rPr>
          <w:rFonts w:asciiTheme="majorBidi" w:hAnsiTheme="majorBidi" w:cstheme="majorBidi"/>
          <w:sz w:val="24"/>
          <w:szCs w:val="24"/>
        </w:rPr>
        <w:t xml:space="preserve">. 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="000E12BB"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="000E12BB" w:rsidRPr="003038F7">
        <w:rPr>
          <w:rFonts w:asciiTheme="majorBidi" w:hAnsiTheme="majorBidi" w:cstheme="majorBidi"/>
          <w:sz w:val="24"/>
          <w:szCs w:val="24"/>
        </w:rPr>
        <w:t>ub</w:t>
      </w:r>
      <w:r w:rsidR="000E12BB"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="000E12BB"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="000E12BB" w:rsidRPr="003038F7">
        <w:rPr>
          <w:rFonts w:asciiTheme="majorBidi" w:hAnsiTheme="majorBidi" w:cstheme="majorBidi"/>
          <w:sz w:val="24"/>
          <w:szCs w:val="24"/>
        </w:rPr>
        <w:t>mani</w:t>
      </w:r>
      <w:r w:rsidR="000E12BB"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="000E12BB" w:rsidRPr="003038F7">
        <w:rPr>
          <w:rFonts w:asciiTheme="majorBidi" w:hAnsiTheme="majorBidi" w:cstheme="majorBidi"/>
          <w:spacing w:val="-5"/>
          <w:sz w:val="24"/>
          <w:szCs w:val="24"/>
        </w:rPr>
        <w:t>n</w:t>
      </w:r>
      <w:r w:rsidR="000E12BB" w:rsidRPr="003038F7">
        <w:rPr>
          <w:rFonts w:asciiTheme="majorBidi" w:hAnsiTheme="majorBidi" w:cstheme="majorBidi"/>
          <w:sz w:val="24"/>
          <w:szCs w:val="24"/>
        </w:rPr>
        <w:t xml:space="preserve">, </w:t>
      </w:r>
      <w:r w:rsidR="000E12BB" w:rsidRPr="003038F7">
        <w:rPr>
          <w:rFonts w:asciiTheme="majorBidi" w:hAnsiTheme="majorBidi" w:cstheme="majorBidi"/>
          <w:spacing w:val="12"/>
          <w:sz w:val="24"/>
          <w:szCs w:val="24"/>
        </w:rPr>
        <w:t>and</w:t>
      </w:r>
      <w:r w:rsidR="000E12BB" w:rsidRPr="003038F7">
        <w:rPr>
          <w:rFonts w:asciiTheme="majorBidi" w:hAnsiTheme="majorBidi" w:cstheme="majorBidi"/>
          <w:sz w:val="24"/>
          <w:szCs w:val="24"/>
        </w:rPr>
        <w:t xml:space="preserve"> </w:t>
      </w:r>
      <w:r w:rsidR="000E12BB" w:rsidRPr="003038F7">
        <w:rPr>
          <w:rFonts w:asciiTheme="majorBidi" w:hAnsiTheme="majorBidi" w:cstheme="majorBidi"/>
          <w:spacing w:val="5"/>
          <w:sz w:val="24"/>
          <w:szCs w:val="24"/>
        </w:rPr>
        <w:t>composites</w:t>
      </w:r>
      <w:r w:rsidR="000E12BB" w:rsidRPr="003038F7">
        <w:rPr>
          <w:rFonts w:asciiTheme="majorBidi" w:hAnsiTheme="majorBidi" w:cstheme="majorBidi"/>
          <w:sz w:val="24"/>
          <w:szCs w:val="24"/>
        </w:rPr>
        <w:t xml:space="preserve">, </w:t>
      </w:r>
      <w:r w:rsidR="000E12BB" w:rsidRPr="003038F7">
        <w:rPr>
          <w:rFonts w:asciiTheme="majorBidi" w:hAnsiTheme="majorBidi" w:cstheme="majorBidi"/>
          <w:spacing w:val="12"/>
          <w:sz w:val="24"/>
          <w:szCs w:val="24"/>
        </w:rPr>
        <w:t>Behavior</w:t>
      </w:r>
      <w:r w:rsidR="000E12BB" w:rsidRPr="003038F7">
        <w:rPr>
          <w:rFonts w:asciiTheme="majorBidi" w:hAnsiTheme="majorBidi" w:cstheme="majorBidi"/>
          <w:sz w:val="24"/>
          <w:szCs w:val="24"/>
        </w:rPr>
        <w:t xml:space="preserve"> </w:t>
      </w:r>
      <w:r w:rsidR="000E12BB" w:rsidRPr="003038F7">
        <w:rPr>
          <w:rFonts w:asciiTheme="majorBidi" w:hAnsiTheme="majorBidi" w:cstheme="majorBidi"/>
          <w:spacing w:val="11"/>
          <w:sz w:val="24"/>
          <w:szCs w:val="24"/>
        </w:rPr>
        <w:t>of</w:t>
      </w:r>
      <w:r w:rsidR="000E12BB" w:rsidRPr="003038F7">
        <w:rPr>
          <w:rFonts w:asciiTheme="majorBidi" w:hAnsiTheme="majorBidi" w:cstheme="majorBidi"/>
          <w:sz w:val="24"/>
          <w:szCs w:val="24"/>
        </w:rPr>
        <w:t xml:space="preserve"> </w:t>
      </w:r>
      <w:r w:rsidR="000E12BB" w:rsidRPr="003038F7">
        <w:rPr>
          <w:rFonts w:asciiTheme="majorBidi" w:hAnsiTheme="majorBidi" w:cstheme="majorBidi"/>
          <w:spacing w:val="6"/>
          <w:sz w:val="24"/>
          <w:szCs w:val="24"/>
        </w:rPr>
        <w:t>concrete</w:t>
      </w:r>
      <w:r w:rsidR="000E12BB" w:rsidRPr="003038F7">
        <w:rPr>
          <w:rFonts w:asciiTheme="majorBidi" w:hAnsiTheme="majorBidi" w:cstheme="majorBidi"/>
          <w:sz w:val="24"/>
          <w:szCs w:val="24"/>
        </w:rPr>
        <w:t xml:space="preserve"> </w:t>
      </w:r>
      <w:r w:rsidR="000E12BB" w:rsidRPr="003038F7">
        <w:rPr>
          <w:rFonts w:asciiTheme="majorBidi" w:hAnsiTheme="majorBidi" w:cstheme="majorBidi"/>
          <w:spacing w:val="4"/>
          <w:sz w:val="24"/>
          <w:szCs w:val="24"/>
        </w:rPr>
        <w:t>beams</w:t>
      </w:r>
      <w:r w:rsidRPr="003038F7">
        <w:rPr>
          <w:rFonts w:asciiTheme="majorBidi" w:hAnsiTheme="majorBidi" w:cstheme="majorBidi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with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GF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 xml:space="preserve">.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z w:val="24"/>
          <w:szCs w:val="24"/>
        </w:rPr>
        <w:t>ou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o</w:t>
      </w:r>
      <w:r w:rsidRPr="003038F7">
        <w:rPr>
          <w:rFonts w:asciiTheme="majorBidi" w:hAnsiTheme="majorBidi" w:cstheme="majorBidi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-6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pla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 xml:space="preserve">s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ompo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2011.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b/>
          <w:sz w:val="24"/>
          <w:szCs w:val="24"/>
        </w:rPr>
        <w:t>3</w:t>
      </w:r>
      <w:r w:rsidRPr="003038F7">
        <w:rPr>
          <w:rFonts w:asciiTheme="majorBidi" w:hAnsiTheme="majorBidi" w:cstheme="majorBidi"/>
          <w:b/>
          <w:spacing w:val="-5"/>
          <w:sz w:val="24"/>
          <w:szCs w:val="24"/>
        </w:rPr>
        <w:t>0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(</w:t>
      </w:r>
      <w:r w:rsidRPr="003038F7">
        <w:rPr>
          <w:rFonts w:asciiTheme="majorBidi" w:hAnsiTheme="majorBidi" w:cstheme="majorBidi"/>
          <w:sz w:val="24"/>
          <w:szCs w:val="24"/>
        </w:rPr>
        <w:t>23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)</w:t>
      </w:r>
      <w:r w:rsidRPr="003038F7">
        <w:rPr>
          <w:rFonts w:asciiTheme="majorBidi" w:hAnsiTheme="majorBidi" w:cstheme="majorBidi"/>
          <w:sz w:val="24"/>
          <w:szCs w:val="24"/>
        </w:rPr>
        <w:t>:</w:t>
      </w:r>
    </w:p>
    <w:p w14:paraId="10C28767" w14:textId="77777777" w:rsidR="00C60659" w:rsidRPr="003038F7" w:rsidRDefault="00A40AB2" w:rsidP="003038F7">
      <w:pPr>
        <w:spacing w:line="260" w:lineRule="exact"/>
        <w:ind w:left="821" w:right="738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p.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1915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1922.</w:t>
      </w:r>
    </w:p>
    <w:p w14:paraId="11D127FA" w14:textId="77777777" w:rsidR="00C60659" w:rsidRPr="003038F7" w:rsidRDefault="00A40AB2" w:rsidP="003038F7">
      <w:pPr>
        <w:spacing w:line="260" w:lineRule="exact"/>
        <w:ind w:left="100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 xml:space="preserve">20.      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ivag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ma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und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i,</w:t>
      </w:r>
      <w:r w:rsidRPr="003038F7">
        <w:rPr>
          <w:rFonts w:asciiTheme="majorBidi" w:hAnsiTheme="majorBidi" w:cstheme="majorBidi"/>
          <w:spacing w:val="2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2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2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G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6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.E.</w:t>
      </w:r>
      <w:r w:rsidRPr="003038F7">
        <w:rPr>
          <w:rFonts w:asciiTheme="majorBidi" w:hAnsiTheme="majorBidi" w:cstheme="majorBidi"/>
          <w:spacing w:val="-7"/>
          <w:sz w:val="24"/>
          <w:szCs w:val="24"/>
        </w:rPr>
        <w:t>J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2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Kum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6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n,</w:t>
      </w:r>
      <w:r w:rsidRPr="003038F7">
        <w:rPr>
          <w:rFonts w:asciiTheme="majorBidi" w:hAnsiTheme="majorBidi" w:cstheme="majorBidi"/>
          <w:spacing w:val="2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2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ompa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ve</w:t>
      </w:r>
      <w:r w:rsidRPr="003038F7">
        <w:rPr>
          <w:rFonts w:asciiTheme="majorBidi" w:hAnsiTheme="majorBidi" w:cstheme="majorBidi"/>
          <w:spacing w:val="2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tudy</w:t>
      </w:r>
      <w:r w:rsidRPr="003038F7">
        <w:rPr>
          <w:rFonts w:asciiTheme="majorBidi" w:hAnsiTheme="majorBidi" w:cstheme="majorBidi"/>
          <w:spacing w:val="2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2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the</w:t>
      </w:r>
      <w:r w:rsidRPr="003038F7">
        <w:rPr>
          <w:rFonts w:asciiTheme="majorBidi" w:hAnsiTheme="majorBidi" w:cstheme="majorBidi"/>
          <w:spacing w:val="2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lexu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</w:p>
    <w:p w14:paraId="1FF76615" w14:textId="77777777" w:rsidR="00C60659" w:rsidRPr="003038F7" w:rsidRDefault="00A40AB2" w:rsidP="003038F7">
      <w:pPr>
        <w:spacing w:before="2"/>
        <w:ind w:left="821" w:right="75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viour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one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w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y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 xml:space="preserve">labs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6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with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GF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ments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 xml:space="preserve">nd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onv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ments</w:t>
      </w:r>
      <w:r w:rsidRPr="003038F7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wh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ubje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ted</w:t>
      </w:r>
      <w:r w:rsidRPr="003038F7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to</w:t>
      </w:r>
      <w:r w:rsidRPr="003038F7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o</w:t>
      </w:r>
      <w:r w:rsidRPr="003038F7">
        <w:rPr>
          <w:rFonts w:asciiTheme="majorBidi" w:hAnsiTheme="majorBidi" w:cstheme="majorBidi"/>
          <w:sz w:val="24"/>
          <w:szCs w:val="24"/>
        </w:rPr>
        <w:t>noton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ea</w:t>
      </w:r>
      <w:r w:rsidRPr="003038F7">
        <w:rPr>
          <w:rFonts w:asciiTheme="majorBidi" w:hAnsiTheme="majorBidi" w:cstheme="majorBidi"/>
          <w:sz w:val="24"/>
          <w:szCs w:val="24"/>
        </w:rPr>
        <w:t>ted</w:t>
      </w:r>
      <w:r w:rsidRPr="003038F7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loadin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g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T</w:t>
      </w:r>
      <w:r w:rsidRPr="003038F7">
        <w:rPr>
          <w:rFonts w:asciiTheme="majorBidi" w:hAnsiTheme="majorBidi" w:cstheme="majorBidi"/>
          <w:sz w:val="24"/>
          <w:szCs w:val="24"/>
        </w:rPr>
        <w:t>he</w:t>
      </w:r>
      <w:r w:rsidRPr="003038F7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Op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 xml:space="preserve">n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iv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n</w:t>
      </w:r>
      <w:r w:rsidRPr="003038F7">
        <w:rPr>
          <w:rFonts w:asciiTheme="majorBidi" w:hAnsiTheme="majorBidi" w:cstheme="majorBidi"/>
          <w:sz w:val="24"/>
          <w:szCs w:val="24"/>
        </w:rPr>
        <w:t>gine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g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200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8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b/>
          <w:spacing w:val="-5"/>
          <w:sz w:val="24"/>
          <w:szCs w:val="24"/>
        </w:rPr>
        <w:t>2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(</w:t>
      </w:r>
      <w:r w:rsidRPr="003038F7">
        <w:rPr>
          <w:rFonts w:asciiTheme="majorBidi" w:hAnsiTheme="majorBidi" w:cstheme="majorBidi"/>
          <w:sz w:val="24"/>
          <w:szCs w:val="24"/>
        </w:rPr>
        <w:t>1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)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p. 2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4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34.</w:t>
      </w:r>
    </w:p>
    <w:p w14:paraId="7113F94F" w14:textId="77777777" w:rsidR="00C60659" w:rsidRPr="003038F7" w:rsidRDefault="00A40AB2" w:rsidP="003038F7">
      <w:pPr>
        <w:spacing w:line="260" w:lineRule="exact"/>
        <w:ind w:left="100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 xml:space="preserve">21.      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g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by,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 xml:space="preserve">,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 xml:space="preserve">.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lak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wy,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 xml:space="preserve">.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nmok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gue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if</w:t>
      </w:r>
      <w:r w:rsidRPr="003038F7">
        <w:rPr>
          <w:rFonts w:asciiTheme="majorBidi" w:hAnsiTheme="majorBidi" w:cstheme="majorBidi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v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luation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</w:p>
    <w:p w14:paraId="2650490E" w14:textId="0DC08797" w:rsidR="00C60659" w:rsidRPr="003038F7" w:rsidRDefault="000E12BB" w:rsidP="003038F7">
      <w:pPr>
        <w:spacing w:before="2"/>
        <w:ind w:left="821" w:right="76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 xml:space="preserve">te </w:t>
      </w:r>
      <w:r w:rsidRPr="003038F7">
        <w:rPr>
          <w:rFonts w:asciiTheme="majorBidi" w:hAnsiTheme="majorBidi" w:cstheme="majorBidi"/>
          <w:spacing w:val="28"/>
          <w:sz w:val="24"/>
          <w:szCs w:val="24"/>
        </w:rPr>
        <w:t>bridge</w:t>
      </w:r>
      <w:r w:rsidRPr="003038F7">
        <w:rPr>
          <w:rFonts w:asciiTheme="majorBidi" w:hAnsiTheme="majorBidi" w:cstheme="majorBidi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8"/>
          <w:sz w:val="24"/>
          <w:szCs w:val="24"/>
        </w:rPr>
        <w:t>deck</w:t>
      </w:r>
      <w:r w:rsidRPr="003038F7">
        <w:rPr>
          <w:rFonts w:asciiTheme="majorBidi" w:hAnsiTheme="majorBidi" w:cstheme="majorBidi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9"/>
          <w:sz w:val="24"/>
          <w:szCs w:val="24"/>
        </w:rPr>
        <w:t>slabs</w:t>
      </w:r>
      <w:r w:rsidRPr="003038F7">
        <w:rPr>
          <w:rFonts w:asciiTheme="majorBidi" w:hAnsiTheme="majorBidi" w:cstheme="majorBidi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6"/>
          <w:sz w:val="24"/>
          <w:szCs w:val="24"/>
        </w:rPr>
        <w:t>reinforced</w:t>
      </w:r>
      <w:r w:rsidRPr="003038F7">
        <w:rPr>
          <w:rFonts w:asciiTheme="majorBidi" w:hAnsiTheme="majorBidi" w:cstheme="majorBidi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9"/>
          <w:sz w:val="24"/>
          <w:szCs w:val="24"/>
        </w:rPr>
        <w:t>with</w:t>
      </w:r>
      <w:r w:rsidRPr="003038F7">
        <w:rPr>
          <w:rFonts w:asciiTheme="majorBidi" w:hAnsiTheme="majorBidi" w:cstheme="majorBidi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4"/>
          <w:sz w:val="24"/>
          <w:szCs w:val="24"/>
        </w:rPr>
        <w:t>glass</w:t>
      </w:r>
      <w:r w:rsidRPr="003038F7">
        <w:rPr>
          <w:rFonts w:asciiTheme="majorBidi" w:hAnsiTheme="majorBidi" w:cstheme="majorBidi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6"/>
          <w:sz w:val="24"/>
          <w:szCs w:val="24"/>
        </w:rPr>
        <w:t>FRP</w:t>
      </w:r>
      <w:r w:rsidRPr="003038F7">
        <w:rPr>
          <w:rFonts w:asciiTheme="majorBidi" w:hAnsiTheme="majorBidi" w:cstheme="majorBidi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9"/>
          <w:sz w:val="24"/>
          <w:szCs w:val="24"/>
        </w:rPr>
        <w:t>composite</w:t>
      </w:r>
      <w:r w:rsidRPr="003038F7">
        <w:rPr>
          <w:rFonts w:asciiTheme="majorBidi" w:hAnsiTheme="majorBidi" w:cstheme="majorBidi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8"/>
          <w:sz w:val="24"/>
          <w:szCs w:val="24"/>
        </w:rPr>
        <w:t>bars</w:t>
      </w:r>
      <w:r w:rsidR="00A40AB2" w:rsidRPr="003038F7">
        <w:rPr>
          <w:rFonts w:asciiTheme="majorBidi" w:hAnsiTheme="majorBidi" w:cstheme="majorBidi"/>
          <w:sz w:val="24"/>
          <w:szCs w:val="24"/>
        </w:rPr>
        <w:t xml:space="preserve">. </w:t>
      </w:r>
      <w:r w:rsidR="00A40AB2" w:rsidRPr="003038F7">
        <w:rPr>
          <w:rFonts w:asciiTheme="majorBidi" w:hAnsiTheme="majorBidi" w:cstheme="majorBidi"/>
          <w:spacing w:val="3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z w:val="24"/>
          <w:szCs w:val="24"/>
        </w:rPr>
        <w:t>ou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 xml:space="preserve">l </w:t>
      </w:r>
      <w:r w:rsidRPr="003038F7">
        <w:rPr>
          <w:rFonts w:asciiTheme="majorBidi" w:hAnsiTheme="majorBidi" w:cstheme="majorBidi"/>
          <w:spacing w:val="38"/>
          <w:sz w:val="24"/>
          <w:szCs w:val="24"/>
        </w:rPr>
        <w:t>of</w:t>
      </w:r>
    </w:p>
    <w:p w14:paraId="710F7394" w14:textId="77777777" w:rsidR="00C60659" w:rsidRPr="003038F7" w:rsidRDefault="00A40AB2" w:rsidP="003038F7">
      <w:pPr>
        <w:spacing w:line="260" w:lineRule="exact"/>
        <w:ind w:left="821" w:right="3544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ompo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 xml:space="preserve">s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or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 xml:space="preserve">2007. </w:t>
      </w:r>
      <w:r w:rsidRPr="003038F7">
        <w:rPr>
          <w:rFonts w:asciiTheme="majorBidi" w:hAnsiTheme="majorBidi" w:cstheme="majorBidi"/>
          <w:b/>
          <w:sz w:val="24"/>
          <w:szCs w:val="24"/>
        </w:rPr>
        <w:t>11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(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3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)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p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25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8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2</w:t>
      </w:r>
      <w:r w:rsidRPr="003038F7">
        <w:rPr>
          <w:rFonts w:asciiTheme="majorBidi" w:hAnsiTheme="majorBidi" w:cstheme="majorBidi"/>
          <w:sz w:val="24"/>
          <w:szCs w:val="24"/>
        </w:rPr>
        <w:t>68.</w:t>
      </w:r>
    </w:p>
    <w:p w14:paraId="78D1D844" w14:textId="77777777" w:rsidR="00C60659" w:rsidRPr="003038F7" w:rsidRDefault="00A40AB2" w:rsidP="003038F7">
      <w:pPr>
        <w:tabs>
          <w:tab w:val="left" w:pos="820"/>
        </w:tabs>
        <w:spacing w:before="2"/>
        <w:ind w:left="821" w:right="80" w:hanging="7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22.</w:t>
      </w:r>
      <w:r w:rsidRPr="003038F7">
        <w:rPr>
          <w:rFonts w:asciiTheme="majorBidi" w:hAnsiTheme="majorBidi" w:cstheme="majorBidi"/>
          <w:sz w:val="24"/>
          <w:szCs w:val="24"/>
        </w:rPr>
        <w:tab/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K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Y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4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H.</w:t>
      </w:r>
      <w:r w:rsidRPr="003038F7">
        <w:rPr>
          <w:rFonts w:asciiTheme="majorBidi" w:hAnsiTheme="majorBidi" w:cstheme="majorBidi"/>
          <w:spacing w:val="4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4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Ğ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L</w:t>
      </w:r>
      <w:r w:rsidRPr="003038F7">
        <w:rPr>
          <w:rFonts w:asciiTheme="majorBidi" w:hAnsiTheme="majorBidi" w:cstheme="majorBidi"/>
          <w:sz w:val="24"/>
          <w:szCs w:val="24"/>
        </w:rPr>
        <w:t>U,</w:t>
      </w:r>
      <w:r w:rsidRPr="003038F7">
        <w:rPr>
          <w:rFonts w:asciiTheme="majorBidi" w:hAnsiTheme="majorBidi" w:cstheme="majorBidi"/>
          <w:spacing w:val="4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T</w:t>
      </w:r>
      <w:r w:rsidRPr="003038F7">
        <w:rPr>
          <w:rFonts w:asciiTheme="majorBidi" w:hAnsiTheme="majorBidi" w:cstheme="majorBidi"/>
          <w:sz w:val="24"/>
          <w:szCs w:val="24"/>
        </w:rPr>
        <w:t>HE</w:t>
      </w:r>
      <w:r w:rsidRPr="003038F7">
        <w:rPr>
          <w:rFonts w:asciiTheme="majorBidi" w:hAnsiTheme="majorBidi" w:cstheme="majorBidi"/>
          <w:spacing w:val="3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FF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3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4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G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L</w:t>
      </w:r>
      <w:r w:rsidRPr="003038F7">
        <w:rPr>
          <w:rFonts w:asciiTheme="majorBidi" w:hAnsiTheme="majorBidi" w:cstheme="majorBidi"/>
          <w:sz w:val="24"/>
          <w:szCs w:val="24"/>
        </w:rPr>
        <w:t>ASS</w:t>
      </w:r>
      <w:r w:rsidRPr="003038F7">
        <w:rPr>
          <w:rFonts w:asciiTheme="majorBidi" w:hAnsiTheme="majorBidi" w:cstheme="majorBidi"/>
          <w:spacing w:val="4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3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z w:val="24"/>
          <w:szCs w:val="24"/>
        </w:rPr>
        <w:t xml:space="preserve">AR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NFO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RC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NT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 xml:space="preserve">ON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X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AL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V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U</w:t>
      </w:r>
      <w:r w:rsidRPr="003038F7">
        <w:rPr>
          <w:rFonts w:asciiTheme="majorBidi" w:hAnsiTheme="majorBidi" w:cstheme="majorBidi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NFO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RC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CR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ET</w:t>
      </w:r>
      <w:r w:rsidRPr="003038F7">
        <w:rPr>
          <w:rFonts w:asciiTheme="majorBidi" w:hAnsiTheme="majorBidi" w:cstheme="majorBidi"/>
          <w:sz w:val="24"/>
          <w:szCs w:val="24"/>
        </w:rPr>
        <w:t xml:space="preserve">E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T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AL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TS</w:t>
      </w:r>
      <w:r w:rsidRPr="003038F7">
        <w:rPr>
          <w:rFonts w:asciiTheme="majorBidi" w:hAnsiTheme="majorBidi" w:cstheme="majorBidi"/>
          <w:sz w:val="24"/>
          <w:szCs w:val="24"/>
        </w:rPr>
        <w:t>. 2018.</w:t>
      </w:r>
    </w:p>
    <w:p w14:paraId="46FC9FA5" w14:textId="77777777" w:rsidR="000E12BB" w:rsidRPr="003038F7" w:rsidRDefault="00A40AB2" w:rsidP="003038F7">
      <w:pPr>
        <w:spacing w:before="2"/>
        <w:ind w:left="821" w:right="130" w:hanging="731"/>
        <w:jc w:val="both"/>
        <w:rPr>
          <w:rStyle w:val="hps"/>
          <w:rFonts w:asciiTheme="majorBidi" w:hAnsiTheme="majorBidi" w:cstheme="majorBidi"/>
          <w:sz w:val="24"/>
          <w:szCs w:val="24"/>
        </w:rPr>
      </w:pPr>
      <w:r w:rsidRPr="003038F7">
        <w:rPr>
          <w:rStyle w:val="hps"/>
          <w:rFonts w:asciiTheme="majorBidi" w:hAnsiTheme="majorBidi" w:cstheme="majorBidi"/>
        </w:rPr>
        <w:t xml:space="preserve">23.       </w:t>
      </w:r>
      <w:r w:rsidR="000E12BB" w:rsidRPr="003038F7">
        <w:rPr>
          <w:rStyle w:val="hps"/>
          <w:rFonts w:asciiTheme="majorBidi" w:hAnsiTheme="majorBidi" w:cstheme="majorBidi"/>
          <w:sz w:val="24"/>
          <w:szCs w:val="24"/>
        </w:rPr>
        <w:t>Bashir H. Osman, Erjun Wu, Bohai Ji, Abdeldime M.S Abdelgader. (2016). “A State-of-the-Art Review on Reinforced Concrete Beams with Openings retrofitted with FRP”. International Journal of Advanced Structural Engineering- Springer. (2016) 8:253–267</w:t>
      </w:r>
    </w:p>
    <w:p w14:paraId="5E4E4641" w14:textId="6D44A6F6" w:rsidR="00606C01" w:rsidRPr="003038F7" w:rsidRDefault="00A40AB2" w:rsidP="003038F7">
      <w:pPr>
        <w:spacing w:before="2"/>
        <w:ind w:left="821" w:right="130" w:hanging="73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Style w:val="hps"/>
          <w:rFonts w:asciiTheme="majorBidi" w:hAnsiTheme="majorBidi" w:cstheme="majorBidi"/>
          <w:sz w:val="24"/>
          <w:szCs w:val="24"/>
        </w:rPr>
        <w:t>24.       Chang, K., D.J.J.o.A.A. Seo, and B. Engineering, Behavior of one-way concrete slabs</w:t>
      </w:r>
      <w:r w:rsidR="000E12BB" w:rsidRPr="003038F7">
        <w:rPr>
          <w:rStyle w:val="hps"/>
          <w:rFonts w:asciiTheme="majorBidi" w:hAnsiTheme="majorBidi" w:cstheme="majorBidi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with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GF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. 2012.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b/>
          <w:sz w:val="24"/>
          <w:szCs w:val="24"/>
        </w:rPr>
        <w:t>11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(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2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)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p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35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1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3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5</w:t>
      </w:r>
      <w:r w:rsidRPr="003038F7">
        <w:rPr>
          <w:rFonts w:asciiTheme="majorBidi" w:hAnsiTheme="majorBidi" w:cstheme="majorBidi"/>
          <w:sz w:val="24"/>
          <w:szCs w:val="24"/>
        </w:rPr>
        <w:t>8.</w:t>
      </w:r>
    </w:p>
    <w:p w14:paraId="7488F3DB" w14:textId="7024BECD" w:rsidR="00606C01" w:rsidRPr="003038F7" w:rsidRDefault="00A40AB2" w:rsidP="003038F7">
      <w:pPr>
        <w:spacing w:before="2"/>
        <w:ind w:left="821" w:right="130" w:hanging="731"/>
        <w:jc w:val="both"/>
        <w:rPr>
          <w:rStyle w:val="hps"/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 xml:space="preserve">25.       </w:t>
      </w:r>
      <w:r w:rsidR="00606C01" w:rsidRPr="003038F7">
        <w:rPr>
          <w:rStyle w:val="hps"/>
          <w:rFonts w:asciiTheme="majorBidi" w:hAnsiTheme="majorBidi" w:cstheme="majorBidi"/>
          <w:sz w:val="24"/>
          <w:szCs w:val="24"/>
        </w:rPr>
        <w:t xml:space="preserve">Bashir H. Osman, Wu, E., Ji, B. and Abdulhameed, S.S., Repair of pre-cracked reinforced concrete (RC) beams with openings strengthened using FRP sheets under sustained load". International Journal of Concrete Structures and Materials, 2017. 11(1), pp. 171-183. </w:t>
      </w:r>
    </w:p>
    <w:p w14:paraId="3DB45B1C" w14:textId="183CEE26" w:rsidR="00C60659" w:rsidRPr="003038F7" w:rsidRDefault="00A40AB2" w:rsidP="003038F7">
      <w:pPr>
        <w:spacing w:before="2"/>
        <w:ind w:left="821" w:right="130" w:hanging="73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26.</w:t>
      </w:r>
      <w:r w:rsidRPr="003038F7">
        <w:rPr>
          <w:rFonts w:asciiTheme="majorBidi" w:hAnsiTheme="majorBidi" w:cstheme="majorBidi"/>
          <w:sz w:val="24"/>
          <w:szCs w:val="24"/>
        </w:rPr>
        <w:tab/>
        <w:t>Hossain, K., D. Ametrano, and M.J.J.o.B.E. Lachemi, Bond strength of GFRP bars in ultra- high strength concrete using RILEM beam tests. Journal of Building Engineering, 2017.</w:t>
      </w:r>
    </w:p>
    <w:p w14:paraId="4B1807FB" w14:textId="77777777" w:rsidR="00C60659" w:rsidRPr="003038F7" w:rsidRDefault="00A40AB2" w:rsidP="003038F7">
      <w:pPr>
        <w:spacing w:before="2"/>
        <w:ind w:left="821" w:right="130" w:hanging="1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10: p. 69-79.</w:t>
      </w:r>
    </w:p>
    <w:p w14:paraId="73F6F49C" w14:textId="77777777" w:rsidR="00C60659" w:rsidRPr="003038F7" w:rsidRDefault="00A40AB2" w:rsidP="003038F7">
      <w:pPr>
        <w:spacing w:line="260" w:lineRule="exact"/>
        <w:ind w:left="100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27.       Yoo,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Y.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 xml:space="preserve"> 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Y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z w:val="24"/>
          <w:szCs w:val="24"/>
        </w:rPr>
        <w:t>. Yoo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n</w:t>
      </w:r>
      <w:r w:rsidRPr="003038F7">
        <w:rPr>
          <w:rFonts w:asciiTheme="majorBidi" w:hAnsiTheme="majorBidi" w:cstheme="majorBidi"/>
          <w:sz w:val="24"/>
          <w:szCs w:val="24"/>
        </w:rPr>
        <w:t xml:space="preserve">,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z w:val="24"/>
          <w:szCs w:val="24"/>
        </w:rPr>
        <w:t>ond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v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GF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s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l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hig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h</w:t>
      </w:r>
      <w:r w:rsidRPr="003038F7">
        <w:rPr>
          <w:rFonts w:asciiTheme="majorBidi" w:hAnsiTheme="majorBidi" w:cstheme="majorBidi"/>
          <w:sz w:val="24"/>
          <w:szCs w:val="24"/>
        </w:rPr>
        <w:t>-</w:t>
      </w:r>
    </w:p>
    <w:p w14:paraId="6412E900" w14:textId="77777777" w:rsidR="00C60659" w:rsidRPr="003038F7" w:rsidRDefault="00A40AB2" w:rsidP="003038F7">
      <w:pPr>
        <w:spacing w:before="2"/>
        <w:ind w:left="821" w:right="79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man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3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ib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3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te.</w:t>
      </w:r>
      <w:r w:rsidRPr="003038F7">
        <w:rPr>
          <w:rFonts w:asciiTheme="majorBidi" w:hAnsiTheme="majorBidi" w:cstheme="majorBidi"/>
          <w:spacing w:val="3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Adv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3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ompo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t</w:t>
      </w:r>
      <w:r w:rsidRPr="003038F7">
        <w:rPr>
          <w:rFonts w:asciiTheme="majorBidi" w:hAnsiTheme="majorBidi" w:cstheme="majorBidi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3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ial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3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2017.</w:t>
      </w:r>
      <w:r w:rsidRPr="003038F7">
        <w:rPr>
          <w:rFonts w:asciiTheme="majorBidi" w:hAnsiTheme="majorBidi" w:cstheme="majorBidi"/>
          <w:spacing w:val="4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b/>
          <w:sz w:val="24"/>
          <w:szCs w:val="24"/>
        </w:rPr>
        <w:t>2</w:t>
      </w:r>
      <w:r w:rsidRPr="003038F7">
        <w:rPr>
          <w:rFonts w:asciiTheme="majorBidi" w:hAnsiTheme="majorBidi" w:cstheme="majorBidi"/>
          <w:b/>
          <w:spacing w:val="-5"/>
          <w:sz w:val="24"/>
          <w:szCs w:val="24"/>
        </w:rPr>
        <w:t>6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(</w:t>
      </w:r>
      <w:r w:rsidRPr="003038F7">
        <w:rPr>
          <w:rFonts w:asciiTheme="majorBidi" w:hAnsiTheme="majorBidi" w:cstheme="majorBidi"/>
          <w:sz w:val="24"/>
          <w:szCs w:val="24"/>
        </w:rPr>
        <w:t>6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)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3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p.</w:t>
      </w:r>
    </w:p>
    <w:p w14:paraId="4481873B" w14:textId="77777777" w:rsidR="00C60659" w:rsidRPr="003038F7" w:rsidRDefault="00A40AB2" w:rsidP="003038F7">
      <w:pPr>
        <w:spacing w:line="260" w:lineRule="exact"/>
        <w:ind w:left="821" w:right="7866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493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510.</w:t>
      </w:r>
    </w:p>
    <w:p w14:paraId="382DC14B" w14:textId="77777777" w:rsidR="00C60659" w:rsidRPr="003038F7" w:rsidRDefault="00A40AB2" w:rsidP="003038F7">
      <w:pPr>
        <w:tabs>
          <w:tab w:val="left" w:pos="820"/>
        </w:tabs>
        <w:spacing w:before="2"/>
        <w:ind w:left="821" w:right="82" w:hanging="7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28.</w:t>
      </w:r>
      <w:r w:rsidRPr="003038F7">
        <w:rPr>
          <w:rFonts w:asciiTheme="majorBidi" w:hAnsiTheme="majorBidi" w:cstheme="majorBidi"/>
          <w:sz w:val="24"/>
          <w:szCs w:val="24"/>
        </w:rPr>
        <w:tab/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di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i,</w:t>
      </w:r>
      <w:r w:rsidRPr="003038F7">
        <w:rPr>
          <w:rFonts w:asciiTheme="majorBidi" w:hAnsiTheme="majorBidi" w:cstheme="majorBidi"/>
          <w:spacing w:val="4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5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5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4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ompa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ve</w:t>
      </w:r>
      <w:r w:rsidRPr="003038F7">
        <w:rPr>
          <w:rFonts w:asciiTheme="majorBidi" w:hAnsiTheme="majorBidi" w:cstheme="majorBidi"/>
          <w:spacing w:val="4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tudy</w:t>
      </w:r>
      <w:r w:rsidRPr="003038F7">
        <w:rPr>
          <w:rFonts w:asciiTheme="majorBidi" w:hAnsiTheme="majorBidi" w:cstheme="majorBidi"/>
          <w:spacing w:val="4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4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GF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5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6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5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5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5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z w:val="24"/>
          <w:szCs w:val="24"/>
        </w:rPr>
        <w:t>onding</w:t>
      </w:r>
      <w:r w:rsidRPr="003038F7">
        <w:rPr>
          <w:rFonts w:asciiTheme="majorBidi" w:hAnsiTheme="majorBidi" w:cstheme="majorBidi"/>
          <w:spacing w:val="5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4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 xml:space="preserve">te: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xp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ntal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An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ly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is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ac</w:t>
      </w:r>
      <w:r w:rsidRPr="003038F7">
        <w:rPr>
          <w:rFonts w:asciiTheme="majorBidi" w:hAnsiTheme="majorBidi" w:cstheme="majorBidi"/>
          <w:sz w:val="24"/>
          <w:szCs w:val="24"/>
        </w:rPr>
        <w:t>k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Pr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 xml:space="preserve">diction.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z w:val="24"/>
          <w:szCs w:val="24"/>
        </w:rPr>
        <w:t>ou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ompo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t</w:t>
      </w:r>
      <w:r w:rsidRPr="003038F7">
        <w:rPr>
          <w:rFonts w:asciiTheme="majorBidi" w:hAnsiTheme="majorBidi" w:cstheme="majorBidi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&amp;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Adv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 xml:space="preserve">d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ial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/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Re</w:t>
      </w:r>
      <w:r w:rsidRPr="003038F7">
        <w:rPr>
          <w:rFonts w:asciiTheme="majorBidi" w:hAnsiTheme="majorBidi" w:cstheme="majorBidi"/>
          <w:sz w:val="24"/>
          <w:szCs w:val="24"/>
        </w:rPr>
        <w:t>vue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 xml:space="preserve">s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ompo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 xml:space="preserve">s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 xml:space="preserve">s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té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iaux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Av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cé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2024.</w:t>
      </w:r>
      <w:r w:rsidRPr="003038F7">
        <w:rPr>
          <w:rFonts w:asciiTheme="majorBidi" w:hAnsiTheme="majorBidi" w:cstheme="majorBidi"/>
          <w:spacing w:val="1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bCs/>
          <w:sz w:val="24"/>
          <w:szCs w:val="24"/>
        </w:rPr>
        <w:t>34</w:t>
      </w:r>
      <w:r w:rsidRPr="003038F7">
        <w:rPr>
          <w:rFonts w:asciiTheme="majorBidi" w:hAnsiTheme="majorBidi" w:cstheme="majorBidi"/>
          <w:bCs/>
          <w:spacing w:val="1"/>
          <w:sz w:val="24"/>
          <w:szCs w:val="24"/>
        </w:rPr>
        <w:t>(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2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)</w:t>
      </w:r>
      <w:r w:rsidRPr="003038F7">
        <w:rPr>
          <w:rFonts w:asciiTheme="majorBidi" w:hAnsiTheme="majorBidi" w:cstheme="majorBidi"/>
          <w:sz w:val="24"/>
          <w:szCs w:val="24"/>
        </w:rPr>
        <w:t>.</w:t>
      </w:r>
    </w:p>
    <w:p w14:paraId="4E5D3270" w14:textId="77777777" w:rsidR="00C60659" w:rsidRPr="003038F7" w:rsidRDefault="00A40AB2" w:rsidP="003038F7">
      <w:pPr>
        <w:spacing w:line="260" w:lineRule="exact"/>
        <w:ind w:left="100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29.       Ad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m,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 xml:space="preserve">,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tu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vior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o</w:t>
      </w:r>
      <w:r w:rsidRPr="003038F7">
        <w:rPr>
          <w:rFonts w:asciiTheme="majorBidi" w:hAnsiTheme="majorBidi" w:cstheme="majorBidi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Hig</w:t>
      </w:r>
      <w:r w:rsidRPr="003038F7">
        <w:rPr>
          <w:rFonts w:asciiTheme="majorBidi" w:hAnsiTheme="majorBidi" w:cstheme="majorBidi"/>
          <w:spacing w:val="6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ngth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 xml:space="preserve">labs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with</w:t>
      </w:r>
    </w:p>
    <w:p w14:paraId="6864C482" w14:textId="77777777" w:rsidR="00C60659" w:rsidRPr="003038F7" w:rsidRDefault="00A40AB2" w:rsidP="003038F7">
      <w:pPr>
        <w:spacing w:before="2"/>
        <w:ind w:left="821" w:right="3575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GF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P</w:t>
      </w:r>
      <w:r w:rsidRPr="003038F7">
        <w:rPr>
          <w:rFonts w:asciiTheme="majorBidi" w:hAnsiTheme="majorBidi" w:cstheme="majorBidi"/>
          <w:sz w:val="24"/>
          <w:szCs w:val="24"/>
        </w:rPr>
        <w:t>oly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(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)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202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1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bCs/>
          <w:sz w:val="24"/>
          <w:szCs w:val="24"/>
        </w:rPr>
        <w:t>13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(</w:t>
      </w:r>
      <w:r w:rsidRPr="003038F7">
        <w:rPr>
          <w:rFonts w:asciiTheme="majorBidi" w:hAnsiTheme="majorBidi" w:cstheme="majorBidi"/>
          <w:sz w:val="24"/>
          <w:szCs w:val="24"/>
        </w:rPr>
        <w:t>1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7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)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p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9</w:t>
      </w:r>
      <w:r w:rsidRPr="003038F7">
        <w:rPr>
          <w:rFonts w:asciiTheme="majorBidi" w:hAnsiTheme="majorBidi" w:cstheme="majorBidi"/>
          <w:sz w:val="24"/>
          <w:szCs w:val="24"/>
        </w:rPr>
        <w:t>97.</w:t>
      </w:r>
    </w:p>
    <w:p w14:paraId="7CD3968D" w14:textId="5BD77B2C" w:rsidR="00C60659" w:rsidRPr="003038F7" w:rsidRDefault="00A40AB2" w:rsidP="003038F7">
      <w:pPr>
        <w:spacing w:line="260" w:lineRule="exact"/>
        <w:ind w:left="100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30.       Abdul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 xml:space="preserve">lam, 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 xml:space="preserve">,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 xml:space="preserve">t 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 xml:space="preserve">,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ec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ni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 xml:space="preserve">ms of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ea</w:t>
      </w:r>
      <w:r w:rsidRPr="003038F7">
        <w:rPr>
          <w:rFonts w:asciiTheme="majorBidi" w:hAnsiTheme="majorBidi" w:cstheme="majorBidi"/>
          <w:sz w:val="24"/>
          <w:szCs w:val="24"/>
        </w:rPr>
        <w:t xml:space="preserve">r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tan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e of on</w:t>
      </w:r>
      <w:r w:rsidRPr="003038F7">
        <w:rPr>
          <w:rFonts w:asciiTheme="majorBidi" w:hAnsiTheme="majorBidi" w:cstheme="majorBidi"/>
          <w:spacing w:val="6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-</w:t>
      </w:r>
      <w:r w:rsidR="000E12BB" w:rsidRPr="003038F7">
        <w:rPr>
          <w:rFonts w:asciiTheme="majorBidi" w:hAnsiTheme="majorBidi" w:cstheme="majorBidi"/>
          <w:sz w:val="24"/>
          <w:szCs w:val="24"/>
        </w:rPr>
        <w:t>w</w:t>
      </w:r>
      <w:r w:rsidR="000E12BB"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="000E12BB" w:rsidRPr="003038F7">
        <w:rPr>
          <w:rFonts w:asciiTheme="majorBidi" w:hAnsiTheme="majorBidi" w:cstheme="majorBidi"/>
          <w:sz w:val="24"/>
          <w:szCs w:val="24"/>
        </w:rPr>
        <w:t xml:space="preserve">y </w:t>
      </w:r>
      <w:r w:rsidR="000E12BB" w:rsidRPr="003038F7">
        <w:rPr>
          <w:rFonts w:asciiTheme="majorBidi" w:hAnsiTheme="majorBidi" w:cstheme="majorBidi"/>
          <w:spacing w:val="5"/>
          <w:sz w:val="24"/>
          <w:szCs w:val="24"/>
        </w:rPr>
        <w:t>concrete</w:t>
      </w:r>
      <w:r w:rsidRPr="003038F7">
        <w:rPr>
          <w:rFonts w:asciiTheme="majorBidi" w:hAnsiTheme="majorBidi" w:cstheme="majorBidi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la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>b</w:t>
      </w:r>
      <w:r w:rsidRPr="003038F7">
        <w:rPr>
          <w:rFonts w:asciiTheme="majorBidi" w:hAnsiTheme="majorBidi" w:cstheme="majorBidi"/>
          <w:sz w:val="24"/>
          <w:szCs w:val="24"/>
        </w:rPr>
        <w:t>s</w:t>
      </w:r>
    </w:p>
    <w:p w14:paraId="5C438B91" w14:textId="77777777" w:rsidR="00C60659" w:rsidRPr="003038F7" w:rsidRDefault="00A40AB2" w:rsidP="003038F7">
      <w:pPr>
        <w:spacing w:before="2"/>
        <w:ind w:left="821" w:right="36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with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7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z w:val="24"/>
          <w:szCs w:val="24"/>
        </w:rPr>
        <w:t>ui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l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ng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ial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2016.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b/>
          <w:sz w:val="24"/>
          <w:szCs w:val="24"/>
        </w:rPr>
        <w:t>127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p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95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9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970.</w:t>
      </w:r>
    </w:p>
    <w:p w14:paraId="264E2CB1" w14:textId="77777777" w:rsidR="00C60659" w:rsidRPr="003038F7" w:rsidRDefault="00A40AB2" w:rsidP="003038F7">
      <w:pPr>
        <w:spacing w:line="260" w:lineRule="exact"/>
        <w:ind w:left="100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 xml:space="preserve">31.      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rr</w:t>
      </w:r>
      <w:r w:rsidRPr="003038F7">
        <w:rPr>
          <w:rFonts w:asciiTheme="majorBidi" w:hAnsiTheme="majorBidi" w:cstheme="majorBidi"/>
          <w:sz w:val="24"/>
          <w:szCs w:val="24"/>
        </w:rPr>
        <w:t>ie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ec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nic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1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viour</w:t>
      </w:r>
      <w:r w:rsidRPr="003038F7">
        <w:rPr>
          <w:rFonts w:asciiTheme="majorBidi" w:hAnsiTheme="majorBidi" w:cstheme="majorBidi"/>
          <w:spacing w:val="1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1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ul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hig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man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ho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ib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</w:p>
    <w:p w14:paraId="2015552C" w14:textId="0D3F9287" w:rsidR="00C60659" w:rsidRPr="003038F7" w:rsidRDefault="00A40AB2" w:rsidP="003038F7">
      <w:pPr>
        <w:spacing w:before="8" w:line="260" w:lineRule="exact"/>
        <w:ind w:left="821" w:right="79"/>
        <w:jc w:val="both"/>
        <w:rPr>
          <w:rFonts w:asciiTheme="majorBidi" w:hAnsiTheme="majorBidi" w:cstheme="majorBidi"/>
          <w:sz w:val="24"/>
          <w:szCs w:val="24"/>
        </w:rPr>
        <w:sectPr w:rsidR="00C60659" w:rsidRPr="003038F7">
          <w:pgSz w:w="12240" w:h="15840"/>
          <w:pgMar w:top="1360" w:right="1320" w:bottom="280" w:left="1340" w:header="0" w:footer="1010" w:gutter="0"/>
          <w:cols w:space="720"/>
        </w:sectPr>
      </w:pP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 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ea</w:t>
      </w:r>
      <w:r w:rsidRPr="003038F7">
        <w:rPr>
          <w:rFonts w:asciiTheme="majorBidi" w:hAnsiTheme="majorBidi" w:cstheme="majorBidi"/>
          <w:sz w:val="24"/>
          <w:szCs w:val="24"/>
        </w:rPr>
        <w:t>ms with in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 xml:space="preserve">l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ib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 xml:space="preserve">e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38"/>
          <w:sz w:val="24"/>
          <w:szCs w:val="24"/>
        </w:rPr>
        <w:t xml:space="preserve"> </w:t>
      </w:r>
      <w:r w:rsidR="000E12BB" w:rsidRPr="003038F7">
        <w:rPr>
          <w:rFonts w:asciiTheme="majorBidi" w:hAnsiTheme="majorBidi" w:cstheme="majorBidi"/>
          <w:sz w:val="24"/>
          <w:szCs w:val="24"/>
        </w:rPr>
        <w:t>poly</w:t>
      </w:r>
      <w:r w:rsidR="000E12BB" w:rsidRPr="003038F7">
        <w:rPr>
          <w:rFonts w:asciiTheme="majorBidi" w:hAnsiTheme="majorBidi" w:cstheme="majorBidi"/>
          <w:spacing w:val="1"/>
          <w:sz w:val="24"/>
          <w:szCs w:val="24"/>
        </w:rPr>
        <w:t>m</w:t>
      </w:r>
      <w:r w:rsidR="000E12BB"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="000E12BB" w:rsidRPr="003038F7">
        <w:rPr>
          <w:rFonts w:asciiTheme="majorBidi" w:hAnsiTheme="majorBidi" w:cstheme="majorBidi"/>
          <w:sz w:val="24"/>
          <w:szCs w:val="24"/>
        </w:rPr>
        <w:t xml:space="preserve">r </w:t>
      </w:r>
      <w:r w:rsidR="000E12BB" w:rsidRPr="003038F7">
        <w:rPr>
          <w:rFonts w:asciiTheme="majorBidi" w:hAnsiTheme="majorBidi" w:cstheme="majorBidi"/>
          <w:spacing w:val="44"/>
          <w:sz w:val="24"/>
          <w:szCs w:val="24"/>
        </w:rPr>
        <w:t>bars</w:t>
      </w:r>
      <w:r w:rsidRPr="003038F7">
        <w:rPr>
          <w:rFonts w:asciiTheme="majorBidi" w:hAnsiTheme="majorBidi" w:cstheme="majorBidi"/>
          <w:sz w:val="24"/>
          <w:szCs w:val="24"/>
        </w:rPr>
        <w:t xml:space="preserve">. </w:t>
      </w:r>
      <w:r w:rsidRPr="003038F7">
        <w:rPr>
          <w:rFonts w:asciiTheme="majorBidi" w:hAnsiTheme="majorBidi" w:cstheme="majorBidi"/>
          <w:spacing w:val="45"/>
          <w:sz w:val="24"/>
          <w:szCs w:val="24"/>
        </w:rPr>
        <w:t xml:space="preserve"> </w:t>
      </w:r>
      <w:r w:rsidR="000E12BB"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="000E12BB" w:rsidRPr="003038F7">
        <w:rPr>
          <w:rFonts w:asciiTheme="majorBidi" w:hAnsiTheme="majorBidi" w:cstheme="majorBidi"/>
          <w:sz w:val="24"/>
          <w:szCs w:val="24"/>
        </w:rPr>
        <w:t>ompo</w:t>
      </w:r>
      <w:r w:rsidR="000E12BB"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="000E12BB" w:rsidRPr="003038F7">
        <w:rPr>
          <w:rFonts w:asciiTheme="majorBidi" w:hAnsiTheme="majorBidi" w:cstheme="majorBidi"/>
          <w:sz w:val="24"/>
          <w:szCs w:val="24"/>
        </w:rPr>
        <w:t>i</w:t>
      </w:r>
      <w:r w:rsidR="000E12BB" w:rsidRPr="003038F7">
        <w:rPr>
          <w:rFonts w:asciiTheme="majorBidi" w:hAnsiTheme="majorBidi" w:cstheme="majorBidi"/>
          <w:spacing w:val="1"/>
          <w:sz w:val="24"/>
          <w:szCs w:val="24"/>
        </w:rPr>
        <w:t>t</w:t>
      </w:r>
      <w:r w:rsidR="000E12BB"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="000E12BB" w:rsidRPr="003038F7">
        <w:rPr>
          <w:rFonts w:asciiTheme="majorBidi" w:hAnsiTheme="majorBidi" w:cstheme="majorBidi"/>
          <w:sz w:val="24"/>
          <w:szCs w:val="24"/>
        </w:rPr>
        <w:t xml:space="preserve">s </w:t>
      </w:r>
      <w:r w:rsidR="000E12BB" w:rsidRPr="003038F7">
        <w:rPr>
          <w:rFonts w:asciiTheme="majorBidi" w:hAnsiTheme="majorBidi" w:cstheme="majorBidi"/>
          <w:spacing w:val="41"/>
          <w:sz w:val="24"/>
          <w:szCs w:val="24"/>
        </w:rPr>
        <w:t>Part</w:t>
      </w:r>
      <w:r w:rsidRPr="003038F7">
        <w:rPr>
          <w:rFonts w:asciiTheme="majorBidi" w:hAnsiTheme="majorBidi" w:cstheme="majorBidi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z w:val="24"/>
          <w:szCs w:val="24"/>
        </w:rPr>
        <w:t xml:space="preserve">: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ngine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ing, 2015.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bCs/>
          <w:sz w:val="24"/>
          <w:szCs w:val="24"/>
        </w:rPr>
        <w:t>6</w:t>
      </w:r>
      <w:r w:rsidRPr="003038F7">
        <w:rPr>
          <w:rFonts w:asciiTheme="majorBidi" w:hAnsiTheme="majorBidi" w:cstheme="majorBidi"/>
          <w:bCs/>
          <w:spacing w:val="1"/>
          <w:sz w:val="24"/>
          <w:szCs w:val="24"/>
        </w:rPr>
        <w:t>8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p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24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6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258.</w:t>
      </w:r>
    </w:p>
    <w:p w14:paraId="6D714EC6" w14:textId="77777777" w:rsidR="00C60659" w:rsidRPr="003038F7" w:rsidRDefault="00A40AB2" w:rsidP="003038F7">
      <w:pPr>
        <w:tabs>
          <w:tab w:val="left" w:pos="820"/>
        </w:tabs>
        <w:spacing w:before="77"/>
        <w:ind w:left="821" w:right="82" w:hanging="7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lastRenderedPageBreak/>
        <w:t>32.</w:t>
      </w:r>
      <w:r w:rsidRPr="003038F7">
        <w:rPr>
          <w:rFonts w:asciiTheme="majorBidi" w:hAnsiTheme="majorBidi" w:cstheme="majorBidi"/>
          <w:sz w:val="24"/>
          <w:szCs w:val="24"/>
        </w:rPr>
        <w:tab/>
        <w:t>K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hi,</w:t>
      </w:r>
      <w:r w:rsidRPr="003038F7">
        <w:rPr>
          <w:rFonts w:asciiTheme="majorBidi" w:hAnsiTheme="majorBidi" w:cstheme="majorBidi"/>
          <w:spacing w:val="1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l.</w:t>
      </w:r>
      <w:r w:rsidRPr="003038F7">
        <w:rPr>
          <w:rFonts w:asciiTheme="majorBidi" w:hAnsiTheme="majorBidi" w:cstheme="majorBidi"/>
          <w:spacing w:val="1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lexu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vior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ac</w:t>
      </w:r>
      <w:r w:rsidRPr="003038F7">
        <w:rPr>
          <w:rFonts w:asciiTheme="majorBidi" w:hAnsiTheme="majorBidi" w:cstheme="majorBidi"/>
          <w:sz w:val="24"/>
          <w:szCs w:val="24"/>
        </w:rPr>
        <w:t>ks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ea</w:t>
      </w:r>
      <w:r w:rsidRPr="003038F7">
        <w:rPr>
          <w:rFonts w:asciiTheme="majorBidi" w:hAnsiTheme="majorBidi" w:cstheme="majorBidi"/>
          <w:sz w:val="24"/>
          <w:szCs w:val="24"/>
        </w:rPr>
        <w:t>ms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with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GF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P 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 xml:space="preserve">in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nte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 xml:space="preserve">l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ong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P</w:t>
      </w:r>
      <w:r w:rsidRPr="003038F7">
        <w:rPr>
          <w:rFonts w:asciiTheme="majorBidi" w:hAnsiTheme="majorBidi" w:cstheme="majorBidi"/>
          <w:sz w:val="24"/>
          <w:szCs w:val="24"/>
        </w:rPr>
        <w:t>oly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6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 xml:space="preserve">in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(I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PI</w:t>
      </w:r>
      <w:r w:rsidRPr="003038F7">
        <w:rPr>
          <w:rFonts w:asciiTheme="majorBidi" w:hAnsiTheme="majorBidi" w:cstheme="majorBidi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201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8</w:t>
      </w:r>
      <w:r w:rsidRPr="003038F7">
        <w:rPr>
          <w:rFonts w:asciiTheme="majorBidi" w:hAnsiTheme="majorBidi" w:cstheme="majorBidi"/>
          <w:sz w:val="24"/>
          <w:szCs w:val="24"/>
        </w:rPr>
        <w:t>)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 xml:space="preserve"> P</w:t>
      </w:r>
      <w:r w:rsidRPr="003038F7">
        <w:rPr>
          <w:rFonts w:asciiTheme="majorBidi" w:hAnsiTheme="majorBidi" w:cstheme="majorBidi"/>
          <w:sz w:val="24"/>
          <w:szCs w:val="24"/>
        </w:rPr>
        <w:t>oly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o</w:t>
      </w:r>
      <w:r w:rsidRPr="003038F7">
        <w:rPr>
          <w:rFonts w:asciiTheme="majorBidi" w:hAnsiTheme="majorBidi" w:cstheme="majorBidi"/>
          <w:sz w:val="24"/>
          <w:szCs w:val="24"/>
        </w:rPr>
        <w:t xml:space="preserve">r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l</w:t>
      </w:r>
      <w:r w:rsidRPr="003038F7">
        <w:rPr>
          <w:rFonts w:asciiTheme="majorBidi" w:hAnsiTheme="majorBidi" w:cstheme="majorBidi"/>
          <w:sz w:val="24"/>
          <w:szCs w:val="24"/>
        </w:rPr>
        <w:t>ient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tain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ble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tu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1</w:t>
      </w:r>
      <w:r w:rsidRPr="003038F7">
        <w:rPr>
          <w:rFonts w:asciiTheme="majorBidi" w:hAnsiTheme="majorBidi" w:cstheme="majorBidi"/>
          <w:sz w:val="24"/>
          <w:szCs w:val="24"/>
        </w:rPr>
        <w:t>6.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201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8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inge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.</w:t>
      </w:r>
    </w:p>
    <w:p w14:paraId="2EE8014F" w14:textId="77777777" w:rsidR="00C60659" w:rsidRPr="003038F7" w:rsidRDefault="00A40AB2" w:rsidP="003038F7">
      <w:pPr>
        <w:spacing w:line="260" w:lineRule="exact"/>
        <w:ind w:left="62" w:right="78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 xml:space="preserve">33.       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L</w:t>
      </w:r>
      <w:r w:rsidRPr="003038F7">
        <w:rPr>
          <w:rFonts w:asciiTheme="majorBidi" w:hAnsiTheme="majorBidi" w:cstheme="majorBidi"/>
          <w:sz w:val="24"/>
          <w:szCs w:val="24"/>
        </w:rPr>
        <w:t>ot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y,</w:t>
      </w:r>
      <w:r w:rsidRPr="003038F7">
        <w:rPr>
          <w:rFonts w:asciiTheme="majorBidi" w:hAnsiTheme="majorBidi" w:cstheme="majorBidi"/>
          <w:spacing w:val="3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3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3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lz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iny,</w:t>
      </w:r>
      <w:r w:rsidRPr="003038F7">
        <w:rPr>
          <w:rFonts w:asciiTheme="majorBidi" w:hAnsiTheme="majorBidi" w:cstheme="majorBidi"/>
          <w:spacing w:val="3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3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6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.E</w:t>
      </w:r>
      <w:r w:rsidRPr="003038F7">
        <w:rPr>
          <w:rFonts w:asciiTheme="majorBidi" w:hAnsiTheme="majorBidi" w:cstheme="majorBidi"/>
          <w:spacing w:val="10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3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d,</w:t>
      </w:r>
      <w:r w:rsidRPr="003038F7">
        <w:rPr>
          <w:rFonts w:asciiTheme="majorBidi" w:hAnsiTheme="majorBidi" w:cstheme="majorBidi"/>
          <w:spacing w:val="3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lexu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3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ca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ac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t</w:t>
      </w:r>
      <w:r w:rsidRPr="003038F7">
        <w:rPr>
          <w:rFonts w:asciiTheme="majorBidi" w:hAnsiTheme="majorBidi" w:cstheme="majorBidi"/>
          <w:sz w:val="24"/>
          <w:szCs w:val="24"/>
        </w:rPr>
        <w:t>y</w:t>
      </w:r>
      <w:r w:rsidRPr="003038F7">
        <w:rPr>
          <w:rFonts w:asciiTheme="majorBidi" w:hAnsiTheme="majorBidi" w:cstheme="majorBidi"/>
          <w:spacing w:val="3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</w:p>
    <w:p w14:paraId="15870573" w14:textId="1D35D6F5" w:rsidR="00C60659" w:rsidRPr="003038F7" w:rsidRDefault="00A40AB2" w:rsidP="003038F7">
      <w:pPr>
        <w:spacing w:before="7" w:line="260" w:lineRule="exact"/>
        <w:ind w:left="821" w:right="7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w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 xml:space="preserve">y </w:t>
      </w:r>
      <w:r w:rsidRPr="003038F7">
        <w:rPr>
          <w:rFonts w:asciiTheme="majorBidi" w:hAnsiTheme="majorBidi" w:cstheme="majorBidi"/>
          <w:spacing w:val="2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GF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 xml:space="preserve">P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 xml:space="preserve">te </w:t>
      </w:r>
      <w:r w:rsidRPr="003038F7">
        <w:rPr>
          <w:rFonts w:asciiTheme="majorBidi" w:hAnsiTheme="majorBidi" w:cstheme="majorBidi"/>
          <w:spacing w:val="2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lab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 xml:space="preserve">. </w:t>
      </w:r>
      <w:r w:rsidRPr="003038F7">
        <w:rPr>
          <w:rFonts w:asciiTheme="majorBidi" w:hAnsiTheme="majorBidi" w:cstheme="majorBidi"/>
          <w:spacing w:val="3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Pr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cee</w:t>
      </w:r>
      <w:r w:rsidRPr="003038F7">
        <w:rPr>
          <w:rFonts w:asciiTheme="majorBidi" w:hAnsiTheme="majorBidi" w:cstheme="majorBidi"/>
          <w:sz w:val="24"/>
          <w:szCs w:val="24"/>
        </w:rPr>
        <w:t xml:space="preserve">dings </w:t>
      </w:r>
      <w:r w:rsidRPr="003038F7">
        <w:rPr>
          <w:rFonts w:asciiTheme="majorBidi" w:hAnsiTheme="majorBidi" w:cstheme="majorBidi"/>
          <w:spacing w:val="3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 xml:space="preserve">of </w:t>
      </w:r>
      <w:r w:rsidRPr="003038F7">
        <w:rPr>
          <w:rFonts w:asciiTheme="majorBidi" w:hAnsiTheme="majorBidi" w:cstheme="majorBidi"/>
          <w:spacing w:val="2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 xml:space="preserve">the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tu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t</w:t>
      </w:r>
      <w:r w:rsidRPr="003038F7">
        <w:rPr>
          <w:rFonts w:asciiTheme="majorBidi" w:hAnsiTheme="majorBidi" w:cstheme="majorBidi"/>
          <w:sz w:val="24"/>
          <w:szCs w:val="24"/>
        </w:rPr>
        <w:t xml:space="preserve">ion </w:t>
      </w:r>
      <w:r w:rsidRPr="003038F7">
        <w:rPr>
          <w:rFonts w:asciiTheme="majorBidi" w:hAnsiTheme="majorBidi" w:cstheme="majorBidi"/>
          <w:spacing w:val="2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o</w:t>
      </w:r>
      <w:r w:rsidRPr="003038F7">
        <w:rPr>
          <w:rFonts w:asciiTheme="majorBidi" w:hAnsiTheme="majorBidi" w:cstheme="majorBidi"/>
          <w:sz w:val="24"/>
          <w:szCs w:val="24"/>
        </w:rPr>
        <w:t xml:space="preserve">f </w:t>
      </w:r>
      <w:r w:rsidRPr="003038F7">
        <w:rPr>
          <w:rFonts w:asciiTheme="majorBidi" w:hAnsiTheme="majorBidi" w:cstheme="majorBidi"/>
          <w:spacing w:val="3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iv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 xml:space="preserve">l </w:t>
      </w:r>
      <w:r w:rsidRPr="003038F7">
        <w:rPr>
          <w:rFonts w:asciiTheme="majorBidi" w:hAnsiTheme="majorBidi" w:cstheme="majorBidi"/>
          <w:spacing w:val="2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0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ngine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 xml:space="preserve">-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ials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2011.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b/>
          <w:sz w:val="24"/>
          <w:szCs w:val="24"/>
        </w:rPr>
        <w:t>164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(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3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)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p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14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3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152.</w:t>
      </w:r>
    </w:p>
    <w:p w14:paraId="77E8C6C5" w14:textId="77777777" w:rsidR="00C60659" w:rsidRPr="003038F7" w:rsidRDefault="00A40AB2" w:rsidP="003038F7">
      <w:pPr>
        <w:tabs>
          <w:tab w:val="left" w:pos="820"/>
        </w:tabs>
        <w:spacing w:before="4" w:line="260" w:lineRule="exact"/>
        <w:ind w:left="821" w:right="76" w:hanging="7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34.</w:t>
      </w:r>
      <w:r w:rsidRPr="003038F7">
        <w:rPr>
          <w:rFonts w:asciiTheme="majorBidi" w:hAnsiTheme="majorBidi" w:cstheme="majorBidi"/>
          <w:sz w:val="24"/>
          <w:szCs w:val="24"/>
        </w:rPr>
        <w:tab/>
        <w:t>D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oud,</w:t>
      </w:r>
      <w:r w:rsidRPr="003038F7">
        <w:rPr>
          <w:rFonts w:asciiTheme="majorBidi" w:hAnsiTheme="majorBidi" w:cstheme="majorBidi"/>
          <w:spacing w:val="1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O.</w:t>
      </w:r>
      <w:r w:rsidRPr="003038F7">
        <w:rPr>
          <w:rFonts w:asciiTheme="majorBidi" w:hAnsiTheme="majorBidi" w:cstheme="majorBidi"/>
          <w:spacing w:val="1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1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E.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1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du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l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1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ea</w:t>
      </w:r>
      <w:r w:rsidRPr="003038F7">
        <w:rPr>
          <w:rFonts w:asciiTheme="majorBidi" w:hAnsiTheme="majorBidi" w:cstheme="majorBidi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1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v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or</w:t>
      </w:r>
      <w:r w:rsidRPr="003038F7">
        <w:rPr>
          <w:rFonts w:asciiTheme="majorBidi" w:hAnsiTheme="majorBidi" w:cstheme="majorBidi"/>
          <w:spacing w:val="1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1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ea</w:t>
      </w:r>
      <w:r w:rsidRPr="003038F7">
        <w:rPr>
          <w:rFonts w:asciiTheme="majorBidi" w:hAnsiTheme="majorBidi" w:cstheme="majorBidi"/>
          <w:sz w:val="24"/>
          <w:szCs w:val="24"/>
        </w:rPr>
        <w:t>ms</w:t>
      </w:r>
      <w:r w:rsidRPr="003038F7">
        <w:rPr>
          <w:rFonts w:asciiTheme="majorBidi" w:hAnsiTheme="majorBidi" w:cstheme="majorBidi"/>
          <w:spacing w:val="1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1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with</w:t>
      </w:r>
      <w:r w:rsidRPr="003038F7">
        <w:rPr>
          <w:rFonts w:asciiTheme="majorBidi" w:hAnsiTheme="majorBidi" w:cstheme="majorBidi"/>
          <w:spacing w:val="1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gla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 xml:space="preserve">iber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poly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 xml:space="preserve">s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(</w:t>
      </w:r>
      <w:r w:rsidRPr="003038F7">
        <w:rPr>
          <w:rFonts w:asciiTheme="majorBidi" w:hAnsiTheme="majorBidi" w:cstheme="majorBidi"/>
          <w:sz w:val="24"/>
          <w:szCs w:val="24"/>
        </w:rPr>
        <w:t>GF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z w:val="24"/>
          <w:szCs w:val="24"/>
        </w:rPr>
        <w:t>)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without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irr</w:t>
      </w:r>
      <w:r w:rsidRPr="003038F7">
        <w:rPr>
          <w:rFonts w:asciiTheme="majorBidi" w:hAnsiTheme="majorBidi" w:cstheme="majorBidi"/>
          <w:sz w:val="24"/>
          <w:szCs w:val="24"/>
        </w:rPr>
        <w:t>up</w:t>
      </w:r>
      <w:r w:rsidRPr="003038F7">
        <w:rPr>
          <w:rFonts w:asciiTheme="majorBidi" w:hAnsiTheme="majorBidi" w:cstheme="majorBidi"/>
          <w:spacing w:val="-7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z w:val="24"/>
          <w:szCs w:val="24"/>
        </w:rPr>
        <w:t>ou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ngine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ing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ien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,</w:t>
      </w:r>
    </w:p>
    <w:p w14:paraId="381E6409" w14:textId="77777777" w:rsidR="00C60659" w:rsidRPr="003038F7" w:rsidRDefault="00A40AB2" w:rsidP="003038F7">
      <w:pPr>
        <w:spacing w:line="260" w:lineRule="exact"/>
        <w:ind w:left="8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2020.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b/>
          <w:sz w:val="24"/>
          <w:szCs w:val="24"/>
        </w:rPr>
        <w:t>9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(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1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)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p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7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2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78.</w:t>
      </w:r>
    </w:p>
    <w:p w14:paraId="00F0797A" w14:textId="77777777" w:rsidR="00C60659" w:rsidRPr="003038F7" w:rsidRDefault="00A40AB2" w:rsidP="003038F7">
      <w:pPr>
        <w:spacing w:line="260" w:lineRule="exact"/>
        <w:ind w:left="62" w:right="84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35.       Alkh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j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Guide</w:t>
      </w:r>
      <w:r w:rsidRPr="003038F7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or</w:t>
      </w:r>
      <w:r w:rsidRPr="003038F7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the</w:t>
      </w:r>
      <w:r w:rsidRPr="003038F7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ign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</w:p>
    <w:p w14:paraId="2470E662" w14:textId="77777777" w:rsidR="00C60659" w:rsidRPr="003038F7" w:rsidRDefault="00A40AB2" w:rsidP="003038F7">
      <w:pPr>
        <w:spacing w:before="2"/>
        <w:ind w:left="8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with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 xml:space="preserve">.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Pr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-6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 Am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ic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tu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t</w:t>
      </w:r>
      <w:r w:rsidRPr="003038F7">
        <w:rPr>
          <w:rFonts w:asciiTheme="majorBidi" w:hAnsiTheme="majorBidi" w:cstheme="majorBidi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(</w:t>
      </w:r>
      <w:r w:rsidRPr="003038F7">
        <w:rPr>
          <w:rFonts w:asciiTheme="majorBidi" w:hAnsiTheme="majorBidi" w:cstheme="majorBidi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)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om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m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t</w:t>
      </w:r>
      <w:r w:rsidRPr="003038F7">
        <w:rPr>
          <w:rFonts w:asciiTheme="majorBidi" w:hAnsiTheme="majorBidi" w:cstheme="majorBidi"/>
          <w:sz w:val="24"/>
          <w:szCs w:val="24"/>
        </w:rPr>
        <w:t>tee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200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6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b/>
          <w:sz w:val="24"/>
          <w:szCs w:val="24"/>
        </w:rPr>
        <w:t>44</w:t>
      </w:r>
      <w:r w:rsidRPr="003038F7">
        <w:rPr>
          <w:rFonts w:asciiTheme="majorBidi" w:hAnsiTheme="majorBidi" w:cstheme="majorBidi"/>
          <w:b/>
          <w:spacing w:val="-5"/>
          <w:sz w:val="24"/>
          <w:szCs w:val="24"/>
        </w:rPr>
        <w:t>0</w:t>
      </w:r>
      <w:r w:rsidRPr="003038F7">
        <w:rPr>
          <w:rFonts w:asciiTheme="majorBidi" w:hAnsiTheme="majorBidi" w:cstheme="majorBidi"/>
          <w:sz w:val="24"/>
          <w:szCs w:val="24"/>
        </w:rPr>
        <w:t>.</w:t>
      </w:r>
    </w:p>
    <w:p w14:paraId="1A4305C3" w14:textId="77777777" w:rsidR="00C60659" w:rsidRPr="003038F7" w:rsidRDefault="00A40AB2" w:rsidP="003038F7">
      <w:pPr>
        <w:spacing w:line="260" w:lineRule="exact"/>
        <w:ind w:left="62" w:right="83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 xml:space="preserve">36.      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Wa</w:t>
      </w:r>
      <w:r w:rsidRPr="003038F7">
        <w:rPr>
          <w:rFonts w:asciiTheme="majorBidi" w:hAnsiTheme="majorBidi" w:cstheme="majorBidi"/>
          <w:sz w:val="24"/>
          <w:szCs w:val="24"/>
        </w:rPr>
        <w:t>ng,</w:t>
      </w:r>
      <w:r w:rsidRPr="003038F7">
        <w:rPr>
          <w:rFonts w:asciiTheme="majorBidi" w:hAnsiTheme="majorBidi" w:cstheme="majorBidi"/>
          <w:spacing w:val="2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H.</w:t>
      </w:r>
      <w:r w:rsidRPr="003038F7">
        <w:rPr>
          <w:rFonts w:asciiTheme="majorBidi" w:hAnsiTheme="majorBidi" w:cstheme="majorBidi"/>
          <w:spacing w:val="2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2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2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la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bi,</w:t>
      </w:r>
      <w:r w:rsidRPr="003038F7">
        <w:rPr>
          <w:rFonts w:asciiTheme="majorBidi" w:hAnsiTheme="majorBidi" w:cstheme="majorBidi"/>
          <w:spacing w:val="2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SP</w:t>
      </w:r>
      <w:r w:rsidRPr="003038F7">
        <w:rPr>
          <w:rFonts w:asciiTheme="majorBidi" w:hAnsiTheme="majorBidi" w:cstheme="majorBidi"/>
          <w:sz w:val="24"/>
          <w:szCs w:val="24"/>
        </w:rPr>
        <w:t>23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0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2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lexu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6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2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vior</w:t>
      </w:r>
      <w:r w:rsidRPr="003038F7">
        <w:rPr>
          <w:rFonts w:asciiTheme="majorBidi" w:hAnsiTheme="majorBidi" w:cstheme="majorBidi"/>
          <w:spacing w:val="2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o</w:t>
      </w:r>
      <w:r w:rsidRPr="003038F7">
        <w:rPr>
          <w:rFonts w:asciiTheme="majorBidi" w:hAnsiTheme="majorBidi" w:cstheme="majorBidi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2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ibe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</w:t>
      </w:r>
    </w:p>
    <w:p w14:paraId="1840C5BF" w14:textId="77777777" w:rsidR="00C60659" w:rsidRPr="003038F7" w:rsidRDefault="00A40AB2" w:rsidP="003038F7">
      <w:pPr>
        <w:spacing w:before="2"/>
        <w:ind w:left="8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ea</w:t>
      </w:r>
      <w:r w:rsidRPr="003038F7">
        <w:rPr>
          <w:rFonts w:asciiTheme="majorBidi" w:hAnsiTheme="majorBidi" w:cstheme="majorBidi"/>
          <w:sz w:val="24"/>
          <w:szCs w:val="24"/>
        </w:rPr>
        <w:t>ms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with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rs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tu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z w:val="24"/>
          <w:szCs w:val="24"/>
        </w:rPr>
        <w:t>ou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l,</w:t>
      </w:r>
      <w:r w:rsidRPr="003038F7">
        <w:rPr>
          <w:rFonts w:asciiTheme="majorBidi" w:hAnsiTheme="majorBidi" w:cstheme="majorBidi"/>
          <w:spacing w:val="1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SP</w:t>
      </w:r>
      <w:r w:rsidRPr="003038F7">
        <w:rPr>
          <w:rFonts w:asciiTheme="majorBidi" w:hAnsiTheme="majorBidi" w:cstheme="majorBidi"/>
          <w:sz w:val="24"/>
          <w:szCs w:val="24"/>
        </w:rPr>
        <w:t>230</w:t>
      </w:r>
      <w:r w:rsidRPr="003038F7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200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5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1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b/>
          <w:sz w:val="24"/>
          <w:szCs w:val="24"/>
        </w:rPr>
        <w:t>51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(</w:t>
      </w:r>
      <w:r w:rsidRPr="003038F7">
        <w:rPr>
          <w:rFonts w:asciiTheme="majorBidi" w:hAnsiTheme="majorBidi" w:cstheme="majorBidi"/>
          <w:sz w:val="24"/>
          <w:szCs w:val="24"/>
        </w:rPr>
        <w:t>230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)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p.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89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5</w:t>
      </w:r>
      <w:r w:rsidRPr="003038F7">
        <w:rPr>
          <w:rFonts w:asciiTheme="majorBidi" w:hAnsiTheme="majorBidi" w:cstheme="majorBidi"/>
          <w:sz w:val="24"/>
          <w:szCs w:val="24"/>
        </w:rPr>
        <w:t>-</w:t>
      </w:r>
    </w:p>
    <w:p w14:paraId="07EEFF8D" w14:textId="77777777" w:rsidR="00C60659" w:rsidRPr="003038F7" w:rsidRDefault="00A40AB2" w:rsidP="003038F7">
      <w:pPr>
        <w:spacing w:line="260" w:lineRule="exact"/>
        <w:ind w:left="8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914.</w:t>
      </w:r>
    </w:p>
    <w:p w14:paraId="76CE872B" w14:textId="77777777" w:rsidR="00C60659" w:rsidRPr="003038F7" w:rsidRDefault="00A40AB2" w:rsidP="003038F7">
      <w:pPr>
        <w:tabs>
          <w:tab w:val="left" w:pos="820"/>
        </w:tabs>
        <w:spacing w:before="7" w:line="260" w:lineRule="exact"/>
        <w:ind w:left="821" w:right="81" w:hanging="7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37.</w:t>
      </w:r>
      <w:r w:rsidRPr="003038F7">
        <w:rPr>
          <w:rFonts w:asciiTheme="majorBidi" w:hAnsiTheme="majorBidi" w:cstheme="majorBidi"/>
          <w:sz w:val="24"/>
          <w:szCs w:val="24"/>
        </w:rPr>
        <w:tab/>
        <w:t>Al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ub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y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 xml:space="preserve">,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 xml:space="preserve">,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lexu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 xml:space="preserve">viour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o</w:t>
      </w:r>
      <w:r w:rsidRPr="003038F7">
        <w:rPr>
          <w:rFonts w:asciiTheme="majorBidi" w:hAnsiTheme="majorBidi" w:cstheme="majorBidi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 xml:space="preserve"> 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6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labs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with</w:t>
      </w:r>
      <w:r w:rsidRPr="003038F7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GF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 hol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l</w:t>
      </w:r>
      <w:r w:rsidRPr="003038F7">
        <w:rPr>
          <w:rFonts w:asciiTheme="majorBidi" w:hAnsiTheme="majorBidi" w:cstheme="majorBidi"/>
          <w:sz w:val="24"/>
          <w:szCs w:val="24"/>
        </w:rPr>
        <w:t>ow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ompo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t</w:t>
      </w:r>
      <w:r w:rsidRPr="003038F7">
        <w:rPr>
          <w:rFonts w:asciiTheme="majorBidi" w:hAnsiTheme="majorBidi" w:cstheme="majorBidi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 xml:space="preserve"> 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>n</w:t>
      </w:r>
      <w:r w:rsidRPr="003038F7">
        <w:rPr>
          <w:rFonts w:asciiTheme="majorBidi" w:hAnsiTheme="majorBidi" w:cstheme="majorBidi"/>
          <w:sz w:val="24"/>
          <w:szCs w:val="24"/>
        </w:rPr>
        <w:t>g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y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tem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ompo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t</w:t>
      </w:r>
      <w:r w:rsidRPr="003038F7">
        <w:rPr>
          <w:rFonts w:asciiTheme="majorBidi" w:hAnsiTheme="majorBidi" w:cstheme="majorBidi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tu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2020.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b/>
          <w:sz w:val="24"/>
          <w:szCs w:val="24"/>
        </w:rPr>
        <w:t>236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p. 111836.</w:t>
      </w:r>
    </w:p>
    <w:p w14:paraId="6C2474FE" w14:textId="77777777" w:rsidR="00C60659" w:rsidRPr="003038F7" w:rsidRDefault="00A40AB2" w:rsidP="003038F7">
      <w:pPr>
        <w:tabs>
          <w:tab w:val="left" w:pos="820"/>
        </w:tabs>
        <w:spacing w:before="4" w:line="260" w:lineRule="exact"/>
        <w:ind w:left="821" w:right="76" w:hanging="7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38.</w:t>
      </w:r>
      <w:r w:rsidRPr="003038F7">
        <w:rPr>
          <w:rFonts w:asciiTheme="majorBidi" w:hAnsiTheme="majorBidi" w:cstheme="majorBidi"/>
          <w:sz w:val="24"/>
          <w:szCs w:val="24"/>
        </w:rPr>
        <w:tab/>
        <w:t xml:space="preserve">Yoo, </w:t>
      </w:r>
      <w:r w:rsidRPr="003038F7">
        <w:rPr>
          <w:rFonts w:asciiTheme="majorBidi" w:hAnsiTheme="majorBidi" w:cstheme="majorBidi"/>
          <w:spacing w:val="4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Y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 xml:space="preserve">, </w:t>
      </w:r>
      <w:r w:rsidRPr="003038F7">
        <w:rPr>
          <w:rFonts w:asciiTheme="majorBidi" w:hAnsiTheme="majorBidi" w:cstheme="majorBidi"/>
          <w:spacing w:val="5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N</w:t>
      </w:r>
      <w:r w:rsidRPr="003038F7">
        <w:rPr>
          <w:rFonts w:asciiTheme="majorBidi" w:hAnsiTheme="majorBidi" w:cstheme="majorBidi"/>
          <w:sz w:val="24"/>
          <w:szCs w:val="24"/>
        </w:rPr>
        <w:t xml:space="preserve">. </w:t>
      </w:r>
      <w:r w:rsidRPr="003038F7">
        <w:rPr>
          <w:rFonts w:asciiTheme="majorBidi" w:hAnsiTheme="majorBidi" w:cstheme="majorBidi"/>
          <w:spacing w:val="5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nth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 xml:space="preserve">, </w:t>
      </w:r>
      <w:r w:rsidRPr="003038F7">
        <w:rPr>
          <w:rFonts w:asciiTheme="majorBidi" w:hAnsiTheme="majorBidi" w:cstheme="majorBidi"/>
          <w:spacing w:val="4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 xml:space="preserve">nd </w:t>
      </w:r>
      <w:r w:rsidRPr="003038F7">
        <w:rPr>
          <w:rFonts w:asciiTheme="majorBidi" w:hAnsiTheme="majorBidi" w:cstheme="majorBidi"/>
          <w:spacing w:val="4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Y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J.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 xml:space="preserve">. </w:t>
      </w:r>
      <w:r w:rsidRPr="003038F7">
        <w:rPr>
          <w:rFonts w:asciiTheme="majorBidi" w:hAnsiTheme="majorBidi" w:cstheme="majorBidi"/>
          <w:spacing w:val="4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Y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o</w:t>
      </w:r>
      <w:r w:rsidRPr="003038F7">
        <w:rPr>
          <w:rFonts w:asciiTheme="majorBidi" w:hAnsiTheme="majorBidi" w:cstheme="majorBidi"/>
          <w:sz w:val="24"/>
          <w:szCs w:val="24"/>
        </w:rPr>
        <w:t xml:space="preserve">on, </w:t>
      </w:r>
      <w:r w:rsidRPr="003038F7">
        <w:rPr>
          <w:rFonts w:asciiTheme="majorBidi" w:hAnsiTheme="majorBidi" w:cstheme="majorBidi"/>
          <w:spacing w:val="5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lex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 xml:space="preserve">l </w:t>
      </w:r>
      <w:r w:rsidRPr="003038F7">
        <w:rPr>
          <w:rFonts w:asciiTheme="majorBidi" w:hAnsiTheme="majorBidi" w:cstheme="majorBidi"/>
          <w:spacing w:val="4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 xml:space="preserve">vior </w:t>
      </w:r>
      <w:r w:rsidRPr="003038F7">
        <w:rPr>
          <w:rFonts w:asciiTheme="majorBidi" w:hAnsiTheme="majorBidi" w:cstheme="majorBidi"/>
          <w:spacing w:val="4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 xml:space="preserve">of </w:t>
      </w:r>
      <w:r w:rsidRPr="003038F7">
        <w:rPr>
          <w:rFonts w:asciiTheme="majorBidi" w:hAnsiTheme="majorBidi" w:cstheme="majorBidi"/>
          <w:spacing w:val="4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ul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tr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hig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h</w:t>
      </w:r>
      <w:r w:rsidRPr="003038F7">
        <w:rPr>
          <w:rFonts w:asciiTheme="majorBidi" w:hAnsiTheme="majorBidi" w:cstheme="majorBidi"/>
          <w:sz w:val="24"/>
          <w:szCs w:val="24"/>
        </w:rPr>
        <w:t>- p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man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5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ibe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5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5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ea</w:t>
      </w:r>
      <w:r w:rsidRPr="003038F7">
        <w:rPr>
          <w:rFonts w:asciiTheme="majorBidi" w:hAnsiTheme="majorBidi" w:cstheme="majorBidi"/>
          <w:sz w:val="24"/>
          <w:szCs w:val="24"/>
        </w:rPr>
        <w:t>ms</w:t>
      </w:r>
      <w:r w:rsidRPr="003038F7">
        <w:rPr>
          <w:rFonts w:asciiTheme="majorBidi" w:hAnsiTheme="majorBidi" w:cstheme="majorBidi"/>
          <w:spacing w:val="5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  with</w:t>
      </w:r>
      <w:r w:rsidRPr="003038F7">
        <w:rPr>
          <w:rFonts w:asciiTheme="majorBidi" w:hAnsiTheme="majorBidi" w:cstheme="majorBidi"/>
          <w:spacing w:val="5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G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 xml:space="preserve">P 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5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5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.</w:t>
      </w:r>
    </w:p>
    <w:p w14:paraId="4DA919F3" w14:textId="77777777" w:rsidR="00C60659" w:rsidRPr="003038F7" w:rsidRDefault="00A40AB2" w:rsidP="003038F7">
      <w:pPr>
        <w:spacing w:line="260" w:lineRule="exact"/>
        <w:ind w:left="8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ngine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ing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tu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201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6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b/>
          <w:sz w:val="24"/>
          <w:szCs w:val="24"/>
        </w:rPr>
        <w:t>111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p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24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6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262.</w:t>
      </w:r>
    </w:p>
    <w:p w14:paraId="6B556BD9" w14:textId="77777777" w:rsidR="00C60659" w:rsidRPr="003038F7" w:rsidRDefault="00A40AB2" w:rsidP="003038F7">
      <w:pPr>
        <w:spacing w:line="260" w:lineRule="exact"/>
        <w:ind w:left="62" w:right="87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39.       Gold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ton,</w:t>
      </w:r>
      <w:r w:rsidRPr="003038F7">
        <w:rPr>
          <w:rFonts w:asciiTheme="majorBidi" w:hAnsiTheme="majorBidi" w:cstheme="majorBidi"/>
          <w:spacing w:val="1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lexu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viour</w:t>
      </w:r>
      <w:r w:rsidRPr="003038F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1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GF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high</w:t>
      </w:r>
      <w:r w:rsidRPr="003038F7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ngth</w:t>
      </w:r>
      <w:r w:rsidRPr="003038F7">
        <w:rPr>
          <w:rFonts w:asciiTheme="majorBidi" w:hAnsiTheme="majorBidi" w:cstheme="majorBidi"/>
          <w:spacing w:val="1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ul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h</w:t>
      </w:r>
      <w:r w:rsidRPr="003038F7">
        <w:rPr>
          <w:rFonts w:asciiTheme="majorBidi" w:hAnsiTheme="majorBidi" w:cstheme="majorBidi"/>
          <w:sz w:val="24"/>
          <w:szCs w:val="24"/>
        </w:rPr>
        <w:t>igh</w:t>
      </w:r>
    </w:p>
    <w:p w14:paraId="4717453D" w14:textId="77777777" w:rsidR="00C60659" w:rsidRPr="003038F7" w:rsidRDefault="00A40AB2" w:rsidP="003038F7">
      <w:pPr>
        <w:spacing w:before="2"/>
        <w:ind w:left="8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ngth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ea</w:t>
      </w:r>
      <w:r w:rsidRPr="003038F7">
        <w:rPr>
          <w:rFonts w:asciiTheme="majorBidi" w:hAnsiTheme="majorBidi" w:cstheme="majorBidi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z w:val="24"/>
          <w:szCs w:val="24"/>
        </w:rPr>
        <w:t>ui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l</w:t>
      </w:r>
      <w:r w:rsidRPr="003038F7">
        <w:rPr>
          <w:rFonts w:asciiTheme="majorBidi" w:hAnsiTheme="majorBidi" w:cstheme="majorBidi"/>
          <w:sz w:val="24"/>
          <w:szCs w:val="24"/>
        </w:rPr>
        <w:t>di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n</w:t>
      </w:r>
      <w:r w:rsidRPr="003038F7">
        <w:rPr>
          <w:rFonts w:asciiTheme="majorBidi" w:hAnsiTheme="majorBidi" w:cstheme="majorBidi"/>
          <w:sz w:val="24"/>
          <w:szCs w:val="24"/>
        </w:rPr>
        <w:t>g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ial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2017.</w:t>
      </w:r>
      <w:r w:rsidRPr="003038F7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b/>
          <w:sz w:val="24"/>
          <w:szCs w:val="24"/>
        </w:rPr>
        <w:t>131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p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60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6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617.</w:t>
      </w:r>
    </w:p>
    <w:p w14:paraId="62C81418" w14:textId="77777777" w:rsidR="00C60659" w:rsidRPr="003038F7" w:rsidRDefault="00A40AB2" w:rsidP="003038F7">
      <w:pPr>
        <w:spacing w:line="260" w:lineRule="exact"/>
        <w:ind w:left="62" w:right="84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40.       Al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i,</w:t>
      </w:r>
      <w:r w:rsidRPr="003038F7">
        <w:rPr>
          <w:rFonts w:asciiTheme="majorBidi" w:hAnsiTheme="majorBidi" w:cstheme="majorBidi"/>
          <w:spacing w:val="3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K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3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3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3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opp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3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lag</w:t>
      </w:r>
      <w:r w:rsidRPr="003038F7">
        <w:rPr>
          <w:rFonts w:asciiTheme="majorBidi" w:hAnsiTheme="majorBidi" w:cstheme="majorBidi"/>
          <w:spacing w:val="3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3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3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pla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ment</w:t>
      </w:r>
      <w:r w:rsidRPr="003038F7">
        <w:rPr>
          <w:rFonts w:asciiTheme="majorBidi" w:hAnsiTheme="majorBidi" w:cstheme="majorBidi"/>
          <w:spacing w:val="3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or</w:t>
      </w:r>
      <w:r w:rsidRPr="003038F7">
        <w:rPr>
          <w:rFonts w:asciiTheme="majorBidi" w:hAnsiTheme="majorBidi" w:cstheme="majorBidi"/>
          <w:spacing w:val="3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high</w:t>
      </w:r>
      <w:r w:rsidRPr="003038F7">
        <w:rPr>
          <w:rFonts w:asciiTheme="majorBidi" w:hAnsiTheme="majorBidi" w:cstheme="majorBidi"/>
          <w:spacing w:val="3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man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3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te.</w:t>
      </w:r>
    </w:p>
    <w:p w14:paraId="30B7BBE1" w14:textId="77777777" w:rsidR="00C60659" w:rsidRPr="003038F7" w:rsidRDefault="00A40AB2" w:rsidP="003038F7">
      <w:pPr>
        <w:spacing w:before="2"/>
        <w:ind w:left="8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ment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ompo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2009.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b/>
          <w:sz w:val="24"/>
          <w:szCs w:val="24"/>
        </w:rPr>
        <w:t>31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(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7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)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p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4</w:t>
      </w:r>
      <w:r w:rsidRPr="003038F7">
        <w:rPr>
          <w:rFonts w:asciiTheme="majorBidi" w:hAnsiTheme="majorBidi" w:cstheme="majorBidi"/>
          <w:sz w:val="24"/>
          <w:szCs w:val="24"/>
        </w:rPr>
        <w:t>8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3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488.</w:t>
      </w:r>
    </w:p>
    <w:p w14:paraId="13AF7471" w14:textId="77777777" w:rsidR="00C60659" w:rsidRPr="003038F7" w:rsidRDefault="00A40AB2" w:rsidP="003038F7">
      <w:pPr>
        <w:spacing w:line="260" w:lineRule="exact"/>
        <w:ind w:left="62" w:right="77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 xml:space="preserve">41.      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A,</w:t>
      </w:r>
      <w:r w:rsidRPr="003038F7">
        <w:rPr>
          <w:rFonts w:asciiTheme="majorBidi" w:hAnsiTheme="majorBidi" w:cstheme="majorBidi"/>
          <w:spacing w:val="3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dian</w:t>
      </w:r>
      <w:r w:rsidRPr="003038F7">
        <w:rPr>
          <w:rFonts w:asciiTheme="majorBidi" w:hAnsiTheme="majorBidi" w:cstheme="majorBidi"/>
          <w:spacing w:val="3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tand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ds</w:t>
      </w:r>
      <w:r w:rsidRPr="003038F7">
        <w:rPr>
          <w:rFonts w:asciiTheme="majorBidi" w:hAnsiTheme="majorBidi" w:cstheme="majorBidi"/>
          <w:spacing w:val="2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iation,</w:t>
      </w:r>
      <w:r w:rsidRPr="003038F7">
        <w:rPr>
          <w:rFonts w:asciiTheme="majorBidi" w:hAnsiTheme="majorBidi" w:cstheme="majorBidi"/>
          <w:spacing w:val="3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gn</w:t>
      </w:r>
      <w:r w:rsidRPr="003038F7">
        <w:rPr>
          <w:rFonts w:asciiTheme="majorBidi" w:hAnsiTheme="majorBidi" w:cstheme="majorBidi"/>
          <w:spacing w:val="3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6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3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3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o</w:t>
      </w:r>
      <w:r w:rsidRPr="003038F7">
        <w:rPr>
          <w:rFonts w:asciiTheme="majorBidi" w:hAnsiTheme="majorBidi" w:cstheme="majorBidi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3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z w:val="24"/>
          <w:szCs w:val="24"/>
        </w:rPr>
        <w:t>ui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l</w:t>
      </w:r>
      <w:r w:rsidRPr="003038F7">
        <w:rPr>
          <w:rFonts w:asciiTheme="majorBidi" w:hAnsiTheme="majorBidi" w:cstheme="majorBidi"/>
          <w:sz w:val="24"/>
          <w:szCs w:val="24"/>
        </w:rPr>
        <w:t>ding</w:t>
      </w:r>
      <w:r w:rsidRPr="003038F7">
        <w:rPr>
          <w:rFonts w:asciiTheme="majorBidi" w:hAnsiTheme="majorBidi" w:cstheme="majorBidi"/>
          <w:spacing w:val="3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tu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s</w:t>
      </w:r>
    </w:p>
    <w:p w14:paraId="4D12D463" w14:textId="77777777" w:rsidR="00C60659" w:rsidRPr="003038F7" w:rsidRDefault="00A40AB2" w:rsidP="003038F7">
      <w:pPr>
        <w:spacing w:before="7" w:line="260" w:lineRule="exact"/>
        <w:ind w:left="821" w:right="74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with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P</w:t>
      </w:r>
      <w:r w:rsidRPr="003038F7">
        <w:rPr>
          <w:rFonts w:asciiTheme="majorBidi" w:hAnsiTheme="majorBidi" w:cstheme="majorBidi"/>
          <w:sz w:val="24"/>
          <w:szCs w:val="24"/>
        </w:rPr>
        <w:t>oly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, Am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ic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tu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Ont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 xml:space="preserve">io,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201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2</w:t>
      </w:r>
      <w:r w:rsidRPr="003038F7">
        <w:rPr>
          <w:rFonts w:asciiTheme="majorBidi" w:hAnsiTheme="majorBidi" w:cstheme="majorBidi"/>
          <w:sz w:val="24"/>
          <w:szCs w:val="24"/>
        </w:rPr>
        <w:t xml:space="preserve">, pp.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806–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812.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201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2</w:t>
      </w:r>
      <w:r w:rsidRPr="003038F7">
        <w:rPr>
          <w:rFonts w:asciiTheme="majorBidi" w:hAnsiTheme="majorBidi" w:cstheme="majorBidi"/>
          <w:sz w:val="24"/>
          <w:szCs w:val="24"/>
        </w:rPr>
        <w:t>.</w:t>
      </w:r>
    </w:p>
    <w:p w14:paraId="666AC2CA" w14:textId="77777777" w:rsidR="00C60659" w:rsidRPr="003038F7" w:rsidRDefault="00A40AB2" w:rsidP="003038F7">
      <w:pPr>
        <w:tabs>
          <w:tab w:val="left" w:pos="820"/>
        </w:tabs>
        <w:spacing w:before="4" w:line="260" w:lineRule="exact"/>
        <w:ind w:left="821" w:right="75" w:hanging="7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42.</w:t>
      </w:r>
      <w:r w:rsidRPr="003038F7">
        <w:rPr>
          <w:rFonts w:asciiTheme="majorBidi" w:hAnsiTheme="majorBidi" w:cstheme="majorBidi"/>
          <w:sz w:val="24"/>
          <w:szCs w:val="24"/>
        </w:rPr>
        <w:tab/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z w:val="24"/>
          <w:szCs w:val="24"/>
        </w:rPr>
        <w:t>ich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luk,</w:t>
      </w:r>
      <w:r w:rsidRPr="003038F7">
        <w:rPr>
          <w:rFonts w:asciiTheme="majorBidi" w:hAnsiTheme="majorBidi" w:cstheme="majorBidi"/>
          <w:spacing w:val="3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2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3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lexu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3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vior</w:t>
      </w:r>
      <w:r w:rsidRPr="003038F7">
        <w:rPr>
          <w:rFonts w:asciiTheme="majorBidi" w:hAnsiTheme="majorBidi" w:cstheme="majorBidi"/>
          <w:spacing w:val="2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2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w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y</w:t>
      </w:r>
      <w:r w:rsidRPr="003038F7">
        <w:rPr>
          <w:rFonts w:asciiTheme="majorBidi" w:hAnsiTheme="majorBidi" w:cstheme="majorBidi"/>
          <w:spacing w:val="3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3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labs</w:t>
      </w:r>
      <w:r w:rsidRPr="003038F7">
        <w:rPr>
          <w:rFonts w:asciiTheme="majorBidi" w:hAnsiTheme="majorBidi" w:cstheme="majorBidi"/>
          <w:spacing w:val="2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2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by</w:t>
      </w:r>
      <w:r w:rsidRPr="003038F7">
        <w:rPr>
          <w:rFonts w:asciiTheme="majorBidi" w:hAnsiTheme="majorBidi" w:cstheme="majorBidi"/>
          <w:spacing w:val="2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 xml:space="preserve">iber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pla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 xml:space="preserve"> 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ment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tu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7"/>
          <w:sz w:val="24"/>
          <w:szCs w:val="24"/>
        </w:rPr>
        <w:t>J</w:t>
      </w:r>
      <w:r w:rsidRPr="003038F7">
        <w:rPr>
          <w:rFonts w:asciiTheme="majorBidi" w:hAnsiTheme="majorBidi" w:cstheme="majorBidi"/>
          <w:sz w:val="24"/>
          <w:szCs w:val="24"/>
        </w:rPr>
        <w:t>ou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 xml:space="preserve">1998. </w:t>
      </w:r>
      <w:r w:rsidRPr="003038F7">
        <w:rPr>
          <w:rFonts w:asciiTheme="majorBidi" w:hAnsiTheme="majorBidi" w:cstheme="majorBidi"/>
          <w:b/>
          <w:sz w:val="24"/>
          <w:szCs w:val="24"/>
        </w:rPr>
        <w:t>95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p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35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3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365.</w:t>
      </w:r>
    </w:p>
    <w:p w14:paraId="28BF9DA5" w14:textId="77777777" w:rsidR="00C60659" w:rsidRPr="003038F7" w:rsidRDefault="00A40AB2" w:rsidP="003038F7">
      <w:pPr>
        <w:tabs>
          <w:tab w:val="left" w:pos="820"/>
        </w:tabs>
        <w:spacing w:before="4" w:line="260" w:lineRule="exact"/>
        <w:ind w:left="821" w:right="83" w:hanging="7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43.</w:t>
      </w:r>
      <w:r w:rsidRPr="003038F7">
        <w:rPr>
          <w:rFonts w:asciiTheme="majorBidi" w:hAnsiTheme="majorBidi" w:cstheme="majorBidi"/>
          <w:sz w:val="24"/>
          <w:szCs w:val="24"/>
        </w:rPr>
        <w:tab/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ss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n,</w:t>
      </w:r>
      <w:r w:rsidRPr="003038F7">
        <w:rPr>
          <w:rFonts w:asciiTheme="majorBidi" w:hAnsiTheme="majorBidi" w:cstheme="majorBidi"/>
          <w:spacing w:val="2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T.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2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2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ib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2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2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o</w:t>
      </w:r>
      <w:r w:rsidRPr="003038F7">
        <w:rPr>
          <w:rFonts w:asciiTheme="majorBidi" w:hAnsiTheme="majorBidi" w:cstheme="majorBidi"/>
          <w:sz w:val="24"/>
          <w:szCs w:val="24"/>
        </w:rPr>
        <w:t>ly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2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ing</w:t>
      </w:r>
      <w:r w:rsidRPr="003038F7">
        <w:rPr>
          <w:rFonts w:asciiTheme="majorBidi" w:hAnsiTheme="majorBidi" w:cstheme="majorBidi"/>
          <w:spacing w:val="2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1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or</w:t>
      </w:r>
      <w:r w:rsidRPr="003038F7">
        <w:rPr>
          <w:rFonts w:asciiTheme="majorBidi" w:hAnsiTheme="majorBidi" w:cstheme="majorBidi"/>
          <w:spacing w:val="2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idge</w:t>
      </w:r>
      <w:r w:rsidRPr="003038F7">
        <w:rPr>
          <w:rFonts w:asciiTheme="majorBidi" w:hAnsiTheme="majorBidi" w:cstheme="majorBidi"/>
          <w:spacing w:val="2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ec</w:t>
      </w:r>
      <w:r w:rsidRPr="003038F7">
        <w:rPr>
          <w:rFonts w:asciiTheme="majorBidi" w:hAnsiTheme="majorBidi" w:cstheme="majorBidi"/>
          <w:sz w:val="24"/>
          <w:szCs w:val="24"/>
        </w:rPr>
        <w:t>k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2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dian jou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 xml:space="preserve"> c</w:t>
      </w:r>
      <w:r w:rsidRPr="003038F7">
        <w:rPr>
          <w:rFonts w:asciiTheme="majorBidi" w:hAnsiTheme="majorBidi" w:cstheme="majorBidi"/>
          <w:sz w:val="24"/>
          <w:szCs w:val="24"/>
        </w:rPr>
        <w:t>iv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ngine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g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200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0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b/>
          <w:sz w:val="24"/>
          <w:szCs w:val="24"/>
        </w:rPr>
        <w:t>2</w:t>
      </w:r>
      <w:r w:rsidRPr="003038F7">
        <w:rPr>
          <w:rFonts w:asciiTheme="majorBidi" w:hAnsiTheme="majorBidi" w:cstheme="majorBidi"/>
          <w:b/>
          <w:spacing w:val="-5"/>
          <w:sz w:val="24"/>
          <w:szCs w:val="24"/>
        </w:rPr>
        <w:t>7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(</w:t>
      </w:r>
      <w:r w:rsidRPr="003038F7">
        <w:rPr>
          <w:rFonts w:asciiTheme="majorBidi" w:hAnsiTheme="majorBidi" w:cstheme="majorBidi"/>
          <w:sz w:val="24"/>
          <w:szCs w:val="24"/>
        </w:rPr>
        <w:t>5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)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p. 83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9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849.</w:t>
      </w:r>
    </w:p>
    <w:p w14:paraId="5A0F89BF" w14:textId="77777777" w:rsidR="00C60659" w:rsidRPr="003038F7" w:rsidRDefault="00A40AB2" w:rsidP="003038F7">
      <w:pPr>
        <w:tabs>
          <w:tab w:val="left" w:pos="820"/>
        </w:tabs>
        <w:spacing w:before="4" w:line="260" w:lineRule="exact"/>
        <w:ind w:left="821" w:right="75" w:hanging="7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44.</w:t>
      </w:r>
      <w:r w:rsidRPr="003038F7">
        <w:rPr>
          <w:rFonts w:asciiTheme="majorBidi" w:hAnsiTheme="majorBidi" w:cstheme="majorBidi"/>
          <w:sz w:val="24"/>
          <w:szCs w:val="24"/>
        </w:rPr>
        <w:tab/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Z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 xml:space="preserve">ng, </w:t>
      </w:r>
      <w:r w:rsidRPr="003038F7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6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 xml:space="preserve">, 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 xml:space="preserve">t </w:t>
      </w:r>
      <w:r w:rsidRPr="003038F7">
        <w:rPr>
          <w:rFonts w:asciiTheme="majorBidi" w:hAnsiTheme="majorBidi" w:cstheme="majorBidi"/>
          <w:spacing w:val="1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 xml:space="preserve">, 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 xml:space="preserve">viour 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 xml:space="preserve">of </w:t>
      </w:r>
      <w:r w:rsidRPr="003038F7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w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 xml:space="preserve">y 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 xml:space="preserve">te 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 xml:space="preserve">labs 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 xml:space="preserve">d 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w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 xml:space="preserve">th </w:t>
      </w:r>
      <w:r w:rsidRPr="003038F7">
        <w:rPr>
          <w:rFonts w:asciiTheme="majorBidi" w:hAnsiTheme="majorBidi" w:cstheme="majorBidi"/>
          <w:spacing w:val="1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 xml:space="preserve">P 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g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 xml:space="preserve">id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ment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z w:val="24"/>
          <w:szCs w:val="24"/>
        </w:rPr>
        <w:t>ui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l</w:t>
      </w:r>
      <w:r w:rsidRPr="003038F7">
        <w:rPr>
          <w:rFonts w:asciiTheme="majorBidi" w:hAnsiTheme="majorBidi" w:cstheme="majorBidi"/>
          <w:sz w:val="24"/>
          <w:szCs w:val="24"/>
        </w:rPr>
        <w:t>ding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ls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2004.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b/>
          <w:sz w:val="24"/>
          <w:szCs w:val="24"/>
        </w:rPr>
        <w:t>1</w:t>
      </w:r>
      <w:r w:rsidRPr="003038F7">
        <w:rPr>
          <w:rFonts w:asciiTheme="majorBidi" w:hAnsiTheme="majorBidi" w:cstheme="majorBidi"/>
          <w:b/>
          <w:spacing w:val="-4"/>
          <w:sz w:val="24"/>
          <w:szCs w:val="24"/>
        </w:rPr>
        <w:t>8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(</w:t>
      </w:r>
      <w:r w:rsidRPr="003038F7">
        <w:rPr>
          <w:rFonts w:asciiTheme="majorBidi" w:hAnsiTheme="majorBidi" w:cstheme="majorBidi"/>
          <w:sz w:val="24"/>
          <w:szCs w:val="24"/>
        </w:rPr>
        <w:t>8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)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p. 62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5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635.</w:t>
      </w:r>
    </w:p>
    <w:p w14:paraId="2124572E" w14:textId="77777777" w:rsidR="00C60659" w:rsidRPr="003038F7" w:rsidRDefault="00A40AB2" w:rsidP="003038F7">
      <w:pPr>
        <w:tabs>
          <w:tab w:val="left" w:pos="820"/>
        </w:tabs>
        <w:spacing w:before="5" w:line="260" w:lineRule="exact"/>
        <w:ind w:left="821" w:right="84" w:hanging="7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45.</w:t>
      </w:r>
      <w:r w:rsidRPr="003038F7">
        <w:rPr>
          <w:rFonts w:asciiTheme="majorBidi" w:hAnsiTheme="majorBidi" w:cstheme="majorBidi"/>
          <w:sz w:val="24"/>
          <w:szCs w:val="24"/>
        </w:rPr>
        <w:tab/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T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ma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jah,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G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yl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D.</w:t>
      </w:r>
      <w:r w:rsidRPr="003038F7">
        <w:rPr>
          <w:rFonts w:asciiTheme="majorBidi" w:hAnsiTheme="majorBidi" w:cstheme="majorBidi"/>
          <w:spacing w:val="1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obin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on,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x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ntal</w:t>
      </w:r>
      <w:r w:rsidRPr="003038F7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Num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ic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nv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g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on of</w:t>
      </w:r>
      <w:r w:rsidRPr="003038F7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omp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ss</w:t>
      </w:r>
      <w:r w:rsidRPr="003038F7">
        <w:rPr>
          <w:rFonts w:asciiTheme="majorBidi" w:hAnsiTheme="majorBidi" w:cstheme="majorBidi"/>
          <w:sz w:val="24"/>
          <w:szCs w:val="24"/>
        </w:rPr>
        <w:t>ive</w:t>
      </w:r>
      <w:r w:rsidRPr="003038F7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mb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ne</w:t>
      </w:r>
      <w:r w:rsidRPr="003038F7">
        <w:rPr>
          <w:rFonts w:asciiTheme="majorBidi" w:hAnsiTheme="majorBidi" w:cstheme="majorBidi"/>
          <w:spacing w:val="-1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GF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o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lab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o</w:t>
      </w:r>
      <w:r w:rsidRPr="003038F7">
        <w:rPr>
          <w:rFonts w:asciiTheme="majorBidi" w:hAnsiTheme="majorBidi" w:cstheme="majorBidi"/>
          <w:sz w:val="24"/>
          <w:szCs w:val="24"/>
        </w:rPr>
        <w:t>ly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(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)</w:t>
      </w:r>
      <w:r w:rsidRPr="003038F7">
        <w:rPr>
          <w:rFonts w:asciiTheme="majorBidi" w:hAnsiTheme="majorBidi" w:cstheme="majorBidi"/>
          <w:sz w:val="24"/>
          <w:szCs w:val="24"/>
        </w:rPr>
        <w:t>,</w:t>
      </w:r>
    </w:p>
    <w:p w14:paraId="0A313DAE" w14:textId="77777777" w:rsidR="00C60659" w:rsidRPr="003038F7" w:rsidRDefault="00A40AB2" w:rsidP="003038F7">
      <w:pPr>
        <w:spacing w:line="260" w:lineRule="exact"/>
        <w:ind w:left="8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2023.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b/>
          <w:sz w:val="24"/>
          <w:szCs w:val="24"/>
        </w:rPr>
        <w:t>15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(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5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)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p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123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0</w:t>
      </w:r>
      <w:r w:rsidRPr="003038F7">
        <w:rPr>
          <w:rFonts w:asciiTheme="majorBidi" w:hAnsiTheme="majorBidi" w:cstheme="majorBidi"/>
          <w:sz w:val="24"/>
          <w:szCs w:val="24"/>
        </w:rPr>
        <w:t>.</w:t>
      </w:r>
    </w:p>
    <w:p w14:paraId="1E17F802" w14:textId="77777777" w:rsidR="00C60659" w:rsidRPr="003038F7" w:rsidRDefault="00A40AB2" w:rsidP="003038F7">
      <w:pPr>
        <w:spacing w:line="260" w:lineRule="exact"/>
        <w:ind w:left="62" w:right="77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46.       Ad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m,</w:t>
      </w:r>
      <w:r w:rsidRPr="003038F7">
        <w:rPr>
          <w:rFonts w:asciiTheme="majorBidi" w:hAnsiTheme="majorBidi" w:cstheme="majorBidi"/>
          <w:spacing w:val="2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2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2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tu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2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vior</w:t>
      </w:r>
      <w:r w:rsidRPr="003038F7">
        <w:rPr>
          <w:rFonts w:asciiTheme="majorBidi" w:hAnsiTheme="majorBidi" w:cstheme="majorBidi"/>
          <w:spacing w:val="2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o</w:t>
      </w:r>
      <w:r w:rsidRPr="003038F7">
        <w:rPr>
          <w:rFonts w:asciiTheme="majorBidi" w:hAnsiTheme="majorBidi" w:cstheme="majorBidi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2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Hig</w:t>
      </w:r>
      <w:r w:rsidRPr="003038F7">
        <w:rPr>
          <w:rFonts w:asciiTheme="majorBidi" w:hAnsiTheme="majorBidi" w:cstheme="majorBidi"/>
          <w:spacing w:val="5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ngth</w:t>
      </w:r>
      <w:r w:rsidRPr="003038F7">
        <w:rPr>
          <w:rFonts w:asciiTheme="majorBidi" w:hAnsiTheme="majorBidi" w:cstheme="majorBidi"/>
          <w:spacing w:val="2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2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labs</w:t>
      </w:r>
      <w:r w:rsidRPr="003038F7">
        <w:rPr>
          <w:rFonts w:asciiTheme="majorBidi" w:hAnsiTheme="majorBidi" w:cstheme="majorBidi"/>
          <w:spacing w:val="2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2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with</w:t>
      </w:r>
    </w:p>
    <w:p w14:paraId="18921642" w14:textId="77777777" w:rsidR="00C60659" w:rsidRPr="003038F7" w:rsidRDefault="00A40AB2" w:rsidP="003038F7">
      <w:pPr>
        <w:spacing w:before="2"/>
        <w:ind w:left="8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GF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P</w:t>
      </w:r>
      <w:r w:rsidRPr="003038F7">
        <w:rPr>
          <w:rFonts w:asciiTheme="majorBidi" w:hAnsiTheme="majorBidi" w:cstheme="majorBidi"/>
          <w:sz w:val="24"/>
          <w:szCs w:val="24"/>
        </w:rPr>
        <w:t>oly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s 202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1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1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3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29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9</w:t>
      </w:r>
      <w:r w:rsidRPr="003038F7">
        <w:rPr>
          <w:rFonts w:asciiTheme="majorBidi" w:hAnsiTheme="majorBidi" w:cstheme="majorBidi"/>
          <w:sz w:val="24"/>
          <w:szCs w:val="24"/>
        </w:rPr>
        <w:t xml:space="preserve">7.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P</w:t>
      </w:r>
      <w:r w:rsidRPr="003038F7">
        <w:rPr>
          <w:rFonts w:asciiTheme="majorBidi" w:hAnsiTheme="majorBidi" w:cstheme="majorBidi"/>
          <w:sz w:val="24"/>
          <w:szCs w:val="24"/>
        </w:rPr>
        <w:t>oly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 xml:space="preserve">s 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(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)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2021.</w:t>
      </w:r>
      <w:r w:rsidRPr="003038F7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b/>
          <w:sz w:val="24"/>
          <w:szCs w:val="24"/>
        </w:rPr>
        <w:t>1</w:t>
      </w:r>
      <w:r w:rsidRPr="003038F7">
        <w:rPr>
          <w:rFonts w:asciiTheme="majorBidi" w:hAnsiTheme="majorBidi" w:cstheme="majorBidi"/>
          <w:b/>
          <w:spacing w:val="-5"/>
          <w:sz w:val="24"/>
          <w:szCs w:val="24"/>
        </w:rPr>
        <w:t>3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(</w:t>
      </w:r>
      <w:r w:rsidRPr="003038F7">
        <w:rPr>
          <w:rFonts w:asciiTheme="majorBidi" w:hAnsiTheme="majorBidi" w:cstheme="majorBidi"/>
          <w:sz w:val="24"/>
          <w:szCs w:val="24"/>
        </w:rPr>
        <w:t>17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)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p. 2997.</w:t>
      </w:r>
    </w:p>
    <w:p w14:paraId="376C97ED" w14:textId="77777777" w:rsidR="00C60659" w:rsidRPr="003038F7" w:rsidRDefault="00A40AB2" w:rsidP="003038F7">
      <w:pPr>
        <w:spacing w:line="260" w:lineRule="exact"/>
        <w:ind w:left="62" w:right="87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47.       D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n,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K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 xml:space="preserve">,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lem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nt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modeling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tu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 xml:space="preserve">s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ngthen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d</w:t>
      </w:r>
    </w:p>
    <w:p w14:paraId="5C0D308B" w14:textId="77777777" w:rsidR="00C60659" w:rsidRPr="003038F7" w:rsidRDefault="00A40AB2" w:rsidP="003038F7">
      <w:pPr>
        <w:spacing w:before="3"/>
        <w:ind w:left="8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with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laminat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 xml:space="preserve">.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po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o</w:t>
      </w:r>
      <w:r w:rsidRPr="003038F7">
        <w:rPr>
          <w:rFonts w:asciiTheme="majorBidi" w:hAnsiTheme="majorBidi" w:cstheme="majorBidi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gon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n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po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tatio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n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lem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2001.</w:t>
      </w:r>
    </w:p>
    <w:p w14:paraId="010C2F59" w14:textId="77777777" w:rsidR="00C60659" w:rsidRPr="003038F7" w:rsidRDefault="00A40AB2" w:rsidP="003038F7">
      <w:pPr>
        <w:spacing w:line="260" w:lineRule="exact"/>
        <w:ind w:left="62" w:right="8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>48.       O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man,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 xml:space="preserve">,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 xml:space="preserve">,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ir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ac</w:t>
      </w:r>
      <w:r w:rsidRPr="003038F7">
        <w:rPr>
          <w:rFonts w:asciiTheme="majorBidi" w:hAnsiTheme="majorBidi" w:cstheme="majorBidi"/>
          <w:sz w:val="24"/>
          <w:szCs w:val="24"/>
        </w:rPr>
        <w:t>k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6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(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RC</w:t>
      </w:r>
      <w:r w:rsidRPr="003038F7">
        <w:rPr>
          <w:rFonts w:asciiTheme="majorBidi" w:hAnsiTheme="majorBidi" w:cstheme="majorBidi"/>
          <w:sz w:val="24"/>
          <w:szCs w:val="24"/>
        </w:rPr>
        <w:t>)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ea</w:t>
      </w:r>
      <w:r w:rsidRPr="003038F7">
        <w:rPr>
          <w:rFonts w:asciiTheme="majorBidi" w:hAnsiTheme="majorBidi" w:cstheme="majorBidi"/>
          <w:sz w:val="24"/>
          <w:szCs w:val="24"/>
        </w:rPr>
        <w:t>ms with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op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nings</w:t>
      </w:r>
    </w:p>
    <w:p w14:paraId="4B811D8F" w14:textId="77777777" w:rsidR="00C60659" w:rsidRPr="003038F7" w:rsidRDefault="00A40AB2" w:rsidP="003038F7">
      <w:pPr>
        <w:spacing w:before="2"/>
        <w:ind w:left="8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ngthen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4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ing</w:t>
      </w:r>
      <w:r w:rsidRPr="003038F7">
        <w:rPr>
          <w:rFonts w:asciiTheme="majorBidi" w:hAnsiTheme="majorBidi" w:cstheme="majorBidi"/>
          <w:spacing w:val="4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3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ee</w:t>
      </w:r>
      <w:r w:rsidRPr="003038F7">
        <w:rPr>
          <w:rFonts w:asciiTheme="majorBidi" w:hAnsiTheme="majorBidi" w:cstheme="majorBidi"/>
          <w:sz w:val="24"/>
          <w:szCs w:val="24"/>
        </w:rPr>
        <w:t>ts</w:t>
      </w:r>
      <w:r w:rsidRPr="003038F7">
        <w:rPr>
          <w:rFonts w:asciiTheme="majorBidi" w:hAnsiTheme="majorBidi" w:cstheme="majorBidi"/>
          <w:spacing w:val="3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und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4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tain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4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l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d.</w:t>
      </w:r>
      <w:r w:rsidRPr="003038F7">
        <w:rPr>
          <w:rFonts w:asciiTheme="majorBidi" w:hAnsiTheme="majorBidi" w:cstheme="majorBidi"/>
          <w:spacing w:val="3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nte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3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z w:val="24"/>
          <w:szCs w:val="24"/>
        </w:rPr>
        <w:t>ou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4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o</w:t>
      </w:r>
      <w:r w:rsidRPr="003038F7">
        <w:rPr>
          <w:rFonts w:asciiTheme="majorBidi" w:hAnsiTheme="majorBidi" w:cstheme="majorBidi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4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</w:t>
      </w:r>
    </w:p>
    <w:p w14:paraId="3357C194" w14:textId="77777777" w:rsidR="00C60659" w:rsidRPr="003038F7" w:rsidRDefault="00A40AB2" w:rsidP="003038F7">
      <w:pPr>
        <w:spacing w:line="260" w:lineRule="exact"/>
        <w:ind w:left="8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tu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 xml:space="preserve">s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ial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201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7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8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b/>
          <w:sz w:val="24"/>
          <w:szCs w:val="24"/>
        </w:rPr>
        <w:t>11</w:t>
      </w:r>
      <w:r w:rsidRPr="003038F7">
        <w:rPr>
          <w:rFonts w:asciiTheme="majorBidi" w:hAnsiTheme="majorBidi" w:cstheme="majorBidi"/>
          <w:sz w:val="24"/>
          <w:szCs w:val="24"/>
        </w:rPr>
        <w:t>: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p. 17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1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z w:val="24"/>
          <w:szCs w:val="24"/>
        </w:rPr>
        <w:t>183.</w:t>
      </w:r>
    </w:p>
    <w:p w14:paraId="48AA2CC6" w14:textId="77777777" w:rsidR="00C60659" w:rsidRPr="003038F7" w:rsidRDefault="00A40AB2" w:rsidP="003038F7">
      <w:pPr>
        <w:tabs>
          <w:tab w:val="left" w:pos="820"/>
        </w:tabs>
        <w:spacing w:before="2"/>
        <w:ind w:left="821" w:right="71" w:hanging="721"/>
        <w:jc w:val="both"/>
        <w:rPr>
          <w:rFonts w:asciiTheme="majorBidi" w:hAnsiTheme="majorBidi" w:cstheme="majorBidi"/>
          <w:sz w:val="24"/>
          <w:szCs w:val="24"/>
        </w:rPr>
        <w:sectPr w:rsidR="00C60659" w:rsidRPr="003038F7">
          <w:pgSz w:w="12240" w:h="15840"/>
          <w:pgMar w:top="1360" w:right="1320" w:bottom="280" w:left="1340" w:header="0" w:footer="1010" w:gutter="0"/>
          <w:cols w:space="720"/>
        </w:sectPr>
      </w:pPr>
      <w:r w:rsidRPr="003038F7">
        <w:rPr>
          <w:rFonts w:asciiTheme="majorBidi" w:hAnsiTheme="majorBidi" w:cstheme="majorBidi"/>
          <w:sz w:val="24"/>
          <w:szCs w:val="24"/>
        </w:rPr>
        <w:t>49.</w:t>
      </w:r>
      <w:r w:rsidRPr="003038F7">
        <w:rPr>
          <w:rFonts w:asciiTheme="majorBidi" w:hAnsiTheme="majorBidi" w:cstheme="majorBidi"/>
          <w:sz w:val="24"/>
          <w:szCs w:val="24"/>
        </w:rPr>
        <w:tab/>
        <w:t>Alhoubi,</w:t>
      </w:r>
      <w:r w:rsidRPr="003038F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Y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.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Z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J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Ab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d,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T</w:t>
      </w:r>
      <w:r w:rsidRPr="003038F7">
        <w:rPr>
          <w:rFonts w:asciiTheme="majorBidi" w:hAnsiTheme="majorBidi" w:cstheme="majorBidi"/>
          <w:sz w:val="24"/>
          <w:szCs w:val="24"/>
        </w:rPr>
        <w:t>he</w:t>
      </w:r>
      <w:r w:rsidRPr="003038F7">
        <w:rPr>
          <w:rFonts w:asciiTheme="majorBidi" w:hAnsiTheme="majorBidi" w:cstheme="majorBidi"/>
          <w:spacing w:val="1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xu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man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F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10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 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H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P</w:t>
      </w:r>
      <w:r w:rsidRPr="003038F7">
        <w:rPr>
          <w:rFonts w:asciiTheme="majorBidi" w:hAnsiTheme="majorBidi" w:cstheme="majorBidi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ea</w:t>
      </w:r>
      <w:r w:rsidRPr="003038F7">
        <w:rPr>
          <w:rFonts w:asciiTheme="majorBidi" w:hAnsiTheme="majorBidi" w:cstheme="majorBidi"/>
          <w:sz w:val="24"/>
          <w:szCs w:val="24"/>
        </w:rPr>
        <w:t>ms</w:t>
      </w:r>
      <w:r w:rsidRPr="003038F7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ompa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to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s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nd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GF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>P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f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ea</w:t>
      </w:r>
      <w:r w:rsidRPr="003038F7">
        <w:rPr>
          <w:rFonts w:asciiTheme="majorBidi" w:hAnsiTheme="majorBidi" w:cstheme="majorBidi"/>
          <w:sz w:val="24"/>
          <w:szCs w:val="24"/>
        </w:rPr>
        <w:t>m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 xml:space="preserve">.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tain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bi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l</w:t>
      </w:r>
      <w:r w:rsidRPr="003038F7">
        <w:rPr>
          <w:rFonts w:asciiTheme="majorBidi" w:hAnsiTheme="majorBidi" w:cstheme="majorBidi"/>
          <w:sz w:val="24"/>
          <w:szCs w:val="24"/>
        </w:rPr>
        <w:t>i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t</w:t>
      </w:r>
      <w:r w:rsidRPr="003038F7">
        <w:rPr>
          <w:rFonts w:asciiTheme="majorBidi" w:hAnsiTheme="majorBidi" w:cstheme="majorBidi"/>
          <w:sz w:val="24"/>
          <w:szCs w:val="24"/>
        </w:rPr>
        <w:t xml:space="preserve">y 2022. </w:t>
      </w:r>
      <w:r w:rsidRPr="003038F7">
        <w:rPr>
          <w:rFonts w:asciiTheme="majorBidi" w:hAnsiTheme="majorBidi" w:cstheme="majorBidi"/>
          <w:b/>
          <w:sz w:val="24"/>
          <w:szCs w:val="24"/>
        </w:rPr>
        <w:t>1</w:t>
      </w:r>
      <w:r w:rsidRPr="003038F7">
        <w:rPr>
          <w:rFonts w:asciiTheme="majorBidi" w:hAnsiTheme="majorBidi" w:cstheme="majorBidi"/>
          <w:b/>
          <w:spacing w:val="-5"/>
          <w:sz w:val="24"/>
          <w:szCs w:val="24"/>
        </w:rPr>
        <w:t>4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(</w:t>
      </w:r>
      <w:r w:rsidRPr="003038F7">
        <w:rPr>
          <w:rFonts w:asciiTheme="majorBidi" w:hAnsiTheme="majorBidi" w:cstheme="majorBidi"/>
          <w:sz w:val="24"/>
          <w:szCs w:val="24"/>
        </w:rPr>
        <w:t>22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)</w:t>
      </w:r>
      <w:r w:rsidRPr="003038F7">
        <w:rPr>
          <w:rFonts w:asciiTheme="majorBidi" w:hAnsiTheme="majorBidi" w:cstheme="majorBidi"/>
          <w:sz w:val="24"/>
          <w:szCs w:val="24"/>
        </w:rPr>
        <w:t>: p.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1513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9</w:t>
      </w:r>
      <w:r w:rsidRPr="003038F7">
        <w:rPr>
          <w:rFonts w:asciiTheme="majorBidi" w:hAnsiTheme="majorBidi" w:cstheme="majorBidi"/>
          <w:sz w:val="24"/>
          <w:szCs w:val="24"/>
        </w:rPr>
        <w:t>.</w:t>
      </w:r>
    </w:p>
    <w:p w14:paraId="438471E2" w14:textId="77777777" w:rsidR="00C60659" w:rsidRPr="003038F7" w:rsidRDefault="00A40AB2" w:rsidP="003038F7">
      <w:pPr>
        <w:spacing w:before="77"/>
        <w:ind w:left="100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lastRenderedPageBreak/>
        <w:t xml:space="preserve">50.      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 xml:space="preserve">A, </w:t>
      </w:r>
      <w:r w:rsidRPr="003038F7">
        <w:rPr>
          <w:rFonts w:asciiTheme="majorBidi" w:hAnsiTheme="majorBidi" w:cstheme="majorBidi"/>
          <w:spacing w:val="1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 xml:space="preserve">, </w:t>
      </w:r>
      <w:r w:rsidRPr="003038F7">
        <w:rPr>
          <w:rFonts w:asciiTheme="majorBidi" w:hAnsiTheme="majorBidi" w:cstheme="majorBidi"/>
          <w:spacing w:val="1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“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 xml:space="preserve">dian </w:t>
      </w:r>
      <w:r w:rsidRPr="003038F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Highw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 xml:space="preserve">y </w:t>
      </w:r>
      <w:r w:rsidRPr="003038F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B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 xml:space="preserve">idge </w:t>
      </w:r>
      <w:r w:rsidRPr="003038F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 xml:space="preserve">ign </w:t>
      </w:r>
      <w:r w:rsidRPr="003038F7">
        <w:rPr>
          <w:rFonts w:asciiTheme="majorBidi" w:hAnsiTheme="majorBidi" w:cstheme="majorBidi"/>
          <w:spacing w:val="1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od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,</w:t>
      </w:r>
      <w:r w:rsidRPr="003038F7">
        <w:rPr>
          <w:rFonts w:asciiTheme="majorBidi" w:hAnsiTheme="majorBidi" w:cstheme="majorBidi"/>
          <w:sz w:val="24"/>
          <w:szCs w:val="24"/>
        </w:rPr>
        <w:t xml:space="preserve">” </w:t>
      </w:r>
      <w:r w:rsidRPr="003038F7">
        <w:rPr>
          <w:rFonts w:asciiTheme="majorBidi" w:hAnsiTheme="majorBidi" w:cstheme="majorBidi"/>
          <w:spacing w:val="1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 xml:space="preserve">dian </w:t>
      </w:r>
      <w:r w:rsidRPr="003038F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tand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 xml:space="preserve">d </w:t>
      </w:r>
      <w:r w:rsidRPr="003038F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A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s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iation,</w:t>
      </w:r>
    </w:p>
    <w:p w14:paraId="4B11CFA8" w14:textId="77777777" w:rsidR="00C60659" w:rsidRPr="003038F7" w:rsidRDefault="00A40AB2" w:rsidP="003038F7">
      <w:pPr>
        <w:spacing w:line="260" w:lineRule="exact"/>
        <w:ind w:left="8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pacing w:val="-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xd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le,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N</w:t>
      </w:r>
      <w:r w:rsidRPr="003038F7">
        <w:rPr>
          <w:rFonts w:asciiTheme="majorBidi" w:hAnsiTheme="majorBidi" w:cstheme="majorBidi"/>
          <w:sz w:val="24"/>
          <w:szCs w:val="24"/>
        </w:rPr>
        <w:t>,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200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6</w:t>
      </w:r>
      <w:r w:rsidRPr="003038F7">
        <w:rPr>
          <w:rFonts w:asciiTheme="majorBidi" w:hAnsiTheme="majorBidi" w:cstheme="majorBidi"/>
          <w:sz w:val="24"/>
          <w:szCs w:val="24"/>
        </w:rPr>
        <w:t>.</w:t>
      </w:r>
    </w:p>
    <w:p w14:paraId="055830BC" w14:textId="77777777" w:rsidR="00C60659" w:rsidRPr="003038F7" w:rsidRDefault="00A40AB2" w:rsidP="003038F7">
      <w:pPr>
        <w:spacing w:before="2"/>
        <w:ind w:left="100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z w:val="24"/>
          <w:szCs w:val="24"/>
        </w:rPr>
        <w:t xml:space="preserve">51.      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od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2,</w:t>
      </w:r>
      <w:r w:rsidRPr="003038F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N1992</w:t>
      </w:r>
      <w:r w:rsidRPr="003038F7">
        <w:rPr>
          <w:rFonts w:asciiTheme="majorBidi" w:hAnsiTheme="majorBidi" w:cstheme="majorBidi"/>
          <w:spacing w:val="1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ode</w:t>
      </w:r>
      <w:r w:rsidRPr="003038F7">
        <w:rPr>
          <w:rFonts w:asciiTheme="majorBidi" w:hAnsiTheme="majorBidi" w:cstheme="majorBidi"/>
          <w:spacing w:val="1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2:</w:t>
      </w:r>
      <w:r w:rsidRPr="003038F7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D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ign</w:t>
      </w:r>
      <w:r w:rsidRPr="003038F7">
        <w:rPr>
          <w:rFonts w:asciiTheme="majorBidi" w:hAnsiTheme="majorBidi" w:cstheme="majorBidi"/>
          <w:spacing w:val="17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1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on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te</w:t>
      </w:r>
      <w:r w:rsidRPr="003038F7">
        <w:rPr>
          <w:rFonts w:asciiTheme="majorBidi" w:hAnsiTheme="majorBidi" w:cstheme="majorBidi"/>
          <w:spacing w:val="16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>u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tu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.</w:t>
      </w:r>
      <w:r w:rsidRPr="003038F7">
        <w:rPr>
          <w:rFonts w:asciiTheme="majorBidi" w:hAnsiTheme="majorBidi" w:cstheme="majorBidi"/>
          <w:spacing w:val="19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in</w:t>
      </w:r>
      <w:r w:rsidRPr="003038F7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Pr</w:t>
      </w:r>
      <w:r w:rsidRPr="003038F7">
        <w:rPr>
          <w:rFonts w:asciiTheme="majorBidi" w:hAnsiTheme="majorBidi" w:cstheme="majorBidi"/>
          <w:sz w:val="24"/>
          <w:szCs w:val="24"/>
        </w:rPr>
        <w:t>o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cee</w:t>
      </w:r>
      <w:r w:rsidRPr="003038F7">
        <w:rPr>
          <w:rFonts w:asciiTheme="majorBidi" w:hAnsiTheme="majorBidi" w:cstheme="majorBidi"/>
          <w:sz w:val="24"/>
          <w:szCs w:val="24"/>
        </w:rPr>
        <w:t>dings</w:t>
      </w:r>
      <w:r w:rsidRPr="003038F7">
        <w:rPr>
          <w:rFonts w:asciiTheme="majorBidi" w:hAnsiTheme="majorBidi" w:cstheme="majorBidi"/>
          <w:spacing w:val="15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1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the</w:t>
      </w:r>
    </w:p>
    <w:p w14:paraId="23524177" w14:textId="77777777" w:rsidR="00C60659" w:rsidRPr="003038F7" w:rsidRDefault="00A40AB2" w:rsidP="003038F7">
      <w:pPr>
        <w:spacing w:line="260" w:lineRule="exact"/>
        <w:ind w:left="821"/>
        <w:jc w:val="both"/>
        <w:rPr>
          <w:rFonts w:asciiTheme="majorBidi" w:hAnsiTheme="majorBidi" w:cstheme="majorBidi"/>
          <w:sz w:val="24"/>
          <w:szCs w:val="24"/>
        </w:rPr>
      </w:pP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n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3038F7">
        <w:rPr>
          <w:rFonts w:asciiTheme="majorBidi" w:hAnsiTheme="majorBidi" w:cstheme="majorBidi"/>
          <w:sz w:val="24"/>
          <w:szCs w:val="24"/>
        </w:rPr>
        <w:t>t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tu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t</w:t>
      </w:r>
      <w:r w:rsidRPr="003038F7">
        <w:rPr>
          <w:rFonts w:asciiTheme="majorBidi" w:hAnsiTheme="majorBidi" w:cstheme="majorBidi"/>
          <w:sz w:val="24"/>
          <w:szCs w:val="24"/>
        </w:rPr>
        <w:t>ion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z w:val="24"/>
          <w:szCs w:val="24"/>
        </w:rPr>
        <w:t>of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iv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ngine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rs</w:t>
      </w:r>
      <w:r w:rsidRPr="003038F7">
        <w:rPr>
          <w:rFonts w:asciiTheme="majorBidi" w:hAnsiTheme="majorBidi" w:cstheme="majorBidi"/>
          <w:spacing w:val="-3"/>
          <w:sz w:val="24"/>
          <w:szCs w:val="24"/>
        </w:rPr>
        <w:t>-</w:t>
      </w:r>
      <w:r w:rsidRPr="003038F7">
        <w:rPr>
          <w:rFonts w:asciiTheme="majorBidi" w:hAnsiTheme="majorBidi" w:cstheme="majorBidi"/>
          <w:spacing w:val="-2"/>
          <w:sz w:val="24"/>
          <w:szCs w:val="24"/>
        </w:rPr>
        <w:t>C</w:t>
      </w:r>
      <w:r w:rsidRPr="003038F7">
        <w:rPr>
          <w:rFonts w:asciiTheme="majorBidi" w:hAnsiTheme="majorBidi" w:cstheme="majorBidi"/>
          <w:sz w:val="24"/>
          <w:szCs w:val="24"/>
        </w:rPr>
        <w:t>iv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3038F7">
        <w:rPr>
          <w:rFonts w:asciiTheme="majorBidi" w:hAnsiTheme="majorBidi" w:cstheme="majorBidi"/>
          <w:sz w:val="24"/>
          <w:szCs w:val="24"/>
        </w:rPr>
        <w:t>l</w:t>
      </w:r>
      <w:r w:rsidRPr="003038F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3038F7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3038F7">
        <w:rPr>
          <w:rFonts w:asciiTheme="majorBidi" w:hAnsiTheme="majorBidi" w:cstheme="majorBidi"/>
          <w:sz w:val="24"/>
          <w:szCs w:val="24"/>
        </w:rPr>
        <w:t>ngine</w:t>
      </w:r>
      <w:r w:rsidRPr="003038F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3038F7">
        <w:rPr>
          <w:rFonts w:asciiTheme="majorBidi" w:hAnsiTheme="majorBidi" w:cstheme="majorBidi"/>
          <w:spacing w:val="1"/>
          <w:sz w:val="24"/>
          <w:szCs w:val="24"/>
        </w:rPr>
        <w:t>r</w:t>
      </w:r>
      <w:r w:rsidRPr="003038F7">
        <w:rPr>
          <w:rFonts w:asciiTheme="majorBidi" w:hAnsiTheme="majorBidi" w:cstheme="majorBidi"/>
          <w:sz w:val="24"/>
          <w:szCs w:val="24"/>
        </w:rPr>
        <w:t xml:space="preserve">ing. </w:t>
      </w:r>
      <w:r w:rsidRPr="003038F7">
        <w:rPr>
          <w:rFonts w:asciiTheme="majorBidi" w:hAnsiTheme="majorBidi" w:cstheme="majorBidi"/>
          <w:spacing w:val="-5"/>
          <w:sz w:val="24"/>
          <w:szCs w:val="24"/>
        </w:rPr>
        <w:t>1</w:t>
      </w:r>
      <w:r w:rsidRPr="003038F7">
        <w:rPr>
          <w:rFonts w:asciiTheme="majorBidi" w:hAnsiTheme="majorBidi" w:cstheme="majorBidi"/>
          <w:sz w:val="24"/>
          <w:szCs w:val="24"/>
        </w:rPr>
        <w:t>992.</w:t>
      </w:r>
    </w:p>
    <w:sectPr w:rsidR="00C60659" w:rsidRPr="003038F7">
      <w:pgSz w:w="12240" w:h="15840"/>
      <w:pgMar w:top="1360" w:right="1320" w:bottom="280" w:left="1340" w:header="0" w:footer="10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9818C1" w14:textId="77777777" w:rsidR="00A9550C" w:rsidRDefault="00A9550C">
      <w:r>
        <w:separator/>
      </w:r>
    </w:p>
  </w:endnote>
  <w:endnote w:type="continuationSeparator" w:id="0">
    <w:p w14:paraId="73B37756" w14:textId="77777777" w:rsidR="00A9550C" w:rsidRDefault="00A95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RWPalladioL-Roma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B2EB1" w14:textId="77777777" w:rsidR="0088578B" w:rsidRDefault="008857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9BA60" w14:textId="432F7EEA" w:rsidR="0088578B" w:rsidRDefault="0088578B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5920380" wp14:editId="377FF6E5">
              <wp:simplePos x="0" y="0"/>
              <wp:positionH relativeFrom="page">
                <wp:posOffset>3792220</wp:posOffset>
              </wp:positionH>
              <wp:positionV relativeFrom="page">
                <wp:posOffset>9277350</wp:posOffset>
              </wp:positionV>
              <wp:extent cx="191135" cy="165735"/>
              <wp:effectExtent l="127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509942" w14:textId="6808B155" w:rsidR="0088578B" w:rsidRDefault="0088578B">
                          <w:pPr>
                            <w:spacing w:line="240" w:lineRule="exact"/>
                            <w:ind w:left="4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50F6E">
                            <w:rPr>
                              <w:noProof/>
                              <w:sz w:val="22"/>
                              <w:szCs w:val="22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92038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8.6pt;margin-top:730.5pt;width:15.0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" filled="f" stroked="f">
              <v:textbox inset="0,0,0,0">
                <w:txbxContent>
                  <w:p w14:paraId="21509942" w14:textId="6808B155" w:rsidR="0088578B" w:rsidRDefault="0088578B">
                    <w:pPr>
                      <w:spacing w:line="240" w:lineRule="exact"/>
                      <w:ind w:left="4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50F6E">
                      <w:rPr>
                        <w:noProof/>
                        <w:sz w:val="22"/>
                        <w:szCs w:val="22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D974D" w14:textId="77777777" w:rsidR="0088578B" w:rsidRDefault="008857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DE0E7B" w14:textId="77777777" w:rsidR="00A9550C" w:rsidRDefault="00A9550C">
      <w:r>
        <w:separator/>
      </w:r>
    </w:p>
  </w:footnote>
  <w:footnote w:type="continuationSeparator" w:id="0">
    <w:p w14:paraId="6E56CBFB" w14:textId="77777777" w:rsidR="00A9550C" w:rsidRDefault="00A955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05DA2" w14:textId="130DC74E" w:rsidR="0088578B" w:rsidRDefault="00A9550C">
    <w:pPr>
      <w:pStyle w:val="Header"/>
    </w:pPr>
    <w:r>
      <w:rPr>
        <w:noProof/>
      </w:rPr>
      <w:pict w14:anchorId="46890EE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970907" o:spid="_x0000_s2052" type="#_x0000_t136" style="position:absolute;margin-left:0;margin-top:0;width:607.75pt;height:67.5pt;rotation:315;z-index:-25165465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BD36B" w14:textId="3650002A" w:rsidR="0088578B" w:rsidRDefault="00A9550C">
    <w:pPr>
      <w:pStyle w:val="Header"/>
    </w:pPr>
    <w:r>
      <w:rPr>
        <w:noProof/>
      </w:rPr>
      <w:pict w14:anchorId="3AD2714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970908" o:spid="_x0000_s2053" type="#_x0000_t136" style="position:absolute;margin-left:0;margin-top:0;width:607.75pt;height:67.5pt;rotation:315;z-index:-25165260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84242" w14:textId="3FE9E1D4" w:rsidR="0088578B" w:rsidRDefault="00A9550C">
    <w:pPr>
      <w:pStyle w:val="Header"/>
    </w:pPr>
    <w:r>
      <w:rPr>
        <w:noProof/>
      </w:rPr>
      <w:pict w14:anchorId="08C31AD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970906" o:spid="_x0000_s2051" type="#_x0000_t136" style="position:absolute;margin-left:0;margin-top:0;width:607.75pt;height:67.5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A708D3"/>
    <w:multiLevelType w:val="multilevel"/>
    <w:tmpl w:val="4B68533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659"/>
    <w:rsid w:val="000032D9"/>
    <w:rsid w:val="0001401A"/>
    <w:rsid w:val="0004285A"/>
    <w:rsid w:val="000623DA"/>
    <w:rsid w:val="00071C69"/>
    <w:rsid w:val="000E12BB"/>
    <w:rsid w:val="002307C2"/>
    <w:rsid w:val="0023194F"/>
    <w:rsid w:val="00233B37"/>
    <w:rsid w:val="00233D9C"/>
    <w:rsid w:val="002A78F9"/>
    <w:rsid w:val="002C12C9"/>
    <w:rsid w:val="003038F7"/>
    <w:rsid w:val="00314AEB"/>
    <w:rsid w:val="003233A4"/>
    <w:rsid w:val="003616FD"/>
    <w:rsid w:val="003F143D"/>
    <w:rsid w:val="00443DBB"/>
    <w:rsid w:val="004559E1"/>
    <w:rsid w:val="00465CF3"/>
    <w:rsid w:val="004771D3"/>
    <w:rsid w:val="004F5A2D"/>
    <w:rsid w:val="004F623B"/>
    <w:rsid w:val="00524B2D"/>
    <w:rsid w:val="00606C01"/>
    <w:rsid w:val="0062761B"/>
    <w:rsid w:val="00645315"/>
    <w:rsid w:val="00676805"/>
    <w:rsid w:val="00702069"/>
    <w:rsid w:val="00713472"/>
    <w:rsid w:val="00731ECD"/>
    <w:rsid w:val="00786177"/>
    <w:rsid w:val="00790D96"/>
    <w:rsid w:val="007F7B54"/>
    <w:rsid w:val="00850F6E"/>
    <w:rsid w:val="0088578B"/>
    <w:rsid w:val="009154BE"/>
    <w:rsid w:val="00941AFA"/>
    <w:rsid w:val="00960160"/>
    <w:rsid w:val="00963242"/>
    <w:rsid w:val="00964A68"/>
    <w:rsid w:val="00973A9C"/>
    <w:rsid w:val="009B622A"/>
    <w:rsid w:val="00A40AB2"/>
    <w:rsid w:val="00A45447"/>
    <w:rsid w:val="00A7411B"/>
    <w:rsid w:val="00A87E5B"/>
    <w:rsid w:val="00A9550C"/>
    <w:rsid w:val="00AC322F"/>
    <w:rsid w:val="00B61F4E"/>
    <w:rsid w:val="00B67752"/>
    <w:rsid w:val="00BC6577"/>
    <w:rsid w:val="00C01D26"/>
    <w:rsid w:val="00C301FB"/>
    <w:rsid w:val="00C44AD1"/>
    <w:rsid w:val="00C5784E"/>
    <w:rsid w:val="00C60659"/>
    <w:rsid w:val="00C901D9"/>
    <w:rsid w:val="00CA3866"/>
    <w:rsid w:val="00CC484A"/>
    <w:rsid w:val="00CE40CF"/>
    <w:rsid w:val="00D33217"/>
    <w:rsid w:val="00D416FE"/>
    <w:rsid w:val="00D47EE5"/>
    <w:rsid w:val="00D710BC"/>
    <w:rsid w:val="00DD4E10"/>
    <w:rsid w:val="00E21830"/>
    <w:rsid w:val="00EA0449"/>
    <w:rsid w:val="00EB7C88"/>
    <w:rsid w:val="00EC0062"/>
    <w:rsid w:val="00F239DD"/>
    <w:rsid w:val="00F37B33"/>
    <w:rsid w:val="00F918B3"/>
    <w:rsid w:val="00FA5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68375E6B"/>
  <w15:docId w15:val="{C288218F-B226-4C3C-B88B-FA595CFE6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710BC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710B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C48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484A"/>
  </w:style>
  <w:style w:type="paragraph" w:styleId="Footer">
    <w:name w:val="footer"/>
    <w:basedOn w:val="Normal"/>
    <w:link w:val="FooterChar"/>
    <w:uiPriority w:val="99"/>
    <w:unhideWhenUsed/>
    <w:rsid w:val="00CC48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484A"/>
  </w:style>
  <w:style w:type="table" w:styleId="TableGrid">
    <w:name w:val="Table Grid"/>
    <w:basedOn w:val="TableNormal"/>
    <w:uiPriority w:val="39"/>
    <w:rsid w:val="00C01D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FA5599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fontstyle01">
    <w:name w:val="fontstyle01"/>
    <w:basedOn w:val="DefaultParagraphFont"/>
    <w:rsid w:val="00645315"/>
    <w:rPr>
      <w:rFonts w:ascii="URWPalladioL-Roma" w:hAnsi="URWPalladioL-Rom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hps">
    <w:name w:val="hps"/>
    <w:rsid w:val="00606C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06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6.png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8" Type="http://schemas.openxmlformats.org/officeDocument/2006/relationships/header" Target="header1.xml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image" Target="media/image33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image" Target="media/image36.jpeg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AA9F80-D884-4E3F-A908-7CC2E93C2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31</Pages>
  <Words>8748</Words>
  <Characters>49866</Characters>
  <Application>Microsoft Office Word</Application>
  <DocSecurity>0</DocSecurity>
  <Lines>415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Editor-11</cp:lastModifiedBy>
  <cp:revision>79</cp:revision>
  <dcterms:created xsi:type="dcterms:W3CDTF">2025-07-10T10:18:00Z</dcterms:created>
  <dcterms:modified xsi:type="dcterms:W3CDTF">2025-07-21T10:43:00Z</dcterms:modified>
</cp:coreProperties>
</file>