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09636" w14:textId="6657824A" w:rsidR="14D08E70" w:rsidRDefault="14D08E70" w:rsidP="223173CF">
      <w:pPr>
        <w:spacing w:before="40" w:line="347" w:lineRule="auto"/>
        <w:ind w:left="61" w:right="59"/>
        <w:jc w:val="center"/>
        <w:rPr>
          <w:b/>
          <w:bCs/>
          <w:color w:val="000000" w:themeColor="text1"/>
          <w:sz w:val="32"/>
          <w:szCs w:val="32"/>
          <w:lang w:val="en-GB"/>
        </w:rPr>
      </w:pPr>
      <w:bookmarkStart w:id="0" w:name="_GoBack"/>
      <w:bookmarkEnd w:id="0"/>
      <w:r w:rsidRPr="223173CF">
        <w:rPr>
          <w:b/>
          <w:bCs/>
          <w:color w:val="000000" w:themeColor="text1"/>
          <w:sz w:val="32"/>
          <w:szCs w:val="32"/>
          <w:lang w:val="en-GB"/>
        </w:rPr>
        <w:t>Stress and Deformation Analysis of Additively Manufactured Spur Gears Using Directed Energy Deposition (DED)</w:t>
      </w:r>
    </w:p>
    <w:p w14:paraId="462E34FD" w14:textId="77777777" w:rsidR="002C61F8" w:rsidRDefault="002C61F8" w:rsidP="223173CF">
      <w:pPr>
        <w:spacing w:before="40" w:line="347" w:lineRule="auto"/>
        <w:ind w:left="61" w:right="59"/>
        <w:jc w:val="center"/>
        <w:rPr>
          <w:sz w:val="32"/>
          <w:szCs w:val="32"/>
        </w:rPr>
      </w:pPr>
    </w:p>
    <w:p w14:paraId="5A8C8565" w14:textId="1C0CC0FD" w:rsidR="002B7848" w:rsidRPr="00214D46" w:rsidRDefault="16FC35FB" w:rsidP="223173CF">
      <w:pPr>
        <w:spacing w:before="10" w:line="120" w:lineRule="exact"/>
        <w:rPr>
          <w:b/>
          <w:bCs/>
          <w:sz w:val="22"/>
          <w:szCs w:val="22"/>
        </w:rPr>
      </w:pPr>
      <w:r w:rsidRPr="223173CF">
        <w:rPr>
          <w:b/>
          <w:bCs/>
          <w:spacing w:val="-1"/>
          <w:sz w:val="24"/>
          <w:szCs w:val="24"/>
        </w:rPr>
        <w:t>A</w:t>
      </w:r>
      <w:r w:rsidRPr="223173CF">
        <w:rPr>
          <w:b/>
          <w:bCs/>
          <w:spacing w:val="1"/>
          <w:sz w:val="24"/>
          <w:szCs w:val="24"/>
        </w:rPr>
        <w:t>B</w:t>
      </w:r>
      <w:r w:rsidRPr="223173CF">
        <w:rPr>
          <w:b/>
          <w:bCs/>
          <w:spacing w:val="2"/>
          <w:sz w:val="24"/>
          <w:szCs w:val="24"/>
        </w:rPr>
        <w:t>S</w:t>
      </w:r>
      <w:r w:rsidRPr="223173CF">
        <w:rPr>
          <w:b/>
          <w:bCs/>
          <w:spacing w:val="1"/>
          <w:sz w:val="24"/>
          <w:szCs w:val="24"/>
        </w:rPr>
        <w:t>T</w:t>
      </w:r>
      <w:r w:rsidRPr="223173CF">
        <w:rPr>
          <w:b/>
          <w:bCs/>
          <w:spacing w:val="-1"/>
          <w:sz w:val="24"/>
          <w:szCs w:val="24"/>
        </w:rPr>
        <w:t>RAC</w:t>
      </w:r>
      <w:r w:rsidRPr="223173CF">
        <w:rPr>
          <w:b/>
          <w:bCs/>
          <w:sz w:val="24"/>
          <w:szCs w:val="24"/>
        </w:rPr>
        <w:t>T</w:t>
      </w:r>
    </w:p>
    <w:p w14:paraId="5BE649A2" w14:textId="77777777" w:rsidR="002B7848" w:rsidRDefault="002B7848">
      <w:pPr>
        <w:spacing w:before="2" w:line="120" w:lineRule="exact"/>
        <w:rPr>
          <w:sz w:val="13"/>
          <w:szCs w:val="13"/>
        </w:rPr>
      </w:pPr>
    </w:p>
    <w:p w14:paraId="66B48FFF" w14:textId="02473027" w:rsidR="289587FE" w:rsidRDefault="289587FE" w:rsidP="652273E5">
      <w:pPr>
        <w:spacing w:line="360" w:lineRule="auto"/>
        <w:rPr>
          <w:color w:val="000000" w:themeColor="text1"/>
          <w:sz w:val="24"/>
          <w:szCs w:val="24"/>
        </w:rPr>
      </w:pPr>
      <w:r w:rsidRPr="652273E5">
        <w:rPr>
          <w:color w:val="000000" w:themeColor="text1"/>
          <w:sz w:val="24"/>
          <w:szCs w:val="24"/>
        </w:rPr>
        <w:t>Gears are the most fundamental way of transmitting power from one shaft to another shaft accurately. Over the years no other methods have proven that much accurate and efficient. To make sure that the gears are in proper working condition, it is very important to understand the basic methodology used for the manufacturing of gears. This study presents a comprehensive stress analysis of spur gears manufactured through additive manufacturing using Ti-6Al-4V, Inconel 625, 316 Stainless Steel concluding whether they are feasible to manufacture providing the desired properties can also be achieved.</w:t>
      </w:r>
    </w:p>
    <w:p w14:paraId="5D207C8F" w14:textId="218F5B95" w:rsidR="289587FE" w:rsidRDefault="289587FE" w:rsidP="652273E5">
      <w:pPr>
        <w:spacing w:line="360" w:lineRule="auto"/>
        <w:rPr>
          <w:color w:val="000000" w:themeColor="text1"/>
          <w:sz w:val="24"/>
          <w:szCs w:val="24"/>
        </w:rPr>
      </w:pPr>
      <w:r w:rsidRPr="652273E5">
        <w:rPr>
          <w:color w:val="000000" w:themeColor="text1"/>
          <w:sz w:val="24"/>
          <w:szCs w:val="24"/>
        </w:rPr>
        <w:t>For manufacturing of spur gears, the Direct deposition Energy Method is employed, which is a type of technique used in additive manufacturing. After manufacturing, the gear stress analysis can be performed using Theoretical, Experimental and Finite Element. This work includes the theoretical and Finite Element methods as experimental methods are costly and time-consuming.</w:t>
      </w:r>
    </w:p>
    <w:p w14:paraId="35F17153" w14:textId="7A9946E4" w:rsidR="289587FE" w:rsidRDefault="289587FE" w:rsidP="652273E5">
      <w:pPr>
        <w:spacing w:line="360" w:lineRule="auto"/>
        <w:rPr>
          <w:color w:val="000000" w:themeColor="text1"/>
          <w:sz w:val="24"/>
          <w:szCs w:val="24"/>
        </w:rPr>
      </w:pPr>
      <w:r w:rsidRPr="652273E5">
        <w:rPr>
          <w:color w:val="000000" w:themeColor="text1"/>
          <w:sz w:val="24"/>
          <w:szCs w:val="24"/>
        </w:rPr>
        <w:t xml:space="preserve">Finite element analysis (FEA) is conducted to evaluate root bending stresses, and tooth deformation under identical load conditions for each material to verify the adopted manufacturing approach. The findings reveal that the root bending stress is nearly similar in all three gears as it depends on tooth geometry and tooth deformation is least in case of 316 Stainless steels followed by Inconel 625, Ti-6Al-4V. The additive processes enhanced weight-to-strength ratios and improved overall efficiency. </w:t>
      </w:r>
    </w:p>
    <w:p w14:paraId="260C7690" w14:textId="610C52CB" w:rsidR="289587FE" w:rsidRDefault="289587FE" w:rsidP="652273E5">
      <w:pPr>
        <w:spacing w:line="360" w:lineRule="auto"/>
        <w:rPr>
          <w:color w:val="000000" w:themeColor="text1"/>
          <w:sz w:val="24"/>
          <w:szCs w:val="24"/>
        </w:rPr>
      </w:pPr>
      <w:r w:rsidRPr="652273E5">
        <w:rPr>
          <w:color w:val="000000" w:themeColor="text1"/>
          <w:sz w:val="24"/>
          <w:szCs w:val="24"/>
        </w:rPr>
        <w:t>This study is focused on the growing need for lightweight, high-performance gears in Advanced industries like aerospace and automotive. Traditional gear manufacturing methods, while accurate, are limited in material efficiency and design flexibility. By exploring additive manufacturing using the Directed Energy Deposition (DED) method and analyzing materials such as Ti-6Al-4V, Inconel 625, and 316 Stainless Steel, the research evaluates the structural feasibility and performance of spur gears. The use of theoretical and finite element analysis helps validate this approach, offering insights that support the Adoption of AM for critical gear applications.</w:t>
      </w:r>
    </w:p>
    <w:p w14:paraId="6A9637F7" w14:textId="5A92BB9B" w:rsidR="652273E5" w:rsidRDefault="652273E5" w:rsidP="652273E5">
      <w:pPr>
        <w:spacing w:line="360" w:lineRule="auto"/>
        <w:rPr>
          <w:color w:val="000000" w:themeColor="text1"/>
          <w:sz w:val="24"/>
          <w:szCs w:val="24"/>
        </w:rPr>
      </w:pPr>
    </w:p>
    <w:p w14:paraId="5869E458" w14:textId="2318D6C7" w:rsidR="289587FE" w:rsidRDefault="289587FE" w:rsidP="652273E5">
      <w:pPr>
        <w:spacing w:line="360" w:lineRule="auto"/>
        <w:rPr>
          <w:color w:val="000000" w:themeColor="text1"/>
          <w:sz w:val="24"/>
          <w:szCs w:val="24"/>
        </w:rPr>
      </w:pPr>
      <w:r w:rsidRPr="652273E5">
        <w:rPr>
          <w:b/>
          <w:bCs/>
          <w:color w:val="000000" w:themeColor="text1"/>
          <w:sz w:val="24"/>
          <w:szCs w:val="24"/>
        </w:rPr>
        <w:t>Keywords</w:t>
      </w:r>
      <w:r w:rsidRPr="652273E5">
        <w:rPr>
          <w:color w:val="000000" w:themeColor="text1"/>
          <w:sz w:val="24"/>
          <w:szCs w:val="24"/>
        </w:rPr>
        <w:t>: Stress analysis, Finite Element Analysis (FEA), spur gears, Additive Manufacturing, 3D Printing</w:t>
      </w:r>
    </w:p>
    <w:p w14:paraId="02B3FAA7" w14:textId="2865B04C" w:rsidR="652273E5" w:rsidRDefault="652273E5" w:rsidP="652273E5">
      <w:pPr>
        <w:ind w:left="101"/>
        <w:rPr>
          <w:sz w:val="24"/>
          <w:szCs w:val="24"/>
        </w:rPr>
        <w:sectPr w:rsidR="652273E5">
          <w:headerReference w:type="even" r:id="rId7"/>
          <w:headerReference w:type="default" r:id="rId8"/>
          <w:footerReference w:type="even" r:id="rId9"/>
          <w:footerReference w:type="default" r:id="rId10"/>
          <w:headerReference w:type="first" r:id="rId11"/>
          <w:footerReference w:type="first" r:id="rId12"/>
          <w:pgSz w:w="12240" w:h="15840"/>
          <w:pgMar w:top="1480" w:right="1360" w:bottom="280" w:left="1340" w:header="720" w:footer="720" w:gutter="0"/>
          <w:cols w:space="720"/>
        </w:sectPr>
      </w:pPr>
    </w:p>
    <w:p w14:paraId="0E5960C7" w14:textId="77777777" w:rsidR="002B7848" w:rsidRDefault="00C644E1">
      <w:pPr>
        <w:spacing w:before="69"/>
        <w:ind w:left="116"/>
        <w:rPr>
          <w:sz w:val="28"/>
          <w:szCs w:val="28"/>
        </w:rPr>
      </w:pPr>
      <w:r>
        <w:rPr>
          <w:b/>
          <w:spacing w:val="1"/>
          <w:sz w:val="28"/>
          <w:szCs w:val="28"/>
        </w:rPr>
        <w:lastRenderedPageBreak/>
        <w:t>I</w:t>
      </w:r>
      <w:r>
        <w:rPr>
          <w:b/>
          <w:spacing w:val="-2"/>
          <w:sz w:val="28"/>
          <w:szCs w:val="28"/>
        </w:rPr>
        <w:t>NTR</w:t>
      </w:r>
      <w:r>
        <w:rPr>
          <w:b/>
          <w:spacing w:val="2"/>
          <w:sz w:val="28"/>
          <w:szCs w:val="28"/>
        </w:rPr>
        <w:t>O</w:t>
      </w:r>
      <w:r>
        <w:rPr>
          <w:b/>
          <w:spacing w:val="-2"/>
          <w:sz w:val="28"/>
          <w:szCs w:val="28"/>
        </w:rPr>
        <w:t>D</w:t>
      </w:r>
      <w:r>
        <w:rPr>
          <w:b/>
          <w:spacing w:val="3"/>
          <w:sz w:val="28"/>
          <w:szCs w:val="28"/>
        </w:rPr>
        <w:t>U</w:t>
      </w:r>
      <w:r>
        <w:rPr>
          <w:b/>
          <w:spacing w:val="-2"/>
          <w:sz w:val="28"/>
          <w:szCs w:val="28"/>
        </w:rPr>
        <w:t>CT</w:t>
      </w:r>
      <w:r>
        <w:rPr>
          <w:b/>
          <w:spacing w:val="1"/>
          <w:sz w:val="28"/>
          <w:szCs w:val="28"/>
        </w:rPr>
        <w:t>I</w:t>
      </w:r>
      <w:r>
        <w:rPr>
          <w:b/>
          <w:spacing w:val="2"/>
          <w:sz w:val="28"/>
          <w:szCs w:val="28"/>
        </w:rPr>
        <w:t>O</w:t>
      </w:r>
      <w:r>
        <w:rPr>
          <w:b/>
          <w:sz w:val="28"/>
          <w:szCs w:val="28"/>
        </w:rPr>
        <w:t>N</w:t>
      </w:r>
    </w:p>
    <w:p w14:paraId="15E27342" w14:textId="77777777" w:rsidR="002B7848" w:rsidRDefault="002B7848">
      <w:pPr>
        <w:spacing w:line="200" w:lineRule="exact"/>
      </w:pPr>
    </w:p>
    <w:p w14:paraId="2B6C70F6" w14:textId="77777777" w:rsidR="002B7848" w:rsidRDefault="002B7848">
      <w:pPr>
        <w:spacing w:line="200" w:lineRule="exact"/>
      </w:pPr>
    </w:p>
    <w:p w14:paraId="7A3659DE" w14:textId="77777777" w:rsidR="002B7848" w:rsidRDefault="002B7848">
      <w:pPr>
        <w:spacing w:before="6" w:line="200" w:lineRule="exact"/>
      </w:pPr>
    </w:p>
    <w:p w14:paraId="79680145" w14:textId="43AD8328" w:rsidR="69F7B4EB" w:rsidRDefault="69F7B4EB" w:rsidP="652273E5">
      <w:pPr>
        <w:spacing w:before="240" w:after="240" w:line="360" w:lineRule="auto"/>
        <w:rPr>
          <w:color w:val="000000" w:themeColor="text1"/>
          <w:sz w:val="24"/>
          <w:szCs w:val="24"/>
        </w:rPr>
      </w:pPr>
      <w:r w:rsidRPr="652273E5">
        <w:rPr>
          <w:color w:val="000000" w:themeColor="text1"/>
          <w:sz w:val="24"/>
          <w:szCs w:val="24"/>
        </w:rPr>
        <w:t xml:space="preserve">Spur gears are considered highly reliable components in power transmission systems due to their ease of manufacturing and high efficiency. Due to their exceptional reliability and compact design, gears play a dominant role in mechanical power transmission systems [1]. </w:t>
      </w:r>
    </w:p>
    <w:p w14:paraId="6093E591" w14:textId="58C5D0A3" w:rsidR="69F7B4EB" w:rsidRDefault="69F7B4EB" w:rsidP="652273E5">
      <w:pPr>
        <w:spacing w:before="240" w:after="240" w:line="360" w:lineRule="auto"/>
        <w:rPr>
          <w:color w:val="000000" w:themeColor="text1"/>
          <w:sz w:val="24"/>
          <w:szCs w:val="24"/>
        </w:rPr>
      </w:pPr>
      <w:r w:rsidRPr="652273E5">
        <w:rPr>
          <w:color w:val="000000" w:themeColor="text1"/>
          <w:sz w:val="24"/>
          <w:szCs w:val="24"/>
        </w:rPr>
        <w:t xml:space="preserve">Traditionally, spur gears have been produced through subtractive manufacturing techniques such as </w:t>
      </w:r>
      <w:proofErr w:type="spellStart"/>
      <w:r w:rsidRPr="652273E5">
        <w:rPr>
          <w:color w:val="000000" w:themeColor="text1"/>
          <w:sz w:val="24"/>
          <w:szCs w:val="24"/>
        </w:rPr>
        <w:t>hobbing</w:t>
      </w:r>
      <w:proofErr w:type="spellEnd"/>
      <w:r w:rsidRPr="652273E5">
        <w:rPr>
          <w:color w:val="000000" w:themeColor="text1"/>
          <w:sz w:val="24"/>
          <w:szCs w:val="24"/>
        </w:rPr>
        <w:t>, milling, and grinding, using materials like cast iron, stainless steel. The traditional methods offer ease of manufacturing [14]. With a suitable combination of strength, ease of machining, and affordability, these materials are well-suited for typical industrial uses. However, with growing demands for higher performance, rapid manufacturing, lightweight components - particularly in aerospace, automotive, and defense sectors - traditional approaches have come across limitations in terms of material capabilities and design flexibility.</w:t>
      </w:r>
    </w:p>
    <w:p w14:paraId="0776C388" w14:textId="7EFC1DDF" w:rsidR="69F7B4EB" w:rsidRDefault="69F7B4EB" w:rsidP="652273E5">
      <w:pPr>
        <w:spacing w:before="240" w:after="240" w:line="360" w:lineRule="auto"/>
        <w:jc w:val="center"/>
        <w:rPr>
          <w:color w:val="000000" w:themeColor="text1"/>
          <w:sz w:val="24"/>
          <w:szCs w:val="24"/>
        </w:rPr>
      </w:pPr>
      <w:r>
        <w:rPr>
          <w:noProof/>
        </w:rPr>
        <w:drawing>
          <wp:inline distT="0" distB="0" distL="0" distR="0" wp14:anchorId="68B0B409" wp14:editId="094945FF">
            <wp:extent cx="2409825" cy="1800225"/>
            <wp:effectExtent l="0" t="0" r="0" b="0"/>
            <wp:docPr id="648449450" name="Picture 64844945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9825" cy="1800225"/>
                    </a:xfrm>
                    <a:prstGeom prst="rect">
                      <a:avLst/>
                    </a:prstGeom>
                  </pic:spPr>
                </pic:pic>
              </a:graphicData>
            </a:graphic>
          </wp:inline>
        </w:drawing>
      </w:r>
    </w:p>
    <w:p w14:paraId="70F5AEEF" w14:textId="4232E788" w:rsidR="69F7B4EB" w:rsidRDefault="69F7B4EB" w:rsidP="652273E5">
      <w:pPr>
        <w:spacing w:before="240" w:after="240" w:line="360" w:lineRule="auto"/>
        <w:jc w:val="center"/>
        <w:rPr>
          <w:color w:val="000000" w:themeColor="text1"/>
          <w:sz w:val="24"/>
          <w:szCs w:val="24"/>
        </w:rPr>
      </w:pPr>
      <w:r w:rsidRPr="652273E5">
        <w:rPr>
          <w:color w:val="000000" w:themeColor="text1"/>
          <w:sz w:val="24"/>
          <w:szCs w:val="24"/>
        </w:rPr>
        <w:t>Fig 1. Spur Gears</w:t>
      </w:r>
    </w:p>
    <w:p w14:paraId="7117F733" w14:textId="163A669A" w:rsidR="69F7B4EB" w:rsidRDefault="69F7B4EB" w:rsidP="652273E5">
      <w:pPr>
        <w:spacing w:line="347" w:lineRule="auto"/>
        <w:ind w:left="121" w:right="179"/>
        <w:sectPr w:rsidR="69F7B4EB">
          <w:pgSz w:w="12240" w:h="15840"/>
          <w:pgMar w:top="1360" w:right="1400" w:bottom="280" w:left="1320" w:header="720" w:footer="720" w:gutter="0"/>
          <w:cols w:space="720"/>
        </w:sectPr>
      </w:pPr>
      <w:r w:rsidRPr="652273E5">
        <w:rPr>
          <w:color w:val="000000" w:themeColor="text1"/>
          <w:sz w:val="24"/>
          <w:szCs w:val="24"/>
        </w:rPr>
        <w:t>The recent advancements in additive manufacturing (AM) technologies have opened a new path for producing complex geometries with enhanced material properties [14]. Unlike conventional methods, additive manufacturing builds components layer-by-layer, allowing access to intricate designs and transmission efficiencies that were previously difficult to achieve. Furthermore, the development of advanced metal composites, such as Ti-6Al-4V, Inconel 625, 316L Stainless</w:t>
      </w:r>
    </w:p>
    <w:p w14:paraId="40B1CC40" w14:textId="47C671B0" w:rsidR="0AE420E1" w:rsidRDefault="0AE420E1" w:rsidP="652273E5">
      <w:pPr>
        <w:spacing w:before="240" w:after="240" w:line="360" w:lineRule="auto"/>
        <w:rPr>
          <w:color w:val="000000" w:themeColor="text1"/>
          <w:sz w:val="24"/>
          <w:szCs w:val="24"/>
        </w:rPr>
      </w:pPr>
      <w:r w:rsidRPr="652273E5">
        <w:rPr>
          <w:color w:val="000000" w:themeColor="text1"/>
          <w:sz w:val="24"/>
          <w:szCs w:val="24"/>
        </w:rPr>
        <w:lastRenderedPageBreak/>
        <w:t>Steel, has introduced materials that combine high hardness, low density, and exceptional mechanical strength, presenting a significant leap in gear material engineering.</w:t>
      </w:r>
    </w:p>
    <w:p w14:paraId="20839940" w14:textId="0E162E88" w:rsidR="0AE420E1" w:rsidRDefault="0AE420E1" w:rsidP="652273E5">
      <w:pPr>
        <w:spacing w:before="240" w:after="240" w:line="360" w:lineRule="auto"/>
        <w:rPr>
          <w:color w:val="000000" w:themeColor="text1"/>
          <w:sz w:val="24"/>
          <w:szCs w:val="24"/>
        </w:rPr>
      </w:pPr>
      <w:r w:rsidRPr="652273E5">
        <w:rPr>
          <w:color w:val="000000" w:themeColor="text1"/>
          <w:sz w:val="24"/>
          <w:szCs w:val="24"/>
        </w:rPr>
        <w:t>Stress analysis is a critical aspect of gear design, as gears are subjected to loads that can lead to bending stresses at the tooth roots and contact stresses at the meshing surfaces [7]. Finite Element Analysis (FEA) offers an effective tool to evaluate these stresses under simulated operating conditions, enabling a detailed understanding of the gear's mechanical performance before physical prototyping [5]. FEA works differently depending on the geometry being analyzed. In recent trends, designing gear becomes a highly complicated objective, so it must be accurate and sturdy [13].</w:t>
      </w:r>
    </w:p>
    <w:p w14:paraId="47B6270A" w14:textId="0237DD0D" w:rsidR="0AE420E1" w:rsidRDefault="0AE420E1" w:rsidP="652273E5">
      <w:pPr>
        <w:spacing w:before="240" w:after="240" w:line="360" w:lineRule="auto"/>
        <w:rPr>
          <w:color w:val="000000" w:themeColor="text1"/>
          <w:sz w:val="24"/>
          <w:szCs w:val="24"/>
        </w:rPr>
      </w:pPr>
      <w:r w:rsidRPr="652273E5">
        <w:rPr>
          <w:color w:val="000000" w:themeColor="text1"/>
          <w:sz w:val="24"/>
          <w:szCs w:val="24"/>
        </w:rPr>
        <w:t>Designing of spur gears using equations and performing the analysis part using software has been of current relevance as it saves time and cost both. [15].</w:t>
      </w:r>
    </w:p>
    <w:p w14:paraId="6B4A5F07" w14:textId="418647D8" w:rsidR="0AE420E1" w:rsidRDefault="0AE420E1" w:rsidP="652273E5">
      <w:pPr>
        <w:spacing w:before="5" w:line="360" w:lineRule="auto"/>
        <w:rPr>
          <w:color w:val="000000" w:themeColor="text1"/>
          <w:sz w:val="24"/>
          <w:szCs w:val="24"/>
        </w:rPr>
      </w:pPr>
      <w:r w:rsidRPr="652273E5">
        <w:rPr>
          <w:color w:val="000000" w:themeColor="text1"/>
          <w:sz w:val="24"/>
          <w:szCs w:val="24"/>
        </w:rPr>
        <w:t>Selection of materials for manufacturing any component is very important. The properties imparted in the spur gear completely depend on the materials being used for its manufacturing. Cast iron gives high impact resistance, Stainless Steel provides high thermal resistance, Aluminum and Titanium provide weight benefits. Likewise, different materials give different properties, and that is why three different materials are used for our analysis.</w:t>
      </w:r>
    </w:p>
    <w:p w14:paraId="7E5759A6" w14:textId="750F5508" w:rsidR="652273E5" w:rsidRDefault="652273E5" w:rsidP="652273E5">
      <w:pPr>
        <w:spacing w:before="5" w:line="360" w:lineRule="auto"/>
        <w:rPr>
          <w:color w:val="000000" w:themeColor="text1"/>
          <w:sz w:val="24"/>
          <w:szCs w:val="24"/>
        </w:rPr>
      </w:pPr>
    </w:p>
    <w:p w14:paraId="1DE688BA" w14:textId="22D76209" w:rsidR="0AE420E1" w:rsidRDefault="0AE420E1" w:rsidP="652273E5">
      <w:pPr>
        <w:spacing w:line="360" w:lineRule="auto"/>
        <w:rPr>
          <w:color w:val="000000" w:themeColor="text1"/>
          <w:sz w:val="24"/>
          <w:szCs w:val="24"/>
        </w:rPr>
      </w:pPr>
      <w:r w:rsidRPr="652273E5">
        <w:rPr>
          <w:color w:val="000000" w:themeColor="text1"/>
          <w:sz w:val="24"/>
          <w:szCs w:val="24"/>
        </w:rPr>
        <w:t>316 Stainless Steel is a highly useful material in aerospace and nuclear industries due to excellent formability, corrosion resistance and mechanical properties over a wide temperature range. For manufacturing of 316 Stainless steel, the Laser Power Direct Energy Method (LP-DED) is used [12]. The spur gear after being manufactured undergoes post-manufacturing treatments of stress relieving (899° C/2 h), hot isostatic pressing (1163°C/3 h under 103MPa) and solution annealing (1100°/2 h) followed by surface machining [12].</w:t>
      </w:r>
    </w:p>
    <w:p w14:paraId="1293759A" w14:textId="3DF6DAA8" w:rsidR="652273E5" w:rsidRDefault="652273E5" w:rsidP="652273E5">
      <w:pPr>
        <w:spacing w:line="360" w:lineRule="auto"/>
        <w:rPr>
          <w:color w:val="000000" w:themeColor="text1"/>
          <w:sz w:val="24"/>
          <w:szCs w:val="24"/>
        </w:rPr>
      </w:pPr>
    </w:p>
    <w:p w14:paraId="03398AFD" w14:textId="6CC713E0" w:rsidR="0AE420E1" w:rsidRDefault="0AE420E1" w:rsidP="652273E5">
      <w:pPr>
        <w:spacing w:line="360" w:lineRule="auto"/>
        <w:rPr>
          <w:color w:val="000000" w:themeColor="text1"/>
          <w:sz w:val="24"/>
          <w:szCs w:val="24"/>
        </w:rPr>
      </w:pPr>
      <w:r w:rsidRPr="652273E5">
        <w:rPr>
          <w:color w:val="000000" w:themeColor="text1"/>
          <w:sz w:val="24"/>
          <w:szCs w:val="24"/>
        </w:rPr>
        <w:t>Ti-6Al-4V is an α + β titanium alloy known for its low density, impressive yield and tensile strength, outstanding resistance to corrosion, and excellent biocompatibility [17]. Directed Energy Deposition (DED) is typically performed in an inert atmosphere, commonly using argon gas, where oxygen concentrations are carefully maintained below 5-10 parts per million (ppm) [11].</w:t>
      </w:r>
    </w:p>
    <w:p w14:paraId="2710062E" w14:textId="3B42647C" w:rsidR="652273E5" w:rsidRDefault="652273E5" w:rsidP="652273E5">
      <w:pPr>
        <w:spacing w:line="346" w:lineRule="auto"/>
        <w:ind w:left="101" w:right="64"/>
        <w:jc w:val="both"/>
        <w:rPr>
          <w:sz w:val="24"/>
          <w:szCs w:val="24"/>
        </w:rPr>
      </w:pPr>
    </w:p>
    <w:p w14:paraId="611A62CF" w14:textId="1DB88F5F" w:rsidR="0AE420E1" w:rsidRDefault="0AE420E1" w:rsidP="652273E5">
      <w:pPr>
        <w:spacing w:line="360" w:lineRule="auto"/>
        <w:rPr>
          <w:color w:val="000000" w:themeColor="text1"/>
          <w:sz w:val="24"/>
          <w:szCs w:val="24"/>
        </w:rPr>
      </w:pPr>
      <w:r w:rsidRPr="652273E5">
        <w:rPr>
          <w:color w:val="000000" w:themeColor="text1"/>
          <w:sz w:val="24"/>
          <w:szCs w:val="24"/>
        </w:rPr>
        <w:lastRenderedPageBreak/>
        <w:t>Inconel 625 is a nickel-based super alloy that gains its strength through solid solution hardening, primarily due to the presence of refractory elements like niobium and molybdenum within a nickel-chromium matrix [18]. It is utilized across various industries for specialized applications, operating effectively in a wide temperature spectrum from cryogenic conditions below -150°C to high-temperature environments exceeding 1000°C. [19].</w:t>
      </w:r>
    </w:p>
    <w:p w14:paraId="4882FCD3" w14:textId="6EEDF65B" w:rsidR="652273E5" w:rsidRDefault="652273E5" w:rsidP="652273E5">
      <w:pPr>
        <w:spacing w:line="360" w:lineRule="auto"/>
        <w:rPr>
          <w:color w:val="000000" w:themeColor="text1"/>
          <w:sz w:val="24"/>
          <w:szCs w:val="24"/>
        </w:rPr>
      </w:pPr>
    </w:p>
    <w:p w14:paraId="276D2356" w14:textId="6CC32C6C" w:rsidR="0AE420E1" w:rsidRDefault="0AE420E1" w:rsidP="652273E5">
      <w:pPr>
        <w:spacing w:line="360" w:lineRule="auto"/>
        <w:rPr>
          <w:color w:val="000000" w:themeColor="text1"/>
          <w:sz w:val="24"/>
          <w:szCs w:val="24"/>
        </w:rPr>
      </w:pPr>
      <w:r w:rsidRPr="652273E5">
        <w:rPr>
          <w:color w:val="000000" w:themeColor="text1"/>
          <w:sz w:val="24"/>
          <w:szCs w:val="24"/>
        </w:rPr>
        <w:t>The conventional manufacturing methods use traditional materials that impose limitations on the design and manufacturing of mechanical components such as spur gears. It is very difficult to produce intricate shapes using conventional methods, and if we still want to manufacture the cost of manufacturing will not be justified. Our work proposes a different viewpoint towards the existing methods. In our work, we have utilized different materials like Ti-6Al-4V, Inconel 625, 316 Stainless Steel for the manufacturing of spur gears using the DED Additive manufacturing technique. This advanced manufacturing method will give a different approach for manufacturing of spur gears and mass production can be achieved, which is difficult with traditional ways to achieve. There are works available in this area, but they are limited to practical application part in real life scenario, our work may put an inspiration for practical application part also.</w:t>
      </w:r>
    </w:p>
    <w:p w14:paraId="0CBBAD25" w14:textId="4839AF18" w:rsidR="652273E5" w:rsidRDefault="652273E5" w:rsidP="652273E5">
      <w:pPr>
        <w:spacing w:line="360" w:lineRule="auto"/>
        <w:jc w:val="both"/>
        <w:rPr>
          <w:color w:val="000000" w:themeColor="text1"/>
          <w:sz w:val="24"/>
          <w:szCs w:val="24"/>
        </w:rPr>
      </w:pPr>
    </w:p>
    <w:p w14:paraId="34B5FA20" w14:textId="6A385191" w:rsidR="223173CF" w:rsidRDefault="223173CF" w:rsidP="223173CF">
      <w:pPr>
        <w:spacing w:line="360" w:lineRule="auto"/>
        <w:jc w:val="both"/>
        <w:rPr>
          <w:color w:val="000000" w:themeColor="text1"/>
          <w:sz w:val="24"/>
          <w:szCs w:val="24"/>
        </w:rPr>
      </w:pPr>
    </w:p>
    <w:p w14:paraId="3C58990A" w14:textId="0811B06A" w:rsidR="223173CF" w:rsidRDefault="223173CF" w:rsidP="223173CF">
      <w:pPr>
        <w:spacing w:line="346" w:lineRule="auto"/>
        <w:ind w:left="101" w:right="64"/>
        <w:jc w:val="both"/>
        <w:rPr>
          <w:sz w:val="24"/>
          <w:szCs w:val="24"/>
        </w:rPr>
        <w:sectPr w:rsidR="223173CF">
          <w:pgSz w:w="12240" w:h="15840"/>
          <w:pgMar w:top="1360" w:right="1380" w:bottom="280" w:left="1340" w:header="720" w:footer="720" w:gutter="0"/>
          <w:cols w:space="720"/>
        </w:sectPr>
      </w:pPr>
    </w:p>
    <w:p w14:paraId="1CF40232" w14:textId="77777777" w:rsidR="002B7848" w:rsidRDefault="00C644E1">
      <w:pPr>
        <w:spacing w:before="67"/>
        <w:ind w:left="101"/>
        <w:rPr>
          <w:sz w:val="32"/>
          <w:szCs w:val="32"/>
        </w:rPr>
      </w:pPr>
      <w:r>
        <w:rPr>
          <w:b/>
          <w:spacing w:val="-1"/>
          <w:sz w:val="32"/>
          <w:szCs w:val="32"/>
        </w:rPr>
        <w:lastRenderedPageBreak/>
        <w:t>ADD</w:t>
      </w:r>
      <w:r>
        <w:rPr>
          <w:b/>
          <w:sz w:val="32"/>
          <w:szCs w:val="32"/>
        </w:rPr>
        <w:t>I</w:t>
      </w:r>
      <w:r>
        <w:rPr>
          <w:b/>
          <w:spacing w:val="2"/>
          <w:sz w:val="32"/>
          <w:szCs w:val="32"/>
        </w:rPr>
        <w:t>T</w:t>
      </w:r>
      <w:r>
        <w:rPr>
          <w:b/>
          <w:sz w:val="32"/>
          <w:szCs w:val="32"/>
        </w:rPr>
        <w:t xml:space="preserve">IVE </w:t>
      </w:r>
      <w:r>
        <w:rPr>
          <w:b/>
          <w:spacing w:val="-2"/>
          <w:sz w:val="32"/>
          <w:szCs w:val="32"/>
        </w:rPr>
        <w:t>M</w:t>
      </w:r>
      <w:r>
        <w:rPr>
          <w:b/>
          <w:spacing w:val="-1"/>
          <w:sz w:val="32"/>
          <w:szCs w:val="32"/>
        </w:rPr>
        <w:t>ANU</w:t>
      </w:r>
      <w:r>
        <w:rPr>
          <w:b/>
          <w:spacing w:val="-20"/>
          <w:sz w:val="32"/>
          <w:szCs w:val="32"/>
        </w:rPr>
        <w:t>F</w:t>
      </w:r>
      <w:r>
        <w:rPr>
          <w:b/>
          <w:spacing w:val="-1"/>
          <w:sz w:val="32"/>
          <w:szCs w:val="32"/>
        </w:rPr>
        <w:t>AC</w:t>
      </w:r>
      <w:r>
        <w:rPr>
          <w:b/>
          <w:spacing w:val="1"/>
          <w:sz w:val="32"/>
          <w:szCs w:val="32"/>
        </w:rPr>
        <w:t>T</w:t>
      </w:r>
      <w:r>
        <w:rPr>
          <w:b/>
          <w:spacing w:val="-1"/>
          <w:sz w:val="32"/>
          <w:szCs w:val="32"/>
        </w:rPr>
        <w:t>UR</w:t>
      </w:r>
      <w:r>
        <w:rPr>
          <w:b/>
          <w:sz w:val="32"/>
          <w:szCs w:val="32"/>
        </w:rPr>
        <w:t>ING</w:t>
      </w:r>
    </w:p>
    <w:p w14:paraId="58050125" w14:textId="77777777" w:rsidR="002B7848" w:rsidRDefault="002B7848">
      <w:pPr>
        <w:spacing w:line="200" w:lineRule="exact"/>
      </w:pPr>
    </w:p>
    <w:p w14:paraId="5309BF22" w14:textId="77777777" w:rsidR="002B7848" w:rsidRDefault="002B7848">
      <w:pPr>
        <w:spacing w:before="6" w:line="200" w:lineRule="exact"/>
      </w:pPr>
    </w:p>
    <w:p w14:paraId="37F65B43" w14:textId="77777777" w:rsidR="002B7848" w:rsidRDefault="00C644E1">
      <w:pPr>
        <w:spacing w:line="347" w:lineRule="auto"/>
        <w:ind w:left="101" w:right="108"/>
        <w:rPr>
          <w:sz w:val="22"/>
          <w:szCs w:val="22"/>
        </w:rPr>
      </w:pPr>
      <w:r>
        <w:rPr>
          <w:spacing w:val="1"/>
          <w:sz w:val="22"/>
          <w:szCs w:val="22"/>
        </w:rPr>
        <w:t>A</w:t>
      </w:r>
      <w:r>
        <w:rPr>
          <w:sz w:val="22"/>
          <w:szCs w:val="22"/>
        </w:rPr>
        <w:t>dd</w:t>
      </w:r>
      <w:r>
        <w:rPr>
          <w:spacing w:val="-1"/>
          <w:sz w:val="22"/>
          <w:szCs w:val="22"/>
        </w:rPr>
        <w:t>iti</w:t>
      </w:r>
      <w:r>
        <w:rPr>
          <w:sz w:val="22"/>
          <w:szCs w:val="22"/>
        </w:rPr>
        <w:t>ve</w:t>
      </w:r>
      <w:r>
        <w:rPr>
          <w:spacing w:val="2"/>
          <w:sz w:val="22"/>
          <w:szCs w:val="22"/>
        </w:rPr>
        <w:t xml:space="preserve"> </w:t>
      </w:r>
      <w:r>
        <w:rPr>
          <w:sz w:val="22"/>
          <w:szCs w:val="22"/>
        </w:rPr>
        <w:t>M</w:t>
      </w:r>
      <w:r>
        <w:rPr>
          <w:spacing w:val="2"/>
          <w:sz w:val="22"/>
          <w:szCs w:val="22"/>
        </w:rPr>
        <w:t>a</w:t>
      </w:r>
      <w:r>
        <w:rPr>
          <w:sz w:val="22"/>
          <w:szCs w:val="22"/>
        </w:rPr>
        <w:t>nu</w:t>
      </w:r>
      <w:r>
        <w:rPr>
          <w:spacing w:val="2"/>
          <w:sz w:val="22"/>
          <w:szCs w:val="22"/>
        </w:rPr>
        <w:t>f</w:t>
      </w:r>
      <w:r>
        <w:rPr>
          <w:spacing w:val="-3"/>
          <w:sz w:val="22"/>
          <w:szCs w:val="22"/>
        </w:rPr>
        <w:t>a</w:t>
      </w:r>
      <w:r>
        <w:rPr>
          <w:spacing w:val="2"/>
          <w:sz w:val="22"/>
          <w:szCs w:val="22"/>
        </w:rPr>
        <w:t>c</w:t>
      </w:r>
      <w:r>
        <w:rPr>
          <w:spacing w:val="-1"/>
          <w:sz w:val="22"/>
          <w:szCs w:val="22"/>
        </w:rPr>
        <w:t>t</w:t>
      </w:r>
      <w:r>
        <w:rPr>
          <w:sz w:val="22"/>
          <w:szCs w:val="22"/>
        </w:rPr>
        <w:t>u</w:t>
      </w:r>
      <w:r>
        <w:rPr>
          <w:spacing w:val="2"/>
          <w:sz w:val="22"/>
          <w:szCs w:val="22"/>
        </w:rPr>
        <w:t>r</w:t>
      </w:r>
      <w:r>
        <w:rPr>
          <w:spacing w:val="-1"/>
          <w:sz w:val="22"/>
          <w:szCs w:val="22"/>
        </w:rPr>
        <w:t>i</w:t>
      </w:r>
      <w:r>
        <w:rPr>
          <w:sz w:val="22"/>
          <w:szCs w:val="22"/>
        </w:rPr>
        <w:t xml:space="preserve">ng </w:t>
      </w:r>
      <w:r>
        <w:rPr>
          <w:spacing w:val="2"/>
          <w:sz w:val="22"/>
          <w:szCs w:val="22"/>
        </w:rPr>
        <w:t>(</w:t>
      </w:r>
      <w:r>
        <w:rPr>
          <w:spacing w:val="1"/>
          <w:sz w:val="22"/>
          <w:szCs w:val="22"/>
        </w:rPr>
        <w:t>A</w:t>
      </w:r>
      <w:r>
        <w:rPr>
          <w:sz w:val="22"/>
          <w:szCs w:val="22"/>
        </w:rPr>
        <w:t>M)</w:t>
      </w:r>
      <w:r>
        <w:rPr>
          <w:spacing w:val="1"/>
          <w:sz w:val="22"/>
          <w:szCs w:val="22"/>
        </w:rPr>
        <w:t xml:space="preserve"> </w:t>
      </w:r>
      <w:r>
        <w:rPr>
          <w:spacing w:val="-1"/>
          <w:sz w:val="22"/>
          <w:szCs w:val="22"/>
        </w:rPr>
        <w:t>i</w:t>
      </w:r>
      <w:r>
        <w:rPr>
          <w:sz w:val="22"/>
          <w:szCs w:val="22"/>
        </w:rPr>
        <w:t>s a</w:t>
      </w:r>
      <w:r>
        <w:rPr>
          <w:spacing w:val="2"/>
          <w:sz w:val="22"/>
          <w:szCs w:val="22"/>
        </w:rPr>
        <w:t xml:space="preserve"> </w:t>
      </w:r>
      <w:r>
        <w:rPr>
          <w:spacing w:val="-1"/>
          <w:sz w:val="22"/>
          <w:szCs w:val="22"/>
        </w:rPr>
        <w:t>m</w:t>
      </w:r>
      <w:r>
        <w:rPr>
          <w:sz w:val="22"/>
          <w:szCs w:val="22"/>
        </w:rPr>
        <w:t>o</w:t>
      </w:r>
      <w:r>
        <w:rPr>
          <w:spacing w:val="-5"/>
          <w:sz w:val="22"/>
          <w:szCs w:val="22"/>
        </w:rPr>
        <w:t>d</w:t>
      </w:r>
      <w:r>
        <w:rPr>
          <w:spacing w:val="2"/>
          <w:sz w:val="22"/>
          <w:szCs w:val="22"/>
        </w:rPr>
        <w:t>er</w:t>
      </w:r>
      <w:r>
        <w:rPr>
          <w:sz w:val="22"/>
          <w:szCs w:val="22"/>
        </w:rPr>
        <w:t xml:space="preserve">n </w:t>
      </w:r>
      <w:r>
        <w:rPr>
          <w:spacing w:val="-3"/>
          <w:sz w:val="22"/>
          <w:szCs w:val="22"/>
        </w:rPr>
        <w:t>f</w:t>
      </w:r>
      <w:r>
        <w:rPr>
          <w:spacing w:val="2"/>
          <w:sz w:val="22"/>
          <w:szCs w:val="22"/>
        </w:rPr>
        <w:t>a</w:t>
      </w:r>
      <w:r>
        <w:rPr>
          <w:sz w:val="22"/>
          <w:szCs w:val="22"/>
        </w:rPr>
        <w:t>b</w:t>
      </w:r>
      <w:r>
        <w:rPr>
          <w:spacing w:val="2"/>
          <w:sz w:val="22"/>
          <w:szCs w:val="22"/>
        </w:rPr>
        <w:t>r</w:t>
      </w:r>
      <w:r>
        <w:rPr>
          <w:spacing w:val="-1"/>
          <w:sz w:val="22"/>
          <w:szCs w:val="22"/>
        </w:rPr>
        <w:t>i</w:t>
      </w:r>
      <w:r>
        <w:rPr>
          <w:spacing w:val="-3"/>
          <w:sz w:val="22"/>
          <w:szCs w:val="22"/>
        </w:rPr>
        <w:t>c</w:t>
      </w:r>
      <w:r>
        <w:rPr>
          <w:spacing w:val="2"/>
          <w:sz w:val="22"/>
          <w:szCs w:val="22"/>
        </w:rPr>
        <w:t>a</w:t>
      </w:r>
      <w:r>
        <w:rPr>
          <w:spacing w:val="-1"/>
          <w:sz w:val="22"/>
          <w:szCs w:val="22"/>
        </w:rPr>
        <w:t>ti</w:t>
      </w:r>
      <w:r>
        <w:rPr>
          <w:sz w:val="22"/>
          <w:szCs w:val="22"/>
        </w:rPr>
        <w:t xml:space="preserve">on </w:t>
      </w:r>
      <w:r>
        <w:rPr>
          <w:spacing w:val="-1"/>
          <w:sz w:val="22"/>
          <w:szCs w:val="22"/>
        </w:rPr>
        <w:t>m</w:t>
      </w:r>
      <w:r>
        <w:rPr>
          <w:spacing w:val="-3"/>
          <w:sz w:val="22"/>
          <w:szCs w:val="22"/>
        </w:rPr>
        <w:t>e</w:t>
      </w:r>
      <w:r>
        <w:rPr>
          <w:spacing w:val="-1"/>
          <w:sz w:val="22"/>
          <w:szCs w:val="22"/>
        </w:rPr>
        <w:t>t</w:t>
      </w:r>
      <w:r>
        <w:rPr>
          <w:sz w:val="22"/>
          <w:szCs w:val="22"/>
        </w:rPr>
        <w:t xml:space="preserve">hod </w:t>
      </w:r>
      <w:r>
        <w:rPr>
          <w:spacing w:val="-1"/>
          <w:sz w:val="22"/>
          <w:szCs w:val="22"/>
        </w:rPr>
        <w:t>t</w:t>
      </w:r>
      <w:r>
        <w:rPr>
          <w:sz w:val="22"/>
          <w:szCs w:val="22"/>
        </w:rPr>
        <w:t>h</w:t>
      </w:r>
      <w:r>
        <w:rPr>
          <w:spacing w:val="2"/>
          <w:sz w:val="22"/>
          <w:szCs w:val="22"/>
        </w:rPr>
        <w:t>a</w:t>
      </w:r>
      <w:r>
        <w:rPr>
          <w:sz w:val="22"/>
          <w:szCs w:val="22"/>
        </w:rPr>
        <w:t>t</w:t>
      </w:r>
      <w:r>
        <w:rPr>
          <w:spacing w:val="-1"/>
          <w:sz w:val="22"/>
          <w:szCs w:val="22"/>
        </w:rPr>
        <w:t xml:space="preserve"> </w:t>
      </w:r>
      <w:r>
        <w:rPr>
          <w:spacing w:val="2"/>
          <w:sz w:val="22"/>
          <w:szCs w:val="22"/>
        </w:rPr>
        <w:t>c</w:t>
      </w:r>
      <w:r>
        <w:rPr>
          <w:sz w:val="22"/>
          <w:szCs w:val="22"/>
        </w:rPr>
        <w:t>ons</w:t>
      </w:r>
      <w:r>
        <w:rPr>
          <w:spacing w:val="-2"/>
          <w:sz w:val="22"/>
          <w:szCs w:val="22"/>
        </w:rPr>
        <w:t>t</w:t>
      </w:r>
      <w:r>
        <w:rPr>
          <w:spacing w:val="2"/>
          <w:sz w:val="22"/>
          <w:szCs w:val="22"/>
        </w:rPr>
        <w:t>r</w:t>
      </w:r>
      <w:r>
        <w:rPr>
          <w:sz w:val="22"/>
          <w:szCs w:val="22"/>
        </w:rPr>
        <w:t>u</w:t>
      </w:r>
      <w:r>
        <w:rPr>
          <w:spacing w:val="2"/>
          <w:sz w:val="22"/>
          <w:szCs w:val="22"/>
        </w:rPr>
        <w:t>c</w:t>
      </w:r>
      <w:r>
        <w:rPr>
          <w:spacing w:val="-1"/>
          <w:sz w:val="22"/>
          <w:szCs w:val="22"/>
        </w:rPr>
        <w:t>t</w:t>
      </w:r>
      <w:r>
        <w:rPr>
          <w:sz w:val="22"/>
          <w:szCs w:val="22"/>
        </w:rPr>
        <w:t xml:space="preserve">s </w:t>
      </w:r>
      <w:r>
        <w:rPr>
          <w:spacing w:val="2"/>
          <w:sz w:val="22"/>
          <w:szCs w:val="22"/>
        </w:rPr>
        <w:t>c</w:t>
      </w:r>
      <w:r>
        <w:rPr>
          <w:sz w:val="22"/>
          <w:szCs w:val="22"/>
        </w:rPr>
        <w:t>o</w:t>
      </w:r>
      <w:r>
        <w:rPr>
          <w:spacing w:val="-1"/>
          <w:sz w:val="22"/>
          <w:szCs w:val="22"/>
        </w:rPr>
        <w:t>m</w:t>
      </w:r>
      <w:r>
        <w:rPr>
          <w:sz w:val="22"/>
          <w:szCs w:val="22"/>
        </w:rPr>
        <w:t>pon</w:t>
      </w:r>
      <w:r>
        <w:rPr>
          <w:spacing w:val="2"/>
          <w:sz w:val="22"/>
          <w:szCs w:val="22"/>
        </w:rPr>
        <w:t>e</w:t>
      </w:r>
      <w:r>
        <w:rPr>
          <w:sz w:val="22"/>
          <w:szCs w:val="22"/>
        </w:rPr>
        <w:t>n</w:t>
      </w:r>
      <w:r>
        <w:rPr>
          <w:spacing w:val="-1"/>
          <w:sz w:val="22"/>
          <w:szCs w:val="22"/>
        </w:rPr>
        <w:t>t</w:t>
      </w:r>
      <w:r>
        <w:rPr>
          <w:sz w:val="22"/>
          <w:szCs w:val="22"/>
        </w:rPr>
        <w:t xml:space="preserve">s </w:t>
      </w:r>
      <w:r>
        <w:rPr>
          <w:spacing w:val="-2"/>
          <w:sz w:val="22"/>
          <w:szCs w:val="22"/>
        </w:rPr>
        <w:t>l</w:t>
      </w:r>
      <w:r>
        <w:rPr>
          <w:spacing w:val="2"/>
          <w:sz w:val="22"/>
          <w:szCs w:val="22"/>
        </w:rPr>
        <w:t>a</w:t>
      </w:r>
      <w:r>
        <w:rPr>
          <w:sz w:val="22"/>
          <w:szCs w:val="22"/>
        </w:rPr>
        <w:t>y</w:t>
      </w:r>
      <w:r>
        <w:rPr>
          <w:spacing w:val="-3"/>
          <w:sz w:val="22"/>
          <w:szCs w:val="22"/>
        </w:rPr>
        <w:t>e</w:t>
      </w:r>
      <w:r>
        <w:rPr>
          <w:sz w:val="22"/>
          <w:szCs w:val="22"/>
        </w:rPr>
        <w:t>r</w:t>
      </w:r>
      <w:r>
        <w:rPr>
          <w:spacing w:val="2"/>
          <w:sz w:val="22"/>
          <w:szCs w:val="22"/>
        </w:rPr>
        <w:t xml:space="preserve"> </w:t>
      </w:r>
      <w:r>
        <w:rPr>
          <w:sz w:val="22"/>
          <w:szCs w:val="22"/>
        </w:rPr>
        <w:t xml:space="preserve">by </w:t>
      </w:r>
      <w:r>
        <w:rPr>
          <w:spacing w:val="-1"/>
          <w:sz w:val="22"/>
          <w:szCs w:val="22"/>
        </w:rPr>
        <w:t>l</w:t>
      </w:r>
      <w:r>
        <w:rPr>
          <w:spacing w:val="2"/>
          <w:sz w:val="22"/>
          <w:szCs w:val="22"/>
        </w:rPr>
        <w:t>a</w:t>
      </w:r>
      <w:r>
        <w:rPr>
          <w:spacing w:val="-5"/>
          <w:sz w:val="22"/>
          <w:szCs w:val="22"/>
        </w:rPr>
        <w:t>y</w:t>
      </w:r>
      <w:r>
        <w:rPr>
          <w:spacing w:val="2"/>
          <w:sz w:val="22"/>
          <w:szCs w:val="22"/>
        </w:rPr>
        <w:t>e</w:t>
      </w:r>
      <w:r>
        <w:rPr>
          <w:sz w:val="22"/>
          <w:szCs w:val="22"/>
        </w:rPr>
        <w:t>r us</w:t>
      </w:r>
      <w:r>
        <w:rPr>
          <w:spacing w:val="-2"/>
          <w:sz w:val="22"/>
          <w:szCs w:val="22"/>
        </w:rPr>
        <w:t>i</w:t>
      </w:r>
      <w:r>
        <w:rPr>
          <w:sz w:val="22"/>
          <w:szCs w:val="22"/>
        </w:rPr>
        <w:t>ng d</w:t>
      </w:r>
      <w:r>
        <w:rPr>
          <w:spacing w:val="-1"/>
          <w:sz w:val="22"/>
          <w:szCs w:val="22"/>
        </w:rPr>
        <w:t>i</w:t>
      </w:r>
      <w:r>
        <w:rPr>
          <w:sz w:val="22"/>
          <w:szCs w:val="22"/>
        </w:rPr>
        <w:t>g</w:t>
      </w:r>
      <w:r>
        <w:rPr>
          <w:spacing w:val="-1"/>
          <w:sz w:val="22"/>
          <w:szCs w:val="22"/>
        </w:rPr>
        <w:t>it</w:t>
      </w:r>
      <w:r>
        <w:rPr>
          <w:spacing w:val="2"/>
          <w:sz w:val="22"/>
          <w:szCs w:val="22"/>
        </w:rPr>
        <w:t>a</w:t>
      </w:r>
      <w:r>
        <w:rPr>
          <w:sz w:val="22"/>
          <w:szCs w:val="22"/>
        </w:rPr>
        <w:t>l</w:t>
      </w:r>
      <w:r>
        <w:rPr>
          <w:spacing w:val="-1"/>
          <w:sz w:val="22"/>
          <w:szCs w:val="22"/>
        </w:rPr>
        <w:t xml:space="preserve"> </w:t>
      </w:r>
      <w:r>
        <w:rPr>
          <w:sz w:val="22"/>
          <w:szCs w:val="22"/>
        </w:rPr>
        <w:t>3D</w:t>
      </w:r>
      <w:r>
        <w:rPr>
          <w:spacing w:val="1"/>
          <w:sz w:val="22"/>
          <w:szCs w:val="22"/>
        </w:rPr>
        <w:t xml:space="preserve"> </w:t>
      </w:r>
      <w:r>
        <w:rPr>
          <w:spacing w:val="-1"/>
          <w:sz w:val="22"/>
          <w:szCs w:val="22"/>
        </w:rPr>
        <w:t>m</w:t>
      </w:r>
      <w:r>
        <w:rPr>
          <w:sz w:val="22"/>
          <w:szCs w:val="22"/>
        </w:rPr>
        <w:t>od</w:t>
      </w:r>
      <w:r>
        <w:rPr>
          <w:spacing w:val="2"/>
          <w:sz w:val="22"/>
          <w:szCs w:val="22"/>
        </w:rPr>
        <w:t>e</w:t>
      </w:r>
      <w:r>
        <w:rPr>
          <w:spacing w:val="-1"/>
          <w:sz w:val="22"/>
          <w:szCs w:val="22"/>
        </w:rPr>
        <w:t>l</w:t>
      </w:r>
      <w:r>
        <w:rPr>
          <w:sz w:val="22"/>
          <w:szCs w:val="22"/>
        </w:rPr>
        <w:t xml:space="preserve">s </w:t>
      </w:r>
      <w:r>
        <w:rPr>
          <w:spacing w:val="2"/>
          <w:sz w:val="22"/>
          <w:szCs w:val="22"/>
        </w:rPr>
        <w:t>a</w:t>
      </w:r>
      <w:r>
        <w:rPr>
          <w:sz w:val="22"/>
          <w:szCs w:val="22"/>
        </w:rPr>
        <w:t>s a</w:t>
      </w:r>
      <w:r>
        <w:rPr>
          <w:spacing w:val="2"/>
          <w:sz w:val="22"/>
          <w:szCs w:val="22"/>
        </w:rPr>
        <w:t xml:space="preserve"> </w:t>
      </w:r>
      <w:r>
        <w:rPr>
          <w:sz w:val="22"/>
          <w:szCs w:val="22"/>
        </w:rPr>
        <w:t>gu</w:t>
      </w:r>
      <w:r>
        <w:rPr>
          <w:spacing w:val="-1"/>
          <w:sz w:val="22"/>
          <w:szCs w:val="22"/>
        </w:rPr>
        <w:t>i</w:t>
      </w:r>
      <w:r>
        <w:rPr>
          <w:sz w:val="22"/>
          <w:szCs w:val="22"/>
        </w:rPr>
        <w:t>de</w:t>
      </w:r>
      <w:r>
        <w:rPr>
          <w:spacing w:val="2"/>
          <w:sz w:val="22"/>
          <w:szCs w:val="22"/>
        </w:rPr>
        <w:t xml:space="preserve"> [</w:t>
      </w:r>
      <w:r>
        <w:rPr>
          <w:sz w:val="22"/>
          <w:szCs w:val="22"/>
        </w:rPr>
        <w:t>20</w:t>
      </w:r>
      <w:r>
        <w:rPr>
          <w:spacing w:val="2"/>
          <w:sz w:val="22"/>
          <w:szCs w:val="22"/>
        </w:rPr>
        <w:t>]</w:t>
      </w:r>
      <w:r>
        <w:rPr>
          <w:sz w:val="22"/>
          <w:szCs w:val="22"/>
        </w:rPr>
        <w:t>.</w:t>
      </w:r>
      <w:r>
        <w:rPr>
          <w:spacing w:val="-15"/>
          <w:sz w:val="22"/>
          <w:szCs w:val="22"/>
        </w:rPr>
        <w:t xml:space="preserve"> </w:t>
      </w:r>
      <w:r>
        <w:rPr>
          <w:spacing w:val="1"/>
          <w:sz w:val="22"/>
          <w:szCs w:val="22"/>
        </w:rPr>
        <w:t>A</w:t>
      </w:r>
      <w:r>
        <w:rPr>
          <w:spacing w:val="-1"/>
          <w:sz w:val="22"/>
          <w:szCs w:val="22"/>
        </w:rPr>
        <w:t>l</w:t>
      </w:r>
      <w:r>
        <w:rPr>
          <w:sz w:val="22"/>
          <w:szCs w:val="22"/>
        </w:rPr>
        <w:t xml:space="preserve">so </w:t>
      </w:r>
      <w:r>
        <w:rPr>
          <w:spacing w:val="1"/>
          <w:sz w:val="22"/>
          <w:szCs w:val="22"/>
        </w:rPr>
        <w:t>r</w:t>
      </w:r>
      <w:r>
        <w:rPr>
          <w:spacing w:val="-3"/>
          <w:sz w:val="22"/>
          <w:szCs w:val="22"/>
        </w:rPr>
        <w:t>e</w:t>
      </w:r>
      <w:r>
        <w:rPr>
          <w:spacing w:val="2"/>
          <w:sz w:val="22"/>
          <w:szCs w:val="22"/>
        </w:rPr>
        <w:t>fe</w:t>
      </w:r>
      <w:r>
        <w:rPr>
          <w:spacing w:val="-3"/>
          <w:sz w:val="22"/>
          <w:szCs w:val="22"/>
        </w:rPr>
        <w:t>r</w:t>
      </w:r>
      <w:r>
        <w:rPr>
          <w:spacing w:val="2"/>
          <w:sz w:val="22"/>
          <w:szCs w:val="22"/>
        </w:rPr>
        <w:t>re</w:t>
      </w:r>
      <w:r>
        <w:rPr>
          <w:sz w:val="22"/>
          <w:szCs w:val="22"/>
        </w:rPr>
        <w:t xml:space="preserve">d </w:t>
      </w:r>
      <w:r>
        <w:rPr>
          <w:spacing w:val="-1"/>
          <w:sz w:val="22"/>
          <w:szCs w:val="22"/>
        </w:rPr>
        <w:t>t</w:t>
      </w:r>
      <w:r>
        <w:rPr>
          <w:sz w:val="22"/>
          <w:szCs w:val="22"/>
        </w:rPr>
        <w:t xml:space="preserve">o </w:t>
      </w:r>
      <w:r>
        <w:rPr>
          <w:spacing w:val="-3"/>
          <w:sz w:val="22"/>
          <w:szCs w:val="22"/>
        </w:rPr>
        <w:t>a</w:t>
      </w:r>
      <w:r>
        <w:rPr>
          <w:sz w:val="22"/>
          <w:szCs w:val="22"/>
        </w:rPr>
        <w:t xml:space="preserve">s </w:t>
      </w:r>
      <w:r>
        <w:rPr>
          <w:spacing w:val="1"/>
          <w:sz w:val="22"/>
          <w:szCs w:val="22"/>
        </w:rPr>
        <w:t>r</w:t>
      </w:r>
      <w:r>
        <w:rPr>
          <w:spacing w:val="2"/>
          <w:sz w:val="22"/>
          <w:szCs w:val="22"/>
        </w:rPr>
        <w:t>a</w:t>
      </w:r>
      <w:r>
        <w:rPr>
          <w:sz w:val="22"/>
          <w:szCs w:val="22"/>
        </w:rPr>
        <w:t>p</w:t>
      </w:r>
      <w:r>
        <w:rPr>
          <w:spacing w:val="-1"/>
          <w:sz w:val="22"/>
          <w:szCs w:val="22"/>
        </w:rPr>
        <w:t>i</w:t>
      </w:r>
      <w:r>
        <w:rPr>
          <w:sz w:val="22"/>
          <w:szCs w:val="22"/>
        </w:rPr>
        <w:t>d p</w:t>
      </w:r>
      <w:r>
        <w:rPr>
          <w:spacing w:val="2"/>
          <w:sz w:val="22"/>
          <w:szCs w:val="22"/>
        </w:rPr>
        <w:t>r</w:t>
      </w:r>
      <w:r>
        <w:rPr>
          <w:sz w:val="22"/>
          <w:szCs w:val="22"/>
        </w:rPr>
        <w:t>o</w:t>
      </w:r>
      <w:r>
        <w:rPr>
          <w:spacing w:val="-1"/>
          <w:sz w:val="22"/>
          <w:szCs w:val="22"/>
        </w:rPr>
        <w:t>t</w:t>
      </w:r>
      <w:r>
        <w:rPr>
          <w:sz w:val="22"/>
          <w:szCs w:val="22"/>
        </w:rPr>
        <w:t>o</w:t>
      </w:r>
      <w:r>
        <w:rPr>
          <w:spacing w:val="-1"/>
          <w:sz w:val="22"/>
          <w:szCs w:val="22"/>
        </w:rPr>
        <w:t>t</w:t>
      </w:r>
      <w:r>
        <w:rPr>
          <w:sz w:val="22"/>
          <w:szCs w:val="22"/>
        </w:rPr>
        <w:t>yp</w:t>
      </w:r>
      <w:r>
        <w:rPr>
          <w:spacing w:val="-1"/>
          <w:sz w:val="22"/>
          <w:szCs w:val="22"/>
        </w:rPr>
        <w:t>i</w:t>
      </w:r>
      <w:r>
        <w:rPr>
          <w:sz w:val="22"/>
          <w:szCs w:val="22"/>
        </w:rPr>
        <w:t>ng or</w:t>
      </w:r>
      <w:r>
        <w:rPr>
          <w:spacing w:val="2"/>
          <w:sz w:val="22"/>
          <w:szCs w:val="22"/>
        </w:rPr>
        <w:t xml:space="preserve"> f</w:t>
      </w:r>
      <w:r>
        <w:rPr>
          <w:spacing w:val="-3"/>
          <w:sz w:val="22"/>
          <w:szCs w:val="22"/>
        </w:rPr>
        <w:t>r</w:t>
      </w:r>
      <w:r>
        <w:rPr>
          <w:spacing w:val="2"/>
          <w:sz w:val="22"/>
          <w:szCs w:val="22"/>
        </w:rPr>
        <w:t>eef</w:t>
      </w:r>
      <w:r>
        <w:rPr>
          <w:spacing w:val="-5"/>
          <w:sz w:val="22"/>
          <w:szCs w:val="22"/>
        </w:rPr>
        <w:t>o</w:t>
      </w:r>
      <w:r>
        <w:rPr>
          <w:spacing w:val="2"/>
          <w:sz w:val="22"/>
          <w:szCs w:val="22"/>
        </w:rPr>
        <w:t>r</w:t>
      </w:r>
      <w:r>
        <w:rPr>
          <w:sz w:val="22"/>
          <w:szCs w:val="22"/>
        </w:rPr>
        <w:t>m</w:t>
      </w:r>
      <w:r>
        <w:rPr>
          <w:spacing w:val="6"/>
          <w:sz w:val="22"/>
          <w:szCs w:val="22"/>
        </w:rPr>
        <w:t xml:space="preserve"> </w:t>
      </w:r>
      <w:r>
        <w:rPr>
          <w:spacing w:val="2"/>
          <w:sz w:val="22"/>
          <w:szCs w:val="22"/>
        </w:rPr>
        <w:t>fa</w:t>
      </w:r>
      <w:r>
        <w:rPr>
          <w:spacing w:val="-5"/>
          <w:sz w:val="22"/>
          <w:szCs w:val="22"/>
        </w:rPr>
        <w:t>b</w:t>
      </w:r>
      <w:r>
        <w:rPr>
          <w:spacing w:val="2"/>
          <w:sz w:val="22"/>
          <w:szCs w:val="22"/>
        </w:rPr>
        <w:t>r</w:t>
      </w:r>
      <w:r>
        <w:rPr>
          <w:spacing w:val="-1"/>
          <w:sz w:val="22"/>
          <w:szCs w:val="22"/>
        </w:rPr>
        <w:t>i</w:t>
      </w:r>
      <w:r>
        <w:rPr>
          <w:spacing w:val="2"/>
          <w:sz w:val="22"/>
          <w:szCs w:val="22"/>
        </w:rPr>
        <w:t>ca</w:t>
      </w:r>
      <w:r>
        <w:rPr>
          <w:spacing w:val="-1"/>
          <w:sz w:val="22"/>
          <w:szCs w:val="22"/>
        </w:rPr>
        <w:t>ti</w:t>
      </w:r>
      <w:r>
        <w:rPr>
          <w:sz w:val="22"/>
          <w:szCs w:val="22"/>
        </w:rPr>
        <w:t>on,</w:t>
      </w:r>
      <w:r>
        <w:rPr>
          <w:spacing w:val="-15"/>
          <w:sz w:val="22"/>
          <w:szCs w:val="22"/>
        </w:rPr>
        <w:t xml:space="preserve"> </w:t>
      </w:r>
      <w:r>
        <w:rPr>
          <w:spacing w:val="1"/>
          <w:sz w:val="22"/>
          <w:szCs w:val="22"/>
        </w:rPr>
        <w:t>A</w:t>
      </w:r>
      <w:r>
        <w:rPr>
          <w:sz w:val="22"/>
          <w:szCs w:val="22"/>
        </w:rPr>
        <w:t xml:space="preserve">M </w:t>
      </w:r>
      <w:r>
        <w:rPr>
          <w:spacing w:val="2"/>
          <w:sz w:val="22"/>
          <w:szCs w:val="22"/>
        </w:rPr>
        <w:t>cr</w:t>
      </w:r>
      <w:r>
        <w:rPr>
          <w:spacing w:val="-3"/>
          <w:sz w:val="22"/>
          <w:szCs w:val="22"/>
        </w:rPr>
        <w:t>e</w:t>
      </w:r>
      <w:r>
        <w:rPr>
          <w:spacing w:val="2"/>
          <w:sz w:val="22"/>
          <w:szCs w:val="22"/>
        </w:rPr>
        <w:t>a</w:t>
      </w:r>
      <w:r>
        <w:rPr>
          <w:spacing w:val="-1"/>
          <w:sz w:val="22"/>
          <w:szCs w:val="22"/>
        </w:rPr>
        <w:t>t</w:t>
      </w:r>
      <w:r>
        <w:rPr>
          <w:spacing w:val="2"/>
          <w:sz w:val="22"/>
          <w:szCs w:val="22"/>
        </w:rPr>
        <w:t>e</w:t>
      </w:r>
      <w:r>
        <w:rPr>
          <w:sz w:val="22"/>
          <w:szCs w:val="22"/>
        </w:rPr>
        <w:t xml:space="preserve">s </w:t>
      </w:r>
      <w:r>
        <w:rPr>
          <w:spacing w:val="-2"/>
          <w:sz w:val="22"/>
          <w:szCs w:val="22"/>
        </w:rPr>
        <w:t>t</w:t>
      </w:r>
      <w:r>
        <w:rPr>
          <w:sz w:val="22"/>
          <w:szCs w:val="22"/>
        </w:rPr>
        <w:t>h</w:t>
      </w:r>
      <w:r>
        <w:rPr>
          <w:spacing w:val="2"/>
          <w:sz w:val="22"/>
          <w:szCs w:val="22"/>
        </w:rPr>
        <w:t>r</w:t>
      </w:r>
      <w:r>
        <w:rPr>
          <w:spacing w:val="-3"/>
          <w:sz w:val="22"/>
          <w:szCs w:val="22"/>
        </w:rPr>
        <w:t>e</w:t>
      </w:r>
      <w:r>
        <w:rPr>
          <w:spacing w:val="3"/>
          <w:sz w:val="22"/>
          <w:szCs w:val="22"/>
        </w:rPr>
        <w:t>e</w:t>
      </w:r>
      <w:r>
        <w:rPr>
          <w:spacing w:val="2"/>
          <w:sz w:val="22"/>
          <w:szCs w:val="22"/>
        </w:rPr>
        <w:t>-</w:t>
      </w:r>
      <w:r>
        <w:rPr>
          <w:sz w:val="22"/>
          <w:szCs w:val="22"/>
        </w:rPr>
        <w:t>d</w:t>
      </w:r>
      <w:r>
        <w:rPr>
          <w:spacing w:val="-1"/>
          <w:sz w:val="22"/>
          <w:szCs w:val="22"/>
        </w:rPr>
        <w:t>im</w:t>
      </w:r>
      <w:r>
        <w:rPr>
          <w:spacing w:val="2"/>
          <w:sz w:val="22"/>
          <w:szCs w:val="22"/>
        </w:rPr>
        <w:t>e</w:t>
      </w:r>
      <w:r>
        <w:rPr>
          <w:sz w:val="22"/>
          <w:szCs w:val="22"/>
        </w:rPr>
        <w:t>ns</w:t>
      </w:r>
      <w:r>
        <w:rPr>
          <w:spacing w:val="-2"/>
          <w:sz w:val="22"/>
          <w:szCs w:val="22"/>
        </w:rPr>
        <w:t>i</w:t>
      </w:r>
      <w:r>
        <w:rPr>
          <w:sz w:val="22"/>
          <w:szCs w:val="22"/>
        </w:rPr>
        <w:t>on</w:t>
      </w:r>
      <w:r>
        <w:rPr>
          <w:spacing w:val="2"/>
          <w:sz w:val="22"/>
          <w:szCs w:val="22"/>
        </w:rPr>
        <w:t>a</w:t>
      </w:r>
      <w:r>
        <w:rPr>
          <w:sz w:val="22"/>
          <w:szCs w:val="22"/>
        </w:rPr>
        <w:t>l</w:t>
      </w:r>
      <w:r>
        <w:rPr>
          <w:spacing w:val="-1"/>
          <w:sz w:val="22"/>
          <w:szCs w:val="22"/>
        </w:rPr>
        <w:t xml:space="preserve"> </w:t>
      </w:r>
      <w:r>
        <w:rPr>
          <w:sz w:val="22"/>
          <w:szCs w:val="22"/>
        </w:rPr>
        <w:t>s</w:t>
      </w:r>
      <w:r>
        <w:rPr>
          <w:spacing w:val="-2"/>
          <w:sz w:val="22"/>
          <w:szCs w:val="22"/>
        </w:rPr>
        <w:t>t</w:t>
      </w:r>
      <w:r>
        <w:rPr>
          <w:spacing w:val="2"/>
          <w:sz w:val="22"/>
          <w:szCs w:val="22"/>
        </w:rPr>
        <w:t>r</w:t>
      </w:r>
      <w:r>
        <w:rPr>
          <w:spacing w:val="-5"/>
          <w:sz w:val="22"/>
          <w:szCs w:val="22"/>
        </w:rPr>
        <w:t>u</w:t>
      </w:r>
      <w:r>
        <w:rPr>
          <w:spacing w:val="2"/>
          <w:sz w:val="22"/>
          <w:szCs w:val="22"/>
        </w:rPr>
        <w:t>c</w:t>
      </w:r>
      <w:r>
        <w:rPr>
          <w:spacing w:val="-1"/>
          <w:sz w:val="22"/>
          <w:szCs w:val="22"/>
        </w:rPr>
        <w:t>t</w:t>
      </w:r>
      <w:r>
        <w:rPr>
          <w:sz w:val="22"/>
          <w:szCs w:val="22"/>
        </w:rPr>
        <w:t>u</w:t>
      </w:r>
      <w:r>
        <w:rPr>
          <w:spacing w:val="2"/>
          <w:sz w:val="22"/>
          <w:szCs w:val="22"/>
        </w:rPr>
        <w:t>re</w:t>
      </w:r>
      <w:r>
        <w:rPr>
          <w:sz w:val="22"/>
          <w:szCs w:val="22"/>
        </w:rPr>
        <w:t xml:space="preserve">s by </w:t>
      </w:r>
      <w:r>
        <w:rPr>
          <w:spacing w:val="-6"/>
          <w:sz w:val="22"/>
          <w:szCs w:val="22"/>
        </w:rPr>
        <w:t>p</w:t>
      </w:r>
      <w:r>
        <w:rPr>
          <w:spacing w:val="2"/>
          <w:sz w:val="22"/>
          <w:szCs w:val="22"/>
        </w:rPr>
        <w:t>rec</w:t>
      </w:r>
      <w:r>
        <w:rPr>
          <w:spacing w:val="-1"/>
          <w:sz w:val="22"/>
          <w:szCs w:val="22"/>
        </w:rPr>
        <w:t>i</w:t>
      </w:r>
      <w:r>
        <w:rPr>
          <w:spacing w:val="-5"/>
          <w:sz w:val="22"/>
          <w:szCs w:val="22"/>
        </w:rPr>
        <w:t>s</w:t>
      </w:r>
      <w:r>
        <w:rPr>
          <w:spacing w:val="2"/>
          <w:sz w:val="22"/>
          <w:szCs w:val="22"/>
        </w:rPr>
        <w:t>e</w:t>
      </w:r>
      <w:r>
        <w:rPr>
          <w:spacing w:val="-1"/>
          <w:sz w:val="22"/>
          <w:szCs w:val="22"/>
        </w:rPr>
        <w:t>l</w:t>
      </w:r>
      <w:r>
        <w:rPr>
          <w:sz w:val="22"/>
          <w:szCs w:val="22"/>
        </w:rPr>
        <w:t>y d</w:t>
      </w:r>
      <w:r>
        <w:rPr>
          <w:spacing w:val="2"/>
          <w:sz w:val="22"/>
          <w:szCs w:val="22"/>
        </w:rPr>
        <w:t>e</w:t>
      </w:r>
      <w:r>
        <w:rPr>
          <w:sz w:val="22"/>
          <w:szCs w:val="22"/>
        </w:rPr>
        <w:t>pos</w:t>
      </w:r>
      <w:r>
        <w:rPr>
          <w:spacing w:val="-2"/>
          <w:sz w:val="22"/>
          <w:szCs w:val="22"/>
        </w:rPr>
        <w:t>i</w:t>
      </w:r>
      <w:r>
        <w:rPr>
          <w:spacing w:val="-1"/>
          <w:sz w:val="22"/>
          <w:szCs w:val="22"/>
        </w:rPr>
        <w:t>ti</w:t>
      </w:r>
      <w:r>
        <w:rPr>
          <w:sz w:val="22"/>
          <w:szCs w:val="22"/>
        </w:rPr>
        <w:t>ng u</w:t>
      </w:r>
      <w:r>
        <w:rPr>
          <w:spacing w:val="-1"/>
          <w:sz w:val="22"/>
          <w:szCs w:val="22"/>
        </w:rPr>
        <w:t>lt</w:t>
      </w:r>
      <w:r>
        <w:rPr>
          <w:spacing w:val="2"/>
          <w:sz w:val="22"/>
          <w:szCs w:val="22"/>
        </w:rPr>
        <w:t>r</w:t>
      </w:r>
      <w:r>
        <w:rPr>
          <w:spacing w:val="5"/>
          <w:sz w:val="22"/>
          <w:szCs w:val="22"/>
        </w:rPr>
        <w:t>a</w:t>
      </w:r>
      <w:r>
        <w:rPr>
          <w:spacing w:val="2"/>
          <w:sz w:val="22"/>
          <w:szCs w:val="22"/>
        </w:rPr>
        <w:t>-</w:t>
      </w:r>
      <w:r>
        <w:rPr>
          <w:spacing w:val="-1"/>
          <w:sz w:val="22"/>
          <w:szCs w:val="22"/>
        </w:rPr>
        <w:t>t</w:t>
      </w:r>
      <w:r>
        <w:rPr>
          <w:sz w:val="22"/>
          <w:szCs w:val="22"/>
        </w:rPr>
        <w:t>h</w:t>
      </w:r>
      <w:r>
        <w:rPr>
          <w:spacing w:val="-1"/>
          <w:sz w:val="22"/>
          <w:szCs w:val="22"/>
        </w:rPr>
        <w:t>i</w:t>
      </w:r>
      <w:r>
        <w:rPr>
          <w:sz w:val="22"/>
          <w:szCs w:val="22"/>
        </w:rPr>
        <w:t xml:space="preserve">n </w:t>
      </w:r>
      <w:r>
        <w:rPr>
          <w:spacing w:val="-1"/>
          <w:sz w:val="22"/>
          <w:szCs w:val="22"/>
        </w:rPr>
        <w:t>l</w:t>
      </w:r>
      <w:r>
        <w:rPr>
          <w:spacing w:val="2"/>
          <w:sz w:val="22"/>
          <w:szCs w:val="22"/>
        </w:rPr>
        <w:t>a</w:t>
      </w:r>
      <w:r>
        <w:rPr>
          <w:sz w:val="22"/>
          <w:szCs w:val="22"/>
        </w:rPr>
        <w:t>y</w:t>
      </w:r>
      <w:r>
        <w:rPr>
          <w:spacing w:val="2"/>
          <w:sz w:val="22"/>
          <w:szCs w:val="22"/>
        </w:rPr>
        <w:t>er</w:t>
      </w:r>
      <w:r>
        <w:rPr>
          <w:sz w:val="22"/>
          <w:szCs w:val="22"/>
        </w:rPr>
        <w:t xml:space="preserve">s </w:t>
      </w:r>
      <w:r>
        <w:rPr>
          <w:spacing w:val="-5"/>
          <w:sz w:val="22"/>
          <w:szCs w:val="22"/>
        </w:rPr>
        <w:t>o</w:t>
      </w:r>
      <w:r>
        <w:rPr>
          <w:sz w:val="22"/>
          <w:szCs w:val="22"/>
        </w:rPr>
        <w:t>f</w:t>
      </w:r>
      <w:r>
        <w:rPr>
          <w:spacing w:val="2"/>
          <w:sz w:val="22"/>
          <w:szCs w:val="22"/>
        </w:rPr>
        <w:t xml:space="preserve"> </w:t>
      </w:r>
      <w:r>
        <w:rPr>
          <w:spacing w:val="-1"/>
          <w:sz w:val="22"/>
          <w:szCs w:val="22"/>
        </w:rPr>
        <w:t>m</w:t>
      </w:r>
      <w:r>
        <w:rPr>
          <w:spacing w:val="2"/>
          <w:sz w:val="22"/>
          <w:szCs w:val="22"/>
        </w:rPr>
        <w:t>a</w:t>
      </w:r>
      <w:r>
        <w:rPr>
          <w:spacing w:val="-1"/>
          <w:sz w:val="22"/>
          <w:szCs w:val="22"/>
        </w:rPr>
        <w:t>t</w:t>
      </w:r>
      <w:r>
        <w:rPr>
          <w:spacing w:val="2"/>
          <w:sz w:val="22"/>
          <w:szCs w:val="22"/>
        </w:rPr>
        <w:t>er</w:t>
      </w:r>
      <w:r>
        <w:rPr>
          <w:spacing w:val="-6"/>
          <w:sz w:val="22"/>
          <w:szCs w:val="22"/>
        </w:rPr>
        <w:t>i</w:t>
      </w:r>
      <w:r>
        <w:rPr>
          <w:spacing w:val="2"/>
          <w:sz w:val="22"/>
          <w:szCs w:val="22"/>
        </w:rPr>
        <w:t>a</w:t>
      </w:r>
      <w:r>
        <w:rPr>
          <w:sz w:val="22"/>
          <w:szCs w:val="22"/>
        </w:rPr>
        <w:t>l</w:t>
      </w:r>
      <w:r>
        <w:rPr>
          <w:spacing w:val="-1"/>
          <w:sz w:val="22"/>
          <w:szCs w:val="22"/>
        </w:rPr>
        <w:t xml:space="preserve"> i</w:t>
      </w:r>
      <w:r>
        <w:rPr>
          <w:sz w:val="22"/>
          <w:szCs w:val="22"/>
        </w:rPr>
        <w:t>n su</w:t>
      </w:r>
      <w:r>
        <w:rPr>
          <w:spacing w:val="2"/>
          <w:sz w:val="22"/>
          <w:szCs w:val="22"/>
        </w:rPr>
        <w:t>cce</w:t>
      </w:r>
      <w:r>
        <w:rPr>
          <w:sz w:val="22"/>
          <w:szCs w:val="22"/>
        </w:rPr>
        <w:t>s</w:t>
      </w:r>
      <w:r>
        <w:rPr>
          <w:spacing w:val="-1"/>
          <w:sz w:val="22"/>
          <w:szCs w:val="22"/>
        </w:rPr>
        <w:t>si</w:t>
      </w:r>
      <w:r>
        <w:rPr>
          <w:sz w:val="22"/>
          <w:szCs w:val="22"/>
        </w:rPr>
        <w:t>on</w:t>
      </w:r>
      <w:r>
        <w:rPr>
          <w:spacing w:val="2"/>
          <w:sz w:val="22"/>
          <w:szCs w:val="22"/>
        </w:rPr>
        <w:t xml:space="preserve"> </w:t>
      </w:r>
      <w:proofErr w:type="gramStart"/>
      <w:r>
        <w:rPr>
          <w:spacing w:val="2"/>
          <w:sz w:val="22"/>
          <w:szCs w:val="22"/>
        </w:rPr>
        <w:t>I</w:t>
      </w:r>
      <w:r>
        <w:rPr>
          <w:sz w:val="22"/>
          <w:szCs w:val="22"/>
        </w:rPr>
        <w:t>n</w:t>
      </w:r>
      <w:proofErr w:type="gramEnd"/>
      <w:r>
        <w:rPr>
          <w:sz w:val="22"/>
          <w:szCs w:val="22"/>
        </w:rPr>
        <w:t xml:space="preserve"> sub</w:t>
      </w:r>
      <w:r>
        <w:rPr>
          <w:spacing w:val="-2"/>
          <w:sz w:val="22"/>
          <w:szCs w:val="22"/>
        </w:rPr>
        <w:t>t</w:t>
      </w:r>
      <w:r>
        <w:rPr>
          <w:spacing w:val="2"/>
          <w:sz w:val="22"/>
          <w:szCs w:val="22"/>
        </w:rPr>
        <w:t>rac</w:t>
      </w:r>
      <w:r>
        <w:rPr>
          <w:spacing w:val="-1"/>
          <w:sz w:val="22"/>
          <w:szCs w:val="22"/>
        </w:rPr>
        <w:t>ti</w:t>
      </w:r>
      <w:r>
        <w:rPr>
          <w:sz w:val="22"/>
          <w:szCs w:val="22"/>
        </w:rPr>
        <w:t>ve</w:t>
      </w:r>
      <w:r>
        <w:rPr>
          <w:spacing w:val="2"/>
          <w:sz w:val="22"/>
          <w:szCs w:val="22"/>
        </w:rPr>
        <w:t xml:space="preserve"> </w:t>
      </w:r>
      <w:r>
        <w:rPr>
          <w:spacing w:val="-1"/>
          <w:sz w:val="22"/>
          <w:szCs w:val="22"/>
        </w:rPr>
        <w:t>m</w:t>
      </w:r>
      <w:r>
        <w:rPr>
          <w:spacing w:val="2"/>
          <w:sz w:val="22"/>
          <w:szCs w:val="22"/>
        </w:rPr>
        <w:t>a</w:t>
      </w:r>
      <w:r>
        <w:rPr>
          <w:sz w:val="22"/>
          <w:szCs w:val="22"/>
        </w:rPr>
        <w:t>n</w:t>
      </w:r>
      <w:r>
        <w:rPr>
          <w:spacing w:val="-5"/>
          <w:sz w:val="22"/>
          <w:szCs w:val="22"/>
        </w:rPr>
        <w:t>u</w:t>
      </w:r>
      <w:r>
        <w:rPr>
          <w:spacing w:val="2"/>
          <w:sz w:val="22"/>
          <w:szCs w:val="22"/>
        </w:rPr>
        <w:t>fac</w:t>
      </w:r>
      <w:r>
        <w:rPr>
          <w:spacing w:val="-1"/>
          <w:sz w:val="22"/>
          <w:szCs w:val="22"/>
        </w:rPr>
        <w:t>t</w:t>
      </w:r>
      <w:r>
        <w:rPr>
          <w:spacing w:val="-5"/>
          <w:sz w:val="22"/>
          <w:szCs w:val="22"/>
        </w:rPr>
        <w:t>u</w:t>
      </w:r>
      <w:r>
        <w:rPr>
          <w:spacing w:val="2"/>
          <w:sz w:val="22"/>
          <w:szCs w:val="22"/>
        </w:rPr>
        <w:t>r</w:t>
      </w:r>
      <w:r>
        <w:rPr>
          <w:spacing w:val="-1"/>
          <w:sz w:val="22"/>
          <w:szCs w:val="22"/>
        </w:rPr>
        <w:t>i</w:t>
      </w:r>
      <w:r>
        <w:rPr>
          <w:sz w:val="22"/>
          <w:szCs w:val="22"/>
        </w:rPr>
        <w:t xml:space="preserve">ng </w:t>
      </w:r>
      <w:r>
        <w:rPr>
          <w:spacing w:val="-1"/>
          <w:sz w:val="22"/>
          <w:szCs w:val="22"/>
        </w:rPr>
        <w:t>t</w:t>
      </w:r>
      <w:r>
        <w:rPr>
          <w:sz w:val="22"/>
          <w:szCs w:val="22"/>
        </w:rPr>
        <w:t>he</w:t>
      </w:r>
      <w:r>
        <w:rPr>
          <w:spacing w:val="2"/>
          <w:sz w:val="22"/>
          <w:szCs w:val="22"/>
        </w:rPr>
        <w:t xml:space="preserve"> </w:t>
      </w:r>
      <w:r>
        <w:rPr>
          <w:sz w:val="22"/>
          <w:szCs w:val="22"/>
        </w:rPr>
        <w:t>d</w:t>
      </w:r>
      <w:r>
        <w:rPr>
          <w:spacing w:val="2"/>
          <w:sz w:val="22"/>
          <w:szCs w:val="22"/>
        </w:rPr>
        <w:t>e</w:t>
      </w:r>
      <w:r>
        <w:rPr>
          <w:sz w:val="22"/>
          <w:szCs w:val="22"/>
        </w:rPr>
        <w:t>s</w:t>
      </w:r>
      <w:r>
        <w:rPr>
          <w:spacing w:val="-2"/>
          <w:sz w:val="22"/>
          <w:szCs w:val="22"/>
        </w:rPr>
        <w:t>i</w:t>
      </w:r>
      <w:r>
        <w:rPr>
          <w:spacing w:val="-3"/>
          <w:sz w:val="22"/>
          <w:szCs w:val="22"/>
        </w:rPr>
        <w:t>r</w:t>
      </w:r>
      <w:r>
        <w:rPr>
          <w:spacing w:val="2"/>
          <w:sz w:val="22"/>
          <w:szCs w:val="22"/>
        </w:rPr>
        <w:t>e</w:t>
      </w:r>
      <w:r>
        <w:rPr>
          <w:sz w:val="22"/>
          <w:szCs w:val="22"/>
        </w:rPr>
        <w:t xml:space="preserve">d </w:t>
      </w:r>
      <w:r>
        <w:rPr>
          <w:spacing w:val="2"/>
          <w:sz w:val="22"/>
          <w:szCs w:val="22"/>
        </w:rPr>
        <w:t>c</w:t>
      </w:r>
      <w:r>
        <w:rPr>
          <w:sz w:val="22"/>
          <w:szCs w:val="22"/>
        </w:rPr>
        <w:t>o</w:t>
      </w:r>
      <w:r>
        <w:rPr>
          <w:spacing w:val="-1"/>
          <w:sz w:val="22"/>
          <w:szCs w:val="22"/>
        </w:rPr>
        <w:t>m</w:t>
      </w:r>
      <w:r>
        <w:rPr>
          <w:sz w:val="22"/>
          <w:szCs w:val="22"/>
        </w:rPr>
        <w:t>pon</w:t>
      </w:r>
      <w:r>
        <w:rPr>
          <w:spacing w:val="2"/>
          <w:sz w:val="22"/>
          <w:szCs w:val="22"/>
        </w:rPr>
        <w:t>e</w:t>
      </w:r>
      <w:r>
        <w:rPr>
          <w:sz w:val="22"/>
          <w:szCs w:val="22"/>
        </w:rPr>
        <w:t>nt</w:t>
      </w:r>
      <w:r>
        <w:rPr>
          <w:spacing w:val="-1"/>
          <w:sz w:val="22"/>
          <w:szCs w:val="22"/>
        </w:rPr>
        <w:t xml:space="preserve"> i</w:t>
      </w:r>
      <w:r>
        <w:rPr>
          <w:sz w:val="22"/>
          <w:szCs w:val="22"/>
        </w:rPr>
        <w:t>s</w:t>
      </w:r>
      <w:r>
        <w:rPr>
          <w:spacing w:val="3"/>
          <w:sz w:val="22"/>
          <w:szCs w:val="22"/>
        </w:rPr>
        <w:t xml:space="preserve"> </w:t>
      </w:r>
      <w:r>
        <w:rPr>
          <w:spacing w:val="-3"/>
          <w:sz w:val="22"/>
          <w:szCs w:val="22"/>
        </w:rPr>
        <w:t>a</w:t>
      </w:r>
      <w:r>
        <w:rPr>
          <w:spacing w:val="2"/>
          <w:sz w:val="22"/>
          <w:szCs w:val="22"/>
        </w:rPr>
        <w:t>c</w:t>
      </w:r>
      <w:r>
        <w:rPr>
          <w:sz w:val="22"/>
          <w:szCs w:val="22"/>
        </w:rPr>
        <w:t>h</w:t>
      </w:r>
      <w:r>
        <w:rPr>
          <w:spacing w:val="-1"/>
          <w:sz w:val="22"/>
          <w:szCs w:val="22"/>
        </w:rPr>
        <w:t>i</w:t>
      </w:r>
      <w:r>
        <w:rPr>
          <w:spacing w:val="-3"/>
          <w:sz w:val="22"/>
          <w:szCs w:val="22"/>
        </w:rPr>
        <w:t>e</w:t>
      </w:r>
      <w:r>
        <w:rPr>
          <w:sz w:val="22"/>
          <w:szCs w:val="22"/>
        </w:rPr>
        <w:t>v</w:t>
      </w:r>
      <w:r>
        <w:rPr>
          <w:spacing w:val="2"/>
          <w:sz w:val="22"/>
          <w:szCs w:val="22"/>
        </w:rPr>
        <w:t>e</w:t>
      </w:r>
      <w:r>
        <w:rPr>
          <w:sz w:val="22"/>
          <w:szCs w:val="22"/>
        </w:rPr>
        <w:t xml:space="preserve">d by </w:t>
      </w:r>
      <w:r>
        <w:rPr>
          <w:spacing w:val="2"/>
          <w:sz w:val="22"/>
          <w:szCs w:val="22"/>
        </w:rPr>
        <w:t>re</w:t>
      </w:r>
      <w:r>
        <w:rPr>
          <w:spacing w:val="-1"/>
          <w:sz w:val="22"/>
          <w:szCs w:val="22"/>
        </w:rPr>
        <w:t>m</w:t>
      </w:r>
      <w:r>
        <w:rPr>
          <w:sz w:val="22"/>
          <w:szCs w:val="22"/>
        </w:rPr>
        <w:t>ov</w:t>
      </w:r>
      <w:r>
        <w:rPr>
          <w:spacing w:val="-1"/>
          <w:sz w:val="22"/>
          <w:szCs w:val="22"/>
        </w:rPr>
        <w:t>i</w:t>
      </w:r>
      <w:r>
        <w:rPr>
          <w:sz w:val="22"/>
          <w:szCs w:val="22"/>
        </w:rPr>
        <w:t xml:space="preserve">ng </w:t>
      </w:r>
      <w:r>
        <w:rPr>
          <w:spacing w:val="-1"/>
          <w:sz w:val="22"/>
          <w:szCs w:val="22"/>
        </w:rPr>
        <w:t>t</w:t>
      </w:r>
      <w:r>
        <w:rPr>
          <w:sz w:val="22"/>
          <w:szCs w:val="22"/>
        </w:rPr>
        <w:t>he</w:t>
      </w:r>
      <w:r>
        <w:rPr>
          <w:spacing w:val="2"/>
          <w:sz w:val="22"/>
          <w:szCs w:val="22"/>
        </w:rPr>
        <w:t xml:space="preserve"> </w:t>
      </w:r>
      <w:r>
        <w:rPr>
          <w:spacing w:val="-1"/>
          <w:sz w:val="22"/>
          <w:szCs w:val="22"/>
        </w:rPr>
        <w:t>m</w:t>
      </w:r>
      <w:r>
        <w:rPr>
          <w:spacing w:val="2"/>
          <w:sz w:val="22"/>
          <w:szCs w:val="22"/>
        </w:rPr>
        <w:t>a</w:t>
      </w:r>
      <w:r>
        <w:rPr>
          <w:spacing w:val="-6"/>
          <w:sz w:val="22"/>
          <w:szCs w:val="22"/>
        </w:rPr>
        <w:t>t</w:t>
      </w:r>
      <w:r>
        <w:rPr>
          <w:spacing w:val="2"/>
          <w:sz w:val="22"/>
          <w:szCs w:val="22"/>
        </w:rPr>
        <w:t>er</w:t>
      </w:r>
      <w:r>
        <w:rPr>
          <w:spacing w:val="-1"/>
          <w:sz w:val="22"/>
          <w:szCs w:val="22"/>
        </w:rPr>
        <w:t>i</w:t>
      </w:r>
      <w:r>
        <w:rPr>
          <w:spacing w:val="2"/>
          <w:sz w:val="22"/>
          <w:szCs w:val="22"/>
        </w:rPr>
        <w:t>a</w:t>
      </w:r>
      <w:r>
        <w:rPr>
          <w:sz w:val="22"/>
          <w:szCs w:val="22"/>
        </w:rPr>
        <w:t>l</w:t>
      </w:r>
      <w:r>
        <w:rPr>
          <w:spacing w:val="-1"/>
          <w:sz w:val="22"/>
          <w:szCs w:val="22"/>
        </w:rPr>
        <w:t xml:space="preserve"> </w:t>
      </w:r>
      <w:r>
        <w:rPr>
          <w:sz w:val="22"/>
          <w:szCs w:val="22"/>
        </w:rPr>
        <w:t>us</w:t>
      </w:r>
      <w:r>
        <w:rPr>
          <w:spacing w:val="-2"/>
          <w:sz w:val="22"/>
          <w:szCs w:val="22"/>
        </w:rPr>
        <w:t>i</w:t>
      </w:r>
      <w:r>
        <w:rPr>
          <w:sz w:val="22"/>
          <w:szCs w:val="22"/>
        </w:rPr>
        <w:t>ng so</w:t>
      </w:r>
      <w:r>
        <w:rPr>
          <w:spacing w:val="-2"/>
          <w:sz w:val="22"/>
          <w:szCs w:val="22"/>
        </w:rPr>
        <w:t>m</w:t>
      </w:r>
      <w:r>
        <w:rPr>
          <w:sz w:val="22"/>
          <w:szCs w:val="22"/>
        </w:rPr>
        <w:t>e</w:t>
      </w:r>
      <w:r>
        <w:rPr>
          <w:spacing w:val="2"/>
          <w:sz w:val="22"/>
          <w:szCs w:val="22"/>
        </w:rPr>
        <w:t xml:space="preserve"> </w:t>
      </w:r>
      <w:r>
        <w:rPr>
          <w:spacing w:val="-1"/>
          <w:sz w:val="22"/>
          <w:szCs w:val="22"/>
        </w:rPr>
        <w:t>t</w:t>
      </w:r>
      <w:r>
        <w:rPr>
          <w:sz w:val="22"/>
          <w:szCs w:val="22"/>
        </w:rPr>
        <w:t>ool but</w:t>
      </w:r>
      <w:r>
        <w:rPr>
          <w:spacing w:val="-1"/>
          <w:sz w:val="22"/>
          <w:szCs w:val="22"/>
        </w:rPr>
        <w:t xml:space="preserve"> i</w:t>
      </w:r>
      <w:r>
        <w:rPr>
          <w:sz w:val="22"/>
          <w:szCs w:val="22"/>
        </w:rPr>
        <w:t>n</w:t>
      </w:r>
      <w:r>
        <w:rPr>
          <w:spacing w:val="-10"/>
          <w:sz w:val="22"/>
          <w:szCs w:val="22"/>
        </w:rPr>
        <w:t xml:space="preserve"> </w:t>
      </w:r>
      <w:r>
        <w:rPr>
          <w:spacing w:val="1"/>
          <w:sz w:val="22"/>
          <w:szCs w:val="22"/>
        </w:rPr>
        <w:t>A</w:t>
      </w:r>
      <w:r>
        <w:rPr>
          <w:sz w:val="22"/>
          <w:szCs w:val="22"/>
        </w:rPr>
        <w:t xml:space="preserve">M no </w:t>
      </w:r>
      <w:r>
        <w:rPr>
          <w:spacing w:val="-1"/>
          <w:sz w:val="22"/>
          <w:szCs w:val="22"/>
        </w:rPr>
        <w:t>s</w:t>
      </w:r>
      <w:r>
        <w:rPr>
          <w:sz w:val="22"/>
          <w:szCs w:val="22"/>
        </w:rPr>
        <w:t>u</w:t>
      </w:r>
      <w:r>
        <w:rPr>
          <w:spacing w:val="2"/>
          <w:sz w:val="22"/>
          <w:szCs w:val="22"/>
        </w:rPr>
        <w:t>c</w:t>
      </w:r>
      <w:r>
        <w:rPr>
          <w:sz w:val="22"/>
          <w:szCs w:val="22"/>
        </w:rPr>
        <w:t xml:space="preserve">h </w:t>
      </w:r>
      <w:r>
        <w:rPr>
          <w:spacing w:val="-1"/>
          <w:sz w:val="22"/>
          <w:szCs w:val="22"/>
        </w:rPr>
        <w:t>t</w:t>
      </w:r>
      <w:r>
        <w:rPr>
          <w:sz w:val="22"/>
          <w:szCs w:val="22"/>
        </w:rPr>
        <w:t>ype</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oo</w:t>
      </w:r>
      <w:r>
        <w:rPr>
          <w:spacing w:val="-1"/>
          <w:sz w:val="22"/>
          <w:szCs w:val="22"/>
        </w:rPr>
        <w:t>li</w:t>
      </w:r>
      <w:r>
        <w:rPr>
          <w:sz w:val="22"/>
          <w:szCs w:val="22"/>
        </w:rPr>
        <w:t>ng op</w:t>
      </w:r>
      <w:r>
        <w:rPr>
          <w:spacing w:val="2"/>
          <w:sz w:val="22"/>
          <w:szCs w:val="22"/>
        </w:rPr>
        <w:t>e</w:t>
      </w:r>
      <w:r>
        <w:rPr>
          <w:spacing w:val="-3"/>
          <w:sz w:val="22"/>
          <w:szCs w:val="22"/>
        </w:rPr>
        <w:t>r</w:t>
      </w:r>
      <w:r>
        <w:rPr>
          <w:spacing w:val="2"/>
          <w:sz w:val="22"/>
          <w:szCs w:val="22"/>
        </w:rPr>
        <w:t>a</w:t>
      </w:r>
      <w:r>
        <w:rPr>
          <w:spacing w:val="-1"/>
          <w:sz w:val="22"/>
          <w:szCs w:val="22"/>
        </w:rPr>
        <w:t>ti</w:t>
      </w:r>
      <w:r>
        <w:rPr>
          <w:sz w:val="22"/>
          <w:szCs w:val="22"/>
        </w:rPr>
        <w:t xml:space="preserve">on </w:t>
      </w:r>
      <w:r>
        <w:rPr>
          <w:spacing w:val="-1"/>
          <w:sz w:val="22"/>
          <w:szCs w:val="22"/>
        </w:rPr>
        <w:t>i</w:t>
      </w:r>
      <w:r>
        <w:rPr>
          <w:sz w:val="22"/>
          <w:szCs w:val="22"/>
        </w:rPr>
        <w:t xml:space="preserve">s </w:t>
      </w:r>
      <w:r>
        <w:rPr>
          <w:spacing w:val="1"/>
          <w:sz w:val="22"/>
          <w:szCs w:val="22"/>
        </w:rPr>
        <w:t>r</w:t>
      </w:r>
      <w:r>
        <w:rPr>
          <w:spacing w:val="2"/>
          <w:sz w:val="22"/>
          <w:szCs w:val="22"/>
        </w:rPr>
        <w:t>e</w:t>
      </w:r>
      <w:r>
        <w:rPr>
          <w:sz w:val="22"/>
          <w:szCs w:val="22"/>
        </w:rPr>
        <w:t>qu</w:t>
      </w:r>
      <w:r>
        <w:rPr>
          <w:spacing w:val="-1"/>
          <w:sz w:val="22"/>
          <w:szCs w:val="22"/>
        </w:rPr>
        <w:t>i</w:t>
      </w:r>
      <w:r>
        <w:rPr>
          <w:spacing w:val="2"/>
          <w:sz w:val="22"/>
          <w:szCs w:val="22"/>
        </w:rPr>
        <w:t>re</w:t>
      </w:r>
      <w:r>
        <w:rPr>
          <w:spacing w:val="3"/>
          <w:sz w:val="22"/>
          <w:szCs w:val="22"/>
        </w:rPr>
        <w:t>d</w:t>
      </w:r>
      <w:r>
        <w:rPr>
          <w:sz w:val="22"/>
          <w:szCs w:val="22"/>
        </w:rPr>
        <w:t>.</w:t>
      </w:r>
      <w:r>
        <w:rPr>
          <w:spacing w:val="-5"/>
          <w:sz w:val="22"/>
          <w:szCs w:val="22"/>
        </w:rPr>
        <w:t xml:space="preserve"> </w:t>
      </w:r>
      <w:r>
        <w:rPr>
          <w:spacing w:val="-2"/>
          <w:sz w:val="22"/>
          <w:szCs w:val="22"/>
        </w:rPr>
        <w:t>C</w:t>
      </w:r>
      <w:r>
        <w:rPr>
          <w:sz w:val="22"/>
          <w:szCs w:val="22"/>
        </w:rPr>
        <w:t>o</w:t>
      </w:r>
      <w:r>
        <w:rPr>
          <w:spacing w:val="-1"/>
          <w:sz w:val="22"/>
          <w:szCs w:val="22"/>
        </w:rPr>
        <w:t>m</w:t>
      </w:r>
      <w:r>
        <w:rPr>
          <w:sz w:val="22"/>
          <w:szCs w:val="22"/>
        </w:rPr>
        <w:t>pu</w:t>
      </w:r>
      <w:r>
        <w:rPr>
          <w:spacing w:val="-1"/>
          <w:sz w:val="22"/>
          <w:szCs w:val="22"/>
        </w:rPr>
        <w:t>t</w:t>
      </w:r>
      <w:r>
        <w:rPr>
          <w:spacing w:val="2"/>
          <w:sz w:val="22"/>
          <w:szCs w:val="22"/>
        </w:rPr>
        <w:t>e</w:t>
      </w:r>
      <w:r>
        <w:rPr>
          <w:spacing w:val="-3"/>
          <w:sz w:val="22"/>
          <w:szCs w:val="22"/>
        </w:rPr>
        <w:t>r</w:t>
      </w:r>
      <w:r>
        <w:rPr>
          <w:spacing w:val="2"/>
          <w:sz w:val="22"/>
          <w:szCs w:val="22"/>
        </w:rPr>
        <w:t>-a</w:t>
      </w:r>
      <w:r>
        <w:rPr>
          <w:spacing w:val="-1"/>
          <w:sz w:val="22"/>
          <w:szCs w:val="22"/>
        </w:rPr>
        <w:t>i</w:t>
      </w:r>
      <w:r>
        <w:rPr>
          <w:sz w:val="22"/>
          <w:szCs w:val="22"/>
        </w:rPr>
        <w:t>d</w:t>
      </w:r>
      <w:r>
        <w:rPr>
          <w:spacing w:val="2"/>
          <w:sz w:val="22"/>
          <w:szCs w:val="22"/>
        </w:rPr>
        <w:t>e</w:t>
      </w:r>
      <w:r>
        <w:rPr>
          <w:sz w:val="22"/>
          <w:szCs w:val="22"/>
        </w:rPr>
        <w:t>d d</w:t>
      </w:r>
      <w:r>
        <w:rPr>
          <w:spacing w:val="2"/>
          <w:sz w:val="22"/>
          <w:szCs w:val="22"/>
        </w:rPr>
        <w:t>e</w:t>
      </w:r>
      <w:r>
        <w:rPr>
          <w:sz w:val="22"/>
          <w:szCs w:val="22"/>
        </w:rPr>
        <w:t>s</w:t>
      </w:r>
      <w:r>
        <w:rPr>
          <w:spacing w:val="-2"/>
          <w:sz w:val="22"/>
          <w:szCs w:val="22"/>
        </w:rPr>
        <w:t>i</w:t>
      </w:r>
      <w:r>
        <w:rPr>
          <w:sz w:val="22"/>
          <w:szCs w:val="22"/>
        </w:rPr>
        <w:t xml:space="preserve">gn </w:t>
      </w:r>
      <w:r>
        <w:rPr>
          <w:spacing w:val="2"/>
          <w:sz w:val="22"/>
          <w:szCs w:val="22"/>
        </w:rPr>
        <w:t>(</w:t>
      </w:r>
      <w:r>
        <w:rPr>
          <w:spacing w:val="-2"/>
          <w:sz w:val="22"/>
          <w:szCs w:val="22"/>
        </w:rPr>
        <w:t>C</w:t>
      </w:r>
      <w:r>
        <w:rPr>
          <w:spacing w:val="-4"/>
          <w:sz w:val="22"/>
          <w:szCs w:val="22"/>
        </w:rPr>
        <w:t>A</w:t>
      </w:r>
      <w:r>
        <w:rPr>
          <w:spacing w:val="1"/>
          <w:sz w:val="22"/>
          <w:szCs w:val="22"/>
        </w:rPr>
        <w:t>D</w:t>
      </w:r>
      <w:r>
        <w:rPr>
          <w:sz w:val="22"/>
          <w:szCs w:val="22"/>
        </w:rPr>
        <w:t>)</w:t>
      </w:r>
      <w:r>
        <w:rPr>
          <w:spacing w:val="2"/>
          <w:sz w:val="22"/>
          <w:szCs w:val="22"/>
        </w:rPr>
        <w:t xml:space="preserve"> </w:t>
      </w:r>
      <w:r>
        <w:rPr>
          <w:sz w:val="22"/>
          <w:szCs w:val="22"/>
        </w:rPr>
        <w:t>so</w:t>
      </w:r>
      <w:r>
        <w:rPr>
          <w:spacing w:val="1"/>
          <w:sz w:val="22"/>
          <w:szCs w:val="22"/>
        </w:rPr>
        <w:t>f</w:t>
      </w:r>
      <w:r>
        <w:rPr>
          <w:spacing w:val="-1"/>
          <w:sz w:val="22"/>
          <w:szCs w:val="22"/>
        </w:rPr>
        <w:t>t</w:t>
      </w:r>
      <w:r>
        <w:rPr>
          <w:spacing w:val="-4"/>
          <w:sz w:val="22"/>
          <w:szCs w:val="22"/>
        </w:rPr>
        <w:t>w</w:t>
      </w:r>
      <w:r>
        <w:rPr>
          <w:spacing w:val="2"/>
          <w:sz w:val="22"/>
          <w:szCs w:val="22"/>
        </w:rPr>
        <w:t>ar</w:t>
      </w:r>
      <w:r>
        <w:rPr>
          <w:sz w:val="22"/>
          <w:szCs w:val="22"/>
        </w:rPr>
        <w:t>e</w:t>
      </w:r>
      <w:r>
        <w:rPr>
          <w:spacing w:val="2"/>
          <w:sz w:val="22"/>
          <w:szCs w:val="22"/>
        </w:rPr>
        <w:t xml:space="preserve"> </w:t>
      </w:r>
      <w:r>
        <w:rPr>
          <w:spacing w:val="-1"/>
          <w:sz w:val="22"/>
          <w:szCs w:val="22"/>
        </w:rPr>
        <w:t>i</w:t>
      </w:r>
      <w:r>
        <w:rPr>
          <w:sz w:val="22"/>
          <w:szCs w:val="22"/>
        </w:rPr>
        <w:t>s u</w:t>
      </w:r>
      <w:r>
        <w:rPr>
          <w:spacing w:val="-1"/>
          <w:sz w:val="22"/>
          <w:szCs w:val="22"/>
        </w:rPr>
        <w:t>s</w:t>
      </w:r>
      <w:r>
        <w:rPr>
          <w:spacing w:val="2"/>
          <w:sz w:val="22"/>
          <w:szCs w:val="22"/>
        </w:rPr>
        <w:t>e</w:t>
      </w:r>
      <w:r>
        <w:rPr>
          <w:sz w:val="22"/>
          <w:szCs w:val="22"/>
        </w:rPr>
        <w:t>d</w:t>
      </w:r>
    </w:p>
    <w:p w14:paraId="0117E000" w14:textId="77777777" w:rsidR="002B7848" w:rsidRDefault="00C644E1">
      <w:pPr>
        <w:spacing w:before="3" w:line="346" w:lineRule="auto"/>
        <w:ind w:left="101" w:right="219"/>
        <w:rPr>
          <w:sz w:val="22"/>
          <w:szCs w:val="22"/>
        </w:rPr>
      </w:pPr>
      <w:r>
        <w:rPr>
          <w:spacing w:val="-1"/>
          <w:sz w:val="22"/>
          <w:szCs w:val="22"/>
        </w:rPr>
        <w:t>t</w:t>
      </w:r>
      <w:r>
        <w:rPr>
          <w:sz w:val="22"/>
          <w:szCs w:val="22"/>
        </w:rPr>
        <w:t>o d</w:t>
      </w:r>
      <w:r>
        <w:rPr>
          <w:spacing w:val="-1"/>
          <w:sz w:val="22"/>
          <w:szCs w:val="22"/>
        </w:rPr>
        <w:t>i</w:t>
      </w:r>
      <w:r>
        <w:rPr>
          <w:sz w:val="22"/>
          <w:szCs w:val="22"/>
        </w:rPr>
        <w:t>g</w:t>
      </w:r>
      <w:r>
        <w:rPr>
          <w:spacing w:val="-1"/>
          <w:sz w:val="22"/>
          <w:szCs w:val="22"/>
        </w:rPr>
        <w:t>it</w:t>
      </w:r>
      <w:r>
        <w:rPr>
          <w:spacing w:val="2"/>
          <w:sz w:val="22"/>
          <w:szCs w:val="22"/>
        </w:rPr>
        <w:t>a</w:t>
      </w:r>
      <w:r>
        <w:rPr>
          <w:spacing w:val="-1"/>
          <w:sz w:val="22"/>
          <w:szCs w:val="22"/>
        </w:rPr>
        <w:t>ll</w:t>
      </w:r>
      <w:r>
        <w:rPr>
          <w:sz w:val="22"/>
          <w:szCs w:val="22"/>
        </w:rPr>
        <w:t xml:space="preserve">y </w:t>
      </w:r>
      <w:r>
        <w:rPr>
          <w:spacing w:val="-1"/>
          <w:sz w:val="22"/>
          <w:szCs w:val="22"/>
        </w:rPr>
        <w:t>m</w:t>
      </w:r>
      <w:r>
        <w:rPr>
          <w:sz w:val="22"/>
          <w:szCs w:val="22"/>
        </w:rPr>
        <w:t>od</w:t>
      </w:r>
      <w:r>
        <w:rPr>
          <w:spacing w:val="2"/>
          <w:sz w:val="22"/>
          <w:szCs w:val="22"/>
        </w:rPr>
        <w:t>e</w:t>
      </w:r>
      <w:r>
        <w:rPr>
          <w:sz w:val="22"/>
          <w:szCs w:val="22"/>
        </w:rPr>
        <w:t>l</w:t>
      </w:r>
      <w:r>
        <w:rPr>
          <w:spacing w:val="-1"/>
          <w:sz w:val="22"/>
          <w:szCs w:val="22"/>
        </w:rPr>
        <w:t xml:space="preserve"> </w:t>
      </w:r>
      <w:r>
        <w:rPr>
          <w:sz w:val="22"/>
          <w:szCs w:val="22"/>
        </w:rPr>
        <w:t>ob</w:t>
      </w:r>
      <w:r>
        <w:rPr>
          <w:spacing w:val="-1"/>
          <w:sz w:val="22"/>
          <w:szCs w:val="22"/>
        </w:rPr>
        <w:t>j</w:t>
      </w:r>
      <w:r>
        <w:rPr>
          <w:spacing w:val="2"/>
          <w:sz w:val="22"/>
          <w:szCs w:val="22"/>
        </w:rPr>
        <w:t>ec</w:t>
      </w:r>
      <w:r>
        <w:rPr>
          <w:spacing w:val="-1"/>
          <w:sz w:val="22"/>
          <w:szCs w:val="22"/>
        </w:rPr>
        <w:t>t</w:t>
      </w:r>
      <w:r>
        <w:rPr>
          <w:sz w:val="22"/>
          <w:szCs w:val="22"/>
        </w:rPr>
        <w:t xml:space="preserve">s </w:t>
      </w:r>
      <w:r>
        <w:rPr>
          <w:spacing w:val="2"/>
          <w:sz w:val="22"/>
          <w:szCs w:val="22"/>
        </w:rPr>
        <w:t>a</w:t>
      </w:r>
      <w:r>
        <w:rPr>
          <w:sz w:val="22"/>
          <w:szCs w:val="22"/>
        </w:rPr>
        <w:t>nd g</w:t>
      </w:r>
      <w:r>
        <w:rPr>
          <w:spacing w:val="2"/>
          <w:sz w:val="22"/>
          <w:szCs w:val="22"/>
        </w:rPr>
        <w:t>e</w:t>
      </w:r>
      <w:r>
        <w:rPr>
          <w:sz w:val="22"/>
          <w:szCs w:val="22"/>
        </w:rPr>
        <w:t>n</w:t>
      </w:r>
      <w:r>
        <w:rPr>
          <w:spacing w:val="2"/>
          <w:sz w:val="22"/>
          <w:szCs w:val="22"/>
        </w:rPr>
        <w:t>e</w:t>
      </w:r>
      <w:r>
        <w:rPr>
          <w:spacing w:val="-3"/>
          <w:sz w:val="22"/>
          <w:szCs w:val="22"/>
        </w:rPr>
        <w:t>r</w:t>
      </w:r>
      <w:r>
        <w:rPr>
          <w:spacing w:val="2"/>
          <w:sz w:val="22"/>
          <w:szCs w:val="22"/>
        </w:rPr>
        <w:t>a</w:t>
      </w:r>
      <w:r>
        <w:rPr>
          <w:spacing w:val="-1"/>
          <w:sz w:val="22"/>
          <w:szCs w:val="22"/>
        </w:rPr>
        <w:t>t</w:t>
      </w:r>
      <w:r>
        <w:rPr>
          <w:sz w:val="22"/>
          <w:szCs w:val="22"/>
        </w:rPr>
        <w:t>e</w:t>
      </w:r>
      <w:r>
        <w:rPr>
          <w:spacing w:val="2"/>
          <w:sz w:val="22"/>
          <w:szCs w:val="22"/>
        </w:rPr>
        <w:t xml:space="preserve"> </w:t>
      </w:r>
      <w:r>
        <w:rPr>
          <w:sz w:val="22"/>
          <w:szCs w:val="22"/>
        </w:rPr>
        <w:t>.</w:t>
      </w:r>
      <w:proofErr w:type="spellStart"/>
      <w:r>
        <w:rPr>
          <w:sz w:val="22"/>
          <w:szCs w:val="22"/>
        </w:rPr>
        <w:t>s</w:t>
      </w:r>
      <w:r>
        <w:rPr>
          <w:spacing w:val="-2"/>
          <w:sz w:val="22"/>
          <w:szCs w:val="22"/>
        </w:rPr>
        <w:t>t</w:t>
      </w:r>
      <w:r>
        <w:rPr>
          <w:sz w:val="22"/>
          <w:szCs w:val="22"/>
        </w:rPr>
        <w:t>l</w:t>
      </w:r>
      <w:proofErr w:type="spellEnd"/>
      <w:r>
        <w:rPr>
          <w:spacing w:val="-1"/>
          <w:sz w:val="22"/>
          <w:szCs w:val="22"/>
        </w:rPr>
        <w:t xml:space="preserve"> </w:t>
      </w:r>
      <w:r>
        <w:rPr>
          <w:spacing w:val="2"/>
          <w:sz w:val="22"/>
          <w:szCs w:val="22"/>
        </w:rPr>
        <w:t>f</w:t>
      </w:r>
      <w:r>
        <w:rPr>
          <w:spacing w:val="-1"/>
          <w:sz w:val="22"/>
          <w:szCs w:val="22"/>
        </w:rPr>
        <w:t>il</w:t>
      </w:r>
      <w:r>
        <w:rPr>
          <w:spacing w:val="2"/>
          <w:sz w:val="22"/>
          <w:szCs w:val="22"/>
        </w:rPr>
        <w:t>e</w:t>
      </w:r>
      <w:r>
        <w:rPr>
          <w:sz w:val="22"/>
          <w:szCs w:val="22"/>
        </w:rPr>
        <w:t>s, whi</w:t>
      </w:r>
      <w:r>
        <w:rPr>
          <w:spacing w:val="2"/>
          <w:sz w:val="22"/>
          <w:szCs w:val="22"/>
        </w:rPr>
        <w:t>c</w:t>
      </w:r>
      <w:r>
        <w:rPr>
          <w:sz w:val="22"/>
          <w:szCs w:val="22"/>
        </w:rPr>
        <w:t>h b</w:t>
      </w:r>
      <w:r>
        <w:rPr>
          <w:spacing w:val="-3"/>
          <w:sz w:val="22"/>
          <w:szCs w:val="22"/>
        </w:rPr>
        <w:t>r</w:t>
      </w:r>
      <w:r>
        <w:rPr>
          <w:spacing w:val="2"/>
          <w:sz w:val="22"/>
          <w:szCs w:val="22"/>
        </w:rPr>
        <w:t>ea</w:t>
      </w:r>
      <w:r>
        <w:rPr>
          <w:sz w:val="22"/>
          <w:szCs w:val="22"/>
        </w:rPr>
        <w:t xml:space="preserve">k </w:t>
      </w:r>
      <w:r>
        <w:rPr>
          <w:spacing w:val="-1"/>
          <w:sz w:val="22"/>
          <w:szCs w:val="22"/>
        </w:rPr>
        <w:t>t</w:t>
      </w:r>
      <w:r>
        <w:rPr>
          <w:sz w:val="22"/>
          <w:szCs w:val="22"/>
        </w:rPr>
        <w:t>he</w:t>
      </w:r>
      <w:r>
        <w:rPr>
          <w:spacing w:val="2"/>
          <w:sz w:val="22"/>
          <w:szCs w:val="22"/>
        </w:rPr>
        <w:t xml:space="preserve"> </w:t>
      </w:r>
      <w:r>
        <w:rPr>
          <w:spacing w:val="-5"/>
          <w:sz w:val="22"/>
          <w:szCs w:val="22"/>
        </w:rPr>
        <w:t>d</w:t>
      </w:r>
      <w:r>
        <w:rPr>
          <w:spacing w:val="2"/>
          <w:sz w:val="22"/>
          <w:szCs w:val="22"/>
        </w:rPr>
        <w:t>e</w:t>
      </w:r>
      <w:r>
        <w:rPr>
          <w:sz w:val="22"/>
          <w:szCs w:val="22"/>
        </w:rPr>
        <w:t>s</w:t>
      </w:r>
      <w:r>
        <w:rPr>
          <w:spacing w:val="-2"/>
          <w:sz w:val="22"/>
          <w:szCs w:val="22"/>
        </w:rPr>
        <w:t>i</w:t>
      </w:r>
      <w:r>
        <w:rPr>
          <w:sz w:val="22"/>
          <w:szCs w:val="22"/>
        </w:rPr>
        <w:t xml:space="preserve">gn </w:t>
      </w:r>
      <w:r>
        <w:rPr>
          <w:spacing w:val="-1"/>
          <w:sz w:val="22"/>
          <w:szCs w:val="22"/>
        </w:rPr>
        <w:t>i</w:t>
      </w:r>
      <w:r>
        <w:rPr>
          <w:sz w:val="22"/>
          <w:szCs w:val="22"/>
        </w:rPr>
        <w:t>n</w:t>
      </w:r>
      <w:r>
        <w:rPr>
          <w:spacing w:val="-1"/>
          <w:sz w:val="22"/>
          <w:szCs w:val="22"/>
        </w:rPr>
        <w:t>t</w:t>
      </w:r>
      <w:r>
        <w:rPr>
          <w:sz w:val="22"/>
          <w:szCs w:val="22"/>
        </w:rPr>
        <w:t xml:space="preserve">o </w:t>
      </w:r>
      <w:r>
        <w:rPr>
          <w:spacing w:val="2"/>
          <w:sz w:val="22"/>
          <w:szCs w:val="22"/>
        </w:rPr>
        <w:t>e</w:t>
      </w:r>
      <w:r>
        <w:rPr>
          <w:sz w:val="22"/>
          <w:szCs w:val="22"/>
        </w:rPr>
        <w:t>x</w:t>
      </w:r>
      <w:r>
        <w:rPr>
          <w:spacing w:val="-1"/>
          <w:sz w:val="22"/>
          <w:szCs w:val="22"/>
        </w:rPr>
        <w:t>t</w:t>
      </w:r>
      <w:r>
        <w:rPr>
          <w:spacing w:val="2"/>
          <w:sz w:val="22"/>
          <w:szCs w:val="22"/>
        </w:rPr>
        <w:t>re</w:t>
      </w:r>
      <w:r>
        <w:rPr>
          <w:spacing w:val="-1"/>
          <w:sz w:val="22"/>
          <w:szCs w:val="22"/>
        </w:rPr>
        <w:t>m</w:t>
      </w:r>
      <w:r>
        <w:rPr>
          <w:spacing w:val="2"/>
          <w:sz w:val="22"/>
          <w:szCs w:val="22"/>
        </w:rPr>
        <w:t>e</w:t>
      </w:r>
      <w:r>
        <w:rPr>
          <w:spacing w:val="-1"/>
          <w:sz w:val="22"/>
          <w:szCs w:val="22"/>
        </w:rPr>
        <w:t>l</w:t>
      </w:r>
      <w:r>
        <w:rPr>
          <w:sz w:val="22"/>
          <w:szCs w:val="22"/>
        </w:rPr>
        <w:t xml:space="preserve">y </w:t>
      </w:r>
      <w:r>
        <w:rPr>
          <w:spacing w:val="-1"/>
          <w:sz w:val="22"/>
          <w:szCs w:val="22"/>
        </w:rPr>
        <w:t>t</w:t>
      </w:r>
      <w:r>
        <w:rPr>
          <w:sz w:val="22"/>
          <w:szCs w:val="22"/>
        </w:rPr>
        <w:t>h</w:t>
      </w:r>
      <w:r>
        <w:rPr>
          <w:spacing w:val="-1"/>
          <w:sz w:val="22"/>
          <w:szCs w:val="22"/>
        </w:rPr>
        <w:t>i</w:t>
      </w:r>
      <w:r>
        <w:rPr>
          <w:sz w:val="22"/>
          <w:szCs w:val="22"/>
        </w:rPr>
        <w:t xml:space="preserve">n </w:t>
      </w:r>
      <w:r>
        <w:rPr>
          <w:spacing w:val="2"/>
          <w:sz w:val="22"/>
          <w:szCs w:val="22"/>
        </w:rPr>
        <w:t>cr</w:t>
      </w:r>
      <w:r>
        <w:rPr>
          <w:sz w:val="22"/>
          <w:szCs w:val="22"/>
        </w:rPr>
        <w:t>os</w:t>
      </w:r>
      <w:r>
        <w:rPr>
          <w:spacing w:val="4"/>
          <w:sz w:val="22"/>
          <w:szCs w:val="22"/>
        </w:rPr>
        <w:t>s</w:t>
      </w:r>
      <w:r>
        <w:rPr>
          <w:sz w:val="22"/>
          <w:szCs w:val="22"/>
        </w:rPr>
        <w:t>- s</w:t>
      </w:r>
      <w:r>
        <w:rPr>
          <w:spacing w:val="2"/>
          <w:sz w:val="22"/>
          <w:szCs w:val="22"/>
        </w:rPr>
        <w:t>ec</w:t>
      </w:r>
      <w:r>
        <w:rPr>
          <w:spacing w:val="-1"/>
          <w:sz w:val="22"/>
          <w:szCs w:val="22"/>
        </w:rPr>
        <w:t>ti</w:t>
      </w:r>
      <w:r>
        <w:rPr>
          <w:sz w:val="22"/>
          <w:szCs w:val="22"/>
        </w:rPr>
        <w:t>on</w:t>
      </w:r>
      <w:r>
        <w:rPr>
          <w:spacing w:val="2"/>
          <w:sz w:val="22"/>
          <w:szCs w:val="22"/>
        </w:rPr>
        <w:t>a</w:t>
      </w:r>
      <w:r>
        <w:rPr>
          <w:sz w:val="22"/>
          <w:szCs w:val="22"/>
        </w:rPr>
        <w:t>l</w:t>
      </w:r>
      <w:r>
        <w:rPr>
          <w:spacing w:val="-1"/>
          <w:sz w:val="22"/>
          <w:szCs w:val="22"/>
        </w:rPr>
        <w:t xml:space="preserve"> l</w:t>
      </w:r>
      <w:r>
        <w:rPr>
          <w:spacing w:val="2"/>
          <w:sz w:val="22"/>
          <w:szCs w:val="22"/>
        </w:rPr>
        <w:t>a</w:t>
      </w:r>
      <w:r>
        <w:rPr>
          <w:sz w:val="22"/>
          <w:szCs w:val="22"/>
        </w:rPr>
        <w:t>y</w:t>
      </w:r>
      <w:r>
        <w:rPr>
          <w:spacing w:val="-3"/>
          <w:sz w:val="22"/>
          <w:szCs w:val="22"/>
        </w:rPr>
        <w:t>e</w:t>
      </w:r>
      <w:r>
        <w:rPr>
          <w:spacing w:val="2"/>
          <w:sz w:val="22"/>
          <w:szCs w:val="22"/>
        </w:rPr>
        <w:t>r</w:t>
      </w:r>
      <w:r>
        <w:rPr>
          <w:sz w:val="22"/>
          <w:szCs w:val="22"/>
        </w:rPr>
        <w:t>s.</w:t>
      </w:r>
      <w:r>
        <w:rPr>
          <w:spacing w:val="-6"/>
          <w:sz w:val="22"/>
          <w:szCs w:val="22"/>
        </w:rPr>
        <w:t xml:space="preserve"> </w:t>
      </w:r>
      <w:r>
        <w:rPr>
          <w:sz w:val="22"/>
          <w:szCs w:val="22"/>
        </w:rPr>
        <w:t>Th</w:t>
      </w:r>
      <w:r>
        <w:rPr>
          <w:spacing w:val="3"/>
          <w:sz w:val="22"/>
          <w:szCs w:val="22"/>
        </w:rPr>
        <w:t>e</w:t>
      </w:r>
      <w:r>
        <w:rPr>
          <w:sz w:val="22"/>
          <w:szCs w:val="22"/>
        </w:rPr>
        <w:t>se</w:t>
      </w:r>
      <w:r>
        <w:rPr>
          <w:spacing w:val="-4"/>
          <w:sz w:val="22"/>
          <w:szCs w:val="22"/>
        </w:rPr>
        <w:t xml:space="preserve"> </w:t>
      </w:r>
      <w:r>
        <w:rPr>
          <w:spacing w:val="2"/>
          <w:sz w:val="22"/>
          <w:szCs w:val="22"/>
        </w:rPr>
        <w:t>f</w:t>
      </w:r>
      <w:r>
        <w:rPr>
          <w:spacing w:val="-1"/>
          <w:sz w:val="22"/>
          <w:szCs w:val="22"/>
        </w:rPr>
        <w:t>il</w:t>
      </w:r>
      <w:r>
        <w:rPr>
          <w:spacing w:val="2"/>
          <w:sz w:val="22"/>
          <w:szCs w:val="22"/>
        </w:rPr>
        <w:t>e</w:t>
      </w:r>
      <w:r>
        <w:rPr>
          <w:sz w:val="22"/>
          <w:szCs w:val="22"/>
        </w:rPr>
        <w:t>s d</w:t>
      </w:r>
      <w:r>
        <w:rPr>
          <w:spacing w:val="-2"/>
          <w:sz w:val="22"/>
          <w:szCs w:val="22"/>
        </w:rPr>
        <w:t>i</w:t>
      </w:r>
      <w:r>
        <w:rPr>
          <w:spacing w:val="2"/>
          <w:sz w:val="22"/>
          <w:szCs w:val="22"/>
        </w:rPr>
        <w:t>r</w:t>
      </w:r>
      <w:r>
        <w:rPr>
          <w:spacing w:val="-3"/>
          <w:sz w:val="22"/>
          <w:szCs w:val="22"/>
        </w:rPr>
        <w:t>e</w:t>
      </w:r>
      <w:r>
        <w:rPr>
          <w:spacing w:val="2"/>
          <w:sz w:val="22"/>
          <w:szCs w:val="22"/>
        </w:rPr>
        <w:t>c</w:t>
      </w:r>
      <w:r>
        <w:rPr>
          <w:sz w:val="22"/>
          <w:szCs w:val="22"/>
        </w:rPr>
        <w:t>t</w:t>
      </w:r>
      <w:r>
        <w:rPr>
          <w:spacing w:val="-1"/>
          <w:sz w:val="22"/>
          <w:szCs w:val="22"/>
        </w:rPr>
        <w:t xml:space="preserve"> t</w:t>
      </w:r>
      <w:r>
        <w:rPr>
          <w:sz w:val="22"/>
          <w:szCs w:val="22"/>
        </w:rPr>
        <w:t>he</w:t>
      </w:r>
      <w:r>
        <w:rPr>
          <w:spacing w:val="2"/>
          <w:sz w:val="22"/>
          <w:szCs w:val="22"/>
        </w:rPr>
        <w:t xml:space="preserve"> </w:t>
      </w:r>
      <w:r>
        <w:rPr>
          <w:spacing w:val="-1"/>
          <w:sz w:val="22"/>
          <w:szCs w:val="22"/>
        </w:rPr>
        <w:t>m</w:t>
      </w:r>
      <w:r>
        <w:rPr>
          <w:sz w:val="22"/>
          <w:szCs w:val="22"/>
        </w:rPr>
        <w:t>ov</w:t>
      </w:r>
      <w:r>
        <w:rPr>
          <w:spacing w:val="2"/>
          <w:sz w:val="22"/>
          <w:szCs w:val="22"/>
        </w:rPr>
        <w:t>e</w:t>
      </w:r>
      <w:r>
        <w:rPr>
          <w:spacing w:val="-1"/>
          <w:sz w:val="22"/>
          <w:szCs w:val="22"/>
        </w:rPr>
        <w:t>m</w:t>
      </w:r>
      <w:r>
        <w:rPr>
          <w:spacing w:val="2"/>
          <w:sz w:val="22"/>
          <w:szCs w:val="22"/>
        </w:rPr>
        <w:t>e</w:t>
      </w:r>
      <w:r>
        <w:rPr>
          <w:sz w:val="22"/>
          <w:szCs w:val="22"/>
        </w:rPr>
        <w:t>nt</w:t>
      </w:r>
      <w:r>
        <w:rPr>
          <w:spacing w:val="-1"/>
          <w:sz w:val="22"/>
          <w:szCs w:val="22"/>
        </w:rPr>
        <w:t xml:space="preserve"> </w:t>
      </w:r>
      <w:r>
        <w:rPr>
          <w:sz w:val="22"/>
          <w:szCs w:val="22"/>
        </w:rPr>
        <w:t>of</w:t>
      </w:r>
      <w:r>
        <w:rPr>
          <w:spacing w:val="-4"/>
          <w:sz w:val="22"/>
          <w:szCs w:val="22"/>
        </w:rPr>
        <w:t xml:space="preserve"> </w:t>
      </w:r>
      <w:r>
        <w:rPr>
          <w:sz w:val="22"/>
          <w:szCs w:val="22"/>
        </w:rPr>
        <w:t>a</w:t>
      </w:r>
      <w:r>
        <w:rPr>
          <w:spacing w:val="2"/>
          <w:sz w:val="22"/>
          <w:szCs w:val="22"/>
        </w:rPr>
        <w:t xml:space="preserve"> </w:t>
      </w:r>
      <w:r>
        <w:rPr>
          <w:sz w:val="22"/>
          <w:szCs w:val="22"/>
        </w:rPr>
        <w:t>p</w:t>
      </w:r>
      <w:r>
        <w:rPr>
          <w:spacing w:val="2"/>
          <w:sz w:val="22"/>
          <w:szCs w:val="22"/>
        </w:rPr>
        <w:t>r</w:t>
      </w:r>
      <w:r>
        <w:rPr>
          <w:spacing w:val="-1"/>
          <w:sz w:val="22"/>
          <w:szCs w:val="22"/>
        </w:rPr>
        <w:t>i</w:t>
      </w:r>
      <w:r>
        <w:rPr>
          <w:spacing w:val="-5"/>
          <w:sz w:val="22"/>
          <w:szCs w:val="22"/>
        </w:rPr>
        <w:t>n</w:t>
      </w:r>
      <w:r>
        <w:rPr>
          <w:sz w:val="22"/>
          <w:szCs w:val="22"/>
        </w:rPr>
        <w:t>t</w:t>
      </w:r>
      <w:r>
        <w:rPr>
          <w:spacing w:val="-1"/>
          <w:sz w:val="22"/>
          <w:szCs w:val="22"/>
        </w:rPr>
        <w:t xml:space="preserve"> </w:t>
      </w:r>
      <w:r>
        <w:rPr>
          <w:sz w:val="22"/>
          <w:szCs w:val="22"/>
        </w:rPr>
        <w:t>h</w:t>
      </w:r>
      <w:r>
        <w:rPr>
          <w:spacing w:val="2"/>
          <w:sz w:val="22"/>
          <w:szCs w:val="22"/>
        </w:rPr>
        <w:t>ea</w:t>
      </w:r>
      <w:r>
        <w:rPr>
          <w:sz w:val="22"/>
          <w:szCs w:val="22"/>
        </w:rPr>
        <w:t>d or</w:t>
      </w:r>
      <w:r>
        <w:rPr>
          <w:spacing w:val="2"/>
          <w:sz w:val="22"/>
          <w:szCs w:val="22"/>
        </w:rPr>
        <w:t xml:space="preserve"> </w:t>
      </w:r>
      <w:r>
        <w:rPr>
          <w:sz w:val="22"/>
          <w:szCs w:val="22"/>
        </w:rPr>
        <w:t>n</w:t>
      </w:r>
      <w:r>
        <w:rPr>
          <w:spacing w:val="-5"/>
          <w:sz w:val="22"/>
          <w:szCs w:val="22"/>
        </w:rPr>
        <w:t>o</w:t>
      </w:r>
      <w:r>
        <w:rPr>
          <w:spacing w:val="2"/>
          <w:sz w:val="22"/>
          <w:szCs w:val="22"/>
        </w:rPr>
        <w:t>zz</w:t>
      </w:r>
      <w:r>
        <w:rPr>
          <w:spacing w:val="-1"/>
          <w:sz w:val="22"/>
          <w:szCs w:val="22"/>
        </w:rPr>
        <w:t>l</w:t>
      </w:r>
      <w:r>
        <w:rPr>
          <w:sz w:val="22"/>
          <w:szCs w:val="22"/>
        </w:rPr>
        <w:t>e</w:t>
      </w:r>
      <w:r>
        <w:rPr>
          <w:spacing w:val="2"/>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1"/>
          <w:sz w:val="22"/>
          <w:szCs w:val="22"/>
        </w:rPr>
        <w:t xml:space="preserve"> </w:t>
      </w:r>
      <w:r>
        <w:rPr>
          <w:spacing w:val="-5"/>
          <w:sz w:val="22"/>
          <w:szCs w:val="22"/>
        </w:rPr>
        <w:t>d</w:t>
      </w:r>
      <w:r>
        <w:rPr>
          <w:spacing w:val="2"/>
          <w:sz w:val="22"/>
          <w:szCs w:val="22"/>
        </w:rPr>
        <w:t>e</w:t>
      </w:r>
      <w:r>
        <w:rPr>
          <w:spacing w:val="6"/>
          <w:sz w:val="22"/>
          <w:szCs w:val="22"/>
        </w:rPr>
        <w:t>p</w:t>
      </w:r>
      <w:r>
        <w:rPr>
          <w:sz w:val="22"/>
          <w:szCs w:val="22"/>
        </w:rPr>
        <w:t>os</w:t>
      </w:r>
      <w:r>
        <w:rPr>
          <w:spacing w:val="-2"/>
          <w:sz w:val="22"/>
          <w:szCs w:val="22"/>
        </w:rPr>
        <w:t>i</w:t>
      </w:r>
      <w:r>
        <w:rPr>
          <w:spacing w:val="-1"/>
          <w:sz w:val="22"/>
          <w:szCs w:val="22"/>
        </w:rPr>
        <w:t>t</w:t>
      </w:r>
      <w:r>
        <w:rPr>
          <w:sz w:val="22"/>
          <w:szCs w:val="22"/>
        </w:rPr>
        <w:t xml:space="preserve">s </w:t>
      </w:r>
      <w:r>
        <w:rPr>
          <w:spacing w:val="-2"/>
          <w:sz w:val="22"/>
          <w:szCs w:val="22"/>
        </w:rPr>
        <w:t>m</w:t>
      </w:r>
      <w:r>
        <w:rPr>
          <w:spacing w:val="2"/>
          <w:sz w:val="22"/>
          <w:szCs w:val="22"/>
        </w:rPr>
        <w:t>a</w:t>
      </w:r>
      <w:r>
        <w:rPr>
          <w:spacing w:val="-1"/>
          <w:sz w:val="22"/>
          <w:szCs w:val="22"/>
        </w:rPr>
        <w:t>t</w:t>
      </w:r>
      <w:r>
        <w:rPr>
          <w:spacing w:val="2"/>
          <w:sz w:val="22"/>
          <w:szCs w:val="22"/>
        </w:rPr>
        <w:t>er</w:t>
      </w:r>
      <w:r>
        <w:rPr>
          <w:spacing w:val="-1"/>
          <w:sz w:val="22"/>
          <w:szCs w:val="22"/>
        </w:rPr>
        <w:t>i</w:t>
      </w:r>
      <w:r>
        <w:rPr>
          <w:spacing w:val="2"/>
          <w:sz w:val="22"/>
          <w:szCs w:val="22"/>
        </w:rPr>
        <w:t>a</w:t>
      </w:r>
      <w:r>
        <w:rPr>
          <w:sz w:val="22"/>
          <w:szCs w:val="22"/>
        </w:rPr>
        <w:t>l</w:t>
      </w:r>
      <w:r>
        <w:rPr>
          <w:spacing w:val="-1"/>
          <w:sz w:val="22"/>
          <w:szCs w:val="22"/>
        </w:rPr>
        <w:t xml:space="preserve"> l</w:t>
      </w:r>
      <w:r>
        <w:rPr>
          <w:spacing w:val="2"/>
          <w:sz w:val="22"/>
          <w:szCs w:val="22"/>
        </w:rPr>
        <w:t>a</w:t>
      </w:r>
      <w:r>
        <w:rPr>
          <w:spacing w:val="-5"/>
          <w:sz w:val="22"/>
          <w:szCs w:val="22"/>
        </w:rPr>
        <w:t>y</w:t>
      </w:r>
      <w:r>
        <w:rPr>
          <w:spacing w:val="2"/>
          <w:sz w:val="22"/>
          <w:szCs w:val="22"/>
        </w:rPr>
        <w:t>e</w:t>
      </w:r>
      <w:r>
        <w:rPr>
          <w:sz w:val="22"/>
          <w:szCs w:val="22"/>
        </w:rPr>
        <w:t>r</w:t>
      </w:r>
      <w:r>
        <w:rPr>
          <w:spacing w:val="2"/>
          <w:sz w:val="22"/>
          <w:szCs w:val="22"/>
        </w:rPr>
        <w:t xml:space="preserve"> </w:t>
      </w:r>
      <w:r>
        <w:rPr>
          <w:sz w:val="22"/>
          <w:szCs w:val="22"/>
        </w:rPr>
        <w:t xml:space="preserve">by </w:t>
      </w:r>
      <w:r>
        <w:rPr>
          <w:spacing w:val="-1"/>
          <w:sz w:val="22"/>
          <w:szCs w:val="22"/>
        </w:rPr>
        <w:t>l</w:t>
      </w:r>
      <w:r>
        <w:rPr>
          <w:spacing w:val="2"/>
          <w:sz w:val="22"/>
          <w:szCs w:val="22"/>
        </w:rPr>
        <w:t>a</w:t>
      </w:r>
      <w:r>
        <w:rPr>
          <w:sz w:val="22"/>
          <w:szCs w:val="22"/>
        </w:rPr>
        <w:t>y</w:t>
      </w:r>
      <w:r>
        <w:rPr>
          <w:spacing w:val="2"/>
          <w:sz w:val="22"/>
          <w:szCs w:val="22"/>
        </w:rPr>
        <w:t>e</w:t>
      </w:r>
      <w:r>
        <w:rPr>
          <w:spacing w:val="-8"/>
          <w:sz w:val="22"/>
          <w:szCs w:val="22"/>
        </w:rPr>
        <w:t>r</w:t>
      </w:r>
      <w:r>
        <w:rPr>
          <w:sz w:val="22"/>
          <w:szCs w:val="22"/>
        </w:rPr>
        <w:t>, or</w:t>
      </w:r>
      <w:r>
        <w:rPr>
          <w:spacing w:val="2"/>
          <w:sz w:val="22"/>
          <w:szCs w:val="22"/>
        </w:rPr>
        <w:t xml:space="preserve"> </w:t>
      </w:r>
      <w:r>
        <w:rPr>
          <w:spacing w:val="-1"/>
          <w:sz w:val="22"/>
          <w:szCs w:val="22"/>
        </w:rPr>
        <w:t>t</w:t>
      </w:r>
      <w:r>
        <w:rPr>
          <w:sz w:val="22"/>
          <w:szCs w:val="22"/>
        </w:rPr>
        <w:t>h</w:t>
      </w:r>
      <w:r>
        <w:rPr>
          <w:spacing w:val="2"/>
          <w:sz w:val="22"/>
          <w:szCs w:val="22"/>
        </w:rPr>
        <w:t>e</w:t>
      </w:r>
      <w:r>
        <w:rPr>
          <w:sz w:val="22"/>
          <w:szCs w:val="22"/>
        </w:rPr>
        <w:t>y gu</w:t>
      </w:r>
      <w:r>
        <w:rPr>
          <w:spacing w:val="-1"/>
          <w:sz w:val="22"/>
          <w:szCs w:val="22"/>
        </w:rPr>
        <w:t>i</w:t>
      </w:r>
      <w:r>
        <w:rPr>
          <w:spacing w:val="-5"/>
          <w:sz w:val="22"/>
          <w:szCs w:val="22"/>
        </w:rPr>
        <w:t>d</w:t>
      </w:r>
      <w:r>
        <w:rPr>
          <w:sz w:val="22"/>
          <w:szCs w:val="22"/>
        </w:rPr>
        <w:t>e</w:t>
      </w:r>
      <w:r>
        <w:rPr>
          <w:spacing w:val="2"/>
          <w:sz w:val="22"/>
          <w:szCs w:val="22"/>
        </w:rPr>
        <w:t xml:space="preserve"> </w:t>
      </w:r>
      <w:r>
        <w:rPr>
          <w:sz w:val="22"/>
          <w:szCs w:val="22"/>
        </w:rPr>
        <w:t>a</w:t>
      </w:r>
      <w:r>
        <w:rPr>
          <w:spacing w:val="2"/>
          <w:sz w:val="22"/>
          <w:szCs w:val="22"/>
        </w:rPr>
        <w:t xml:space="preserve"> </w:t>
      </w:r>
      <w:r>
        <w:rPr>
          <w:spacing w:val="-1"/>
          <w:sz w:val="22"/>
          <w:szCs w:val="22"/>
        </w:rPr>
        <w:t>l</w:t>
      </w:r>
      <w:r>
        <w:rPr>
          <w:spacing w:val="2"/>
          <w:sz w:val="22"/>
          <w:szCs w:val="22"/>
        </w:rPr>
        <w:t>a</w:t>
      </w:r>
      <w:r>
        <w:rPr>
          <w:spacing w:val="-6"/>
          <w:sz w:val="22"/>
          <w:szCs w:val="22"/>
        </w:rPr>
        <w:t>s</w:t>
      </w:r>
      <w:r>
        <w:rPr>
          <w:spacing w:val="2"/>
          <w:sz w:val="22"/>
          <w:szCs w:val="22"/>
        </w:rPr>
        <w:t>e</w:t>
      </w:r>
      <w:r>
        <w:rPr>
          <w:sz w:val="22"/>
          <w:szCs w:val="22"/>
        </w:rPr>
        <w:t>r</w:t>
      </w:r>
      <w:r>
        <w:rPr>
          <w:spacing w:val="2"/>
          <w:sz w:val="22"/>
          <w:szCs w:val="22"/>
        </w:rPr>
        <w:t xml:space="preserve"> </w:t>
      </w:r>
      <w:r>
        <w:rPr>
          <w:sz w:val="22"/>
          <w:szCs w:val="22"/>
        </w:rPr>
        <w:t>or</w:t>
      </w:r>
      <w:r>
        <w:rPr>
          <w:spacing w:val="-4"/>
          <w:sz w:val="22"/>
          <w:szCs w:val="22"/>
        </w:rPr>
        <w:t xml:space="preserve"> </w:t>
      </w:r>
      <w:r>
        <w:rPr>
          <w:spacing w:val="2"/>
          <w:sz w:val="22"/>
          <w:szCs w:val="22"/>
        </w:rPr>
        <w:t>e</w:t>
      </w:r>
      <w:r>
        <w:rPr>
          <w:spacing w:val="-1"/>
          <w:sz w:val="22"/>
          <w:szCs w:val="22"/>
        </w:rPr>
        <w:t>l</w:t>
      </w:r>
      <w:r>
        <w:rPr>
          <w:spacing w:val="-3"/>
          <w:sz w:val="22"/>
          <w:szCs w:val="22"/>
        </w:rPr>
        <w:t>e</w:t>
      </w:r>
      <w:r>
        <w:rPr>
          <w:spacing w:val="2"/>
          <w:sz w:val="22"/>
          <w:szCs w:val="22"/>
        </w:rPr>
        <w:t>c</w:t>
      </w:r>
      <w:r>
        <w:rPr>
          <w:spacing w:val="-1"/>
          <w:sz w:val="22"/>
          <w:szCs w:val="22"/>
        </w:rPr>
        <w:t>t</w:t>
      </w:r>
      <w:r>
        <w:rPr>
          <w:spacing w:val="2"/>
          <w:sz w:val="22"/>
          <w:szCs w:val="22"/>
        </w:rPr>
        <w:t>r</w:t>
      </w:r>
      <w:r>
        <w:rPr>
          <w:sz w:val="22"/>
          <w:szCs w:val="22"/>
        </w:rPr>
        <w:t>on b</w:t>
      </w:r>
      <w:r>
        <w:rPr>
          <w:spacing w:val="-3"/>
          <w:sz w:val="22"/>
          <w:szCs w:val="22"/>
        </w:rPr>
        <w:t>e</w:t>
      </w:r>
      <w:r>
        <w:rPr>
          <w:spacing w:val="2"/>
          <w:sz w:val="22"/>
          <w:szCs w:val="22"/>
        </w:rPr>
        <w:t>a</w:t>
      </w:r>
      <w:r>
        <w:rPr>
          <w:sz w:val="22"/>
          <w:szCs w:val="22"/>
        </w:rPr>
        <w:t>m</w:t>
      </w:r>
      <w:r>
        <w:rPr>
          <w:spacing w:val="-1"/>
          <w:sz w:val="22"/>
          <w:szCs w:val="22"/>
        </w:rPr>
        <w:t xml:space="preserve"> t</w:t>
      </w:r>
      <w:r>
        <w:rPr>
          <w:sz w:val="22"/>
          <w:szCs w:val="22"/>
        </w:rPr>
        <w:t>o s</w:t>
      </w:r>
      <w:r>
        <w:rPr>
          <w:spacing w:val="2"/>
          <w:sz w:val="22"/>
          <w:szCs w:val="22"/>
        </w:rPr>
        <w:t>e</w:t>
      </w:r>
      <w:r>
        <w:rPr>
          <w:spacing w:val="-1"/>
          <w:sz w:val="22"/>
          <w:szCs w:val="22"/>
        </w:rPr>
        <w:t>l</w:t>
      </w:r>
      <w:r>
        <w:rPr>
          <w:spacing w:val="2"/>
          <w:sz w:val="22"/>
          <w:szCs w:val="22"/>
        </w:rPr>
        <w:t>ec</w:t>
      </w:r>
      <w:r>
        <w:rPr>
          <w:spacing w:val="-1"/>
          <w:sz w:val="22"/>
          <w:szCs w:val="22"/>
        </w:rPr>
        <w:t>ti</w:t>
      </w:r>
      <w:r>
        <w:rPr>
          <w:sz w:val="22"/>
          <w:szCs w:val="22"/>
        </w:rPr>
        <w:t>v</w:t>
      </w:r>
      <w:r>
        <w:rPr>
          <w:spacing w:val="2"/>
          <w:sz w:val="22"/>
          <w:szCs w:val="22"/>
        </w:rPr>
        <w:t>e</w:t>
      </w:r>
      <w:r>
        <w:rPr>
          <w:spacing w:val="-1"/>
          <w:sz w:val="22"/>
          <w:szCs w:val="22"/>
        </w:rPr>
        <w:t>l</w:t>
      </w:r>
      <w:r>
        <w:rPr>
          <w:sz w:val="22"/>
          <w:szCs w:val="22"/>
        </w:rPr>
        <w:t>y</w:t>
      </w:r>
      <w:r>
        <w:rPr>
          <w:spacing w:val="-5"/>
          <w:sz w:val="22"/>
          <w:szCs w:val="22"/>
        </w:rPr>
        <w:t xml:space="preserve"> </w:t>
      </w:r>
      <w:r>
        <w:rPr>
          <w:spacing w:val="-1"/>
          <w:sz w:val="22"/>
          <w:szCs w:val="22"/>
        </w:rPr>
        <w:t>m</w:t>
      </w:r>
      <w:r>
        <w:rPr>
          <w:spacing w:val="2"/>
          <w:sz w:val="22"/>
          <w:szCs w:val="22"/>
        </w:rPr>
        <w:t>e</w:t>
      </w:r>
      <w:r>
        <w:rPr>
          <w:spacing w:val="-1"/>
          <w:sz w:val="22"/>
          <w:szCs w:val="22"/>
        </w:rPr>
        <w:t>l</w:t>
      </w:r>
      <w:r>
        <w:rPr>
          <w:sz w:val="22"/>
          <w:szCs w:val="22"/>
        </w:rPr>
        <w:t>t</w:t>
      </w:r>
      <w:r>
        <w:rPr>
          <w:spacing w:val="-1"/>
          <w:sz w:val="22"/>
          <w:szCs w:val="22"/>
        </w:rPr>
        <w:t xml:space="preserve"> m</w:t>
      </w:r>
      <w:r>
        <w:rPr>
          <w:spacing w:val="2"/>
          <w:sz w:val="22"/>
          <w:szCs w:val="22"/>
        </w:rPr>
        <w:t>a</w:t>
      </w:r>
      <w:r>
        <w:rPr>
          <w:spacing w:val="-1"/>
          <w:sz w:val="22"/>
          <w:szCs w:val="22"/>
        </w:rPr>
        <w:t>t</w:t>
      </w:r>
      <w:r>
        <w:rPr>
          <w:spacing w:val="2"/>
          <w:sz w:val="22"/>
          <w:szCs w:val="22"/>
        </w:rPr>
        <w:t>er</w:t>
      </w:r>
      <w:r>
        <w:rPr>
          <w:spacing w:val="-1"/>
          <w:sz w:val="22"/>
          <w:szCs w:val="22"/>
        </w:rPr>
        <w:t>i</w:t>
      </w:r>
      <w:r>
        <w:rPr>
          <w:spacing w:val="2"/>
          <w:sz w:val="22"/>
          <w:szCs w:val="22"/>
        </w:rPr>
        <w:t>a</w:t>
      </w:r>
      <w:r>
        <w:rPr>
          <w:sz w:val="22"/>
          <w:szCs w:val="22"/>
        </w:rPr>
        <w:t>l</w:t>
      </w:r>
      <w:r>
        <w:rPr>
          <w:spacing w:val="-1"/>
          <w:sz w:val="22"/>
          <w:szCs w:val="22"/>
        </w:rPr>
        <w:t xml:space="preserve"> </w:t>
      </w:r>
      <w:r>
        <w:rPr>
          <w:spacing w:val="1"/>
          <w:sz w:val="22"/>
          <w:szCs w:val="22"/>
        </w:rPr>
        <w:t>w</w:t>
      </w:r>
      <w:r>
        <w:rPr>
          <w:spacing w:val="-1"/>
          <w:sz w:val="22"/>
          <w:szCs w:val="22"/>
        </w:rPr>
        <w:t>it</w:t>
      </w:r>
      <w:r>
        <w:rPr>
          <w:sz w:val="22"/>
          <w:szCs w:val="22"/>
        </w:rPr>
        <w:t>h</w:t>
      </w:r>
      <w:r>
        <w:rPr>
          <w:spacing w:val="-1"/>
          <w:sz w:val="22"/>
          <w:szCs w:val="22"/>
        </w:rPr>
        <w:t>i</w:t>
      </w:r>
      <w:r>
        <w:rPr>
          <w:sz w:val="22"/>
          <w:szCs w:val="22"/>
        </w:rPr>
        <w:t>n a</w:t>
      </w:r>
      <w:r>
        <w:rPr>
          <w:spacing w:val="2"/>
          <w:sz w:val="22"/>
          <w:szCs w:val="22"/>
        </w:rPr>
        <w:t xml:space="preserve"> </w:t>
      </w:r>
      <w:r>
        <w:rPr>
          <w:sz w:val="22"/>
          <w:szCs w:val="22"/>
        </w:rPr>
        <w:t>po</w:t>
      </w:r>
      <w:r>
        <w:rPr>
          <w:spacing w:val="1"/>
          <w:sz w:val="22"/>
          <w:szCs w:val="22"/>
        </w:rPr>
        <w:t>w</w:t>
      </w:r>
      <w:r>
        <w:rPr>
          <w:sz w:val="22"/>
          <w:szCs w:val="22"/>
        </w:rPr>
        <w:t>d</w:t>
      </w:r>
      <w:r>
        <w:rPr>
          <w:spacing w:val="-3"/>
          <w:sz w:val="22"/>
          <w:szCs w:val="22"/>
        </w:rPr>
        <w:t>e</w:t>
      </w:r>
      <w:r>
        <w:rPr>
          <w:sz w:val="22"/>
          <w:szCs w:val="22"/>
        </w:rPr>
        <w:t>r</w:t>
      </w:r>
      <w:r>
        <w:rPr>
          <w:spacing w:val="2"/>
          <w:sz w:val="22"/>
          <w:szCs w:val="22"/>
        </w:rPr>
        <w:t xml:space="preserve"> </w:t>
      </w:r>
      <w:r>
        <w:rPr>
          <w:sz w:val="22"/>
          <w:szCs w:val="22"/>
        </w:rPr>
        <w:t>b</w:t>
      </w:r>
      <w:r>
        <w:rPr>
          <w:spacing w:val="2"/>
          <w:sz w:val="22"/>
          <w:szCs w:val="22"/>
        </w:rPr>
        <w:t>e</w:t>
      </w:r>
      <w:r>
        <w:rPr>
          <w:sz w:val="22"/>
          <w:szCs w:val="22"/>
        </w:rPr>
        <w:t>d.</w:t>
      </w:r>
      <w:r>
        <w:rPr>
          <w:spacing w:val="-15"/>
          <w:sz w:val="22"/>
          <w:szCs w:val="22"/>
        </w:rPr>
        <w:t xml:space="preserve"> </w:t>
      </w:r>
      <w:r>
        <w:rPr>
          <w:spacing w:val="1"/>
          <w:sz w:val="22"/>
          <w:szCs w:val="22"/>
        </w:rPr>
        <w:t>A</w:t>
      </w:r>
      <w:r>
        <w:rPr>
          <w:sz w:val="22"/>
          <w:szCs w:val="22"/>
        </w:rPr>
        <w:t xml:space="preserve">s </w:t>
      </w:r>
      <w:r>
        <w:rPr>
          <w:spacing w:val="-3"/>
          <w:sz w:val="22"/>
          <w:szCs w:val="22"/>
        </w:rPr>
        <w:t>e</w:t>
      </w:r>
      <w:r>
        <w:rPr>
          <w:spacing w:val="2"/>
          <w:sz w:val="22"/>
          <w:szCs w:val="22"/>
        </w:rPr>
        <w:t>ac</w:t>
      </w:r>
      <w:r>
        <w:rPr>
          <w:sz w:val="22"/>
          <w:szCs w:val="22"/>
        </w:rPr>
        <w:t xml:space="preserve">h </w:t>
      </w:r>
      <w:r>
        <w:rPr>
          <w:spacing w:val="-1"/>
          <w:sz w:val="22"/>
          <w:szCs w:val="22"/>
        </w:rPr>
        <w:t>l</w:t>
      </w:r>
      <w:r>
        <w:rPr>
          <w:spacing w:val="2"/>
          <w:sz w:val="22"/>
          <w:szCs w:val="22"/>
        </w:rPr>
        <w:t>a</w:t>
      </w:r>
      <w:r>
        <w:rPr>
          <w:sz w:val="22"/>
          <w:szCs w:val="22"/>
        </w:rPr>
        <w:t>y</w:t>
      </w:r>
      <w:r>
        <w:rPr>
          <w:spacing w:val="2"/>
          <w:sz w:val="22"/>
          <w:szCs w:val="22"/>
        </w:rPr>
        <w:t>e</w:t>
      </w:r>
      <w:r>
        <w:rPr>
          <w:sz w:val="22"/>
          <w:szCs w:val="22"/>
        </w:rPr>
        <w:t>r</w:t>
      </w:r>
      <w:r>
        <w:rPr>
          <w:spacing w:val="2"/>
          <w:sz w:val="22"/>
          <w:szCs w:val="22"/>
        </w:rPr>
        <w:t xml:space="preserve"> </w:t>
      </w:r>
      <w:r>
        <w:rPr>
          <w:sz w:val="22"/>
          <w:szCs w:val="22"/>
        </w:rPr>
        <w:t>so</w:t>
      </w:r>
      <w:r>
        <w:rPr>
          <w:spacing w:val="-2"/>
          <w:sz w:val="22"/>
          <w:szCs w:val="22"/>
        </w:rPr>
        <w:t>l</w:t>
      </w:r>
      <w:r>
        <w:rPr>
          <w:spacing w:val="-1"/>
          <w:sz w:val="22"/>
          <w:szCs w:val="22"/>
        </w:rPr>
        <w:t>i</w:t>
      </w:r>
      <w:r>
        <w:rPr>
          <w:sz w:val="22"/>
          <w:szCs w:val="22"/>
        </w:rPr>
        <w:t>d</w:t>
      </w:r>
      <w:r>
        <w:rPr>
          <w:spacing w:val="-1"/>
          <w:sz w:val="22"/>
          <w:szCs w:val="22"/>
        </w:rPr>
        <w:t>i</w:t>
      </w:r>
      <w:r>
        <w:rPr>
          <w:spacing w:val="2"/>
          <w:sz w:val="22"/>
          <w:szCs w:val="22"/>
        </w:rPr>
        <w:t>f</w:t>
      </w:r>
      <w:r>
        <w:rPr>
          <w:spacing w:val="-1"/>
          <w:sz w:val="22"/>
          <w:szCs w:val="22"/>
        </w:rPr>
        <w:t>i</w:t>
      </w:r>
      <w:r>
        <w:rPr>
          <w:spacing w:val="2"/>
          <w:sz w:val="22"/>
          <w:szCs w:val="22"/>
        </w:rPr>
        <w:t>e</w:t>
      </w:r>
      <w:r>
        <w:rPr>
          <w:sz w:val="22"/>
          <w:szCs w:val="22"/>
        </w:rPr>
        <w:t xml:space="preserve">s </w:t>
      </w:r>
      <w:r>
        <w:rPr>
          <w:spacing w:val="2"/>
          <w:sz w:val="22"/>
          <w:szCs w:val="22"/>
        </w:rPr>
        <w:t>e</w:t>
      </w:r>
      <w:r>
        <w:rPr>
          <w:spacing w:val="-1"/>
          <w:sz w:val="22"/>
          <w:szCs w:val="22"/>
        </w:rPr>
        <w:t>it</w:t>
      </w:r>
      <w:r>
        <w:rPr>
          <w:sz w:val="22"/>
          <w:szCs w:val="22"/>
        </w:rPr>
        <w:t>h</w:t>
      </w:r>
      <w:r>
        <w:rPr>
          <w:spacing w:val="-3"/>
          <w:sz w:val="22"/>
          <w:szCs w:val="22"/>
        </w:rPr>
        <w:t>e</w:t>
      </w:r>
      <w:r>
        <w:rPr>
          <w:sz w:val="22"/>
          <w:szCs w:val="22"/>
        </w:rPr>
        <w:t>r</w:t>
      </w:r>
      <w:r>
        <w:rPr>
          <w:spacing w:val="2"/>
          <w:sz w:val="22"/>
          <w:szCs w:val="22"/>
        </w:rPr>
        <w:t xml:space="preserve"> </w:t>
      </w:r>
      <w:r>
        <w:rPr>
          <w:sz w:val="22"/>
          <w:szCs w:val="22"/>
        </w:rPr>
        <w:t xml:space="preserve">by </w:t>
      </w:r>
      <w:r>
        <w:rPr>
          <w:spacing w:val="2"/>
          <w:sz w:val="22"/>
          <w:szCs w:val="22"/>
        </w:rPr>
        <w:t>c</w:t>
      </w:r>
      <w:r>
        <w:rPr>
          <w:sz w:val="22"/>
          <w:szCs w:val="22"/>
        </w:rPr>
        <w:t>oo</w:t>
      </w:r>
      <w:r>
        <w:rPr>
          <w:spacing w:val="-1"/>
          <w:sz w:val="22"/>
          <w:szCs w:val="22"/>
        </w:rPr>
        <w:t>li</w:t>
      </w:r>
      <w:r>
        <w:rPr>
          <w:sz w:val="22"/>
          <w:szCs w:val="22"/>
        </w:rPr>
        <w:t>ng or</w:t>
      </w:r>
      <w:r>
        <w:rPr>
          <w:spacing w:val="2"/>
          <w:sz w:val="22"/>
          <w:szCs w:val="22"/>
        </w:rPr>
        <w:t xml:space="preserve"> c</w:t>
      </w:r>
      <w:r>
        <w:rPr>
          <w:spacing w:val="-5"/>
          <w:sz w:val="22"/>
          <w:szCs w:val="22"/>
        </w:rPr>
        <w:t>u</w:t>
      </w:r>
      <w:r>
        <w:rPr>
          <w:spacing w:val="2"/>
          <w:sz w:val="22"/>
          <w:szCs w:val="22"/>
        </w:rPr>
        <w:t>r</w:t>
      </w:r>
      <w:r>
        <w:rPr>
          <w:spacing w:val="-1"/>
          <w:sz w:val="22"/>
          <w:szCs w:val="22"/>
        </w:rPr>
        <w:t>i</w:t>
      </w:r>
      <w:r>
        <w:rPr>
          <w:sz w:val="22"/>
          <w:szCs w:val="22"/>
        </w:rPr>
        <w:t xml:space="preserve">ng </w:t>
      </w:r>
      <w:r>
        <w:rPr>
          <w:spacing w:val="-1"/>
          <w:sz w:val="22"/>
          <w:szCs w:val="22"/>
        </w:rPr>
        <w:t>i</w:t>
      </w:r>
      <w:r>
        <w:rPr>
          <w:sz w:val="22"/>
          <w:szCs w:val="22"/>
        </w:rPr>
        <w:t>t</w:t>
      </w:r>
      <w:r>
        <w:rPr>
          <w:spacing w:val="-1"/>
          <w:sz w:val="22"/>
          <w:szCs w:val="22"/>
        </w:rPr>
        <w:t xml:space="preserve"> </w:t>
      </w:r>
      <w:r>
        <w:rPr>
          <w:sz w:val="22"/>
          <w:szCs w:val="22"/>
        </w:rPr>
        <w:t>bonds wi</w:t>
      </w:r>
      <w:r>
        <w:rPr>
          <w:spacing w:val="-2"/>
          <w:sz w:val="22"/>
          <w:szCs w:val="22"/>
        </w:rPr>
        <w:t>t</w:t>
      </w:r>
      <w:r>
        <w:rPr>
          <w:sz w:val="22"/>
          <w:szCs w:val="22"/>
        </w:rPr>
        <w:t xml:space="preserve">h </w:t>
      </w:r>
      <w:r>
        <w:rPr>
          <w:spacing w:val="-1"/>
          <w:sz w:val="22"/>
          <w:szCs w:val="22"/>
        </w:rPr>
        <w:t>t</w:t>
      </w:r>
      <w:r>
        <w:rPr>
          <w:sz w:val="22"/>
          <w:szCs w:val="22"/>
        </w:rPr>
        <w:t>he</w:t>
      </w:r>
      <w:r>
        <w:rPr>
          <w:spacing w:val="2"/>
          <w:sz w:val="22"/>
          <w:szCs w:val="22"/>
        </w:rPr>
        <w:t xml:space="preserve"> </w:t>
      </w:r>
      <w:r>
        <w:rPr>
          <w:sz w:val="22"/>
          <w:szCs w:val="22"/>
        </w:rPr>
        <w:t>p</w:t>
      </w:r>
      <w:r>
        <w:rPr>
          <w:spacing w:val="2"/>
          <w:sz w:val="22"/>
          <w:szCs w:val="22"/>
        </w:rPr>
        <w:t>re</w:t>
      </w:r>
      <w:r>
        <w:rPr>
          <w:sz w:val="22"/>
          <w:szCs w:val="22"/>
        </w:rPr>
        <w:t>v</w:t>
      </w:r>
      <w:r>
        <w:rPr>
          <w:spacing w:val="-1"/>
          <w:sz w:val="22"/>
          <w:szCs w:val="22"/>
        </w:rPr>
        <w:t>i</w:t>
      </w:r>
      <w:r>
        <w:rPr>
          <w:sz w:val="22"/>
          <w:szCs w:val="22"/>
        </w:rPr>
        <w:t>ous on</w:t>
      </w:r>
      <w:r>
        <w:rPr>
          <w:spacing w:val="2"/>
          <w:sz w:val="22"/>
          <w:szCs w:val="22"/>
        </w:rPr>
        <w:t>e</w:t>
      </w:r>
      <w:r>
        <w:rPr>
          <w:sz w:val="22"/>
          <w:szCs w:val="22"/>
        </w:rPr>
        <w:t xml:space="preserve">, </w:t>
      </w:r>
      <w:r>
        <w:rPr>
          <w:spacing w:val="-5"/>
          <w:sz w:val="22"/>
          <w:szCs w:val="22"/>
        </w:rPr>
        <w:t>g</w:t>
      </w:r>
      <w:r>
        <w:rPr>
          <w:spacing w:val="2"/>
          <w:sz w:val="22"/>
          <w:szCs w:val="22"/>
        </w:rPr>
        <w:t>ra</w:t>
      </w:r>
      <w:r>
        <w:rPr>
          <w:sz w:val="22"/>
          <w:szCs w:val="22"/>
        </w:rPr>
        <w:t>d</w:t>
      </w:r>
      <w:r>
        <w:rPr>
          <w:spacing w:val="-5"/>
          <w:sz w:val="22"/>
          <w:szCs w:val="22"/>
        </w:rPr>
        <w:t>u</w:t>
      </w:r>
      <w:r>
        <w:rPr>
          <w:spacing w:val="2"/>
          <w:sz w:val="22"/>
          <w:szCs w:val="22"/>
        </w:rPr>
        <w:t>a</w:t>
      </w:r>
      <w:r>
        <w:rPr>
          <w:spacing w:val="-1"/>
          <w:sz w:val="22"/>
          <w:szCs w:val="22"/>
        </w:rPr>
        <w:t>ll</w:t>
      </w:r>
      <w:r>
        <w:rPr>
          <w:sz w:val="22"/>
          <w:szCs w:val="22"/>
        </w:rPr>
        <w:t xml:space="preserve">y </w:t>
      </w:r>
      <w:r>
        <w:rPr>
          <w:spacing w:val="2"/>
          <w:sz w:val="22"/>
          <w:szCs w:val="22"/>
        </w:rPr>
        <w:t>f</w:t>
      </w:r>
      <w:r>
        <w:rPr>
          <w:sz w:val="22"/>
          <w:szCs w:val="22"/>
        </w:rPr>
        <w:t>o</w:t>
      </w:r>
      <w:r>
        <w:rPr>
          <w:spacing w:val="2"/>
          <w:sz w:val="22"/>
          <w:szCs w:val="22"/>
        </w:rPr>
        <w:t>r</w:t>
      </w:r>
      <w:r>
        <w:rPr>
          <w:spacing w:val="-1"/>
          <w:sz w:val="22"/>
          <w:szCs w:val="22"/>
        </w:rPr>
        <w:t>mi</w:t>
      </w:r>
      <w:r>
        <w:rPr>
          <w:sz w:val="22"/>
          <w:szCs w:val="22"/>
        </w:rPr>
        <w:t>ng a</w:t>
      </w:r>
      <w:r>
        <w:rPr>
          <w:spacing w:val="2"/>
          <w:sz w:val="22"/>
          <w:szCs w:val="22"/>
        </w:rPr>
        <w:t xml:space="preserve"> c</w:t>
      </w:r>
      <w:r>
        <w:rPr>
          <w:sz w:val="22"/>
          <w:szCs w:val="22"/>
        </w:rPr>
        <w:t>o</w:t>
      </w:r>
      <w:r>
        <w:rPr>
          <w:spacing w:val="-1"/>
          <w:sz w:val="22"/>
          <w:szCs w:val="22"/>
        </w:rPr>
        <w:t>m</w:t>
      </w:r>
      <w:r>
        <w:rPr>
          <w:sz w:val="22"/>
          <w:szCs w:val="22"/>
        </w:rPr>
        <w:t>p</w:t>
      </w:r>
      <w:r>
        <w:rPr>
          <w:spacing w:val="-1"/>
          <w:sz w:val="22"/>
          <w:szCs w:val="22"/>
        </w:rPr>
        <w:t>l</w:t>
      </w:r>
      <w:r>
        <w:rPr>
          <w:spacing w:val="2"/>
          <w:sz w:val="22"/>
          <w:szCs w:val="22"/>
        </w:rPr>
        <w:t>e</w:t>
      </w:r>
      <w:r>
        <w:rPr>
          <w:spacing w:val="-6"/>
          <w:sz w:val="22"/>
          <w:szCs w:val="22"/>
        </w:rPr>
        <w:t>t</w:t>
      </w:r>
      <w:r>
        <w:rPr>
          <w:sz w:val="22"/>
          <w:szCs w:val="22"/>
        </w:rPr>
        <w:t>e</w:t>
      </w:r>
    </w:p>
    <w:p w14:paraId="0BF91E7E" w14:textId="77777777" w:rsidR="002B7848" w:rsidRDefault="00C644E1">
      <w:pPr>
        <w:spacing w:before="4"/>
        <w:ind w:left="101"/>
        <w:rPr>
          <w:sz w:val="22"/>
          <w:szCs w:val="22"/>
        </w:rPr>
      </w:pPr>
      <w:r>
        <w:rPr>
          <w:sz w:val="22"/>
          <w:szCs w:val="22"/>
        </w:rPr>
        <w:t>3D</w:t>
      </w:r>
      <w:r>
        <w:rPr>
          <w:spacing w:val="1"/>
          <w:sz w:val="22"/>
          <w:szCs w:val="22"/>
        </w:rPr>
        <w:t xml:space="preserve"> </w:t>
      </w:r>
      <w:r>
        <w:rPr>
          <w:sz w:val="22"/>
          <w:szCs w:val="22"/>
        </w:rPr>
        <w:t>ob</w:t>
      </w:r>
      <w:r>
        <w:rPr>
          <w:spacing w:val="-1"/>
          <w:sz w:val="22"/>
          <w:szCs w:val="22"/>
        </w:rPr>
        <w:t>j</w:t>
      </w:r>
      <w:r>
        <w:rPr>
          <w:spacing w:val="2"/>
          <w:sz w:val="22"/>
          <w:szCs w:val="22"/>
        </w:rPr>
        <w:t>ec</w:t>
      </w:r>
      <w:r>
        <w:rPr>
          <w:sz w:val="22"/>
          <w:szCs w:val="22"/>
        </w:rPr>
        <w:t xml:space="preserve">t </w:t>
      </w:r>
      <w:r>
        <w:rPr>
          <w:spacing w:val="2"/>
          <w:sz w:val="22"/>
          <w:szCs w:val="22"/>
        </w:rPr>
        <w:t>[</w:t>
      </w:r>
      <w:r>
        <w:rPr>
          <w:sz w:val="22"/>
          <w:szCs w:val="22"/>
        </w:rPr>
        <w:t>20</w:t>
      </w:r>
      <w:r>
        <w:rPr>
          <w:spacing w:val="2"/>
          <w:sz w:val="22"/>
          <w:szCs w:val="22"/>
        </w:rPr>
        <w:t>]</w:t>
      </w:r>
      <w:r>
        <w:rPr>
          <w:sz w:val="22"/>
          <w:szCs w:val="22"/>
        </w:rPr>
        <w:t>.</w:t>
      </w:r>
    </w:p>
    <w:p w14:paraId="240BCE1C" w14:textId="77777777" w:rsidR="00273E83" w:rsidRDefault="00273E83">
      <w:pPr>
        <w:spacing w:before="4"/>
        <w:ind w:left="101"/>
        <w:rPr>
          <w:sz w:val="22"/>
          <w:szCs w:val="22"/>
        </w:rPr>
      </w:pPr>
    </w:p>
    <w:p w14:paraId="2C78B4C0" w14:textId="7A338B59" w:rsidR="00273E83" w:rsidRPr="00273E83" w:rsidRDefault="00273E83" w:rsidP="00273E83">
      <w:pPr>
        <w:spacing w:before="4"/>
        <w:ind w:left="101"/>
        <w:jc w:val="center"/>
        <w:rPr>
          <w:sz w:val="24"/>
          <w:szCs w:val="24"/>
        </w:rPr>
      </w:pPr>
      <w:r w:rsidRPr="00273E83">
        <w:rPr>
          <w:sz w:val="24"/>
          <w:szCs w:val="24"/>
        </w:rPr>
        <w:t>Fig 2.</w:t>
      </w:r>
      <w:r w:rsidR="002661DD">
        <w:rPr>
          <w:sz w:val="24"/>
          <w:szCs w:val="24"/>
        </w:rPr>
        <w:t xml:space="preserve"> Data path for </w:t>
      </w:r>
      <w:r w:rsidR="002661DD" w:rsidRPr="002661DD">
        <w:rPr>
          <w:sz w:val="24"/>
          <w:szCs w:val="24"/>
        </w:rPr>
        <w:t>Additive Manufacturing</w:t>
      </w:r>
    </w:p>
    <w:p w14:paraId="6F138DFB" w14:textId="77777777" w:rsidR="002B7848" w:rsidRDefault="002B7848">
      <w:pPr>
        <w:spacing w:before="1" w:line="280" w:lineRule="exact"/>
        <w:rPr>
          <w:sz w:val="28"/>
          <w:szCs w:val="28"/>
        </w:rPr>
      </w:pPr>
    </w:p>
    <w:p w14:paraId="5C3AC317" w14:textId="77777777" w:rsidR="002B7848" w:rsidRDefault="002C61F8">
      <w:pPr>
        <w:ind w:left="100"/>
      </w:pPr>
      <w:r>
        <w:pict w14:anchorId="32498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261.5pt">
            <v:imagedata r:id="rId14" o:title=""/>
          </v:shape>
        </w:pict>
      </w:r>
    </w:p>
    <w:p w14:paraId="555B36F9" w14:textId="77777777" w:rsidR="002B7848" w:rsidRDefault="002B7848">
      <w:pPr>
        <w:spacing w:before="7" w:line="120" w:lineRule="exact"/>
        <w:rPr>
          <w:sz w:val="12"/>
          <w:szCs w:val="12"/>
        </w:rPr>
      </w:pPr>
    </w:p>
    <w:p w14:paraId="2758E4B2" w14:textId="77777777" w:rsidR="002B7848" w:rsidRDefault="00C644E1">
      <w:pPr>
        <w:ind w:left="101"/>
        <w:rPr>
          <w:sz w:val="22"/>
          <w:szCs w:val="22"/>
        </w:rPr>
      </w:pPr>
      <w:r>
        <w:rPr>
          <w:sz w:val="22"/>
          <w:szCs w:val="22"/>
        </w:rPr>
        <w:t>Th</w:t>
      </w:r>
      <w:r>
        <w:rPr>
          <w:spacing w:val="3"/>
          <w:sz w:val="22"/>
          <w:szCs w:val="22"/>
        </w:rPr>
        <w:t>e</w:t>
      </w:r>
      <w:r>
        <w:rPr>
          <w:spacing w:val="2"/>
          <w:sz w:val="22"/>
          <w:szCs w:val="22"/>
        </w:rPr>
        <w:t>r</w:t>
      </w:r>
      <w:r>
        <w:rPr>
          <w:sz w:val="22"/>
          <w:szCs w:val="22"/>
        </w:rPr>
        <w:t>e</w:t>
      </w:r>
      <w:r>
        <w:rPr>
          <w:spacing w:val="-3"/>
          <w:sz w:val="22"/>
          <w:szCs w:val="22"/>
        </w:rPr>
        <w:t xml:space="preserve"> </w:t>
      </w:r>
      <w:r>
        <w:rPr>
          <w:spacing w:val="2"/>
          <w:sz w:val="22"/>
          <w:szCs w:val="22"/>
        </w:rPr>
        <w:t>a</w:t>
      </w:r>
      <w:r>
        <w:rPr>
          <w:spacing w:val="-3"/>
          <w:sz w:val="22"/>
          <w:szCs w:val="22"/>
        </w:rPr>
        <w:t>r</w:t>
      </w:r>
      <w:r>
        <w:rPr>
          <w:sz w:val="22"/>
          <w:szCs w:val="22"/>
        </w:rPr>
        <w:t>e</w:t>
      </w:r>
      <w:r>
        <w:rPr>
          <w:spacing w:val="2"/>
          <w:sz w:val="22"/>
          <w:szCs w:val="22"/>
        </w:rPr>
        <w:t xml:space="preserve"> </w:t>
      </w:r>
      <w:r>
        <w:rPr>
          <w:spacing w:val="-1"/>
          <w:sz w:val="22"/>
          <w:szCs w:val="22"/>
        </w:rPr>
        <w:t>t</w:t>
      </w:r>
      <w:r>
        <w:rPr>
          <w:spacing w:val="1"/>
          <w:sz w:val="22"/>
          <w:szCs w:val="22"/>
        </w:rPr>
        <w:t>w</w:t>
      </w:r>
      <w:r>
        <w:rPr>
          <w:sz w:val="22"/>
          <w:szCs w:val="22"/>
        </w:rPr>
        <w:t>o b</w:t>
      </w:r>
      <w:r>
        <w:rPr>
          <w:spacing w:val="2"/>
          <w:sz w:val="22"/>
          <w:szCs w:val="22"/>
        </w:rPr>
        <w:t>a</w:t>
      </w:r>
      <w:r>
        <w:rPr>
          <w:sz w:val="22"/>
          <w:szCs w:val="22"/>
        </w:rPr>
        <w:t>s</w:t>
      </w:r>
      <w:r>
        <w:rPr>
          <w:spacing w:val="-2"/>
          <w:sz w:val="22"/>
          <w:szCs w:val="22"/>
        </w:rPr>
        <w:t>i</w:t>
      </w:r>
      <w:r>
        <w:rPr>
          <w:sz w:val="22"/>
          <w:szCs w:val="22"/>
        </w:rPr>
        <w:t>c</w:t>
      </w:r>
      <w:r>
        <w:rPr>
          <w:spacing w:val="2"/>
          <w:sz w:val="22"/>
          <w:szCs w:val="22"/>
        </w:rPr>
        <w:t xml:space="preserve"> </w:t>
      </w:r>
      <w:r>
        <w:rPr>
          <w:spacing w:val="-6"/>
          <w:sz w:val="22"/>
          <w:szCs w:val="22"/>
        </w:rPr>
        <w:t>m</w:t>
      </w:r>
      <w:r>
        <w:rPr>
          <w:spacing w:val="2"/>
          <w:sz w:val="22"/>
          <w:szCs w:val="22"/>
        </w:rPr>
        <w:t>e</w:t>
      </w:r>
      <w:r>
        <w:rPr>
          <w:spacing w:val="-1"/>
          <w:sz w:val="22"/>
          <w:szCs w:val="22"/>
        </w:rPr>
        <w:t>t</w:t>
      </w:r>
      <w:r>
        <w:rPr>
          <w:sz w:val="22"/>
          <w:szCs w:val="22"/>
        </w:rPr>
        <w:t>hods of</w:t>
      </w:r>
      <w:r>
        <w:rPr>
          <w:spacing w:val="1"/>
          <w:sz w:val="22"/>
          <w:szCs w:val="22"/>
        </w:rPr>
        <w:t xml:space="preserve"> </w:t>
      </w:r>
      <w:r>
        <w:rPr>
          <w:sz w:val="22"/>
          <w:szCs w:val="22"/>
        </w:rPr>
        <w:t>do</w:t>
      </w:r>
      <w:r>
        <w:rPr>
          <w:spacing w:val="-1"/>
          <w:sz w:val="22"/>
          <w:szCs w:val="22"/>
        </w:rPr>
        <w:t>i</w:t>
      </w:r>
      <w:r>
        <w:rPr>
          <w:sz w:val="22"/>
          <w:szCs w:val="22"/>
        </w:rPr>
        <w:t xml:space="preserve">ng </w:t>
      </w:r>
      <w:r>
        <w:rPr>
          <w:spacing w:val="-1"/>
          <w:sz w:val="22"/>
          <w:szCs w:val="22"/>
        </w:rPr>
        <w:t>t</w:t>
      </w:r>
      <w:r>
        <w:rPr>
          <w:sz w:val="22"/>
          <w:szCs w:val="22"/>
        </w:rPr>
        <w:t>h</w:t>
      </w:r>
      <w:r>
        <w:rPr>
          <w:spacing w:val="-1"/>
          <w:sz w:val="22"/>
          <w:szCs w:val="22"/>
        </w:rPr>
        <w:t>i</w:t>
      </w:r>
      <w:r>
        <w:rPr>
          <w:sz w:val="22"/>
          <w:szCs w:val="22"/>
        </w:rPr>
        <w:t>s:</w:t>
      </w:r>
    </w:p>
    <w:p w14:paraId="184A4C45" w14:textId="77777777" w:rsidR="002B7848" w:rsidRDefault="002B7848">
      <w:pPr>
        <w:spacing w:before="12" w:line="260" w:lineRule="exact"/>
        <w:rPr>
          <w:sz w:val="26"/>
          <w:szCs w:val="26"/>
        </w:rPr>
      </w:pPr>
    </w:p>
    <w:p w14:paraId="755CB11B" w14:textId="77777777" w:rsidR="002B7848" w:rsidRDefault="00C644E1">
      <w:pPr>
        <w:ind w:left="101"/>
        <w:rPr>
          <w:sz w:val="22"/>
          <w:szCs w:val="22"/>
        </w:rPr>
      </w:pPr>
      <w:r>
        <w:rPr>
          <w:sz w:val="22"/>
          <w:szCs w:val="22"/>
        </w:rPr>
        <w:t>1)</w:t>
      </w:r>
      <w:r>
        <w:rPr>
          <w:spacing w:val="-4"/>
          <w:sz w:val="22"/>
          <w:szCs w:val="22"/>
        </w:rPr>
        <w:t xml:space="preserve"> </w:t>
      </w:r>
      <w:r>
        <w:rPr>
          <w:spacing w:val="-9"/>
          <w:sz w:val="22"/>
          <w:szCs w:val="22"/>
        </w:rPr>
        <w:t>T</w:t>
      </w:r>
      <w:r>
        <w:rPr>
          <w:spacing w:val="2"/>
          <w:sz w:val="22"/>
          <w:szCs w:val="22"/>
        </w:rPr>
        <w:t>r</w:t>
      </w:r>
      <w:r>
        <w:rPr>
          <w:spacing w:val="-1"/>
          <w:sz w:val="22"/>
          <w:szCs w:val="22"/>
        </w:rPr>
        <w:t>i</w:t>
      </w:r>
      <w:r>
        <w:rPr>
          <w:spacing w:val="2"/>
          <w:sz w:val="22"/>
          <w:szCs w:val="22"/>
        </w:rPr>
        <w:t>a</w:t>
      </w:r>
      <w:r>
        <w:rPr>
          <w:sz w:val="22"/>
          <w:szCs w:val="22"/>
        </w:rPr>
        <w:t>ngu</w:t>
      </w:r>
      <w:r>
        <w:rPr>
          <w:spacing w:val="-1"/>
          <w:sz w:val="22"/>
          <w:szCs w:val="22"/>
        </w:rPr>
        <w:t>l</w:t>
      </w:r>
      <w:r>
        <w:rPr>
          <w:spacing w:val="2"/>
          <w:sz w:val="22"/>
          <w:szCs w:val="22"/>
        </w:rPr>
        <w:t>a</w:t>
      </w:r>
      <w:r>
        <w:rPr>
          <w:spacing w:val="-1"/>
          <w:sz w:val="22"/>
          <w:szCs w:val="22"/>
        </w:rPr>
        <w:t>ti</w:t>
      </w:r>
      <w:r>
        <w:rPr>
          <w:sz w:val="22"/>
          <w:szCs w:val="22"/>
        </w:rPr>
        <w:t xml:space="preserve">on, </w:t>
      </w:r>
      <w:r>
        <w:rPr>
          <w:spacing w:val="1"/>
          <w:sz w:val="22"/>
          <w:szCs w:val="22"/>
        </w:rPr>
        <w:t>w</w:t>
      </w:r>
      <w:r>
        <w:rPr>
          <w:sz w:val="22"/>
          <w:szCs w:val="22"/>
        </w:rPr>
        <w:t>h</w:t>
      </w:r>
      <w:r>
        <w:rPr>
          <w:spacing w:val="-1"/>
          <w:sz w:val="22"/>
          <w:szCs w:val="22"/>
        </w:rPr>
        <w:t>i</w:t>
      </w:r>
      <w:r>
        <w:rPr>
          <w:spacing w:val="2"/>
          <w:sz w:val="22"/>
          <w:szCs w:val="22"/>
        </w:rPr>
        <w:t>c</w:t>
      </w:r>
      <w:r>
        <w:rPr>
          <w:sz w:val="22"/>
          <w:szCs w:val="22"/>
        </w:rPr>
        <w:t xml:space="preserve">h </w:t>
      </w:r>
      <w:r>
        <w:rPr>
          <w:spacing w:val="-1"/>
          <w:sz w:val="22"/>
          <w:szCs w:val="22"/>
        </w:rPr>
        <w:t>l</w:t>
      </w:r>
      <w:r>
        <w:rPr>
          <w:spacing w:val="2"/>
          <w:sz w:val="22"/>
          <w:szCs w:val="22"/>
        </w:rPr>
        <w:t>ea</w:t>
      </w:r>
      <w:r>
        <w:rPr>
          <w:sz w:val="22"/>
          <w:szCs w:val="22"/>
        </w:rPr>
        <w:t xml:space="preserve">ds </w:t>
      </w:r>
      <w:r>
        <w:rPr>
          <w:spacing w:val="-2"/>
          <w:sz w:val="22"/>
          <w:szCs w:val="22"/>
        </w:rPr>
        <w:t>t</w:t>
      </w:r>
      <w:r>
        <w:rPr>
          <w:sz w:val="22"/>
          <w:szCs w:val="22"/>
        </w:rPr>
        <w:t xml:space="preserve">o </w:t>
      </w:r>
      <w:r>
        <w:rPr>
          <w:spacing w:val="-1"/>
          <w:sz w:val="22"/>
          <w:szCs w:val="22"/>
        </w:rPr>
        <w:t>t</w:t>
      </w:r>
      <w:r>
        <w:rPr>
          <w:sz w:val="22"/>
          <w:szCs w:val="22"/>
        </w:rPr>
        <w:t>he</w:t>
      </w:r>
      <w:r>
        <w:rPr>
          <w:spacing w:val="2"/>
          <w:sz w:val="22"/>
          <w:szCs w:val="22"/>
        </w:rPr>
        <w:t xml:space="preserve"> </w:t>
      </w:r>
      <w:r>
        <w:rPr>
          <w:spacing w:val="-2"/>
          <w:sz w:val="22"/>
          <w:szCs w:val="22"/>
        </w:rPr>
        <w:t>S</w:t>
      </w:r>
      <w:r>
        <w:rPr>
          <w:sz w:val="22"/>
          <w:szCs w:val="22"/>
        </w:rPr>
        <w:t>TL</w:t>
      </w:r>
      <w:r>
        <w:rPr>
          <w:spacing w:val="-9"/>
          <w:sz w:val="22"/>
          <w:szCs w:val="22"/>
        </w:rPr>
        <w:t xml:space="preserve"> </w:t>
      </w:r>
      <w:r>
        <w:rPr>
          <w:spacing w:val="2"/>
          <w:sz w:val="22"/>
          <w:szCs w:val="22"/>
        </w:rPr>
        <w:t>f</w:t>
      </w:r>
      <w:r>
        <w:rPr>
          <w:sz w:val="22"/>
          <w:szCs w:val="22"/>
        </w:rPr>
        <w:t>o</w:t>
      </w:r>
      <w:r>
        <w:rPr>
          <w:spacing w:val="2"/>
          <w:sz w:val="22"/>
          <w:szCs w:val="22"/>
        </w:rPr>
        <w:t>r</w:t>
      </w:r>
      <w:r>
        <w:rPr>
          <w:spacing w:val="-6"/>
          <w:sz w:val="22"/>
          <w:szCs w:val="22"/>
        </w:rPr>
        <w:t>m</w:t>
      </w:r>
      <w:r>
        <w:rPr>
          <w:spacing w:val="2"/>
          <w:sz w:val="22"/>
          <w:szCs w:val="22"/>
        </w:rPr>
        <w:t>a</w:t>
      </w:r>
      <w:r>
        <w:rPr>
          <w:sz w:val="22"/>
          <w:szCs w:val="22"/>
        </w:rPr>
        <w:t>t</w:t>
      </w:r>
    </w:p>
    <w:p w14:paraId="000341F0" w14:textId="77777777" w:rsidR="002B7848" w:rsidRDefault="002B7848">
      <w:pPr>
        <w:spacing w:before="12" w:line="260" w:lineRule="exact"/>
        <w:rPr>
          <w:sz w:val="26"/>
          <w:szCs w:val="26"/>
        </w:rPr>
      </w:pPr>
    </w:p>
    <w:p w14:paraId="180541AC" w14:textId="77777777" w:rsidR="002B7848" w:rsidRDefault="00C644E1">
      <w:pPr>
        <w:spacing w:line="346" w:lineRule="auto"/>
        <w:ind w:left="101" w:right="166"/>
        <w:rPr>
          <w:sz w:val="22"/>
          <w:szCs w:val="22"/>
        </w:rPr>
        <w:sectPr w:rsidR="002B7848">
          <w:pgSz w:w="12240" w:h="15840"/>
          <w:pgMar w:top="1360" w:right="1340" w:bottom="280" w:left="1340" w:header="720" w:footer="720" w:gutter="0"/>
          <w:cols w:space="720"/>
        </w:sectPr>
      </w:pPr>
      <w:r>
        <w:rPr>
          <w:sz w:val="22"/>
          <w:szCs w:val="22"/>
        </w:rPr>
        <w:t>This</w:t>
      </w:r>
      <w:r>
        <w:rPr>
          <w:spacing w:val="-1"/>
          <w:sz w:val="22"/>
          <w:szCs w:val="22"/>
        </w:rPr>
        <w:t xml:space="preserve"> m</w:t>
      </w:r>
      <w:r>
        <w:rPr>
          <w:spacing w:val="2"/>
          <w:sz w:val="22"/>
          <w:szCs w:val="22"/>
        </w:rPr>
        <w:t>e</w:t>
      </w:r>
      <w:r>
        <w:rPr>
          <w:spacing w:val="-1"/>
          <w:sz w:val="22"/>
          <w:szCs w:val="22"/>
        </w:rPr>
        <w:t>t</w:t>
      </w:r>
      <w:r>
        <w:rPr>
          <w:sz w:val="22"/>
          <w:szCs w:val="22"/>
        </w:rPr>
        <w:t xml:space="preserve">hod </w:t>
      </w:r>
      <w:r>
        <w:rPr>
          <w:spacing w:val="2"/>
          <w:sz w:val="22"/>
          <w:szCs w:val="22"/>
        </w:rPr>
        <w:t>c</w:t>
      </w:r>
      <w:r>
        <w:rPr>
          <w:sz w:val="22"/>
          <w:szCs w:val="22"/>
        </w:rPr>
        <w:t>onv</w:t>
      </w:r>
      <w:r>
        <w:rPr>
          <w:spacing w:val="2"/>
          <w:sz w:val="22"/>
          <w:szCs w:val="22"/>
        </w:rPr>
        <w:t>er</w:t>
      </w:r>
      <w:r>
        <w:rPr>
          <w:spacing w:val="-1"/>
          <w:sz w:val="22"/>
          <w:szCs w:val="22"/>
        </w:rPr>
        <w:t>t</w:t>
      </w:r>
      <w:r>
        <w:rPr>
          <w:sz w:val="22"/>
          <w:szCs w:val="22"/>
        </w:rPr>
        <w:t xml:space="preserve">s </w:t>
      </w:r>
      <w:r>
        <w:rPr>
          <w:spacing w:val="-2"/>
          <w:sz w:val="22"/>
          <w:szCs w:val="22"/>
        </w:rPr>
        <w:t>t</w:t>
      </w:r>
      <w:r>
        <w:rPr>
          <w:sz w:val="22"/>
          <w:szCs w:val="22"/>
        </w:rPr>
        <w:t>he</w:t>
      </w:r>
      <w:r>
        <w:rPr>
          <w:spacing w:val="2"/>
          <w:sz w:val="22"/>
          <w:szCs w:val="22"/>
        </w:rPr>
        <w:t xml:space="preserve"> </w:t>
      </w:r>
      <w:r>
        <w:rPr>
          <w:sz w:val="22"/>
          <w:szCs w:val="22"/>
        </w:rPr>
        <w:t>3D</w:t>
      </w:r>
      <w:r>
        <w:rPr>
          <w:spacing w:val="1"/>
          <w:sz w:val="22"/>
          <w:szCs w:val="22"/>
        </w:rPr>
        <w:t xml:space="preserve"> </w:t>
      </w:r>
      <w:r>
        <w:rPr>
          <w:spacing w:val="-2"/>
          <w:sz w:val="22"/>
          <w:szCs w:val="22"/>
        </w:rPr>
        <w:t>C</w:t>
      </w:r>
      <w:r>
        <w:rPr>
          <w:spacing w:val="1"/>
          <w:sz w:val="22"/>
          <w:szCs w:val="22"/>
        </w:rPr>
        <w:t>A</w:t>
      </w:r>
      <w:r>
        <w:rPr>
          <w:sz w:val="22"/>
          <w:szCs w:val="22"/>
        </w:rPr>
        <w:t>D</w:t>
      </w:r>
      <w:r>
        <w:rPr>
          <w:spacing w:val="1"/>
          <w:sz w:val="22"/>
          <w:szCs w:val="22"/>
        </w:rPr>
        <w:t xml:space="preserve"> </w:t>
      </w:r>
      <w:r>
        <w:rPr>
          <w:spacing w:val="-1"/>
          <w:sz w:val="22"/>
          <w:szCs w:val="22"/>
        </w:rPr>
        <w:t>m</w:t>
      </w:r>
      <w:r>
        <w:rPr>
          <w:sz w:val="22"/>
          <w:szCs w:val="22"/>
        </w:rPr>
        <w:t>o</w:t>
      </w:r>
      <w:r>
        <w:rPr>
          <w:spacing w:val="-5"/>
          <w:sz w:val="22"/>
          <w:szCs w:val="22"/>
        </w:rPr>
        <w:t>d</w:t>
      </w:r>
      <w:r>
        <w:rPr>
          <w:spacing w:val="2"/>
          <w:sz w:val="22"/>
          <w:szCs w:val="22"/>
        </w:rPr>
        <w:t>e</w:t>
      </w:r>
      <w:r>
        <w:rPr>
          <w:sz w:val="22"/>
          <w:szCs w:val="22"/>
        </w:rPr>
        <w:t>l</w:t>
      </w:r>
      <w:r>
        <w:rPr>
          <w:spacing w:val="-1"/>
          <w:sz w:val="22"/>
          <w:szCs w:val="22"/>
        </w:rPr>
        <w:t xml:space="preserve"> i</w:t>
      </w:r>
      <w:r>
        <w:rPr>
          <w:sz w:val="22"/>
          <w:szCs w:val="22"/>
        </w:rPr>
        <w:t>n</w:t>
      </w:r>
      <w:r>
        <w:rPr>
          <w:spacing w:val="-1"/>
          <w:sz w:val="22"/>
          <w:szCs w:val="22"/>
        </w:rPr>
        <w:t>t</w:t>
      </w:r>
      <w:r>
        <w:rPr>
          <w:sz w:val="22"/>
          <w:szCs w:val="22"/>
        </w:rPr>
        <w:t>o a</w:t>
      </w:r>
      <w:r>
        <w:rPr>
          <w:spacing w:val="2"/>
          <w:sz w:val="22"/>
          <w:szCs w:val="22"/>
        </w:rPr>
        <w:t xml:space="preserve"> </w:t>
      </w:r>
      <w:r>
        <w:rPr>
          <w:spacing w:val="-1"/>
          <w:sz w:val="22"/>
          <w:szCs w:val="22"/>
        </w:rPr>
        <w:t>m</w:t>
      </w:r>
      <w:r>
        <w:rPr>
          <w:spacing w:val="2"/>
          <w:sz w:val="22"/>
          <w:szCs w:val="22"/>
        </w:rPr>
        <w:t>e</w:t>
      </w:r>
      <w:r>
        <w:rPr>
          <w:sz w:val="22"/>
          <w:szCs w:val="22"/>
        </w:rPr>
        <w:t xml:space="preserve">sh </w:t>
      </w:r>
      <w:r>
        <w:rPr>
          <w:spacing w:val="-2"/>
          <w:sz w:val="22"/>
          <w:szCs w:val="22"/>
        </w:rPr>
        <w:t>m</w:t>
      </w:r>
      <w:r>
        <w:rPr>
          <w:spacing w:val="-3"/>
          <w:sz w:val="22"/>
          <w:szCs w:val="22"/>
        </w:rPr>
        <w:t>a</w:t>
      </w:r>
      <w:r>
        <w:rPr>
          <w:sz w:val="22"/>
          <w:szCs w:val="22"/>
        </w:rPr>
        <w:t>de</w:t>
      </w:r>
      <w:r>
        <w:rPr>
          <w:spacing w:val="2"/>
          <w:sz w:val="22"/>
          <w:szCs w:val="22"/>
        </w:rPr>
        <w:t xml:space="preserve"> </w:t>
      </w:r>
      <w:r>
        <w:rPr>
          <w:sz w:val="22"/>
          <w:szCs w:val="22"/>
        </w:rPr>
        <w:t>up of</w:t>
      </w:r>
      <w:r>
        <w:rPr>
          <w:spacing w:val="2"/>
          <w:sz w:val="22"/>
          <w:szCs w:val="22"/>
        </w:rPr>
        <w:t xml:space="preserve"> </w:t>
      </w:r>
      <w:r>
        <w:rPr>
          <w:spacing w:val="-1"/>
          <w:sz w:val="22"/>
          <w:szCs w:val="22"/>
        </w:rPr>
        <w:t>ti</w:t>
      </w:r>
      <w:r>
        <w:rPr>
          <w:sz w:val="22"/>
          <w:szCs w:val="22"/>
        </w:rPr>
        <w:t xml:space="preserve">ny </w:t>
      </w:r>
      <w:r>
        <w:rPr>
          <w:spacing w:val="-1"/>
          <w:sz w:val="22"/>
          <w:szCs w:val="22"/>
        </w:rPr>
        <w:t>t</w:t>
      </w:r>
      <w:r>
        <w:rPr>
          <w:spacing w:val="2"/>
          <w:sz w:val="22"/>
          <w:szCs w:val="22"/>
        </w:rPr>
        <w:t>r</w:t>
      </w:r>
      <w:r>
        <w:rPr>
          <w:spacing w:val="-1"/>
          <w:sz w:val="22"/>
          <w:szCs w:val="22"/>
        </w:rPr>
        <w:t>i</w:t>
      </w:r>
      <w:r>
        <w:rPr>
          <w:spacing w:val="2"/>
          <w:sz w:val="22"/>
          <w:szCs w:val="22"/>
        </w:rPr>
        <w:t>a</w:t>
      </w:r>
      <w:r>
        <w:rPr>
          <w:sz w:val="22"/>
          <w:szCs w:val="22"/>
        </w:rPr>
        <w:t>ng</w:t>
      </w:r>
      <w:r>
        <w:rPr>
          <w:spacing w:val="-1"/>
          <w:sz w:val="22"/>
          <w:szCs w:val="22"/>
        </w:rPr>
        <w:t>l</w:t>
      </w:r>
      <w:r>
        <w:rPr>
          <w:spacing w:val="2"/>
          <w:sz w:val="22"/>
          <w:szCs w:val="22"/>
        </w:rPr>
        <w:t>e</w:t>
      </w:r>
      <w:r>
        <w:rPr>
          <w:sz w:val="22"/>
          <w:szCs w:val="22"/>
        </w:rPr>
        <w:t>s. E</w:t>
      </w:r>
      <w:r>
        <w:rPr>
          <w:spacing w:val="-3"/>
          <w:sz w:val="22"/>
          <w:szCs w:val="22"/>
        </w:rPr>
        <w:t>a</w:t>
      </w:r>
      <w:r>
        <w:rPr>
          <w:spacing w:val="2"/>
          <w:sz w:val="22"/>
          <w:szCs w:val="22"/>
        </w:rPr>
        <w:t>c</w:t>
      </w:r>
      <w:r>
        <w:rPr>
          <w:sz w:val="22"/>
          <w:szCs w:val="22"/>
        </w:rPr>
        <w:t xml:space="preserve">h </w:t>
      </w:r>
      <w:r>
        <w:rPr>
          <w:spacing w:val="-1"/>
          <w:sz w:val="22"/>
          <w:szCs w:val="22"/>
        </w:rPr>
        <w:t>t</w:t>
      </w:r>
      <w:r>
        <w:rPr>
          <w:spacing w:val="2"/>
          <w:sz w:val="22"/>
          <w:szCs w:val="22"/>
        </w:rPr>
        <w:t>r</w:t>
      </w:r>
      <w:r>
        <w:rPr>
          <w:spacing w:val="-1"/>
          <w:sz w:val="22"/>
          <w:szCs w:val="22"/>
        </w:rPr>
        <w:t>i</w:t>
      </w:r>
      <w:r>
        <w:rPr>
          <w:spacing w:val="2"/>
          <w:sz w:val="22"/>
          <w:szCs w:val="22"/>
        </w:rPr>
        <w:t>a</w:t>
      </w:r>
      <w:r>
        <w:rPr>
          <w:sz w:val="22"/>
          <w:szCs w:val="22"/>
        </w:rPr>
        <w:t>ng</w:t>
      </w:r>
      <w:r>
        <w:rPr>
          <w:spacing w:val="-6"/>
          <w:sz w:val="22"/>
          <w:szCs w:val="22"/>
        </w:rPr>
        <w:t>l</w:t>
      </w:r>
      <w:r>
        <w:rPr>
          <w:sz w:val="22"/>
          <w:szCs w:val="22"/>
        </w:rPr>
        <w:t xml:space="preserve">e </w:t>
      </w:r>
      <w:r>
        <w:rPr>
          <w:spacing w:val="2"/>
          <w:sz w:val="22"/>
          <w:szCs w:val="22"/>
        </w:rPr>
        <w:t>a</w:t>
      </w:r>
      <w:r>
        <w:rPr>
          <w:sz w:val="22"/>
          <w:szCs w:val="22"/>
        </w:rPr>
        <w:t>pp</w:t>
      </w:r>
      <w:r>
        <w:rPr>
          <w:spacing w:val="2"/>
          <w:sz w:val="22"/>
          <w:szCs w:val="22"/>
        </w:rPr>
        <w:t>r</w:t>
      </w:r>
      <w:r>
        <w:rPr>
          <w:sz w:val="22"/>
          <w:szCs w:val="22"/>
        </w:rPr>
        <w:t>ox</w:t>
      </w:r>
      <w:r>
        <w:rPr>
          <w:spacing w:val="-1"/>
          <w:sz w:val="22"/>
          <w:szCs w:val="22"/>
        </w:rPr>
        <w:t>im</w:t>
      </w:r>
      <w:r>
        <w:rPr>
          <w:spacing w:val="2"/>
          <w:sz w:val="22"/>
          <w:szCs w:val="22"/>
        </w:rPr>
        <w:t>a</w:t>
      </w:r>
      <w:r>
        <w:rPr>
          <w:spacing w:val="-1"/>
          <w:sz w:val="22"/>
          <w:szCs w:val="22"/>
        </w:rPr>
        <w:t>t</w:t>
      </w:r>
      <w:r>
        <w:rPr>
          <w:spacing w:val="2"/>
          <w:sz w:val="22"/>
          <w:szCs w:val="22"/>
        </w:rPr>
        <w:t>e</w:t>
      </w:r>
      <w:r>
        <w:rPr>
          <w:sz w:val="22"/>
          <w:szCs w:val="22"/>
        </w:rPr>
        <w:t xml:space="preserve">s </w:t>
      </w:r>
      <w:r>
        <w:rPr>
          <w:spacing w:val="-2"/>
          <w:sz w:val="22"/>
          <w:szCs w:val="22"/>
        </w:rPr>
        <w:t>t</w:t>
      </w:r>
      <w:r>
        <w:rPr>
          <w:sz w:val="22"/>
          <w:szCs w:val="22"/>
        </w:rPr>
        <w:t>he</w:t>
      </w:r>
      <w:r>
        <w:rPr>
          <w:spacing w:val="2"/>
          <w:sz w:val="22"/>
          <w:szCs w:val="22"/>
        </w:rPr>
        <w:t xml:space="preserve"> </w:t>
      </w:r>
      <w:r>
        <w:rPr>
          <w:sz w:val="22"/>
          <w:szCs w:val="22"/>
        </w:rPr>
        <w:t>su</w:t>
      </w:r>
      <w:r>
        <w:rPr>
          <w:spacing w:val="-4"/>
          <w:sz w:val="22"/>
          <w:szCs w:val="22"/>
        </w:rPr>
        <w:t>r</w:t>
      </w:r>
      <w:r>
        <w:rPr>
          <w:spacing w:val="2"/>
          <w:sz w:val="22"/>
          <w:szCs w:val="22"/>
        </w:rPr>
        <w:t>f</w:t>
      </w:r>
      <w:r>
        <w:rPr>
          <w:spacing w:val="-3"/>
          <w:sz w:val="22"/>
          <w:szCs w:val="22"/>
        </w:rPr>
        <w:t>a</w:t>
      </w:r>
      <w:r>
        <w:rPr>
          <w:spacing w:val="2"/>
          <w:sz w:val="22"/>
          <w:szCs w:val="22"/>
        </w:rPr>
        <w:t>c</w:t>
      </w:r>
      <w:r>
        <w:rPr>
          <w:sz w:val="22"/>
          <w:szCs w:val="22"/>
        </w:rPr>
        <w:t>e</w:t>
      </w:r>
      <w:r>
        <w:rPr>
          <w:spacing w:val="2"/>
          <w:sz w:val="22"/>
          <w:szCs w:val="22"/>
        </w:rPr>
        <w:t xml:space="preserve"> </w:t>
      </w:r>
      <w:r>
        <w:rPr>
          <w:spacing w:val="-5"/>
          <w:sz w:val="22"/>
          <w:szCs w:val="22"/>
        </w:rPr>
        <w:t>o</w:t>
      </w:r>
      <w:r>
        <w:rPr>
          <w:sz w:val="22"/>
          <w:szCs w:val="22"/>
        </w:rPr>
        <w:t>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ob</w:t>
      </w:r>
      <w:r>
        <w:rPr>
          <w:spacing w:val="-1"/>
          <w:sz w:val="22"/>
          <w:szCs w:val="22"/>
        </w:rPr>
        <w:t>j</w:t>
      </w:r>
      <w:r>
        <w:rPr>
          <w:spacing w:val="-3"/>
          <w:sz w:val="22"/>
          <w:szCs w:val="22"/>
        </w:rPr>
        <w:t>e</w:t>
      </w:r>
      <w:r>
        <w:rPr>
          <w:spacing w:val="2"/>
          <w:sz w:val="22"/>
          <w:szCs w:val="22"/>
        </w:rPr>
        <w:t>c</w:t>
      </w:r>
      <w:r>
        <w:rPr>
          <w:spacing w:val="-1"/>
          <w:sz w:val="22"/>
          <w:szCs w:val="22"/>
        </w:rPr>
        <w:t>t</w:t>
      </w:r>
      <w:r>
        <w:rPr>
          <w:sz w:val="22"/>
          <w:szCs w:val="22"/>
        </w:rPr>
        <w:t>.</w:t>
      </w:r>
      <w:r>
        <w:rPr>
          <w:spacing w:val="-2"/>
          <w:sz w:val="22"/>
          <w:szCs w:val="22"/>
        </w:rPr>
        <w:t xml:space="preserve"> </w:t>
      </w:r>
      <w:r>
        <w:rPr>
          <w:sz w:val="22"/>
          <w:szCs w:val="22"/>
        </w:rPr>
        <w:t>The</w:t>
      </w:r>
      <w:r>
        <w:rPr>
          <w:spacing w:val="3"/>
          <w:sz w:val="22"/>
          <w:szCs w:val="22"/>
        </w:rPr>
        <w:t xml:space="preserve"> </w:t>
      </w:r>
      <w:r>
        <w:rPr>
          <w:spacing w:val="2"/>
          <w:sz w:val="22"/>
          <w:szCs w:val="22"/>
        </w:rPr>
        <w:t>f</w:t>
      </w:r>
      <w:r>
        <w:rPr>
          <w:spacing w:val="-1"/>
          <w:sz w:val="22"/>
          <w:szCs w:val="22"/>
        </w:rPr>
        <w:t>i</w:t>
      </w:r>
      <w:r>
        <w:rPr>
          <w:sz w:val="22"/>
          <w:szCs w:val="22"/>
        </w:rPr>
        <w:t>n</w:t>
      </w:r>
      <w:r>
        <w:rPr>
          <w:spacing w:val="2"/>
          <w:sz w:val="22"/>
          <w:szCs w:val="22"/>
        </w:rPr>
        <w:t>a</w:t>
      </w:r>
      <w:r>
        <w:rPr>
          <w:sz w:val="22"/>
          <w:szCs w:val="22"/>
        </w:rPr>
        <w:t>l</w:t>
      </w:r>
      <w:r>
        <w:rPr>
          <w:spacing w:val="-1"/>
          <w:sz w:val="22"/>
          <w:szCs w:val="22"/>
        </w:rPr>
        <w:t xml:space="preserve"> </w:t>
      </w:r>
      <w:r>
        <w:rPr>
          <w:spacing w:val="-5"/>
          <w:sz w:val="22"/>
          <w:szCs w:val="22"/>
        </w:rPr>
        <w:t>d</w:t>
      </w:r>
      <w:r>
        <w:rPr>
          <w:spacing w:val="2"/>
          <w:sz w:val="22"/>
          <w:szCs w:val="22"/>
        </w:rPr>
        <w:t>e</w:t>
      </w:r>
      <w:r>
        <w:rPr>
          <w:sz w:val="22"/>
          <w:szCs w:val="22"/>
        </w:rPr>
        <w:t>s</w:t>
      </w:r>
      <w:r>
        <w:rPr>
          <w:spacing w:val="-2"/>
          <w:sz w:val="22"/>
          <w:szCs w:val="22"/>
        </w:rPr>
        <w:t>i</w:t>
      </w:r>
      <w:r>
        <w:rPr>
          <w:sz w:val="22"/>
          <w:szCs w:val="22"/>
        </w:rPr>
        <w:t xml:space="preserve">gn </w:t>
      </w:r>
      <w:r>
        <w:rPr>
          <w:spacing w:val="-1"/>
          <w:sz w:val="22"/>
          <w:szCs w:val="22"/>
        </w:rPr>
        <w:t>i</w:t>
      </w:r>
      <w:r>
        <w:rPr>
          <w:sz w:val="22"/>
          <w:szCs w:val="22"/>
        </w:rPr>
        <w:t xml:space="preserve">s </w:t>
      </w:r>
      <w:r>
        <w:rPr>
          <w:spacing w:val="-1"/>
          <w:sz w:val="22"/>
          <w:szCs w:val="22"/>
        </w:rPr>
        <w:t>st</w:t>
      </w:r>
      <w:r>
        <w:rPr>
          <w:sz w:val="22"/>
          <w:szCs w:val="22"/>
        </w:rPr>
        <w:t>o</w:t>
      </w:r>
      <w:r>
        <w:rPr>
          <w:spacing w:val="2"/>
          <w:sz w:val="22"/>
          <w:szCs w:val="22"/>
        </w:rPr>
        <w:t>re</w:t>
      </w:r>
      <w:r>
        <w:rPr>
          <w:sz w:val="22"/>
          <w:szCs w:val="22"/>
        </w:rPr>
        <w:t xml:space="preserve">d </w:t>
      </w:r>
      <w:r>
        <w:rPr>
          <w:spacing w:val="2"/>
          <w:sz w:val="22"/>
          <w:szCs w:val="22"/>
        </w:rPr>
        <w:t>a</w:t>
      </w:r>
      <w:r>
        <w:rPr>
          <w:sz w:val="22"/>
          <w:szCs w:val="22"/>
        </w:rPr>
        <w:t xml:space="preserve">s </w:t>
      </w:r>
      <w:r>
        <w:rPr>
          <w:spacing w:val="2"/>
          <w:sz w:val="22"/>
          <w:szCs w:val="22"/>
        </w:rPr>
        <w:t>a</w:t>
      </w:r>
      <w:r>
        <w:rPr>
          <w:sz w:val="22"/>
          <w:szCs w:val="22"/>
        </w:rPr>
        <w:t xml:space="preserve">n </w:t>
      </w:r>
      <w:r>
        <w:rPr>
          <w:spacing w:val="-2"/>
          <w:sz w:val="22"/>
          <w:szCs w:val="22"/>
        </w:rPr>
        <w:t>S</w:t>
      </w:r>
      <w:r>
        <w:rPr>
          <w:sz w:val="22"/>
          <w:szCs w:val="22"/>
        </w:rPr>
        <w:t>TL</w:t>
      </w:r>
      <w:r>
        <w:rPr>
          <w:spacing w:val="-9"/>
          <w:sz w:val="22"/>
          <w:szCs w:val="22"/>
        </w:rPr>
        <w:t xml:space="preserve"> </w:t>
      </w:r>
      <w:r>
        <w:rPr>
          <w:spacing w:val="2"/>
          <w:sz w:val="22"/>
          <w:szCs w:val="22"/>
        </w:rPr>
        <w:t>(</w:t>
      </w:r>
      <w:r>
        <w:rPr>
          <w:spacing w:val="-2"/>
          <w:sz w:val="22"/>
          <w:szCs w:val="22"/>
        </w:rPr>
        <w:t>S</w:t>
      </w:r>
      <w:r>
        <w:rPr>
          <w:spacing w:val="-1"/>
          <w:sz w:val="22"/>
          <w:szCs w:val="22"/>
        </w:rPr>
        <w:t>t</w:t>
      </w:r>
      <w:r>
        <w:rPr>
          <w:spacing w:val="2"/>
          <w:sz w:val="22"/>
          <w:szCs w:val="22"/>
        </w:rPr>
        <w:t>e</w:t>
      </w:r>
      <w:r>
        <w:rPr>
          <w:spacing w:val="-3"/>
          <w:sz w:val="22"/>
          <w:szCs w:val="22"/>
        </w:rPr>
        <w:t>r</w:t>
      </w:r>
      <w:r>
        <w:rPr>
          <w:spacing w:val="2"/>
          <w:sz w:val="22"/>
          <w:szCs w:val="22"/>
        </w:rPr>
        <w:t>e</w:t>
      </w:r>
      <w:r>
        <w:rPr>
          <w:sz w:val="22"/>
          <w:szCs w:val="22"/>
        </w:rPr>
        <w:t>o</w:t>
      </w:r>
      <w:r>
        <w:rPr>
          <w:spacing w:val="-1"/>
          <w:sz w:val="22"/>
          <w:szCs w:val="22"/>
        </w:rPr>
        <w:t>lit</w:t>
      </w:r>
      <w:r>
        <w:rPr>
          <w:sz w:val="22"/>
          <w:szCs w:val="22"/>
        </w:rPr>
        <w:t>hog</w:t>
      </w:r>
      <w:r>
        <w:rPr>
          <w:spacing w:val="2"/>
          <w:sz w:val="22"/>
          <w:szCs w:val="22"/>
        </w:rPr>
        <w:t>ra</w:t>
      </w:r>
      <w:r>
        <w:rPr>
          <w:sz w:val="22"/>
          <w:szCs w:val="22"/>
        </w:rPr>
        <w:t>phy)</w:t>
      </w:r>
      <w:r>
        <w:rPr>
          <w:spacing w:val="2"/>
          <w:sz w:val="22"/>
          <w:szCs w:val="22"/>
        </w:rPr>
        <w:t xml:space="preserve"> f</w:t>
      </w:r>
      <w:r>
        <w:rPr>
          <w:spacing w:val="-1"/>
          <w:sz w:val="22"/>
          <w:szCs w:val="22"/>
        </w:rPr>
        <w:t>il</w:t>
      </w:r>
      <w:r>
        <w:rPr>
          <w:spacing w:val="2"/>
          <w:sz w:val="22"/>
          <w:szCs w:val="22"/>
        </w:rPr>
        <w:t>e</w:t>
      </w:r>
      <w:r>
        <w:rPr>
          <w:sz w:val="22"/>
          <w:szCs w:val="22"/>
        </w:rPr>
        <w:t xml:space="preserve">. This </w:t>
      </w:r>
      <w:r>
        <w:rPr>
          <w:spacing w:val="-1"/>
          <w:sz w:val="22"/>
          <w:szCs w:val="22"/>
        </w:rPr>
        <w:t>i</w:t>
      </w:r>
      <w:r>
        <w:rPr>
          <w:sz w:val="22"/>
          <w:szCs w:val="22"/>
        </w:rPr>
        <w:t xml:space="preserve">s </w:t>
      </w:r>
      <w:r>
        <w:rPr>
          <w:spacing w:val="-2"/>
          <w:sz w:val="22"/>
          <w:szCs w:val="22"/>
        </w:rPr>
        <w:t>t</w:t>
      </w:r>
      <w:r>
        <w:rPr>
          <w:sz w:val="22"/>
          <w:szCs w:val="22"/>
        </w:rPr>
        <w:t>he</w:t>
      </w:r>
      <w:r>
        <w:rPr>
          <w:spacing w:val="2"/>
          <w:sz w:val="22"/>
          <w:szCs w:val="22"/>
        </w:rPr>
        <w:t xml:space="preserve"> </w:t>
      </w:r>
      <w:r>
        <w:rPr>
          <w:spacing w:val="-1"/>
          <w:sz w:val="22"/>
          <w:szCs w:val="22"/>
        </w:rPr>
        <w:t>m</w:t>
      </w:r>
      <w:r>
        <w:rPr>
          <w:sz w:val="22"/>
          <w:szCs w:val="22"/>
        </w:rPr>
        <w:t>ost</w:t>
      </w:r>
      <w:r>
        <w:rPr>
          <w:spacing w:val="-2"/>
          <w:sz w:val="22"/>
          <w:szCs w:val="22"/>
        </w:rPr>
        <w:t xml:space="preserve"> </w:t>
      </w:r>
      <w:r>
        <w:rPr>
          <w:spacing w:val="2"/>
          <w:sz w:val="22"/>
          <w:szCs w:val="22"/>
        </w:rPr>
        <w:t>c</w:t>
      </w:r>
      <w:r>
        <w:rPr>
          <w:sz w:val="22"/>
          <w:szCs w:val="22"/>
        </w:rPr>
        <w:t>o</w:t>
      </w:r>
      <w:r>
        <w:rPr>
          <w:spacing w:val="-1"/>
          <w:sz w:val="22"/>
          <w:szCs w:val="22"/>
        </w:rPr>
        <w:t>mm</w:t>
      </w:r>
      <w:r>
        <w:rPr>
          <w:sz w:val="22"/>
          <w:szCs w:val="22"/>
        </w:rPr>
        <w:t xml:space="preserve">on </w:t>
      </w:r>
      <w:r>
        <w:rPr>
          <w:spacing w:val="2"/>
          <w:sz w:val="22"/>
          <w:szCs w:val="22"/>
        </w:rPr>
        <w:t>f</w:t>
      </w:r>
      <w:r>
        <w:rPr>
          <w:spacing w:val="-1"/>
          <w:sz w:val="22"/>
          <w:szCs w:val="22"/>
        </w:rPr>
        <w:t>il</w:t>
      </w:r>
      <w:r>
        <w:rPr>
          <w:sz w:val="22"/>
          <w:szCs w:val="22"/>
        </w:rPr>
        <w:t>e</w:t>
      </w:r>
      <w:r>
        <w:rPr>
          <w:spacing w:val="2"/>
          <w:sz w:val="22"/>
          <w:szCs w:val="22"/>
        </w:rPr>
        <w:t xml:space="preserve"> f</w:t>
      </w:r>
      <w:r>
        <w:rPr>
          <w:sz w:val="22"/>
          <w:szCs w:val="22"/>
        </w:rPr>
        <w:t>o</w:t>
      </w:r>
      <w:r>
        <w:rPr>
          <w:spacing w:val="2"/>
          <w:sz w:val="22"/>
          <w:szCs w:val="22"/>
        </w:rPr>
        <w:t>r</w:t>
      </w:r>
      <w:r>
        <w:rPr>
          <w:spacing w:val="-1"/>
          <w:sz w:val="22"/>
          <w:szCs w:val="22"/>
        </w:rPr>
        <w:t>m</w:t>
      </w:r>
      <w:r>
        <w:rPr>
          <w:spacing w:val="2"/>
          <w:sz w:val="22"/>
          <w:szCs w:val="22"/>
        </w:rPr>
        <w:t>a</w:t>
      </w:r>
      <w:r>
        <w:rPr>
          <w:sz w:val="22"/>
          <w:szCs w:val="22"/>
        </w:rPr>
        <w:t>t</w:t>
      </w:r>
      <w:r>
        <w:rPr>
          <w:spacing w:val="-1"/>
          <w:sz w:val="22"/>
          <w:szCs w:val="22"/>
        </w:rPr>
        <w:t xml:space="preserve"> </w:t>
      </w:r>
      <w:r>
        <w:rPr>
          <w:sz w:val="22"/>
          <w:szCs w:val="22"/>
        </w:rPr>
        <w:t>us</w:t>
      </w:r>
      <w:r>
        <w:rPr>
          <w:spacing w:val="2"/>
          <w:sz w:val="22"/>
          <w:szCs w:val="22"/>
        </w:rPr>
        <w:t>e</w:t>
      </w:r>
      <w:r>
        <w:rPr>
          <w:sz w:val="22"/>
          <w:szCs w:val="22"/>
        </w:rPr>
        <w:t xml:space="preserve">d </w:t>
      </w:r>
      <w:r>
        <w:rPr>
          <w:spacing w:val="-1"/>
          <w:sz w:val="22"/>
          <w:szCs w:val="22"/>
        </w:rPr>
        <w:t>i</w:t>
      </w:r>
      <w:r>
        <w:rPr>
          <w:sz w:val="22"/>
          <w:szCs w:val="22"/>
        </w:rPr>
        <w:t>n 3D</w:t>
      </w:r>
      <w:r>
        <w:rPr>
          <w:spacing w:val="1"/>
          <w:sz w:val="22"/>
          <w:szCs w:val="22"/>
        </w:rPr>
        <w:t xml:space="preserve"> </w:t>
      </w:r>
      <w:r>
        <w:rPr>
          <w:sz w:val="22"/>
          <w:szCs w:val="22"/>
        </w:rPr>
        <w:t>p</w:t>
      </w:r>
      <w:r>
        <w:rPr>
          <w:spacing w:val="2"/>
          <w:sz w:val="22"/>
          <w:szCs w:val="22"/>
        </w:rPr>
        <w:t>r</w:t>
      </w:r>
      <w:r>
        <w:rPr>
          <w:spacing w:val="-1"/>
          <w:sz w:val="22"/>
          <w:szCs w:val="22"/>
        </w:rPr>
        <w:t>i</w:t>
      </w:r>
      <w:r>
        <w:rPr>
          <w:sz w:val="22"/>
          <w:szCs w:val="22"/>
        </w:rPr>
        <w:t>n</w:t>
      </w:r>
      <w:r>
        <w:rPr>
          <w:spacing w:val="-1"/>
          <w:sz w:val="22"/>
          <w:szCs w:val="22"/>
        </w:rPr>
        <w:t>ti</w:t>
      </w:r>
      <w:r>
        <w:rPr>
          <w:sz w:val="22"/>
          <w:szCs w:val="22"/>
        </w:rPr>
        <w:t>ng b</w:t>
      </w:r>
      <w:r>
        <w:rPr>
          <w:spacing w:val="2"/>
          <w:sz w:val="22"/>
          <w:szCs w:val="22"/>
        </w:rPr>
        <w:t>e</w:t>
      </w:r>
      <w:r>
        <w:rPr>
          <w:spacing w:val="-3"/>
          <w:sz w:val="22"/>
          <w:szCs w:val="22"/>
        </w:rPr>
        <w:t>c</w:t>
      </w:r>
      <w:r>
        <w:rPr>
          <w:spacing w:val="2"/>
          <w:sz w:val="22"/>
          <w:szCs w:val="22"/>
        </w:rPr>
        <w:t>a</w:t>
      </w:r>
      <w:r>
        <w:rPr>
          <w:spacing w:val="-5"/>
          <w:sz w:val="22"/>
          <w:szCs w:val="22"/>
        </w:rPr>
        <w:t>u</w:t>
      </w:r>
      <w:r>
        <w:rPr>
          <w:sz w:val="22"/>
          <w:szCs w:val="22"/>
        </w:rPr>
        <w:t>se</w:t>
      </w:r>
      <w:r>
        <w:rPr>
          <w:spacing w:val="2"/>
          <w:sz w:val="22"/>
          <w:szCs w:val="22"/>
        </w:rPr>
        <w:t xml:space="preserve"> </w:t>
      </w:r>
      <w:r>
        <w:rPr>
          <w:spacing w:val="-1"/>
          <w:sz w:val="22"/>
          <w:szCs w:val="22"/>
        </w:rPr>
        <w:t>it</w:t>
      </w:r>
      <w:r>
        <w:rPr>
          <w:sz w:val="22"/>
          <w:szCs w:val="22"/>
        </w:rPr>
        <w:t xml:space="preserve">'s </w:t>
      </w:r>
      <w:r>
        <w:rPr>
          <w:spacing w:val="-1"/>
          <w:sz w:val="22"/>
          <w:szCs w:val="22"/>
        </w:rPr>
        <w:t>sim</w:t>
      </w:r>
      <w:r>
        <w:rPr>
          <w:sz w:val="22"/>
          <w:szCs w:val="22"/>
        </w:rPr>
        <w:t>p</w:t>
      </w:r>
      <w:r>
        <w:rPr>
          <w:spacing w:val="-1"/>
          <w:sz w:val="22"/>
          <w:szCs w:val="22"/>
        </w:rPr>
        <w:t>l</w:t>
      </w:r>
      <w:r>
        <w:rPr>
          <w:sz w:val="22"/>
          <w:szCs w:val="22"/>
        </w:rPr>
        <w:t>e</w:t>
      </w:r>
      <w:r>
        <w:rPr>
          <w:spacing w:val="2"/>
          <w:sz w:val="22"/>
          <w:szCs w:val="22"/>
        </w:rPr>
        <w:t xml:space="preserve"> a</w:t>
      </w:r>
      <w:r>
        <w:rPr>
          <w:sz w:val="22"/>
          <w:szCs w:val="22"/>
        </w:rPr>
        <w:t xml:space="preserve">nd </w:t>
      </w:r>
      <w:r>
        <w:rPr>
          <w:spacing w:val="1"/>
          <w:sz w:val="22"/>
          <w:szCs w:val="22"/>
        </w:rPr>
        <w:t>w</w:t>
      </w:r>
      <w:r>
        <w:rPr>
          <w:spacing w:val="-1"/>
          <w:sz w:val="22"/>
          <w:szCs w:val="22"/>
        </w:rPr>
        <w:t>i</w:t>
      </w:r>
      <w:r>
        <w:rPr>
          <w:sz w:val="22"/>
          <w:szCs w:val="22"/>
        </w:rPr>
        <w:t>d</w:t>
      </w:r>
      <w:r>
        <w:rPr>
          <w:spacing w:val="2"/>
          <w:sz w:val="22"/>
          <w:szCs w:val="22"/>
        </w:rPr>
        <w:t>e</w:t>
      </w:r>
      <w:r>
        <w:rPr>
          <w:spacing w:val="-1"/>
          <w:sz w:val="22"/>
          <w:szCs w:val="22"/>
        </w:rPr>
        <w:t>l</w:t>
      </w:r>
      <w:r>
        <w:rPr>
          <w:sz w:val="22"/>
          <w:szCs w:val="22"/>
        </w:rPr>
        <w:t>y suppo</w:t>
      </w:r>
      <w:r>
        <w:rPr>
          <w:spacing w:val="1"/>
          <w:sz w:val="22"/>
          <w:szCs w:val="22"/>
        </w:rPr>
        <w:t>r</w:t>
      </w:r>
      <w:r>
        <w:rPr>
          <w:spacing w:val="-1"/>
          <w:sz w:val="22"/>
          <w:szCs w:val="22"/>
        </w:rPr>
        <w:t>t</w:t>
      </w:r>
      <w:r>
        <w:rPr>
          <w:spacing w:val="2"/>
          <w:sz w:val="22"/>
          <w:szCs w:val="22"/>
        </w:rPr>
        <w:t>e</w:t>
      </w:r>
      <w:r>
        <w:rPr>
          <w:sz w:val="22"/>
          <w:szCs w:val="22"/>
        </w:rPr>
        <w:t>d.</w:t>
      </w:r>
    </w:p>
    <w:p w14:paraId="1CB520C8" w14:textId="77777777" w:rsidR="002B7848" w:rsidRDefault="002C61F8">
      <w:pPr>
        <w:spacing w:before="100"/>
        <w:ind w:left="1570"/>
      </w:pPr>
      <w:r>
        <w:lastRenderedPageBreak/>
        <w:pict w14:anchorId="4A33B353">
          <v:shape id="_x0000_i1026" type="#_x0000_t75" style="width:321.4pt;height:96.2pt">
            <v:imagedata r:id="rId15" o:title=""/>
          </v:shape>
        </w:pict>
      </w:r>
    </w:p>
    <w:p w14:paraId="6DA51F17" w14:textId="1A3DB6E1" w:rsidR="0020502D" w:rsidRDefault="0020502D">
      <w:pPr>
        <w:spacing w:before="100"/>
        <w:ind w:left="1570"/>
      </w:pPr>
      <w:r>
        <w:t xml:space="preserve">Fig 3. </w:t>
      </w:r>
      <w:r w:rsidR="002661DD" w:rsidRPr="002661DD">
        <w:t>Triangulation, which leads to the STL format</w:t>
      </w:r>
    </w:p>
    <w:p w14:paraId="6BB749EB" w14:textId="77777777" w:rsidR="002B7848" w:rsidRDefault="002B7848">
      <w:pPr>
        <w:spacing w:before="11" w:line="240" w:lineRule="exact"/>
        <w:rPr>
          <w:sz w:val="24"/>
          <w:szCs w:val="24"/>
        </w:rPr>
      </w:pPr>
    </w:p>
    <w:p w14:paraId="719BB9D6" w14:textId="77777777" w:rsidR="002B7848" w:rsidRDefault="00C644E1">
      <w:pPr>
        <w:spacing w:before="31"/>
        <w:ind w:left="101"/>
        <w:rPr>
          <w:sz w:val="22"/>
          <w:szCs w:val="22"/>
        </w:rPr>
      </w:pPr>
      <w:r>
        <w:rPr>
          <w:sz w:val="22"/>
          <w:szCs w:val="22"/>
        </w:rPr>
        <w:t>2)</w:t>
      </w:r>
      <w:r>
        <w:rPr>
          <w:spacing w:val="2"/>
          <w:sz w:val="22"/>
          <w:szCs w:val="22"/>
        </w:rPr>
        <w:t xml:space="preserve"> </w:t>
      </w:r>
      <w:r>
        <w:rPr>
          <w:spacing w:val="1"/>
          <w:sz w:val="22"/>
          <w:szCs w:val="22"/>
        </w:rPr>
        <w:t>D</w:t>
      </w:r>
      <w:r>
        <w:rPr>
          <w:spacing w:val="-1"/>
          <w:sz w:val="22"/>
          <w:szCs w:val="22"/>
        </w:rPr>
        <w:t>i</w:t>
      </w:r>
      <w:r>
        <w:rPr>
          <w:spacing w:val="2"/>
          <w:sz w:val="22"/>
          <w:szCs w:val="22"/>
        </w:rPr>
        <w:t>r</w:t>
      </w:r>
      <w:r>
        <w:rPr>
          <w:spacing w:val="-3"/>
          <w:sz w:val="22"/>
          <w:szCs w:val="22"/>
        </w:rPr>
        <w:t>e</w:t>
      </w:r>
      <w:r>
        <w:rPr>
          <w:spacing w:val="2"/>
          <w:sz w:val="22"/>
          <w:szCs w:val="22"/>
        </w:rPr>
        <w:t>c</w:t>
      </w:r>
      <w:r>
        <w:rPr>
          <w:sz w:val="22"/>
          <w:szCs w:val="22"/>
        </w:rPr>
        <w:t>t</w:t>
      </w:r>
      <w:r>
        <w:rPr>
          <w:spacing w:val="-1"/>
          <w:sz w:val="22"/>
          <w:szCs w:val="22"/>
        </w:rPr>
        <w:t xml:space="preserve"> </w:t>
      </w:r>
      <w:r>
        <w:rPr>
          <w:spacing w:val="2"/>
          <w:sz w:val="22"/>
          <w:szCs w:val="22"/>
        </w:rPr>
        <w:t>c</w:t>
      </w:r>
      <w:r>
        <w:rPr>
          <w:sz w:val="22"/>
          <w:szCs w:val="22"/>
        </w:rPr>
        <w:t>u</w:t>
      </w:r>
      <w:r>
        <w:rPr>
          <w:spacing w:val="-1"/>
          <w:sz w:val="22"/>
          <w:szCs w:val="22"/>
        </w:rPr>
        <w:t>tti</w:t>
      </w:r>
      <w:r>
        <w:rPr>
          <w:sz w:val="22"/>
          <w:szCs w:val="22"/>
        </w:rPr>
        <w:t xml:space="preserve">ng </w:t>
      </w:r>
      <w:r>
        <w:rPr>
          <w:spacing w:val="1"/>
          <w:sz w:val="22"/>
          <w:szCs w:val="22"/>
        </w:rPr>
        <w:t>w</w:t>
      </w:r>
      <w:r>
        <w:rPr>
          <w:spacing w:val="-1"/>
          <w:sz w:val="22"/>
          <w:szCs w:val="22"/>
        </w:rPr>
        <w:t>it</w:t>
      </w:r>
      <w:r>
        <w:rPr>
          <w:sz w:val="22"/>
          <w:szCs w:val="22"/>
        </w:rPr>
        <w:t>h</w:t>
      </w:r>
      <w:r>
        <w:rPr>
          <w:spacing w:val="-1"/>
          <w:sz w:val="22"/>
          <w:szCs w:val="22"/>
        </w:rPr>
        <w:t>i</w:t>
      </w:r>
      <w:r>
        <w:rPr>
          <w:sz w:val="22"/>
          <w:szCs w:val="22"/>
        </w:rPr>
        <w:t xml:space="preserve">n </w:t>
      </w:r>
      <w:r>
        <w:rPr>
          <w:spacing w:val="-1"/>
          <w:sz w:val="22"/>
          <w:szCs w:val="22"/>
        </w:rPr>
        <w:t>t</w:t>
      </w:r>
      <w:r>
        <w:rPr>
          <w:sz w:val="22"/>
          <w:szCs w:val="22"/>
        </w:rPr>
        <w:t>he</w:t>
      </w:r>
      <w:r>
        <w:rPr>
          <w:spacing w:val="2"/>
          <w:sz w:val="22"/>
          <w:szCs w:val="22"/>
        </w:rPr>
        <w:t xml:space="preserve"> </w:t>
      </w:r>
      <w:r>
        <w:rPr>
          <w:spacing w:val="-2"/>
          <w:sz w:val="22"/>
          <w:szCs w:val="22"/>
        </w:rPr>
        <w:t>C</w:t>
      </w:r>
      <w:r>
        <w:rPr>
          <w:spacing w:val="1"/>
          <w:sz w:val="22"/>
          <w:szCs w:val="22"/>
        </w:rPr>
        <w:t>A</w:t>
      </w:r>
      <w:r>
        <w:rPr>
          <w:sz w:val="22"/>
          <w:szCs w:val="22"/>
        </w:rPr>
        <w:t>D</w:t>
      </w:r>
      <w:r>
        <w:rPr>
          <w:spacing w:val="1"/>
          <w:sz w:val="22"/>
          <w:szCs w:val="22"/>
        </w:rPr>
        <w:t xml:space="preserve"> </w:t>
      </w:r>
      <w:r>
        <w:rPr>
          <w:sz w:val="22"/>
          <w:szCs w:val="22"/>
        </w:rPr>
        <w:t>so</w:t>
      </w:r>
      <w:r>
        <w:rPr>
          <w:spacing w:val="1"/>
          <w:sz w:val="22"/>
          <w:szCs w:val="22"/>
        </w:rPr>
        <w:t>f</w:t>
      </w:r>
      <w:r>
        <w:rPr>
          <w:spacing w:val="-1"/>
          <w:sz w:val="22"/>
          <w:szCs w:val="22"/>
        </w:rPr>
        <w:t>t</w:t>
      </w:r>
      <w:r>
        <w:rPr>
          <w:spacing w:val="1"/>
          <w:sz w:val="22"/>
          <w:szCs w:val="22"/>
        </w:rPr>
        <w:t>w</w:t>
      </w:r>
      <w:r>
        <w:rPr>
          <w:spacing w:val="2"/>
          <w:sz w:val="22"/>
          <w:szCs w:val="22"/>
        </w:rPr>
        <w:t>a</w:t>
      </w:r>
      <w:r>
        <w:rPr>
          <w:spacing w:val="-3"/>
          <w:sz w:val="22"/>
          <w:szCs w:val="22"/>
        </w:rPr>
        <w:t>r</w:t>
      </w:r>
      <w:r>
        <w:rPr>
          <w:sz w:val="22"/>
          <w:szCs w:val="22"/>
        </w:rPr>
        <w:t>e</w:t>
      </w:r>
      <w:r>
        <w:rPr>
          <w:spacing w:val="2"/>
          <w:sz w:val="22"/>
          <w:szCs w:val="22"/>
        </w:rPr>
        <w:t xml:space="preserve"> </w:t>
      </w:r>
      <w:r>
        <w:rPr>
          <w:sz w:val="22"/>
          <w:szCs w:val="22"/>
        </w:rPr>
        <w:t>p</w:t>
      </w:r>
      <w:r>
        <w:rPr>
          <w:spacing w:val="2"/>
          <w:sz w:val="22"/>
          <w:szCs w:val="22"/>
        </w:rPr>
        <w:t>r</w:t>
      </w:r>
      <w:r>
        <w:rPr>
          <w:sz w:val="22"/>
          <w:szCs w:val="22"/>
        </w:rPr>
        <w:t>odu</w:t>
      </w:r>
      <w:r>
        <w:rPr>
          <w:spacing w:val="-3"/>
          <w:sz w:val="22"/>
          <w:szCs w:val="22"/>
        </w:rPr>
        <w:t>c</w:t>
      </w:r>
      <w:r>
        <w:rPr>
          <w:spacing w:val="2"/>
          <w:sz w:val="22"/>
          <w:szCs w:val="22"/>
        </w:rPr>
        <w:t>e</w:t>
      </w:r>
      <w:r>
        <w:rPr>
          <w:sz w:val="22"/>
          <w:szCs w:val="22"/>
        </w:rPr>
        <w:t xml:space="preserve">s </w:t>
      </w:r>
      <w:r>
        <w:rPr>
          <w:spacing w:val="-2"/>
          <w:sz w:val="22"/>
          <w:szCs w:val="22"/>
        </w:rPr>
        <w:t>t</w:t>
      </w:r>
      <w:r>
        <w:rPr>
          <w:sz w:val="22"/>
          <w:szCs w:val="22"/>
        </w:rPr>
        <w:t>he</w:t>
      </w:r>
      <w:r>
        <w:rPr>
          <w:spacing w:val="2"/>
          <w:sz w:val="22"/>
          <w:szCs w:val="22"/>
        </w:rPr>
        <w:t xml:space="preserve"> </w:t>
      </w:r>
      <w:r>
        <w:rPr>
          <w:spacing w:val="-7"/>
          <w:sz w:val="22"/>
          <w:szCs w:val="22"/>
        </w:rPr>
        <w:t>C</w:t>
      </w:r>
      <w:r>
        <w:rPr>
          <w:sz w:val="22"/>
          <w:szCs w:val="22"/>
        </w:rPr>
        <w:t>L</w:t>
      </w:r>
      <w:r>
        <w:rPr>
          <w:spacing w:val="-9"/>
          <w:sz w:val="22"/>
          <w:szCs w:val="22"/>
        </w:rPr>
        <w:t xml:space="preserve"> </w:t>
      </w:r>
      <w:r>
        <w:rPr>
          <w:spacing w:val="2"/>
          <w:sz w:val="22"/>
          <w:szCs w:val="22"/>
        </w:rPr>
        <w:t>(</w:t>
      </w:r>
      <w:r>
        <w:rPr>
          <w:spacing w:val="-2"/>
          <w:sz w:val="22"/>
          <w:szCs w:val="22"/>
        </w:rPr>
        <w:t>S</w:t>
      </w:r>
      <w:r>
        <w:rPr>
          <w:sz w:val="22"/>
          <w:szCs w:val="22"/>
        </w:rPr>
        <w:t>L</w:t>
      </w:r>
      <w:r>
        <w:rPr>
          <w:spacing w:val="2"/>
          <w:sz w:val="22"/>
          <w:szCs w:val="22"/>
        </w:rPr>
        <w:t>I</w:t>
      </w:r>
      <w:r>
        <w:rPr>
          <w:sz w:val="22"/>
          <w:szCs w:val="22"/>
        </w:rPr>
        <w:t>)</w:t>
      </w:r>
      <w:r>
        <w:rPr>
          <w:spacing w:val="2"/>
          <w:sz w:val="22"/>
          <w:szCs w:val="22"/>
        </w:rPr>
        <w:t xml:space="preserve"> f</w:t>
      </w:r>
      <w:r>
        <w:rPr>
          <w:spacing w:val="-1"/>
          <w:sz w:val="22"/>
          <w:szCs w:val="22"/>
        </w:rPr>
        <w:t>il</w:t>
      </w:r>
      <w:r>
        <w:rPr>
          <w:sz w:val="22"/>
          <w:szCs w:val="22"/>
        </w:rPr>
        <w:t>e</w:t>
      </w:r>
      <w:r>
        <w:rPr>
          <w:spacing w:val="2"/>
          <w:sz w:val="22"/>
          <w:szCs w:val="22"/>
        </w:rPr>
        <w:t xml:space="preserve"> f</w:t>
      </w:r>
      <w:r>
        <w:rPr>
          <w:spacing w:val="-5"/>
          <w:sz w:val="22"/>
          <w:szCs w:val="22"/>
        </w:rPr>
        <w:t>o</w:t>
      </w:r>
      <w:r>
        <w:rPr>
          <w:spacing w:val="2"/>
          <w:sz w:val="22"/>
          <w:szCs w:val="22"/>
        </w:rPr>
        <w:t>r</w:t>
      </w:r>
      <w:r>
        <w:rPr>
          <w:spacing w:val="-1"/>
          <w:sz w:val="22"/>
          <w:szCs w:val="22"/>
        </w:rPr>
        <w:t>m</w:t>
      </w:r>
      <w:r>
        <w:rPr>
          <w:spacing w:val="2"/>
          <w:sz w:val="22"/>
          <w:szCs w:val="22"/>
        </w:rPr>
        <w:t>a</w:t>
      </w:r>
      <w:r>
        <w:rPr>
          <w:sz w:val="22"/>
          <w:szCs w:val="22"/>
        </w:rPr>
        <w:t>t</w:t>
      </w:r>
    </w:p>
    <w:p w14:paraId="7E3539E7" w14:textId="77777777" w:rsidR="002B7848" w:rsidRDefault="002B7848">
      <w:pPr>
        <w:spacing w:before="18" w:line="260" w:lineRule="exact"/>
        <w:rPr>
          <w:sz w:val="26"/>
          <w:szCs w:val="26"/>
        </w:rPr>
      </w:pPr>
    </w:p>
    <w:p w14:paraId="5AFB5A2A" w14:textId="77777777" w:rsidR="002B7848" w:rsidRDefault="00C644E1">
      <w:pPr>
        <w:spacing w:line="346" w:lineRule="auto"/>
        <w:ind w:left="101" w:right="74"/>
        <w:rPr>
          <w:sz w:val="22"/>
          <w:szCs w:val="22"/>
        </w:rPr>
      </w:pPr>
      <w:r>
        <w:rPr>
          <w:spacing w:val="2"/>
          <w:sz w:val="22"/>
          <w:szCs w:val="22"/>
        </w:rPr>
        <w:t>I</w:t>
      </w:r>
      <w:r>
        <w:rPr>
          <w:sz w:val="22"/>
          <w:szCs w:val="22"/>
        </w:rPr>
        <w:t>ns</w:t>
      </w:r>
      <w:r>
        <w:rPr>
          <w:spacing w:val="-2"/>
          <w:sz w:val="22"/>
          <w:szCs w:val="22"/>
        </w:rPr>
        <w:t>t</w:t>
      </w:r>
      <w:r>
        <w:rPr>
          <w:spacing w:val="2"/>
          <w:sz w:val="22"/>
          <w:szCs w:val="22"/>
        </w:rPr>
        <w:t>ea</w:t>
      </w:r>
      <w:r>
        <w:rPr>
          <w:sz w:val="22"/>
          <w:szCs w:val="22"/>
        </w:rPr>
        <w:t>d of</w:t>
      </w:r>
      <w:r>
        <w:rPr>
          <w:spacing w:val="-4"/>
          <w:sz w:val="22"/>
          <w:szCs w:val="22"/>
        </w:rPr>
        <w:t xml:space="preserve"> </w:t>
      </w:r>
      <w:r>
        <w:rPr>
          <w:spacing w:val="2"/>
          <w:sz w:val="22"/>
          <w:szCs w:val="22"/>
        </w:rPr>
        <w:t>c</w:t>
      </w:r>
      <w:r>
        <w:rPr>
          <w:spacing w:val="-3"/>
          <w:sz w:val="22"/>
          <w:szCs w:val="22"/>
        </w:rPr>
        <w:t>r</w:t>
      </w:r>
      <w:r>
        <w:rPr>
          <w:spacing w:val="2"/>
          <w:sz w:val="22"/>
          <w:szCs w:val="22"/>
        </w:rPr>
        <w:t>ea</w:t>
      </w:r>
      <w:r>
        <w:rPr>
          <w:spacing w:val="-1"/>
          <w:sz w:val="22"/>
          <w:szCs w:val="22"/>
        </w:rPr>
        <w:t>ti</w:t>
      </w:r>
      <w:r>
        <w:rPr>
          <w:sz w:val="22"/>
          <w:szCs w:val="22"/>
        </w:rPr>
        <w:t>ng a</w:t>
      </w:r>
      <w:r>
        <w:rPr>
          <w:spacing w:val="2"/>
          <w:sz w:val="22"/>
          <w:szCs w:val="22"/>
        </w:rPr>
        <w:t xml:space="preserve"> </w:t>
      </w:r>
      <w:r>
        <w:rPr>
          <w:spacing w:val="-1"/>
          <w:sz w:val="22"/>
          <w:szCs w:val="22"/>
        </w:rPr>
        <w:t>t</w:t>
      </w:r>
      <w:r>
        <w:rPr>
          <w:spacing w:val="2"/>
          <w:sz w:val="22"/>
          <w:szCs w:val="22"/>
        </w:rPr>
        <w:t>r</w:t>
      </w:r>
      <w:r>
        <w:rPr>
          <w:spacing w:val="-1"/>
          <w:sz w:val="22"/>
          <w:szCs w:val="22"/>
        </w:rPr>
        <w:t>i</w:t>
      </w:r>
      <w:r>
        <w:rPr>
          <w:spacing w:val="2"/>
          <w:sz w:val="22"/>
          <w:szCs w:val="22"/>
        </w:rPr>
        <w:t>a</w:t>
      </w:r>
      <w:r>
        <w:rPr>
          <w:sz w:val="22"/>
          <w:szCs w:val="22"/>
        </w:rPr>
        <w:t>ngu</w:t>
      </w:r>
      <w:r>
        <w:rPr>
          <w:spacing w:val="-6"/>
          <w:sz w:val="22"/>
          <w:szCs w:val="22"/>
        </w:rPr>
        <w:t>l</w:t>
      </w:r>
      <w:r>
        <w:rPr>
          <w:spacing w:val="2"/>
          <w:sz w:val="22"/>
          <w:szCs w:val="22"/>
        </w:rPr>
        <w:t>a</w:t>
      </w:r>
      <w:r>
        <w:rPr>
          <w:sz w:val="22"/>
          <w:szCs w:val="22"/>
        </w:rPr>
        <w:t>r</w:t>
      </w:r>
      <w:r>
        <w:rPr>
          <w:spacing w:val="2"/>
          <w:sz w:val="22"/>
          <w:szCs w:val="22"/>
        </w:rPr>
        <w:t xml:space="preserve"> </w:t>
      </w:r>
      <w:r>
        <w:rPr>
          <w:spacing w:val="-1"/>
          <w:sz w:val="22"/>
          <w:szCs w:val="22"/>
        </w:rPr>
        <w:t>m</w:t>
      </w:r>
      <w:r>
        <w:rPr>
          <w:spacing w:val="2"/>
          <w:sz w:val="22"/>
          <w:szCs w:val="22"/>
        </w:rPr>
        <w:t>e</w:t>
      </w:r>
      <w:r>
        <w:rPr>
          <w:sz w:val="22"/>
          <w:szCs w:val="22"/>
        </w:rPr>
        <w:t xml:space="preserve">sh, </w:t>
      </w:r>
      <w:r>
        <w:rPr>
          <w:spacing w:val="-2"/>
          <w:sz w:val="22"/>
          <w:szCs w:val="22"/>
        </w:rPr>
        <w:t>t</w:t>
      </w:r>
      <w:r>
        <w:rPr>
          <w:sz w:val="22"/>
          <w:szCs w:val="22"/>
        </w:rPr>
        <w:t>h</w:t>
      </w:r>
      <w:r>
        <w:rPr>
          <w:spacing w:val="-1"/>
          <w:sz w:val="22"/>
          <w:szCs w:val="22"/>
        </w:rPr>
        <w:t>i</w:t>
      </w:r>
      <w:r>
        <w:rPr>
          <w:sz w:val="22"/>
          <w:szCs w:val="22"/>
        </w:rPr>
        <w:t xml:space="preserve">s </w:t>
      </w:r>
      <w:r>
        <w:rPr>
          <w:spacing w:val="-2"/>
          <w:sz w:val="22"/>
          <w:szCs w:val="22"/>
        </w:rPr>
        <w:t>m</w:t>
      </w:r>
      <w:r>
        <w:rPr>
          <w:spacing w:val="2"/>
          <w:sz w:val="22"/>
          <w:szCs w:val="22"/>
        </w:rPr>
        <w:t>e</w:t>
      </w:r>
      <w:r>
        <w:rPr>
          <w:spacing w:val="-1"/>
          <w:sz w:val="22"/>
          <w:szCs w:val="22"/>
        </w:rPr>
        <w:t>t</w:t>
      </w:r>
      <w:r>
        <w:rPr>
          <w:sz w:val="22"/>
          <w:szCs w:val="22"/>
        </w:rPr>
        <w:t>hod s</w:t>
      </w:r>
      <w:r>
        <w:rPr>
          <w:spacing w:val="-2"/>
          <w:sz w:val="22"/>
          <w:szCs w:val="22"/>
        </w:rPr>
        <w:t>l</w:t>
      </w:r>
      <w:r>
        <w:rPr>
          <w:spacing w:val="-1"/>
          <w:sz w:val="22"/>
          <w:szCs w:val="22"/>
        </w:rPr>
        <w:t>i</w:t>
      </w:r>
      <w:r>
        <w:rPr>
          <w:spacing w:val="2"/>
          <w:sz w:val="22"/>
          <w:szCs w:val="22"/>
        </w:rPr>
        <w:t>ce</w:t>
      </w:r>
      <w:r>
        <w:rPr>
          <w:sz w:val="22"/>
          <w:szCs w:val="22"/>
        </w:rPr>
        <w:t xml:space="preserve">s </w:t>
      </w:r>
      <w:r>
        <w:rPr>
          <w:spacing w:val="-7"/>
          <w:sz w:val="22"/>
          <w:szCs w:val="22"/>
        </w:rPr>
        <w:t>t</w:t>
      </w:r>
      <w:r>
        <w:rPr>
          <w:sz w:val="22"/>
          <w:szCs w:val="22"/>
        </w:rPr>
        <w:t>he</w:t>
      </w:r>
      <w:r>
        <w:rPr>
          <w:spacing w:val="2"/>
          <w:sz w:val="22"/>
          <w:szCs w:val="22"/>
        </w:rPr>
        <w:t xml:space="preserve"> </w:t>
      </w:r>
      <w:r>
        <w:rPr>
          <w:sz w:val="22"/>
          <w:szCs w:val="22"/>
        </w:rPr>
        <w:t>3D</w:t>
      </w:r>
      <w:r>
        <w:rPr>
          <w:spacing w:val="1"/>
          <w:sz w:val="22"/>
          <w:szCs w:val="22"/>
        </w:rPr>
        <w:t xml:space="preserve"> </w:t>
      </w:r>
      <w:r>
        <w:rPr>
          <w:spacing w:val="-2"/>
          <w:sz w:val="22"/>
          <w:szCs w:val="22"/>
        </w:rPr>
        <w:t>C</w:t>
      </w:r>
      <w:r>
        <w:rPr>
          <w:spacing w:val="1"/>
          <w:sz w:val="22"/>
          <w:szCs w:val="22"/>
        </w:rPr>
        <w:t>A</w:t>
      </w:r>
      <w:r>
        <w:rPr>
          <w:sz w:val="22"/>
          <w:szCs w:val="22"/>
        </w:rPr>
        <w:t>D</w:t>
      </w:r>
      <w:r>
        <w:rPr>
          <w:spacing w:val="1"/>
          <w:sz w:val="22"/>
          <w:szCs w:val="22"/>
        </w:rPr>
        <w:t xml:space="preserve"> </w:t>
      </w:r>
      <w:r>
        <w:rPr>
          <w:spacing w:val="-1"/>
          <w:sz w:val="22"/>
          <w:szCs w:val="22"/>
        </w:rPr>
        <w:t>m</w:t>
      </w:r>
      <w:r>
        <w:rPr>
          <w:sz w:val="22"/>
          <w:szCs w:val="22"/>
        </w:rPr>
        <w:t>od</w:t>
      </w:r>
      <w:r>
        <w:rPr>
          <w:spacing w:val="2"/>
          <w:sz w:val="22"/>
          <w:szCs w:val="22"/>
        </w:rPr>
        <w:t>e</w:t>
      </w:r>
      <w:r>
        <w:rPr>
          <w:sz w:val="22"/>
          <w:szCs w:val="22"/>
        </w:rPr>
        <w:t>l</w:t>
      </w:r>
      <w:r>
        <w:rPr>
          <w:spacing w:val="-1"/>
          <w:sz w:val="22"/>
          <w:szCs w:val="22"/>
        </w:rPr>
        <w:t xml:space="preserve"> </w:t>
      </w:r>
      <w:r>
        <w:rPr>
          <w:sz w:val="22"/>
          <w:szCs w:val="22"/>
        </w:rPr>
        <w:t>d</w:t>
      </w:r>
      <w:r>
        <w:rPr>
          <w:spacing w:val="-1"/>
          <w:sz w:val="22"/>
          <w:szCs w:val="22"/>
        </w:rPr>
        <w:t>i</w:t>
      </w:r>
      <w:r>
        <w:rPr>
          <w:spacing w:val="2"/>
          <w:sz w:val="22"/>
          <w:szCs w:val="22"/>
        </w:rPr>
        <w:t>r</w:t>
      </w:r>
      <w:r>
        <w:rPr>
          <w:spacing w:val="-3"/>
          <w:sz w:val="22"/>
          <w:szCs w:val="22"/>
        </w:rPr>
        <w:t>e</w:t>
      </w:r>
      <w:r>
        <w:rPr>
          <w:spacing w:val="2"/>
          <w:sz w:val="22"/>
          <w:szCs w:val="22"/>
        </w:rPr>
        <w:t>c</w:t>
      </w:r>
      <w:r>
        <w:rPr>
          <w:spacing w:val="-1"/>
          <w:sz w:val="22"/>
          <w:szCs w:val="22"/>
        </w:rPr>
        <w:t>tl</w:t>
      </w:r>
      <w:r>
        <w:rPr>
          <w:sz w:val="22"/>
          <w:szCs w:val="22"/>
        </w:rPr>
        <w:t xml:space="preserve">y </w:t>
      </w:r>
      <w:r>
        <w:rPr>
          <w:spacing w:val="-1"/>
          <w:sz w:val="22"/>
          <w:szCs w:val="22"/>
        </w:rPr>
        <w:t>i</w:t>
      </w:r>
      <w:r>
        <w:rPr>
          <w:sz w:val="22"/>
          <w:szCs w:val="22"/>
        </w:rPr>
        <w:t>n</w:t>
      </w:r>
      <w:r>
        <w:rPr>
          <w:spacing w:val="-1"/>
          <w:sz w:val="22"/>
          <w:szCs w:val="22"/>
        </w:rPr>
        <w:t>t</w:t>
      </w:r>
      <w:r>
        <w:rPr>
          <w:sz w:val="22"/>
          <w:szCs w:val="22"/>
        </w:rPr>
        <w:t>o ho</w:t>
      </w:r>
      <w:r>
        <w:rPr>
          <w:spacing w:val="2"/>
          <w:sz w:val="22"/>
          <w:szCs w:val="22"/>
        </w:rPr>
        <w:t>r</w:t>
      </w:r>
      <w:r>
        <w:rPr>
          <w:spacing w:val="-1"/>
          <w:sz w:val="22"/>
          <w:szCs w:val="22"/>
        </w:rPr>
        <w:t>i</w:t>
      </w:r>
      <w:r>
        <w:rPr>
          <w:spacing w:val="2"/>
          <w:sz w:val="22"/>
          <w:szCs w:val="22"/>
        </w:rPr>
        <w:t>z</w:t>
      </w:r>
      <w:r>
        <w:rPr>
          <w:sz w:val="22"/>
          <w:szCs w:val="22"/>
        </w:rPr>
        <w:t>on</w:t>
      </w:r>
      <w:r>
        <w:rPr>
          <w:spacing w:val="-1"/>
          <w:sz w:val="22"/>
          <w:szCs w:val="22"/>
        </w:rPr>
        <w:t>t</w:t>
      </w:r>
      <w:r>
        <w:rPr>
          <w:spacing w:val="2"/>
          <w:sz w:val="22"/>
          <w:szCs w:val="22"/>
        </w:rPr>
        <w:t>a</w:t>
      </w:r>
      <w:r>
        <w:rPr>
          <w:sz w:val="22"/>
          <w:szCs w:val="22"/>
        </w:rPr>
        <w:t>l</w:t>
      </w:r>
      <w:r>
        <w:rPr>
          <w:spacing w:val="-1"/>
          <w:sz w:val="22"/>
          <w:szCs w:val="22"/>
        </w:rPr>
        <w:t xml:space="preserve"> l</w:t>
      </w:r>
      <w:r>
        <w:rPr>
          <w:spacing w:val="2"/>
          <w:sz w:val="22"/>
          <w:szCs w:val="22"/>
        </w:rPr>
        <w:t>a</w:t>
      </w:r>
      <w:r>
        <w:rPr>
          <w:sz w:val="22"/>
          <w:szCs w:val="22"/>
        </w:rPr>
        <w:t>y</w:t>
      </w:r>
      <w:r>
        <w:rPr>
          <w:spacing w:val="-3"/>
          <w:sz w:val="22"/>
          <w:szCs w:val="22"/>
        </w:rPr>
        <w:t>e</w:t>
      </w:r>
      <w:r>
        <w:rPr>
          <w:spacing w:val="2"/>
          <w:sz w:val="22"/>
          <w:szCs w:val="22"/>
        </w:rPr>
        <w:t>r</w:t>
      </w:r>
      <w:r>
        <w:rPr>
          <w:sz w:val="22"/>
          <w:szCs w:val="22"/>
        </w:rPr>
        <w:t xml:space="preserve">s </w:t>
      </w:r>
      <w:r>
        <w:rPr>
          <w:spacing w:val="1"/>
          <w:sz w:val="22"/>
          <w:szCs w:val="22"/>
        </w:rPr>
        <w:t>w</w:t>
      </w:r>
      <w:r>
        <w:rPr>
          <w:spacing w:val="-1"/>
          <w:sz w:val="22"/>
          <w:szCs w:val="22"/>
        </w:rPr>
        <w:t>it</w:t>
      </w:r>
      <w:r>
        <w:rPr>
          <w:sz w:val="22"/>
          <w:szCs w:val="22"/>
        </w:rPr>
        <w:t>h</w:t>
      </w:r>
      <w:r>
        <w:rPr>
          <w:spacing w:val="-1"/>
          <w:sz w:val="22"/>
          <w:szCs w:val="22"/>
        </w:rPr>
        <w:t>i</w:t>
      </w:r>
      <w:r>
        <w:rPr>
          <w:sz w:val="22"/>
          <w:szCs w:val="22"/>
        </w:rPr>
        <w:t xml:space="preserve">n </w:t>
      </w:r>
      <w:r>
        <w:rPr>
          <w:spacing w:val="-1"/>
          <w:sz w:val="22"/>
          <w:szCs w:val="22"/>
        </w:rPr>
        <w:t>t</w:t>
      </w:r>
      <w:r>
        <w:rPr>
          <w:sz w:val="22"/>
          <w:szCs w:val="22"/>
        </w:rPr>
        <w:t>he</w:t>
      </w:r>
      <w:r>
        <w:rPr>
          <w:spacing w:val="2"/>
          <w:sz w:val="22"/>
          <w:szCs w:val="22"/>
        </w:rPr>
        <w:t xml:space="preserve"> </w:t>
      </w:r>
      <w:r>
        <w:rPr>
          <w:spacing w:val="-2"/>
          <w:sz w:val="22"/>
          <w:szCs w:val="22"/>
        </w:rPr>
        <w:t>C</w:t>
      </w:r>
      <w:r>
        <w:rPr>
          <w:spacing w:val="1"/>
          <w:sz w:val="22"/>
          <w:szCs w:val="22"/>
        </w:rPr>
        <w:t>A</w:t>
      </w:r>
      <w:r>
        <w:rPr>
          <w:sz w:val="22"/>
          <w:szCs w:val="22"/>
        </w:rPr>
        <w:t>D</w:t>
      </w:r>
      <w:r>
        <w:rPr>
          <w:spacing w:val="1"/>
          <w:sz w:val="22"/>
          <w:szCs w:val="22"/>
        </w:rPr>
        <w:t xml:space="preserve"> </w:t>
      </w:r>
      <w:r>
        <w:rPr>
          <w:sz w:val="22"/>
          <w:szCs w:val="22"/>
        </w:rPr>
        <w:t>sy</w:t>
      </w:r>
      <w:r>
        <w:rPr>
          <w:spacing w:val="-1"/>
          <w:sz w:val="22"/>
          <w:szCs w:val="22"/>
        </w:rPr>
        <w:t>st</w:t>
      </w:r>
      <w:r>
        <w:rPr>
          <w:spacing w:val="2"/>
          <w:sz w:val="22"/>
          <w:szCs w:val="22"/>
        </w:rPr>
        <w:t>e</w:t>
      </w:r>
      <w:r>
        <w:rPr>
          <w:sz w:val="22"/>
          <w:szCs w:val="22"/>
        </w:rPr>
        <w:t>m</w:t>
      </w:r>
      <w:r>
        <w:rPr>
          <w:spacing w:val="-1"/>
          <w:sz w:val="22"/>
          <w:szCs w:val="22"/>
        </w:rPr>
        <w:t xml:space="preserve"> it</w:t>
      </w:r>
      <w:r>
        <w:rPr>
          <w:sz w:val="22"/>
          <w:szCs w:val="22"/>
        </w:rPr>
        <w:t>s</w:t>
      </w:r>
      <w:r>
        <w:rPr>
          <w:spacing w:val="2"/>
          <w:sz w:val="22"/>
          <w:szCs w:val="22"/>
        </w:rPr>
        <w:t>e</w:t>
      </w:r>
      <w:r>
        <w:rPr>
          <w:spacing w:val="-1"/>
          <w:sz w:val="22"/>
          <w:szCs w:val="22"/>
        </w:rPr>
        <w:t>l</w:t>
      </w:r>
      <w:r>
        <w:rPr>
          <w:spacing w:val="2"/>
          <w:sz w:val="22"/>
          <w:szCs w:val="22"/>
        </w:rPr>
        <w:t>f</w:t>
      </w:r>
      <w:r>
        <w:rPr>
          <w:sz w:val="22"/>
          <w:szCs w:val="22"/>
        </w:rPr>
        <w:t xml:space="preserve">. </w:t>
      </w:r>
      <w:r>
        <w:rPr>
          <w:spacing w:val="2"/>
          <w:sz w:val="22"/>
          <w:szCs w:val="22"/>
        </w:rPr>
        <w:t>I</w:t>
      </w:r>
      <w:r>
        <w:rPr>
          <w:sz w:val="22"/>
          <w:szCs w:val="22"/>
        </w:rPr>
        <w:t>t</w:t>
      </w:r>
      <w:r>
        <w:rPr>
          <w:spacing w:val="-1"/>
          <w:sz w:val="22"/>
          <w:szCs w:val="22"/>
        </w:rPr>
        <w:t xml:space="preserve"> </w:t>
      </w:r>
      <w:r>
        <w:rPr>
          <w:sz w:val="22"/>
          <w:szCs w:val="22"/>
        </w:rPr>
        <w:t>g</w:t>
      </w:r>
      <w:r>
        <w:rPr>
          <w:spacing w:val="2"/>
          <w:sz w:val="22"/>
          <w:szCs w:val="22"/>
        </w:rPr>
        <w:t>e</w:t>
      </w:r>
      <w:r>
        <w:rPr>
          <w:sz w:val="22"/>
          <w:szCs w:val="22"/>
        </w:rPr>
        <w:t>n</w:t>
      </w:r>
      <w:r>
        <w:rPr>
          <w:spacing w:val="2"/>
          <w:sz w:val="22"/>
          <w:szCs w:val="22"/>
        </w:rPr>
        <w:t>e</w:t>
      </w:r>
      <w:r>
        <w:rPr>
          <w:spacing w:val="-3"/>
          <w:sz w:val="22"/>
          <w:szCs w:val="22"/>
        </w:rPr>
        <w:t>r</w:t>
      </w:r>
      <w:r>
        <w:rPr>
          <w:spacing w:val="2"/>
          <w:sz w:val="22"/>
          <w:szCs w:val="22"/>
        </w:rPr>
        <w:t>a</w:t>
      </w:r>
      <w:r>
        <w:rPr>
          <w:spacing w:val="-1"/>
          <w:sz w:val="22"/>
          <w:szCs w:val="22"/>
        </w:rPr>
        <w:t>t</w:t>
      </w:r>
      <w:r>
        <w:rPr>
          <w:spacing w:val="2"/>
          <w:sz w:val="22"/>
          <w:szCs w:val="22"/>
        </w:rPr>
        <w:t>e</w:t>
      </w:r>
      <w:r>
        <w:rPr>
          <w:sz w:val="22"/>
          <w:szCs w:val="22"/>
        </w:rPr>
        <w:t>s</w:t>
      </w:r>
      <w:r>
        <w:rPr>
          <w:spacing w:val="2"/>
          <w:sz w:val="22"/>
          <w:szCs w:val="22"/>
        </w:rPr>
        <w:t xml:space="preserve"> </w:t>
      </w:r>
      <w:r>
        <w:rPr>
          <w:spacing w:val="-2"/>
          <w:sz w:val="22"/>
          <w:szCs w:val="22"/>
        </w:rPr>
        <w:t>C</w:t>
      </w:r>
      <w:r>
        <w:rPr>
          <w:sz w:val="22"/>
          <w:szCs w:val="22"/>
        </w:rPr>
        <w:t>L</w:t>
      </w:r>
      <w:r>
        <w:rPr>
          <w:spacing w:val="-9"/>
          <w:sz w:val="22"/>
          <w:szCs w:val="22"/>
        </w:rPr>
        <w:t xml:space="preserve"> </w:t>
      </w:r>
      <w:r>
        <w:rPr>
          <w:spacing w:val="2"/>
          <w:sz w:val="22"/>
          <w:szCs w:val="22"/>
        </w:rPr>
        <w:t>(</w:t>
      </w:r>
      <w:r>
        <w:rPr>
          <w:spacing w:val="-2"/>
          <w:sz w:val="22"/>
          <w:szCs w:val="22"/>
        </w:rPr>
        <w:t>C</w:t>
      </w:r>
      <w:r>
        <w:rPr>
          <w:sz w:val="22"/>
          <w:szCs w:val="22"/>
        </w:rPr>
        <w:t>on</w:t>
      </w:r>
      <w:r>
        <w:rPr>
          <w:spacing w:val="-1"/>
          <w:sz w:val="22"/>
          <w:szCs w:val="22"/>
        </w:rPr>
        <w:t>t</w:t>
      </w:r>
      <w:r>
        <w:rPr>
          <w:sz w:val="22"/>
          <w:szCs w:val="22"/>
        </w:rPr>
        <w:t>our</w:t>
      </w:r>
      <w:r>
        <w:rPr>
          <w:spacing w:val="2"/>
          <w:sz w:val="22"/>
          <w:szCs w:val="22"/>
        </w:rPr>
        <w:t xml:space="preserve"> </w:t>
      </w:r>
      <w:r>
        <w:rPr>
          <w:sz w:val="22"/>
          <w:szCs w:val="22"/>
        </w:rPr>
        <w:t>Lin</w:t>
      </w:r>
      <w:r>
        <w:rPr>
          <w:spacing w:val="2"/>
          <w:sz w:val="22"/>
          <w:szCs w:val="22"/>
        </w:rPr>
        <w:t>e</w:t>
      </w:r>
      <w:r>
        <w:rPr>
          <w:sz w:val="22"/>
          <w:szCs w:val="22"/>
        </w:rPr>
        <w:t>s)</w:t>
      </w:r>
      <w:r>
        <w:rPr>
          <w:spacing w:val="3"/>
          <w:sz w:val="22"/>
          <w:szCs w:val="22"/>
        </w:rPr>
        <w:t xml:space="preserve"> </w:t>
      </w:r>
      <w:r>
        <w:rPr>
          <w:sz w:val="22"/>
          <w:szCs w:val="22"/>
        </w:rPr>
        <w:t>or</w:t>
      </w:r>
      <w:r>
        <w:rPr>
          <w:spacing w:val="2"/>
          <w:sz w:val="22"/>
          <w:szCs w:val="22"/>
        </w:rPr>
        <w:t xml:space="preserve"> </w:t>
      </w:r>
      <w:r>
        <w:rPr>
          <w:spacing w:val="-2"/>
          <w:sz w:val="22"/>
          <w:szCs w:val="22"/>
        </w:rPr>
        <w:t>S</w:t>
      </w:r>
      <w:r>
        <w:rPr>
          <w:sz w:val="22"/>
          <w:szCs w:val="22"/>
        </w:rPr>
        <w:t>LI</w:t>
      </w:r>
      <w:r>
        <w:rPr>
          <w:spacing w:val="2"/>
          <w:sz w:val="22"/>
          <w:szCs w:val="22"/>
        </w:rPr>
        <w:t xml:space="preserve"> (</w:t>
      </w:r>
      <w:r>
        <w:rPr>
          <w:spacing w:val="-2"/>
          <w:sz w:val="22"/>
          <w:szCs w:val="22"/>
        </w:rPr>
        <w:t>S</w:t>
      </w:r>
      <w:r>
        <w:rPr>
          <w:spacing w:val="-1"/>
          <w:sz w:val="22"/>
          <w:szCs w:val="22"/>
        </w:rPr>
        <w:t>li</w:t>
      </w:r>
      <w:r>
        <w:rPr>
          <w:spacing w:val="2"/>
          <w:sz w:val="22"/>
          <w:szCs w:val="22"/>
        </w:rPr>
        <w:t>c</w:t>
      </w:r>
      <w:r>
        <w:rPr>
          <w:spacing w:val="-3"/>
          <w:sz w:val="22"/>
          <w:szCs w:val="22"/>
        </w:rPr>
        <w:t>e</w:t>
      </w:r>
      <w:r>
        <w:rPr>
          <w:sz w:val="22"/>
          <w:szCs w:val="22"/>
        </w:rPr>
        <w:t>)</w:t>
      </w:r>
      <w:r>
        <w:rPr>
          <w:spacing w:val="3"/>
          <w:sz w:val="22"/>
          <w:szCs w:val="22"/>
        </w:rPr>
        <w:t xml:space="preserve"> </w:t>
      </w:r>
      <w:r>
        <w:rPr>
          <w:spacing w:val="2"/>
          <w:sz w:val="22"/>
          <w:szCs w:val="22"/>
        </w:rPr>
        <w:t>f</w:t>
      </w:r>
      <w:r>
        <w:rPr>
          <w:spacing w:val="-1"/>
          <w:sz w:val="22"/>
          <w:szCs w:val="22"/>
        </w:rPr>
        <w:t>il</w:t>
      </w:r>
      <w:r>
        <w:rPr>
          <w:spacing w:val="2"/>
          <w:sz w:val="22"/>
          <w:szCs w:val="22"/>
        </w:rPr>
        <w:t>e</w:t>
      </w:r>
      <w:r>
        <w:rPr>
          <w:sz w:val="22"/>
          <w:szCs w:val="22"/>
        </w:rPr>
        <w:t>s, whi</w:t>
      </w:r>
      <w:r>
        <w:rPr>
          <w:spacing w:val="2"/>
          <w:sz w:val="22"/>
          <w:szCs w:val="22"/>
        </w:rPr>
        <w:t>c</w:t>
      </w:r>
      <w:r>
        <w:rPr>
          <w:sz w:val="22"/>
          <w:szCs w:val="22"/>
        </w:rPr>
        <w:t>h</w:t>
      </w:r>
      <w:r>
        <w:rPr>
          <w:spacing w:val="-5"/>
          <w:sz w:val="22"/>
          <w:szCs w:val="22"/>
        </w:rPr>
        <w:t xml:space="preserve"> </w:t>
      </w:r>
      <w:r>
        <w:rPr>
          <w:spacing w:val="2"/>
          <w:sz w:val="22"/>
          <w:szCs w:val="22"/>
        </w:rPr>
        <w:t>c</w:t>
      </w:r>
      <w:r>
        <w:rPr>
          <w:sz w:val="22"/>
          <w:szCs w:val="22"/>
        </w:rPr>
        <w:t>on</w:t>
      </w:r>
      <w:r>
        <w:rPr>
          <w:spacing w:val="-1"/>
          <w:sz w:val="22"/>
          <w:szCs w:val="22"/>
        </w:rPr>
        <w:t>t</w:t>
      </w:r>
      <w:r>
        <w:rPr>
          <w:spacing w:val="2"/>
          <w:sz w:val="22"/>
          <w:szCs w:val="22"/>
        </w:rPr>
        <w:t>a</w:t>
      </w:r>
      <w:r>
        <w:rPr>
          <w:spacing w:val="-1"/>
          <w:sz w:val="22"/>
          <w:szCs w:val="22"/>
        </w:rPr>
        <w:t>i</w:t>
      </w:r>
      <w:r>
        <w:rPr>
          <w:sz w:val="22"/>
          <w:szCs w:val="22"/>
        </w:rPr>
        <w:t xml:space="preserve">n </w:t>
      </w:r>
      <w:r>
        <w:rPr>
          <w:spacing w:val="-1"/>
          <w:sz w:val="22"/>
          <w:szCs w:val="22"/>
        </w:rPr>
        <w:t>t</w:t>
      </w:r>
      <w:r>
        <w:rPr>
          <w:sz w:val="22"/>
          <w:szCs w:val="22"/>
        </w:rPr>
        <w:t>he</w:t>
      </w:r>
    </w:p>
    <w:p w14:paraId="77BED1D9" w14:textId="77777777" w:rsidR="002B7848" w:rsidRDefault="00C644E1">
      <w:pPr>
        <w:spacing w:before="4" w:line="346" w:lineRule="auto"/>
        <w:ind w:left="101" w:right="681"/>
        <w:rPr>
          <w:sz w:val="22"/>
          <w:szCs w:val="22"/>
        </w:rPr>
      </w:pPr>
      <w:r>
        <w:rPr>
          <w:spacing w:val="2"/>
          <w:sz w:val="22"/>
          <w:szCs w:val="22"/>
        </w:rPr>
        <w:t>e</w:t>
      </w:r>
      <w:r>
        <w:rPr>
          <w:sz w:val="22"/>
          <w:szCs w:val="22"/>
        </w:rPr>
        <w:t>x</w:t>
      </w:r>
      <w:r>
        <w:rPr>
          <w:spacing w:val="2"/>
          <w:sz w:val="22"/>
          <w:szCs w:val="22"/>
        </w:rPr>
        <w:t>ac</w:t>
      </w:r>
      <w:r>
        <w:rPr>
          <w:sz w:val="22"/>
          <w:szCs w:val="22"/>
        </w:rPr>
        <w:t>t</w:t>
      </w:r>
      <w:r>
        <w:rPr>
          <w:spacing w:val="-1"/>
          <w:sz w:val="22"/>
          <w:szCs w:val="22"/>
        </w:rPr>
        <w:t xml:space="preserve"> </w:t>
      </w:r>
      <w:r>
        <w:rPr>
          <w:spacing w:val="-5"/>
          <w:sz w:val="22"/>
          <w:szCs w:val="22"/>
        </w:rPr>
        <w:t>p</w:t>
      </w:r>
      <w:r>
        <w:rPr>
          <w:spacing w:val="2"/>
          <w:sz w:val="22"/>
          <w:szCs w:val="22"/>
        </w:rPr>
        <w:t>a</w:t>
      </w:r>
      <w:r>
        <w:rPr>
          <w:spacing w:val="-1"/>
          <w:sz w:val="22"/>
          <w:szCs w:val="22"/>
        </w:rPr>
        <w:t>t</w:t>
      </w:r>
      <w:r>
        <w:rPr>
          <w:sz w:val="22"/>
          <w:szCs w:val="22"/>
        </w:rPr>
        <w:t>hs or</w:t>
      </w:r>
      <w:r>
        <w:rPr>
          <w:spacing w:val="1"/>
          <w:sz w:val="22"/>
          <w:szCs w:val="22"/>
        </w:rPr>
        <w:t xml:space="preserve"> </w:t>
      </w:r>
      <w:r>
        <w:rPr>
          <w:spacing w:val="2"/>
          <w:sz w:val="22"/>
          <w:szCs w:val="22"/>
        </w:rPr>
        <w:t>c</w:t>
      </w:r>
      <w:r>
        <w:rPr>
          <w:sz w:val="22"/>
          <w:szCs w:val="22"/>
        </w:rPr>
        <w:t>on</w:t>
      </w:r>
      <w:r>
        <w:rPr>
          <w:spacing w:val="-1"/>
          <w:sz w:val="22"/>
          <w:szCs w:val="22"/>
        </w:rPr>
        <w:t>t</w:t>
      </w:r>
      <w:r>
        <w:rPr>
          <w:sz w:val="22"/>
          <w:szCs w:val="22"/>
        </w:rPr>
        <w:t>ou</w:t>
      </w:r>
      <w:r>
        <w:rPr>
          <w:spacing w:val="2"/>
          <w:sz w:val="22"/>
          <w:szCs w:val="22"/>
        </w:rPr>
        <w:t>r</w:t>
      </w:r>
      <w:r>
        <w:rPr>
          <w:sz w:val="22"/>
          <w:szCs w:val="22"/>
        </w:rPr>
        <w:t xml:space="preserve">s </w:t>
      </w:r>
      <w:r>
        <w:rPr>
          <w:spacing w:val="1"/>
          <w:sz w:val="22"/>
          <w:szCs w:val="22"/>
        </w:rPr>
        <w:t>f</w:t>
      </w:r>
      <w:r>
        <w:rPr>
          <w:spacing w:val="-5"/>
          <w:sz w:val="22"/>
          <w:szCs w:val="22"/>
        </w:rPr>
        <w:t>o</w:t>
      </w:r>
      <w:r>
        <w:rPr>
          <w:sz w:val="22"/>
          <w:szCs w:val="22"/>
        </w:rPr>
        <w:t>r</w:t>
      </w:r>
      <w:r>
        <w:rPr>
          <w:spacing w:val="2"/>
          <w:sz w:val="22"/>
          <w:szCs w:val="22"/>
        </w:rPr>
        <w:t xml:space="preserve"> </w:t>
      </w:r>
      <w:r>
        <w:rPr>
          <w:spacing w:val="-3"/>
          <w:sz w:val="22"/>
          <w:szCs w:val="22"/>
        </w:rPr>
        <w:t>e</w:t>
      </w:r>
      <w:r>
        <w:rPr>
          <w:spacing w:val="2"/>
          <w:sz w:val="22"/>
          <w:szCs w:val="22"/>
        </w:rPr>
        <w:t>ac</w:t>
      </w:r>
      <w:r>
        <w:rPr>
          <w:sz w:val="22"/>
          <w:szCs w:val="22"/>
        </w:rPr>
        <w:t xml:space="preserve">h </w:t>
      </w:r>
      <w:r>
        <w:rPr>
          <w:spacing w:val="-1"/>
          <w:sz w:val="22"/>
          <w:szCs w:val="22"/>
        </w:rPr>
        <w:t>l</w:t>
      </w:r>
      <w:r>
        <w:rPr>
          <w:spacing w:val="2"/>
          <w:sz w:val="22"/>
          <w:szCs w:val="22"/>
        </w:rPr>
        <w:t>a</w:t>
      </w:r>
      <w:r>
        <w:rPr>
          <w:spacing w:val="-5"/>
          <w:sz w:val="22"/>
          <w:szCs w:val="22"/>
        </w:rPr>
        <w:t>y</w:t>
      </w:r>
      <w:r>
        <w:rPr>
          <w:spacing w:val="2"/>
          <w:sz w:val="22"/>
          <w:szCs w:val="22"/>
        </w:rPr>
        <w:t>e</w:t>
      </w:r>
      <w:r>
        <w:rPr>
          <w:spacing w:val="-13"/>
          <w:sz w:val="22"/>
          <w:szCs w:val="22"/>
        </w:rPr>
        <w:t>r</w:t>
      </w:r>
      <w:r>
        <w:rPr>
          <w:sz w:val="22"/>
          <w:szCs w:val="22"/>
        </w:rPr>
        <w:t>.</w:t>
      </w:r>
      <w:r>
        <w:rPr>
          <w:spacing w:val="-5"/>
          <w:sz w:val="22"/>
          <w:szCs w:val="22"/>
        </w:rPr>
        <w:t xml:space="preserve"> </w:t>
      </w:r>
      <w:r>
        <w:rPr>
          <w:sz w:val="22"/>
          <w:szCs w:val="22"/>
        </w:rPr>
        <w:t>This</w:t>
      </w:r>
      <w:r>
        <w:rPr>
          <w:spacing w:val="-1"/>
          <w:sz w:val="22"/>
          <w:szCs w:val="22"/>
        </w:rPr>
        <w:t xml:space="preserve"> m</w:t>
      </w:r>
      <w:r>
        <w:rPr>
          <w:spacing w:val="2"/>
          <w:sz w:val="22"/>
          <w:szCs w:val="22"/>
        </w:rPr>
        <w:t>e</w:t>
      </w:r>
      <w:r>
        <w:rPr>
          <w:spacing w:val="-1"/>
          <w:sz w:val="22"/>
          <w:szCs w:val="22"/>
        </w:rPr>
        <w:t>t</w:t>
      </w:r>
      <w:r>
        <w:rPr>
          <w:sz w:val="22"/>
          <w:szCs w:val="22"/>
        </w:rPr>
        <w:t xml:space="preserve">hod </w:t>
      </w:r>
      <w:r>
        <w:rPr>
          <w:spacing w:val="2"/>
          <w:sz w:val="22"/>
          <w:szCs w:val="22"/>
        </w:rPr>
        <w:t>ca</w:t>
      </w:r>
      <w:r>
        <w:rPr>
          <w:sz w:val="22"/>
          <w:szCs w:val="22"/>
        </w:rPr>
        <w:t>n o</w:t>
      </w:r>
      <w:r>
        <w:rPr>
          <w:spacing w:val="-8"/>
          <w:sz w:val="22"/>
          <w:szCs w:val="22"/>
        </w:rPr>
        <w:t>f</w:t>
      </w:r>
      <w:r>
        <w:rPr>
          <w:spacing w:val="2"/>
          <w:sz w:val="22"/>
          <w:szCs w:val="22"/>
        </w:rPr>
        <w:t>fe</w:t>
      </w:r>
      <w:r>
        <w:rPr>
          <w:sz w:val="22"/>
          <w:szCs w:val="22"/>
        </w:rPr>
        <w:t>r</w:t>
      </w:r>
      <w:r>
        <w:rPr>
          <w:spacing w:val="2"/>
          <w:sz w:val="22"/>
          <w:szCs w:val="22"/>
        </w:rPr>
        <w:t xml:space="preserve"> </w:t>
      </w:r>
      <w:r>
        <w:rPr>
          <w:spacing w:val="-1"/>
          <w:sz w:val="22"/>
          <w:szCs w:val="22"/>
        </w:rPr>
        <w:t>m</w:t>
      </w:r>
      <w:r>
        <w:rPr>
          <w:sz w:val="22"/>
          <w:szCs w:val="22"/>
        </w:rPr>
        <w:t>o</w:t>
      </w:r>
      <w:r>
        <w:rPr>
          <w:spacing w:val="-3"/>
          <w:sz w:val="22"/>
          <w:szCs w:val="22"/>
        </w:rPr>
        <w:t>r</w:t>
      </w:r>
      <w:r>
        <w:rPr>
          <w:sz w:val="22"/>
          <w:szCs w:val="22"/>
        </w:rPr>
        <w:t>e</w:t>
      </w:r>
      <w:r>
        <w:rPr>
          <w:spacing w:val="2"/>
          <w:sz w:val="22"/>
          <w:szCs w:val="22"/>
        </w:rPr>
        <w:t xml:space="preserve"> </w:t>
      </w:r>
      <w:r>
        <w:rPr>
          <w:sz w:val="22"/>
          <w:szCs w:val="22"/>
        </w:rPr>
        <w:t>p</w:t>
      </w:r>
      <w:r>
        <w:rPr>
          <w:spacing w:val="-3"/>
          <w:sz w:val="22"/>
          <w:szCs w:val="22"/>
        </w:rPr>
        <w:t>r</w:t>
      </w:r>
      <w:r>
        <w:rPr>
          <w:spacing w:val="2"/>
          <w:sz w:val="22"/>
          <w:szCs w:val="22"/>
        </w:rPr>
        <w:t>ec</w:t>
      </w:r>
      <w:r>
        <w:rPr>
          <w:spacing w:val="-1"/>
          <w:sz w:val="22"/>
          <w:szCs w:val="22"/>
        </w:rPr>
        <w:t>i</w:t>
      </w:r>
      <w:r>
        <w:rPr>
          <w:sz w:val="22"/>
          <w:szCs w:val="22"/>
        </w:rPr>
        <w:t>se</w:t>
      </w:r>
      <w:r>
        <w:rPr>
          <w:spacing w:val="-4"/>
          <w:sz w:val="22"/>
          <w:szCs w:val="22"/>
        </w:rPr>
        <w:t xml:space="preserve"> </w:t>
      </w:r>
      <w:r>
        <w:rPr>
          <w:spacing w:val="2"/>
          <w:sz w:val="22"/>
          <w:szCs w:val="22"/>
        </w:rPr>
        <w:t>c</w:t>
      </w:r>
      <w:r>
        <w:rPr>
          <w:sz w:val="22"/>
          <w:szCs w:val="22"/>
        </w:rPr>
        <w:t>on</w:t>
      </w:r>
      <w:r>
        <w:rPr>
          <w:spacing w:val="-1"/>
          <w:sz w:val="22"/>
          <w:szCs w:val="22"/>
        </w:rPr>
        <w:t>t</w:t>
      </w:r>
      <w:r>
        <w:rPr>
          <w:spacing w:val="2"/>
          <w:sz w:val="22"/>
          <w:szCs w:val="22"/>
        </w:rPr>
        <w:t>r</w:t>
      </w:r>
      <w:r>
        <w:rPr>
          <w:sz w:val="22"/>
          <w:szCs w:val="22"/>
        </w:rPr>
        <w:t>ol</w:t>
      </w:r>
      <w:r>
        <w:rPr>
          <w:spacing w:val="-1"/>
          <w:sz w:val="22"/>
          <w:szCs w:val="22"/>
        </w:rPr>
        <w:t xml:space="preserve"> </w:t>
      </w:r>
      <w:r>
        <w:rPr>
          <w:sz w:val="22"/>
          <w:szCs w:val="22"/>
        </w:rPr>
        <w:t>ov</w:t>
      </w:r>
      <w:r>
        <w:rPr>
          <w:spacing w:val="2"/>
          <w:sz w:val="22"/>
          <w:szCs w:val="22"/>
        </w:rPr>
        <w:t>e</w:t>
      </w:r>
      <w:r>
        <w:rPr>
          <w:sz w:val="22"/>
          <w:szCs w:val="22"/>
        </w:rPr>
        <w:t>r</w:t>
      </w:r>
      <w:r>
        <w:rPr>
          <w:spacing w:val="2"/>
          <w:sz w:val="22"/>
          <w:szCs w:val="22"/>
        </w:rPr>
        <w:t xml:space="preserve"> </w:t>
      </w:r>
      <w:r>
        <w:rPr>
          <w:spacing w:val="-1"/>
          <w:sz w:val="22"/>
          <w:szCs w:val="22"/>
        </w:rPr>
        <w:t>t</w:t>
      </w:r>
      <w:r>
        <w:rPr>
          <w:spacing w:val="-5"/>
          <w:sz w:val="22"/>
          <w:szCs w:val="22"/>
        </w:rPr>
        <w:t>h</w:t>
      </w:r>
      <w:r>
        <w:rPr>
          <w:sz w:val="22"/>
          <w:szCs w:val="22"/>
        </w:rPr>
        <w:t>e</w:t>
      </w:r>
      <w:r>
        <w:rPr>
          <w:spacing w:val="2"/>
          <w:sz w:val="22"/>
          <w:szCs w:val="22"/>
        </w:rPr>
        <w:t xml:space="preserve"> </w:t>
      </w:r>
      <w:r>
        <w:rPr>
          <w:sz w:val="22"/>
          <w:szCs w:val="22"/>
        </w:rPr>
        <w:t>p</w:t>
      </w:r>
      <w:r>
        <w:rPr>
          <w:spacing w:val="2"/>
          <w:sz w:val="22"/>
          <w:szCs w:val="22"/>
        </w:rPr>
        <w:t>r</w:t>
      </w:r>
      <w:r>
        <w:rPr>
          <w:spacing w:val="-1"/>
          <w:sz w:val="22"/>
          <w:szCs w:val="22"/>
        </w:rPr>
        <w:t>i</w:t>
      </w:r>
      <w:r>
        <w:rPr>
          <w:sz w:val="22"/>
          <w:szCs w:val="22"/>
        </w:rPr>
        <w:t>n</w:t>
      </w:r>
      <w:r>
        <w:rPr>
          <w:spacing w:val="-1"/>
          <w:sz w:val="22"/>
          <w:szCs w:val="22"/>
        </w:rPr>
        <w:t>ti</w:t>
      </w:r>
      <w:r>
        <w:rPr>
          <w:sz w:val="22"/>
          <w:szCs w:val="22"/>
        </w:rPr>
        <w:t>ng p</w:t>
      </w:r>
      <w:r>
        <w:rPr>
          <w:spacing w:val="2"/>
          <w:sz w:val="22"/>
          <w:szCs w:val="22"/>
        </w:rPr>
        <w:t>r</w:t>
      </w:r>
      <w:r>
        <w:rPr>
          <w:sz w:val="22"/>
          <w:szCs w:val="22"/>
        </w:rPr>
        <w:t>o</w:t>
      </w:r>
      <w:r>
        <w:rPr>
          <w:spacing w:val="2"/>
          <w:sz w:val="22"/>
          <w:szCs w:val="22"/>
        </w:rPr>
        <w:t>ce</w:t>
      </w:r>
      <w:r>
        <w:rPr>
          <w:sz w:val="22"/>
          <w:szCs w:val="22"/>
        </w:rPr>
        <w:t>s</w:t>
      </w:r>
      <w:r>
        <w:rPr>
          <w:spacing w:val="-1"/>
          <w:sz w:val="22"/>
          <w:szCs w:val="22"/>
        </w:rPr>
        <w:t>s</w:t>
      </w:r>
      <w:r>
        <w:rPr>
          <w:sz w:val="22"/>
          <w:szCs w:val="22"/>
        </w:rPr>
        <w:t>.</w:t>
      </w:r>
    </w:p>
    <w:p w14:paraId="6E8574CE" w14:textId="77777777" w:rsidR="002B7848" w:rsidRDefault="002B7848">
      <w:pPr>
        <w:spacing w:before="3" w:line="160" w:lineRule="exact"/>
        <w:rPr>
          <w:sz w:val="17"/>
          <w:szCs w:val="17"/>
        </w:rPr>
      </w:pPr>
    </w:p>
    <w:p w14:paraId="10DEF029" w14:textId="77777777" w:rsidR="002B7848" w:rsidRDefault="002C61F8">
      <w:pPr>
        <w:ind w:left="1360"/>
      </w:pPr>
      <w:r>
        <w:pict w14:anchorId="3C734C32">
          <v:shape id="_x0000_i1027" type="#_x0000_t75" style="width:341pt;height:96.2pt">
            <v:imagedata r:id="rId16" o:title=""/>
          </v:shape>
        </w:pict>
      </w:r>
    </w:p>
    <w:p w14:paraId="53B008F8" w14:textId="77777777" w:rsidR="002B7848" w:rsidRDefault="002B7848">
      <w:pPr>
        <w:spacing w:line="200" w:lineRule="exact"/>
      </w:pPr>
    </w:p>
    <w:p w14:paraId="2354F527" w14:textId="5DE5E7BF" w:rsidR="002B7848" w:rsidRDefault="0020502D" w:rsidP="0020502D">
      <w:pPr>
        <w:spacing w:line="200" w:lineRule="exact"/>
        <w:jc w:val="center"/>
      </w:pPr>
      <w:r w:rsidRPr="0020502D">
        <w:t xml:space="preserve">Fig </w:t>
      </w:r>
      <w:r>
        <w:t>4.</w:t>
      </w:r>
      <w:r w:rsidR="002661DD" w:rsidRPr="002661DD">
        <w:t xml:space="preserve"> Direct cutting within the CAD software produces the CL (SLI) file format</w:t>
      </w:r>
    </w:p>
    <w:p w14:paraId="0D4D9198" w14:textId="77777777" w:rsidR="002B7848" w:rsidRDefault="002B7848">
      <w:pPr>
        <w:spacing w:line="200" w:lineRule="exact"/>
      </w:pPr>
    </w:p>
    <w:p w14:paraId="73D71F13" w14:textId="77777777" w:rsidR="002B7848" w:rsidRDefault="002B7848">
      <w:pPr>
        <w:spacing w:before="5" w:line="240" w:lineRule="exact"/>
        <w:rPr>
          <w:sz w:val="24"/>
          <w:szCs w:val="24"/>
        </w:rPr>
      </w:pPr>
    </w:p>
    <w:p w14:paraId="1ED01836" w14:textId="77777777" w:rsidR="002B7848" w:rsidRDefault="00C644E1">
      <w:pPr>
        <w:ind w:left="101"/>
        <w:rPr>
          <w:sz w:val="24"/>
          <w:szCs w:val="24"/>
        </w:rPr>
      </w:pPr>
      <w:r>
        <w:rPr>
          <w:sz w:val="24"/>
          <w:szCs w:val="24"/>
        </w:rPr>
        <w:t>C</w:t>
      </w:r>
      <w:r>
        <w:rPr>
          <w:spacing w:val="1"/>
          <w:sz w:val="24"/>
          <w:szCs w:val="24"/>
        </w:rPr>
        <w:t>A</w:t>
      </w:r>
      <w:r>
        <w:rPr>
          <w:sz w:val="24"/>
          <w:szCs w:val="24"/>
        </w:rPr>
        <w:t>D</w:t>
      </w:r>
      <w:r>
        <w:rPr>
          <w:spacing w:val="1"/>
          <w:sz w:val="24"/>
          <w:szCs w:val="24"/>
        </w:rPr>
        <w:t xml:space="preserve"> M</w:t>
      </w:r>
      <w:r>
        <w:rPr>
          <w:sz w:val="24"/>
          <w:szCs w:val="24"/>
        </w:rPr>
        <w:t>od</w:t>
      </w:r>
      <w:r>
        <w:rPr>
          <w:spacing w:val="-2"/>
          <w:sz w:val="24"/>
          <w:szCs w:val="24"/>
        </w:rPr>
        <w:t>e</w:t>
      </w:r>
      <w:r>
        <w:rPr>
          <w:sz w:val="24"/>
          <w:szCs w:val="24"/>
        </w:rPr>
        <w:t>l</w:t>
      </w:r>
      <w:r>
        <w:rPr>
          <w:spacing w:val="-2"/>
          <w:sz w:val="24"/>
          <w:szCs w:val="24"/>
        </w:rPr>
        <w:t xml:space="preserve"> i</w:t>
      </w:r>
      <w:r>
        <w:rPr>
          <w:sz w:val="24"/>
          <w:szCs w:val="24"/>
        </w:rPr>
        <w:t>n</w:t>
      </w:r>
      <w:r>
        <w:rPr>
          <w:spacing w:val="-2"/>
          <w:sz w:val="24"/>
          <w:szCs w:val="24"/>
        </w:rPr>
        <w:t>t</w:t>
      </w:r>
      <w:r>
        <w:rPr>
          <w:sz w:val="24"/>
          <w:szCs w:val="24"/>
        </w:rPr>
        <w:t xml:space="preserve">o </w:t>
      </w:r>
      <w:r>
        <w:rPr>
          <w:spacing w:val="1"/>
          <w:sz w:val="24"/>
          <w:szCs w:val="24"/>
        </w:rPr>
        <w:t>S</w:t>
      </w:r>
      <w:r>
        <w:rPr>
          <w:spacing w:val="-2"/>
          <w:sz w:val="24"/>
          <w:szCs w:val="24"/>
        </w:rPr>
        <w:t>T</w:t>
      </w:r>
      <w:r>
        <w:rPr>
          <w:sz w:val="24"/>
          <w:szCs w:val="24"/>
        </w:rPr>
        <w:t>L</w:t>
      </w:r>
      <w:r>
        <w:rPr>
          <w:spacing w:val="-7"/>
          <w:sz w:val="24"/>
          <w:szCs w:val="24"/>
        </w:rPr>
        <w:t xml:space="preserve"> </w:t>
      </w:r>
      <w:r>
        <w:rPr>
          <w:spacing w:val="1"/>
          <w:sz w:val="24"/>
          <w:szCs w:val="24"/>
        </w:rPr>
        <w:t>F</w:t>
      </w:r>
      <w:r>
        <w:rPr>
          <w:sz w:val="24"/>
          <w:szCs w:val="24"/>
        </w:rPr>
        <w:t>or</w:t>
      </w:r>
      <w:r>
        <w:rPr>
          <w:spacing w:val="-2"/>
          <w:sz w:val="24"/>
          <w:szCs w:val="24"/>
        </w:rPr>
        <w:t>ma</w:t>
      </w:r>
      <w:r>
        <w:rPr>
          <w:sz w:val="24"/>
          <w:szCs w:val="24"/>
        </w:rPr>
        <w:t>t</w:t>
      </w:r>
    </w:p>
    <w:p w14:paraId="303D9048" w14:textId="77777777" w:rsidR="002B7848" w:rsidRDefault="002B7848">
      <w:pPr>
        <w:spacing w:before="4" w:line="160" w:lineRule="exact"/>
        <w:rPr>
          <w:sz w:val="16"/>
          <w:szCs w:val="16"/>
        </w:rPr>
      </w:pPr>
    </w:p>
    <w:p w14:paraId="44D4EAA1" w14:textId="77777777" w:rsidR="002B7848" w:rsidRDefault="002B7848">
      <w:pPr>
        <w:spacing w:line="200" w:lineRule="exact"/>
      </w:pPr>
    </w:p>
    <w:p w14:paraId="3739FF7A" w14:textId="77777777" w:rsidR="002B7848" w:rsidRDefault="00C644E1">
      <w:pPr>
        <w:spacing w:line="346" w:lineRule="auto"/>
        <w:ind w:left="101" w:right="119"/>
        <w:rPr>
          <w:sz w:val="24"/>
          <w:szCs w:val="24"/>
        </w:rPr>
        <w:sectPr w:rsidR="002B7848">
          <w:pgSz w:w="12240" w:h="15840"/>
          <w:pgMar w:top="1340" w:right="1360" w:bottom="280" w:left="1340" w:header="720" w:footer="720" w:gutter="0"/>
          <w:cols w:space="720"/>
        </w:sectPr>
      </w:pPr>
      <w:r>
        <w:rPr>
          <w:spacing w:val="-17"/>
          <w:sz w:val="24"/>
          <w:szCs w:val="24"/>
        </w:rPr>
        <w:t>T</w:t>
      </w:r>
      <w:r>
        <w:rPr>
          <w:sz w:val="24"/>
          <w:szCs w:val="24"/>
        </w:rPr>
        <w:t>o 3D</w:t>
      </w:r>
      <w:r>
        <w:rPr>
          <w:spacing w:val="1"/>
          <w:sz w:val="24"/>
          <w:szCs w:val="24"/>
        </w:rPr>
        <w:t xml:space="preserve"> </w:t>
      </w:r>
      <w:r>
        <w:rPr>
          <w:sz w:val="24"/>
          <w:szCs w:val="24"/>
        </w:rPr>
        <w:t>pr</w:t>
      </w:r>
      <w:r>
        <w:rPr>
          <w:spacing w:val="-2"/>
          <w:sz w:val="24"/>
          <w:szCs w:val="24"/>
        </w:rPr>
        <w:t>i</w:t>
      </w:r>
      <w:r>
        <w:rPr>
          <w:sz w:val="24"/>
          <w:szCs w:val="24"/>
        </w:rPr>
        <w:t>nt</w:t>
      </w:r>
      <w:r>
        <w:rPr>
          <w:spacing w:val="-2"/>
          <w:sz w:val="24"/>
          <w:szCs w:val="24"/>
        </w:rPr>
        <w:t xml:space="preserve"> a</w:t>
      </w:r>
      <w:r>
        <w:rPr>
          <w:sz w:val="24"/>
          <w:szCs w:val="24"/>
        </w:rPr>
        <w:t>ny ob</w:t>
      </w:r>
      <w:r>
        <w:rPr>
          <w:spacing w:val="-2"/>
          <w:sz w:val="24"/>
          <w:szCs w:val="24"/>
        </w:rPr>
        <w:t>j</w:t>
      </w:r>
      <w:r>
        <w:rPr>
          <w:spacing w:val="3"/>
          <w:sz w:val="24"/>
          <w:szCs w:val="24"/>
        </w:rPr>
        <w:t>e</w:t>
      </w:r>
      <w:r>
        <w:rPr>
          <w:spacing w:val="-2"/>
          <w:sz w:val="24"/>
          <w:szCs w:val="24"/>
        </w:rPr>
        <w:t>ct</w:t>
      </w:r>
      <w:r>
        <w:rPr>
          <w:sz w:val="24"/>
          <w:szCs w:val="24"/>
        </w:rPr>
        <w:t xml:space="preserve">, </w:t>
      </w:r>
      <w:r>
        <w:rPr>
          <w:spacing w:val="1"/>
          <w:sz w:val="24"/>
          <w:szCs w:val="24"/>
        </w:rPr>
        <w:t>w</w:t>
      </w:r>
      <w:r>
        <w:rPr>
          <w:sz w:val="24"/>
          <w:szCs w:val="24"/>
        </w:rPr>
        <w:t>e</w:t>
      </w:r>
      <w:r>
        <w:rPr>
          <w:spacing w:val="-2"/>
          <w:sz w:val="24"/>
          <w:szCs w:val="24"/>
        </w:rPr>
        <w:t xml:space="preserve"> </w:t>
      </w:r>
      <w:r>
        <w:rPr>
          <w:sz w:val="24"/>
          <w:szCs w:val="24"/>
        </w:rPr>
        <w:t>f</w:t>
      </w:r>
      <w:r>
        <w:rPr>
          <w:spacing w:val="-2"/>
          <w:sz w:val="24"/>
          <w:szCs w:val="24"/>
        </w:rPr>
        <w:t>i</w:t>
      </w:r>
      <w:r>
        <w:rPr>
          <w:sz w:val="24"/>
          <w:szCs w:val="24"/>
        </w:rPr>
        <w:t>r</w:t>
      </w:r>
      <w:r>
        <w:rPr>
          <w:spacing w:val="1"/>
          <w:sz w:val="24"/>
          <w:szCs w:val="24"/>
        </w:rPr>
        <w:t>s</w:t>
      </w:r>
      <w:r>
        <w:rPr>
          <w:sz w:val="24"/>
          <w:szCs w:val="24"/>
        </w:rPr>
        <w:t>t</w:t>
      </w:r>
      <w:r>
        <w:rPr>
          <w:spacing w:val="-2"/>
          <w:sz w:val="24"/>
          <w:szCs w:val="24"/>
        </w:rPr>
        <w:t xml:space="preserve"> </w:t>
      </w:r>
      <w:r>
        <w:rPr>
          <w:sz w:val="24"/>
          <w:szCs w:val="24"/>
        </w:rPr>
        <w:t>n</w:t>
      </w:r>
      <w:r>
        <w:rPr>
          <w:spacing w:val="3"/>
          <w:sz w:val="24"/>
          <w:szCs w:val="24"/>
        </w:rPr>
        <w:t>e</w:t>
      </w:r>
      <w:r>
        <w:rPr>
          <w:spacing w:val="-2"/>
          <w:sz w:val="24"/>
          <w:szCs w:val="24"/>
        </w:rPr>
        <w:t>e</w:t>
      </w:r>
      <w:r>
        <w:rPr>
          <w:sz w:val="24"/>
          <w:szCs w:val="24"/>
        </w:rPr>
        <w:t xml:space="preserve">d </w:t>
      </w:r>
      <w:r>
        <w:rPr>
          <w:spacing w:val="-2"/>
          <w:sz w:val="24"/>
          <w:szCs w:val="24"/>
        </w:rPr>
        <w:t>t</w:t>
      </w:r>
      <w:r>
        <w:rPr>
          <w:sz w:val="24"/>
          <w:szCs w:val="24"/>
        </w:rPr>
        <w:t xml:space="preserve">o </w:t>
      </w:r>
      <w:r>
        <w:rPr>
          <w:spacing w:val="-2"/>
          <w:sz w:val="24"/>
          <w:szCs w:val="24"/>
        </w:rPr>
        <w:t>c</w:t>
      </w:r>
      <w:r>
        <w:rPr>
          <w:sz w:val="24"/>
          <w:szCs w:val="24"/>
        </w:rPr>
        <w:t>on</w:t>
      </w:r>
      <w:r>
        <w:rPr>
          <w:spacing w:val="5"/>
          <w:sz w:val="24"/>
          <w:szCs w:val="24"/>
        </w:rPr>
        <w:t>v</w:t>
      </w:r>
      <w:r>
        <w:rPr>
          <w:spacing w:val="-2"/>
          <w:sz w:val="24"/>
          <w:szCs w:val="24"/>
        </w:rPr>
        <w:t>e</w:t>
      </w:r>
      <w:r>
        <w:rPr>
          <w:sz w:val="24"/>
          <w:szCs w:val="24"/>
        </w:rPr>
        <w:t>rt</w:t>
      </w:r>
      <w:r>
        <w:rPr>
          <w:spacing w:val="-2"/>
          <w:sz w:val="24"/>
          <w:szCs w:val="24"/>
        </w:rPr>
        <w:t xml:space="preserve"> </w:t>
      </w:r>
      <w:r>
        <w:rPr>
          <w:spacing w:val="3"/>
          <w:sz w:val="24"/>
          <w:szCs w:val="24"/>
        </w:rPr>
        <w:t>i</w:t>
      </w:r>
      <w:r>
        <w:rPr>
          <w:spacing w:val="-2"/>
          <w:sz w:val="24"/>
          <w:szCs w:val="24"/>
        </w:rPr>
        <w:t>t</w:t>
      </w:r>
      <w:r>
        <w:rPr>
          <w:sz w:val="24"/>
          <w:szCs w:val="24"/>
        </w:rPr>
        <w:t>s</w:t>
      </w:r>
      <w:r>
        <w:rPr>
          <w:spacing w:val="1"/>
          <w:sz w:val="24"/>
          <w:szCs w:val="24"/>
        </w:rPr>
        <w:t xml:space="preserve"> </w:t>
      </w:r>
      <w:r>
        <w:rPr>
          <w:sz w:val="24"/>
          <w:szCs w:val="24"/>
        </w:rPr>
        <w:t>C</w:t>
      </w:r>
      <w:r>
        <w:rPr>
          <w:spacing w:val="1"/>
          <w:sz w:val="24"/>
          <w:szCs w:val="24"/>
        </w:rPr>
        <w:t>A</w:t>
      </w:r>
      <w:r>
        <w:rPr>
          <w:sz w:val="24"/>
          <w:szCs w:val="24"/>
        </w:rPr>
        <w:t>D</w:t>
      </w:r>
      <w:r>
        <w:rPr>
          <w:spacing w:val="1"/>
          <w:sz w:val="24"/>
          <w:szCs w:val="24"/>
        </w:rPr>
        <w:t xml:space="preserve"> </w:t>
      </w:r>
      <w:r>
        <w:rPr>
          <w:spacing w:val="-2"/>
          <w:sz w:val="24"/>
          <w:szCs w:val="24"/>
        </w:rPr>
        <w:t>m</w:t>
      </w:r>
      <w:r>
        <w:rPr>
          <w:sz w:val="24"/>
          <w:szCs w:val="24"/>
        </w:rPr>
        <w:t>od</w:t>
      </w:r>
      <w:r>
        <w:rPr>
          <w:spacing w:val="-2"/>
          <w:sz w:val="24"/>
          <w:szCs w:val="24"/>
        </w:rPr>
        <w:t>e</w:t>
      </w:r>
      <w:r>
        <w:rPr>
          <w:sz w:val="24"/>
          <w:szCs w:val="24"/>
        </w:rPr>
        <w:t>l</w:t>
      </w:r>
      <w:r>
        <w:rPr>
          <w:spacing w:val="-2"/>
          <w:sz w:val="24"/>
          <w:szCs w:val="24"/>
        </w:rPr>
        <w:t xml:space="preserve"> i</w:t>
      </w:r>
      <w:r>
        <w:rPr>
          <w:sz w:val="24"/>
          <w:szCs w:val="24"/>
        </w:rPr>
        <w:t>n</w:t>
      </w:r>
      <w:r>
        <w:rPr>
          <w:spacing w:val="-2"/>
          <w:sz w:val="24"/>
          <w:szCs w:val="24"/>
        </w:rPr>
        <w:t>t</w:t>
      </w:r>
      <w:r>
        <w:rPr>
          <w:sz w:val="24"/>
          <w:szCs w:val="24"/>
        </w:rPr>
        <w:t>o a</w:t>
      </w:r>
      <w:r>
        <w:rPr>
          <w:spacing w:val="-2"/>
          <w:sz w:val="24"/>
          <w:szCs w:val="24"/>
        </w:rPr>
        <w:t xml:space="preserve"> </w:t>
      </w:r>
      <w:r>
        <w:rPr>
          <w:sz w:val="24"/>
          <w:szCs w:val="24"/>
        </w:rPr>
        <w:t>fo</w:t>
      </w:r>
      <w:r>
        <w:rPr>
          <w:spacing w:val="5"/>
          <w:sz w:val="24"/>
          <w:szCs w:val="24"/>
        </w:rPr>
        <w:t>r</w:t>
      </w:r>
      <w:r>
        <w:rPr>
          <w:spacing w:val="-2"/>
          <w:sz w:val="24"/>
          <w:szCs w:val="24"/>
        </w:rPr>
        <w:t>ma</w:t>
      </w:r>
      <w:r>
        <w:rPr>
          <w:sz w:val="24"/>
          <w:szCs w:val="24"/>
        </w:rPr>
        <w:t>t</w:t>
      </w:r>
      <w:r>
        <w:rPr>
          <w:spacing w:val="3"/>
          <w:sz w:val="24"/>
          <w:szCs w:val="24"/>
        </w:rPr>
        <w:t xml:space="preserve"> </w:t>
      </w:r>
      <w:r>
        <w:rPr>
          <w:spacing w:val="-2"/>
          <w:sz w:val="24"/>
          <w:szCs w:val="24"/>
        </w:rPr>
        <w:t>t</w:t>
      </w:r>
      <w:r>
        <w:rPr>
          <w:sz w:val="24"/>
          <w:szCs w:val="24"/>
        </w:rPr>
        <w:t>h</w:t>
      </w:r>
      <w:r>
        <w:rPr>
          <w:spacing w:val="-2"/>
          <w:sz w:val="24"/>
          <w:szCs w:val="24"/>
        </w:rPr>
        <w:t>a</w:t>
      </w:r>
      <w:r>
        <w:rPr>
          <w:sz w:val="24"/>
          <w:szCs w:val="24"/>
        </w:rPr>
        <w:t>t</w:t>
      </w:r>
      <w:r>
        <w:rPr>
          <w:spacing w:val="3"/>
          <w:sz w:val="24"/>
          <w:szCs w:val="24"/>
        </w:rPr>
        <w:t xml:space="preserve"> </w:t>
      </w:r>
      <w:r>
        <w:rPr>
          <w:sz w:val="24"/>
          <w:szCs w:val="24"/>
        </w:rPr>
        <w:t>a</w:t>
      </w:r>
      <w:r>
        <w:rPr>
          <w:spacing w:val="-2"/>
          <w:sz w:val="24"/>
          <w:szCs w:val="24"/>
        </w:rPr>
        <w:t xml:space="preserve"> </w:t>
      </w:r>
      <w:r>
        <w:rPr>
          <w:sz w:val="24"/>
          <w:szCs w:val="24"/>
        </w:rPr>
        <w:t>3D</w:t>
      </w:r>
      <w:r>
        <w:rPr>
          <w:spacing w:val="1"/>
          <w:sz w:val="24"/>
          <w:szCs w:val="24"/>
        </w:rPr>
        <w:t xml:space="preserve"> </w:t>
      </w:r>
      <w:r>
        <w:rPr>
          <w:sz w:val="24"/>
          <w:szCs w:val="24"/>
        </w:rPr>
        <w:t>pr</w:t>
      </w:r>
      <w:r>
        <w:rPr>
          <w:spacing w:val="-2"/>
          <w:sz w:val="24"/>
          <w:szCs w:val="24"/>
        </w:rPr>
        <w:t>i</w:t>
      </w:r>
      <w:r>
        <w:rPr>
          <w:sz w:val="24"/>
          <w:szCs w:val="24"/>
        </w:rPr>
        <w:t>n</w:t>
      </w:r>
      <w:r>
        <w:rPr>
          <w:spacing w:val="-2"/>
          <w:sz w:val="24"/>
          <w:szCs w:val="24"/>
        </w:rPr>
        <w:t>te</w:t>
      </w:r>
      <w:r>
        <w:rPr>
          <w:sz w:val="24"/>
          <w:szCs w:val="24"/>
        </w:rPr>
        <w:t xml:space="preserve">r </w:t>
      </w:r>
      <w:r>
        <w:rPr>
          <w:spacing w:val="-2"/>
          <w:sz w:val="24"/>
          <w:szCs w:val="24"/>
        </w:rPr>
        <w:t>ca</w:t>
      </w:r>
      <w:r>
        <w:rPr>
          <w:sz w:val="24"/>
          <w:szCs w:val="24"/>
        </w:rPr>
        <w:t>n und</w:t>
      </w:r>
      <w:r>
        <w:rPr>
          <w:spacing w:val="-2"/>
          <w:sz w:val="24"/>
          <w:szCs w:val="24"/>
        </w:rPr>
        <w:t>e</w:t>
      </w:r>
      <w:r>
        <w:rPr>
          <w:sz w:val="24"/>
          <w:szCs w:val="24"/>
        </w:rPr>
        <w:t>r</w:t>
      </w:r>
      <w:r>
        <w:rPr>
          <w:spacing w:val="1"/>
          <w:sz w:val="24"/>
          <w:szCs w:val="24"/>
        </w:rPr>
        <w:t>s</w:t>
      </w:r>
      <w:r>
        <w:rPr>
          <w:spacing w:val="-2"/>
          <w:sz w:val="24"/>
          <w:szCs w:val="24"/>
        </w:rPr>
        <w:t>ta</w:t>
      </w:r>
      <w:r>
        <w:rPr>
          <w:sz w:val="24"/>
          <w:szCs w:val="24"/>
        </w:rPr>
        <w:t xml:space="preserve">nd. </w:t>
      </w:r>
      <w:r>
        <w:rPr>
          <w:spacing w:val="1"/>
          <w:sz w:val="24"/>
          <w:szCs w:val="24"/>
        </w:rPr>
        <w:t>O</w:t>
      </w:r>
      <w:r>
        <w:rPr>
          <w:sz w:val="24"/>
          <w:szCs w:val="24"/>
        </w:rPr>
        <w:t>ne</w:t>
      </w:r>
      <w:r>
        <w:rPr>
          <w:spacing w:val="-2"/>
          <w:sz w:val="24"/>
          <w:szCs w:val="24"/>
        </w:rPr>
        <w:t xml:space="preserve"> </w:t>
      </w:r>
      <w:r>
        <w:rPr>
          <w:sz w:val="24"/>
          <w:szCs w:val="24"/>
        </w:rPr>
        <w:t>of</w:t>
      </w:r>
      <w:r>
        <w:rPr>
          <w:spacing w:val="5"/>
          <w:sz w:val="24"/>
          <w:szCs w:val="24"/>
        </w:rPr>
        <w:t xml:space="preserve"> </w:t>
      </w:r>
      <w:r>
        <w:rPr>
          <w:spacing w:val="-2"/>
          <w:sz w:val="24"/>
          <w:szCs w:val="24"/>
        </w:rPr>
        <w:t>t</w:t>
      </w:r>
      <w:r>
        <w:rPr>
          <w:sz w:val="24"/>
          <w:szCs w:val="24"/>
        </w:rPr>
        <w:t>he</w:t>
      </w:r>
      <w:r>
        <w:rPr>
          <w:spacing w:val="-2"/>
          <w:sz w:val="24"/>
          <w:szCs w:val="24"/>
        </w:rPr>
        <w:t xml:space="preserve"> m</w:t>
      </w:r>
      <w:r>
        <w:rPr>
          <w:sz w:val="24"/>
          <w:szCs w:val="24"/>
        </w:rPr>
        <w:t>o</w:t>
      </w:r>
      <w:r>
        <w:rPr>
          <w:spacing w:val="1"/>
          <w:sz w:val="24"/>
          <w:szCs w:val="24"/>
        </w:rPr>
        <w:t>s</w:t>
      </w:r>
      <w:r>
        <w:rPr>
          <w:sz w:val="24"/>
          <w:szCs w:val="24"/>
        </w:rPr>
        <w:t>t</w:t>
      </w:r>
      <w:r>
        <w:rPr>
          <w:spacing w:val="-2"/>
          <w:sz w:val="24"/>
          <w:szCs w:val="24"/>
        </w:rPr>
        <w:t xml:space="preserve"> c</w:t>
      </w:r>
      <w:r>
        <w:rPr>
          <w:spacing w:val="5"/>
          <w:sz w:val="24"/>
          <w:szCs w:val="24"/>
        </w:rPr>
        <w:t>o</w:t>
      </w:r>
      <w:r>
        <w:rPr>
          <w:spacing w:val="-2"/>
          <w:sz w:val="24"/>
          <w:szCs w:val="24"/>
        </w:rPr>
        <w:t>mm</w:t>
      </w:r>
      <w:r>
        <w:rPr>
          <w:sz w:val="24"/>
          <w:szCs w:val="24"/>
        </w:rPr>
        <w:t>on for</w:t>
      </w:r>
      <w:r>
        <w:rPr>
          <w:spacing w:val="3"/>
          <w:sz w:val="24"/>
          <w:szCs w:val="24"/>
        </w:rPr>
        <w:t>m</w:t>
      </w:r>
      <w:r>
        <w:rPr>
          <w:spacing w:val="-2"/>
          <w:sz w:val="24"/>
          <w:szCs w:val="24"/>
        </w:rPr>
        <w:t>at</w:t>
      </w:r>
      <w:r>
        <w:rPr>
          <w:sz w:val="24"/>
          <w:szCs w:val="24"/>
        </w:rPr>
        <w:t>s</w:t>
      </w:r>
      <w:r>
        <w:rPr>
          <w:spacing w:val="1"/>
          <w:sz w:val="24"/>
          <w:szCs w:val="24"/>
        </w:rPr>
        <w:t xml:space="preserve"> </w:t>
      </w:r>
      <w:r>
        <w:rPr>
          <w:sz w:val="24"/>
          <w:szCs w:val="24"/>
        </w:rPr>
        <w:t>u</w:t>
      </w:r>
      <w:r>
        <w:rPr>
          <w:spacing w:val="1"/>
          <w:sz w:val="24"/>
          <w:szCs w:val="24"/>
        </w:rPr>
        <w:t>s</w:t>
      </w:r>
      <w:r>
        <w:rPr>
          <w:spacing w:val="-2"/>
          <w:sz w:val="24"/>
          <w:szCs w:val="24"/>
        </w:rPr>
        <w:t>e</w:t>
      </w:r>
      <w:r>
        <w:rPr>
          <w:sz w:val="24"/>
          <w:szCs w:val="24"/>
        </w:rPr>
        <w:t xml:space="preserve">d </w:t>
      </w:r>
      <w:r>
        <w:rPr>
          <w:spacing w:val="-2"/>
          <w:sz w:val="24"/>
          <w:szCs w:val="24"/>
        </w:rPr>
        <w:t>i</w:t>
      </w:r>
      <w:r>
        <w:rPr>
          <w:sz w:val="24"/>
          <w:szCs w:val="24"/>
        </w:rPr>
        <w:t>s</w:t>
      </w:r>
      <w:r>
        <w:rPr>
          <w:spacing w:val="1"/>
          <w:sz w:val="24"/>
          <w:szCs w:val="24"/>
        </w:rPr>
        <w:t xml:space="preserve"> </w:t>
      </w:r>
      <w:r>
        <w:rPr>
          <w:spacing w:val="-2"/>
          <w:sz w:val="24"/>
          <w:szCs w:val="24"/>
        </w:rPr>
        <w:t>ca</w:t>
      </w:r>
      <w:r>
        <w:rPr>
          <w:spacing w:val="3"/>
          <w:sz w:val="24"/>
          <w:szCs w:val="24"/>
        </w:rPr>
        <w:t>l</w:t>
      </w:r>
      <w:r>
        <w:rPr>
          <w:spacing w:val="-2"/>
          <w:sz w:val="24"/>
          <w:szCs w:val="24"/>
        </w:rPr>
        <w:t>le</w:t>
      </w:r>
      <w:r>
        <w:rPr>
          <w:sz w:val="24"/>
          <w:szCs w:val="24"/>
        </w:rPr>
        <w:t xml:space="preserve">d </w:t>
      </w:r>
      <w:r>
        <w:rPr>
          <w:spacing w:val="1"/>
          <w:sz w:val="24"/>
          <w:szCs w:val="24"/>
        </w:rPr>
        <w:t>S</w:t>
      </w:r>
      <w:r>
        <w:rPr>
          <w:spacing w:val="-2"/>
          <w:sz w:val="24"/>
          <w:szCs w:val="24"/>
        </w:rPr>
        <w:t>T</w:t>
      </w:r>
      <w:r>
        <w:rPr>
          <w:sz w:val="24"/>
          <w:szCs w:val="24"/>
        </w:rPr>
        <w:t>L</w:t>
      </w:r>
      <w:r>
        <w:rPr>
          <w:spacing w:val="-1"/>
          <w:sz w:val="24"/>
          <w:szCs w:val="24"/>
        </w:rPr>
        <w:t xml:space="preserve"> </w:t>
      </w:r>
      <w:r>
        <w:rPr>
          <w:sz w:val="24"/>
          <w:szCs w:val="24"/>
        </w:rPr>
        <w:t>(</w:t>
      </w:r>
      <w:r>
        <w:rPr>
          <w:spacing w:val="1"/>
          <w:sz w:val="24"/>
          <w:szCs w:val="24"/>
        </w:rPr>
        <w:t>S</w:t>
      </w:r>
      <w:r>
        <w:rPr>
          <w:spacing w:val="-2"/>
          <w:sz w:val="24"/>
          <w:szCs w:val="24"/>
        </w:rPr>
        <w:t>te</w:t>
      </w:r>
      <w:r>
        <w:rPr>
          <w:sz w:val="24"/>
          <w:szCs w:val="24"/>
        </w:rPr>
        <w:t>r</w:t>
      </w:r>
      <w:r>
        <w:rPr>
          <w:spacing w:val="-1"/>
          <w:sz w:val="24"/>
          <w:szCs w:val="24"/>
        </w:rPr>
        <w:t>e</w:t>
      </w:r>
      <w:r>
        <w:rPr>
          <w:sz w:val="24"/>
          <w:szCs w:val="24"/>
        </w:rPr>
        <w:t>o</w:t>
      </w:r>
      <w:r>
        <w:rPr>
          <w:spacing w:val="3"/>
          <w:sz w:val="24"/>
          <w:szCs w:val="24"/>
        </w:rPr>
        <w:t>l</w:t>
      </w:r>
      <w:r>
        <w:rPr>
          <w:spacing w:val="-2"/>
          <w:sz w:val="24"/>
          <w:szCs w:val="24"/>
        </w:rPr>
        <w:t>it</w:t>
      </w:r>
      <w:r>
        <w:rPr>
          <w:sz w:val="24"/>
          <w:szCs w:val="24"/>
        </w:rPr>
        <w:t>hogr</w:t>
      </w:r>
      <w:r>
        <w:rPr>
          <w:spacing w:val="-1"/>
          <w:sz w:val="24"/>
          <w:szCs w:val="24"/>
        </w:rPr>
        <w:t>a</w:t>
      </w:r>
      <w:r>
        <w:rPr>
          <w:sz w:val="24"/>
          <w:szCs w:val="24"/>
        </w:rPr>
        <w:t>ph</w:t>
      </w:r>
      <w:r>
        <w:rPr>
          <w:spacing w:val="1"/>
          <w:sz w:val="24"/>
          <w:szCs w:val="24"/>
        </w:rPr>
        <w:t>y</w:t>
      </w:r>
      <w:r>
        <w:rPr>
          <w:sz w:val="24"/>
          <w:szCs w:val="24"/>
        </w:rPr>
        <w:t>) u</w:t>
      </w:r>
      <w:r>
        <w:rPr>
          <w:spacing w:val="1"/>
          <w:sz w:val="24"/>
          <w:szCs w:val="24"/>
        </w:rPr>
        <w:t>s</w:t>
      </w:r>
      <w:r>
        <w:rPr>
          <w:spacing w:val="-2"/>
          <w:sz w:val="24"/>
          <w:szCs w:val="24"/>
        </w:rPr>
        <w:t>e</w:t>
      </w:r>
      <w:r>
        <w:rPr>
          <w:sz w:val="24"/>
          <w:szCs w:val="24"/>
        </w:rPr>
        <w:t xml:space="preserve">s </w:t>
      </w:r>
      <w:r>
        <w:rPr>
          <w:spacing w:val="-2"/>
          <w:sz w:val="24"/>
          <w:szCs w:val="24"/>
        </w:rPr>
        <w:t>t</w:t>
      </w:r>
      <w:r>
        <w:rPr>
          <w:sz w:val="24"/>
          <w:szCs w:val="24"/>
        </w:rPr>
        <w:t>r</w:t>
      </w:r>
      <w:r>
        <w:rPr>
          <w:spacing w:val="-2"/>
          <w:sz w:val="24"/>
          <w:szCs w:val="24"/>
        </w:rPr>
        <w:t>ia</w:t>
      </w:r>
      <w:r>
        <w:rPr>
          <w:sz w:val="24"/>
          <w:szCs w:val="24"/>
        </w:rPr>
        <w:t>ng</w:t>
      </w:r>
      <w:r>
        <w:rPr>
          <w:spacing w:val="3"/>
          <w:sz w:val="24"/>
          <w:szCs w:val="24"/>
        </w:rPr>
        <w:t>l</w:t>
      </w:r>
      <w:r>
        <w:rPr>
          <w:spacing w:val="-2"/>
          <w:sz w:val="24"/>
          <w:szCs w:val="24"/>
        </w:rPr>
        <w:t>e</w:t>
      </w:r>
      <w:r>
        <w:rPr>
          <w:sz w:val="24"/>
          <w:szCs w:val="24"/>
        </w:rPr>
        <w:t>s</w:t>
      </w:r>
      <w:r>
        <w:rPr>
          <w:spacing w:val="1"/>
          <w:sz w:val="24"/>
          <w:szCs w:val="24"/>
        </w:rPr>
        <w:t xml:space="preserve"> </w:t>
      </w:r>
      <w:r>
        <w:rPr>
          <w:spacing w:val="-2"/>
          <w:sz w:val="24"/>
          <w:szCs w:val="24"/>
        </w:rPr>
        <w:t>t</w:t>
      </w:r>
      <w:r>
        <w:rPr>
          <w:sz w:val="24"/>
          <w:szCs w:val="24"/>
        </w:rPr>
        <w:t>o d</w:t>
      </w:r>
      <w:r>
        <w:rPr>
          <w:spacing w:val="-2"/>
          <w:sz w:val="24"/>
          <w:szCs w:val="24"/>
        </w:rPr>
        <w:t>e</w:t>
      </w:r>
      <w:r>
        <w:rPr>
          <w:spacing w:val="1"/>
          <w:sz w:val="24"/>
          <w:szCs w:val="24"/>
        </w:rPr>
        <w:t>s</w:t>
      </w:r>
      <w:r>
        <w:rPr>
          <w:spacing w:val="-2"/>
          <w:sz w:val="24"/>
          <w:szCs w:val="24"/>
        </w:rPr>
        <w:t>c</w:t>
      </w:r>
      <w:r>
        <w:rPr>
          <w:sz w:val="24"/>
          <w:szCs w:val="24"/>
        </w:rPr>
        <w:t>r</w:t>
      </w:r>
      <w:r>
        <w:rPr>
          <w:spacing w:val="-2"/>
          <w:sz w:val="24"/>
          <w:szCs w:val="24"/>
        </w:rPr>
        <w:t>i</w:t>
      </w:r>
      <w:r>
        <w:rPr>
          <w:spacing w:val="5"/>
          <w:sz w:val="24"/>
          <w:szCs w:val="24"/>
        </w:rPr>
        <w:t>b</w:t>
      </w:r>
      <w:r>
        <w:rPr>
          <w:sz w:val="24"/>
          <w:szCs w:val="24"/>
        </w:rPr>
        <w:t>e</w:t>
      </w:r>
      <w:r>
        <w:rPr>
          <w:spacing w:val="-2"/>
          <w:sz w:val="24"/>
          <w:szCs w:val="24"/>
        </w:rPr>
        <w:t xml:space="preserve"> t</w:t>
      </w:r>
      <w:r>
        <w:rPr>
          <w:sz w:val="24"/>
          <w:szCs w:val="24"/>
        </w:rPr>
        <w:t>he</w:t>
      </w:r>
      <w:r>
        <w:rPr>
          <w:spacing w:val="-2"/>
          <w:sz w:val="24"/>
          <w:szCs w:val="24"/>
        </w:rPr>
        <w:t xml:space="preserve"> </w:t>
      </w:r>
      <w:r>
        <w:rPr>
          <w:spacing w:val="1"/>
          <w:sz w:val="24"/>
          <w:szCs w:val="24"/>
        </w:rPr>
        <w:t>s</w:t>
      </w:r>
      <w:r>
        <w:rPr>
          <w:sz w:val="24"/>
          <w:szCs w:val="24"/>
        </w:rPr>
        <w:t>urf</w:t>
      </w:r>
      <w:r>
        <w:rPr>
          <w:spacing w:val="-1"/>
          <w:sz w:val="24"/>
          <w:szCs w:val="24"/>
        </w:rPr>
        <w:t>a</w:t>
      </w:r>
      <w:r>
        <w:rPr>
          <w:spacing w:val="3"/>
          <w:sz w:val="24"/>
          <w:szCs w:val="24"/>
        </w:rPr>
        <w:t>c</w:t>
      </w:r>
      <w:r>
        <w:rPr>
          <w:spacing w:val="-2"/>
          <w:sz w:val="24"/>
          <w:szCs w:val="24"/>
        </w:rPr>
        <w:t>e</w:t>
      </w:r>
      <w:r>
        <w:rPr>
          <w:sz w:val="24"/>
          <w:szCs w:val="24"/>
        </w:rPr>
        <w:t>s</w:t>
      </w:r>
      <w:r>
        <w:rPr>
          <w:spacing w:val="1"/>
          <w:sz w:val="24"/>
          <w:szCs w:val="24"/>
        </w:rPr>
        <w:t xml:space="preserve"> </w:t>
      </w:r>
      <w:r>
        <w:rPr>
          <w:spacing w:val="-2"/>
          <w:sz w:val="24"/>
          <w:szCs w:val="24"/>
        </w:rPr>
        <w:t>t</w:t>
      </w:r>
      <w:r>
        <w:rPr>
          <w:sz w:val="24"/>
          <w:szCs w:val="24"/>
        </w:rPr>
        <w:t>o be</w:t>
      </w:r>
      <w:r>
        <w:rPr>
          <w:spacing w:val="-2"/>
          <w:sz w:val="24"/>
          <w:szCs w:val="24"/>
        </w:rPr>
        <w:t xml:space="preserve"> </w:t>
      </w:r>
      <w:r>
        <w:rPr>
          <w:sz w:val="24"/>
          <w:szCs w:val="24"/>
        </w:rPr>
        <w:t>bu</w:t>
      </w:r>
      <w:r>
        <w:rPr>
          <w:spacing w:val="3"/>
          <w:sz w:val="24"/>
          <w:szCs w:val="24"/>
        </w:rPr>
        <w:t>i</w:t>
      </w:r>
      <w:r>
        <w:rPr>
          <w:spacing w:val="-2"/>
          <w:sz w:val="24"/>
          <w:szCs w:val="24"/>
        </w:rPr>
        <w:t>lt</w:t>
      </w:r>
      <w:r>
        <w:rPr>
          <w:sz w:val="24"/>
          <w:szCs w:val="24"/>
        </w:rPr>
        <w:t>.</w:t>
      </w:r>
      <w:r>
        <w:rPr>
          <w:spacing w:val="5"/>
          <w:sz w:val="24"/>
          <w:szCs w:val="24"/>
        </w:rPr>
        <w:t xml:space="preserve"> </w:t>
      </w:r>
      <w:r>
        <w:rPr>
          <w:spacing w:val="3"/>
          <w:sz w:val="24"/>
          <w:szCs w:val="24"/>
        </w:rPr>
        <w:t>E</w:t>
      </w:r>
      <w:r>
        <w:rPr>
          <w:spacing w:val="-2"/>
          <w:sz w:val="24"/>
          <w:szCs w:val="24"/>
        </w:rPr>
        <w:t>ac</w:t>
      </w:r>
      <w:r>
        <w:rPr>
          <w:sz w:val="24"/>
          <w:szCs w:val="24"/>
        </w:rPr>
        <w:t xml:space="preserve">h </w:t>
      </w:r>
      <w:r>
        <w:rPr>
          <w:spacing w:val="-2"/>
          <w:sz w:val="24"/>
          <w:szCs w:val="24"/>
        </w:rPr>
        <w:t>t</w:t>
      </w:r>
      <w:r>
        <w:rPr>
          <w:spacing w:val="5"/>
          <w:sz w:val="24"/>
          <w:szCs w:val="24"/>
        </w:rPr>
        <w:t>r</w:t>
      </w:r>
      <w:r>
        <w:rPr>
          <w:spacing w:val="3"/>
          <w:sz w:val="24"/>
          <w:szCs w:val="24"/>
        </w:rPr>
        <w:t>i</w:t>
      </w:r>
      <w:r>
        <w:rPr>
          <w:spacing w:val="-2"/>
          <w:sz w:val="24"/>
          <w:szCs w:val="24"/>
        </w:rPr>
        <w:t>a</w:t>
      </w:r>
      <w:r>
        <w:rPr>
          <w:sz w:val="24"/>
          <w:szCs w:val="24"/>
        </w:rPr>
        <w:t>ng</w:t>
      </w:r>
      <w:r>
        <w:rPr>
          <w:spacing w:val="-2"/>
          <w:sz w:val="24"/>
          <w:szCs w:val="24"/>
        </w:rPr>
        <w:t>l</w:t>
      </w:r>
      <w:r>
        <w:rPr>
          <w:sz w:val="24"/>
          <w:szCs w:val="24"/>
        </w:rPr>
        <w:t>e</w:t>
      </w:r>
      <w:r>
        <w:rPr>
          <w:spacing w:val="-2"/>
          <w:sz w:val="24"/>
          <w:szCs w:val="24"/>
        </w:rPr>
        <w:t xml:space="preserve"> i</w:t>
      </w:r>
      <w:r>
        <w:rPr>
          <w:sz w:val="24"/>
          <w:szCs w:val="24"/>
        </w:rPr>
        <w:t>s</w:t>
      </w:r>
      <w:r>
        <w:rPr>
          <w:spacing w:val="1"/>
          <w:sz w:val="24"/>
          <w:szCs w:val="24"/>
        </w:rPr>
        <w:t xml:space="preserve"> </w:t>
      </w:r>
      <w:r>
        <w:rPr>
          <w:sz w:val="24"/>
          <w:szCs w:val="24"/>
        </w:rPr>
        <w:t>d</w:t>
      </w:r>
      <w:r>
        <w:rPr>
          <w:spacing w:val="-2"/>
          <w:sz w:val="24"/>
          <w:szCs w:val="24"/>
        </w:rPr>
        <w:t>e</w:t>
      </w:r>
      <w:r>
        <w:rPr>
          <w:spacing w:val="5"/>
          <w:sz w:val="24"/>
          <w:szCs w:val="24"/>
        </w:rPr>
        <w:t>f</w:t>
      </w:r>
      <w:r>
        <w:rPr>
          <w:spacing w:val="-2"/>
          <w:sz w:val="24"/>
          <w:szCs w:val="24"/>
        </w:rPr>
        <w:t>i</w:t>
      </w:r>
      <w:r>
        <w:rPr>
          <w:sz w:val="24"/>
          <w:szCs w:val="24"/>
        </w:rPr>
        <w:t>n</w:t>
      </w:r>
      <w:r>
        <w:rPr>
          <w:spacing w:val="-2"/>
          <w:sz w:val="24"/>
          <w:szCs w:val="24"/>
        </w:rPr>
        <w:t>e</w:t>
      </w:r>
      <w:r>
        <w:rPr>
          <w:sz w:val="24"/>
          <w:szCs w:val="24"/>
        </w:rPr>
        <w:t xml:space="preserve">d by </w:t>
      </w:r>
      <w:r>
        <w:rPr>
          <w:spacing w:val="-2"/>
          <w:sz w:val="24"/>
          <w:szCs w:val="24"/>
        </w:rPr>
        <w:t>t</w:t>
      </w:r>
      <w:r>
        <w:rPr>
          <w:sz w:val="24"/>
          <w:szCs w:val="24"/>
        </w:rPr>
        <w:t>h</w:t>
      </w:r>
      <w:r>
        <w:rPr>
          <w:spacing w:val="5"/>
          <w:sz w:val="24"/>
          <w:szCs w:val="24"/>
        </w:rPr>
        <w:t>r</w:t>
      </w:r>
      <w:r>
        <w:rPr>
          <w:spacing w:val="-2"/>
          <w:sz w:val="24"/>
          <w:szCs w:val="24"/>
        </w:rPr>
        <w:t>e</w:t>
      </w:r>
      <w:r>
        <w:rPr>
          <w:sz w:val="24"/>
          <w:szCs w:val="24"/>
        </w:rPr>
        <w:t>e</w:t>
      </w:r>
      <w:r>
        <w:rPr>
          <w:spacing w:val="-2"/>
          <w:sz w:val="24"/>
          <w:szCs w:val="24"/>
        </w:rPr>
        <w:t xml:space="preserve"> </w:t>
      </w:r>
      <w:r>
        <w:rPr>
          <w:sz w:val="24"/>
          <w:szCs w:val="24"/>
        </w:rPr>
        <w:t>v</w:t>
      </w:r>
      <w:r>
        <w:rPr>
          <w:spacing w:val="-2"/>
          <w:sz w:val="24"/>
          <w:szCs w:val="24"/>
        </w:rPr>
        <w:t>e</w:t>
      </w:r>
      <w:r>
        <w:rPr>
          <w:sz w:val="24"/>
          <w:szCs w:val="24"/>
        </w:rPr>
        <w:t>r</w:t>
      </w:r>
      <w:r>
        <w:rPr>
          <w:spacing w:val="3"/>
          <w:sz w:val="24"/>
          <w:szCs w:val="24"/>
        </w:rPr>
        <w:t>t</w:t>
      </w:r>
      <w:r>
        <w:rPr>
          <w:spacing w:val="-2"/>
          <w:sz w:val="24"/>
          <w:szCs w:val="24"/>
        </w:rPr>
        <w:t>ice</w:t>
      </w:r>
      <w:r>
        <w:rPr>
          <w:sz w:val="24"/>
          <w:szCs w:val="24"/>
        </w:rPr>
        <w:t>s</w:t>
      </w:r>
      <w:r>
        <w:rPr>
          <w:spacing w:val="1"/>
          <w:sz w:val="24"/>
          <w:szCs w:val="24"/>
        </w:rPr>
        <w:t xml:space="preserve"> </w:t>
      </w:r>
      <w:r>
        <w:rPr>
          <w:spacing w:val="3"/>
          <w:sz w:val="24"/>
          <w:szCs w:val="24"/>
        </w:rPr>
        <w:t>a</w:t>
      </w:r>
      <w:r>
        <w:rPr>
          <w:spacing w:val="-2"/>
          <w:sz w:val="24"/>
          <w:szCs w:val="24"/>
        </w:rPr>
        <w:t>l</w:t>
      </w:r>
      <w:r>
        <w:rPr>
          <w:sz w:val="24"/>
          <w:szCs w:val="24"/>
        </w:rPr>
        <w:t xml:space="preserve">ong </w:t>
      </w:r>
      <w:r>
        <w:rPr>
          <w:spacing w:val="1"/>
          <w:sz w:val="24"/>
          <w:szCs w:val="24"/>
        </w:rPr>
        <w:t>w</w:t>
      </w:r>
      <w:r>
        <w:rPr>
          <w:spacing w:val="-2"/>
          <w:sz w:val="24"/>
          <w:szCs w:val="24"/>
        </w:rPr>
        <w:t>it</w:t>
      </w:r>
      <w:r>
        <w:rPr>
          <w:sz w:val="24"/>
          <w:szCs w:val="24"/>
        </w:rPr>
        <w:t>h a</w:t>
      </w:r>
      <w:r>
        <w:rPr>
          <w:spacing w:val="-2"/>
          <w:sz w:val="24"/>
          <w:szCs w:val="24"/>
        </w:rPr>
        <w:t xml:space="preserve"> </w:t>
      </w:r>
      <w:r>
        <w:rPr>
          <w:sz w:val="24"/>
          <w:szCs w:val="24"/>
        </w:rPr>
        <w:t>nor</w:t>
      </w:r>
      <w:r>
        <w:rPr>
          <w:spacing w:val="-2"/>
          <w:sz w:val="24"/>
          <w:szCs w:val="24"/>
        </w:rPr>
        <w:t>ma</w:t>
      </w:r>
      <w:r>
        <w:rPr>
          <w:sz w:val="24"/>
          <w:szCs w:val="24"/>
        </w:rPr>
        <w:t>l</w:t>
      </w:r>
      <w:r>
        <w:rPr>
          <w:spacing w:val="-2"/>
          <w:sz w:val="24"/>
          <w:szCs w:val="24"/>
        </w:rPr>
        <w:t xml:space="preserve"> </w:t>
      </w:r>
      <w:r>
        <w:rPr>
          <w:spacing w:val="5"/>
          <w:sz w:val="24"/>
          <w:szCs w:val="24"/>
        </w:rPr>
        <w:t>v</w:t>
      </w:r>
      <w:r>
        <w:rPr>
          <w:spacing w:val="-2"/>
          <w:sz w:val="24"/>
          <w:szCs w:val="24"/>
        </w:rPr>
        <w:t>ect</w:t>
      </w:r>
      <w:r>
        <w:rPr>
          <w:sz w:val="24"/>
          <w:szCs w:val="24"/>
        </w:rPr>
        <w:t>or</w:t>
      </w:r>
      <w:r>
        <w:rPr>
          <w:spacing w:val="5"/>
          <w:sz w:val="24"/>
          <w:szCs w:val="24"/>
        </w:rPr>
        <w:t xml:space="preserve"> </w:t>
      </w:r>
      <w:r>
        <w:rPr>
          <w:spacing w:val="-2"/>
          <w:sz w:val="24"/>
          <w:szCs w:val="24"/>
        </w:rPr>
        <w:t>t</w:t>
      </w:r>
      <w:r>
        <w:rPr>
          <w:sz w:val="24"/>
          <w:szCs w:val="24"/>
        </w:rPr>
        <w:t>h</w:t>
      </w:r>
      <w:r>
        <w:rPr>
          <w:spacing w:val="-2"/>
          <w:sz w:val="24"/>
          <w:szCs w:val="24"/>
        </w:rPr>
        <w:t>a</w:t>
      </w:r>
      <w:r>
        <w:rPr>
          <w:sz w:val="24"/>
          <w:szCs w:val="24"/>
        </w:rPr>
        <w:t>t</w:t>
      </w:r>
      <w:r>
        <w:rPr>
          <w:spacing w:val="-2"/>
          <w:sz w:val="24"/>
          <w:szCs w:val="24"/>
        </w:rPr>
        <w:t xml:space="preserve"> </w:t>
      </w:r>
      <w:r>
        <w:rPr>
          <w:sz w:val="24"/>
          <w:szCs w:val="24"/>
        </w:rPr>
        <w:t>p</w:t>
      </w:r>
      <w:r>
        <w:rPr>
          <w:spacing w:val="5"/>
          <w:sz w:val="24"/>
          <w:szCs w:val="24"/>
        </w:rPr>
        <w:t>o</w:t>
      </w:r>
      <w:r>
        <w:rPr>
          <w:spacing w:val="-2"/>
          <w:sz w:val="24"/>
          <w:szCs w:val="24"/>
        </w:rPr>
        <w:t>i</w:t>
      </w:r>
      <w:r>
        <w:rPr>
          <w:sz w:val="24"/>
          <w:szCs w:val="24"/>
        </w:rPr>
        <w:t>n</w:t>
      </w:r>
      <w:r>
        <w:rPr>
          <w:spacing w:val="-2"/>
          <w:sz w:val="24"/>
          <w:szCs w:val="24"/>
        </w:rPr>
        <w:t>t</w:t>
      </w:r>
      <w:r>
        <w:rPr>
          <w:sz w:val="24"/>
          <w:szCs w:val="24"/>
        </w:rPr>
        <w:t>s</w:t>
      </w:r>
      <w:r>
        <w:rPr>
          <w:spacing w:val="1"/>
          <w:sz w:val="24"/>
          <w:szCs w:val="24"/>
        </w:rPr>
        <w:t xml:space="preserve"> </w:t>
      </w:r>
      <w:r>
        <w:rPr>
          <w:sz w:val="24"/>
          <w:szCs w:val="24"/>
        </w:rPr>
        <w:t>ou</w:t>
      </w:r>
      <w:r>
        <w:rPr>
          <w:spacing w:val="-2"/>
          <w:sz w:val="24"/>
          <w:szCs w:val="24"/>
        </w:rPr>
        <w:t>t</w:t>
      </w:r>
      <w:r>
        <w:rPr>
          <w:spacing w:val="1"/>
          <w:sz w:val="24"/>
          <w:szCs w:val="24"/>
        </w:rPr>
        <w:t>w</w:t>
      </w:r>
      <w:r>
        <w:rPr>
          <w:spacing w:val="-2"/>
          <w:sz w:val="24"/>
          <w:szCs w:val="24"/>
        </w:rPr>
        <w:t>a</w:t>
      </w:r>
      <w:r>
        <w:rPr>
          <w:sz w:val="24"/>
          <w:szCs w:val="24"/>
        </w:rPr>
        <w:t>rd, r</w:t>
      </w:r>
      <w:r>
        <w:rPr>
          <w:spacing w:val="-1"/>
          <w:sz w:val="24"/>
          <w:szCs w:val="24"/>
        </w:rPr>
        <w:t>e</w:t>
      </w:r>
      <w:r>
        <w:rPr>
          <w:sz w:val="24"/>
          <w:szCs w:val="24"/>
        </w:rPr>
        <w:t>pr</w:t>
      </w:r>
      <w:r>
        <w:rPr>
          <w:spacing w:val="-1"/>
          <w:sz w:val="24"/>
          <w:szCs w:val="24"/>
        </w:rPr>
        <w:t>e</w:t>
      </w:r>
      <w:r>
        <w:rPr>
          <w:spacing w:val="1"/>
          <w:sz w:val="24"/>
          <w:szCs w:val="24"/>
        </w:rPr>
        <w:t>s</w:t>
      </w:r>
      <w:r>
        <w:rPr>
          <w:spacing w:val="-2"/>
          <w:sz w:val="24"/>
          <w:szCs w:val="24"/>
        </w:rPr>
        <w:t>e</w:t>
      </w:r>
      <w:r>
        <w:rPr>
          <w:spacing w:val="5"/>
          <w:sz w:val="24"/>
          <w:szCs w:val="24"/>
        </w:rPr>
        <w:t>n</w:t>
      </w:r>
      <w:r>
        <w:rPr>
          <w:spacing w:val="-2"/>
          <w:sz w:val="24"/>
          <w:szCs w:val="24"/>
        </w:rPr>
        <w:t>ti</w:t>
      </w:r>
      <w:r>
        <w:rPr>
          <w:sz w:val="24"/>
          <w:szCs w:val="24"/>
        </w:rPr>
        <w:t xml:space="preserve">ng </w:t>
      </w:r>
      <w:r>
        <w:rPr>
          <w:spacing w:val="-2"/>
          <w:sz w:val="24"/>
          <w:szCs w:val="24"/>
        </w:rPr>
        <w:t>t</w:t>
      </w:r>
      <w:r>
        <w:rPr>
          <w:spacing w:val="5"/>
          <w:sz w:val="24"/>
          <w:szCs w:val="24"/>
        </w:rPr>
        <w:t>h</w:t>
      </w:r>
      <w:r>
        <w:rPr>
          <w:sz w:val="24"/>
          <w:szCs w:val="24"/>
        </w:rPr>
        <w:t>e</w:t>
      </w:r>
      <w:r>
        <w:rPr>
          <w:spacing w:val="3"/>
          <w:sz w:val="24"/>
          <w:szCs w:val="24"/>
        </w:rPr>
        <w:t xml:space="preserve"> </w:t>
      </w:r>
      <w:r>
        <w:rPr>
          <w:spacing w:val="-2"/>
          <w:sz w:val="24"/>
          <w:szCs w:val="24"/>
        </w:rPr>
        <w:t>t</w:t>
      </w:r>
      <w:r>
        <w:rPr>
          <w:sz w:val="24"/>
          <w:szCs w:val="24"/>
        </w:rPr>
        <w:t>r</w:t>
      </w:r>
      <w:r>
        <w:rPr>
          <w:spacing w:val="-2"/>
          <w:sz w:val="24"/>
          <w:szCs w:val="24"/>
        </w:rPr>
        <w:t>ia</w:t>
      </w:r>
      <w:r>
        <w:rPr>
          <w:sz w:val="24"/>
          <w:szCs w:val="24"/>
        </w:rPr>
        <w:t>ng</w:t>
      </w:r>
      <w:r>
        <w:rPr>
          <w:spacing w:val="3"/>
          <w:sz w:val="24"/>
          <w:szCs w:val="24"/>
        </w:rPr>
        <w:t>l</w:t>
      </w:r>
      <w:r>
        <w:rPr>
          <w:spacing w:val="-2"/>
          <w:sz w:val="24"/>
          <w:szCs w:val="24"/>
        </w:rPr>
        <w:t>e</w:t>
      </w:r>
      <w:r>
        <w:rPr>
          <w:spacing w:val="-15"/>
          <w:sz w:val="24"/>
          <w:szCs w:val="24"/>
        </w:rPr>
        <w:t>’</w:t>
      </w:r>
      <w:r>
        <w:rPr>
          <w:sz w:val="24"/>
          <w:szCs w:val="24"/>
        </w:rPr>
        <w:t>s</w:t>
      </w:r>
      <w:r>
        <w:rPr>
          <w:spacing w:val="1"/>
          <w:sz w:val="24"/>
          <w:szCs w:val="24"/>
        </w:rPr>
        <w:t xml:space="preserve"> </w:t>
      </w:r>
      <w:r>
        <w:rPr>
          <w:sz w:val="24"/>
          <w:szCs w:val="24"/>
        </w:rPr>
        <w:t>or</w:t>
      </w:r>
      <w:r>
        <w:rPr>
          <w:spacing w:val="-2"/>
          <w:sz w:val="24"/>
          <w:szCs w:val="24"/>
        </w:rPr>
        <w:t>ie</w:t>
      </w:r>
      <w:r>
        <w:rPr>
          <w:spacing w:val="5"/>
          <w:sz w:val="24"/>
          <w:szCs w:val="24"/>
        </w:rPr>
        <w:t>n</w:t>
      </w:r>
      <w:r>
        <w:rPr>
          <w:spacing w:val="-2"/>
          <w:sz w:val="24"/>
          <w:szCs w:val="24"/>
        </w:rPr>
        <w:t>ta</w:t>
      </w:r>
      <w:r>
        <w:rPr>
          <w:spacing w:val="3"/>
          <w:sz w:val="24"/>
          <w:szCs w:val="24"/>
        </w:rPr>
        <w:t>t</w:t>
      </w:r>
      <w:r>
        <w:rPr>
          <w:spacing w:val="-2"/>
          <w:sz w:val="24"/>
          <w:szCs w:val="24"/>
        </w:rPr>
        <w:t>i</w:t>
      </w:r>
      <w:r>
        <w:rPr>
          <w:sz w:val="24"/>
          <w:szCs w:val="24"/>
        </w:rPr>
        <w:t>on.</w:t>
      </w:r>
      <w:r>
        <w:rPr>
          <w:spacing w:val="-5"/>
          <w:sz w:val="24"/>
          <w:szCs w:val="24"/>
        </w:rPr>
        <w:t xml:space="preserve"> </w:t>
      </w:r>
      <w:r>
        <w:rPr>
          <w:spacing w:val="-2"/>
          <w:sz w:val="24"/>
          <w:szCs w:val="24"/>
        </w:rPr>
        <w:t>T</w:t>
      </w:r>
      <w:r>
        <w:rPr>
          <w:sz w:val="24"/>
          <w:szCs w:val="24"/>
        </w:rPr>
        <w:t>h</w:t>
      </w:r>
      <w:r>
        <w:rPr>
          <w:spacing w:val="-2"/>
          <w:sz w:val="24"/>
          <w:szCs w:val="24"/>
        </w:rPr>
        <w:t>i</w:t>
      </w:r>
      <w:r>
        <w:rPr>
          <w:sz w:val="24"/>
          <w:szCs w:val="24"/>
        </w:rPr>
        <w:t>s</w:t>
      </w:r>
      <w:r>
        <w:rPr>
          <w:spacing w:val="1"/>
          <w:sz w:val="24"/>
          <w:szCs w:val="24"/>
        </w:rPr>
        <w:t xml:space="preserve"> </w:t>
      </w:r>
      <w:r>
        <w:rPr>
          <w:sz w:val="24"/>
          <w:szCs w:val="24"/>
        </w:rPr>
        <w:t>pro</w:t>
      </w:r>
      <w:r>
        <w:rPr>
          <w:spacing w:val="3"/>
          <w:sz w:val="24"/>
          <w:szCs w:val="24"/>
        </w:rPr>
        <w:t>c</w:t>
      </w:r>
      <w:r>
        <w:rPr>
          <w:spacing w:val="-2"/>
          <w:sz w:val="24"/>
          <w:szCs w:val="24"/>
        </w:rPr>
        <w:t>e</w:t>
      </w:r>
      <w:r>
        <w:rPr>
          <w:spacing w:val="1"/>
          <w:sz w:val="24"/>
          <w:szCs w:val="24"/>
        </w:rPr>
        <w:t>s</w:t>
      </w:r>
      <w:r>
        <w:rPr>
          <w:sz w:val="24"/>
          <w:szCs w:val="24"/>
        </w:rPr>
        <w:t>s</w:t>
      </w:r>
      <w:r>
        <w:rPr>
          <w:spacing w:val="1"/>
          <w:sz w:val="24"/>
          <w:szCs w:val="24"/>
        </w:rPr>
        <w:t xml:space="preserve"> </w:t>
      </w:r>
      <w:r>
        <w:rPr>
          <w:sz w:val="24"/>
          <w:szCs w:val="24"/>
        </w:rPr>
        <w:t>of d</w:t>
      </w:r>
      <w:r>
        <w:rPr>
          <w:spacing w:val="-2"/>
          <w:sz w:val="24"/>
          <w:szCs w:val="24"/>
        </w:rPr>
        <w:t>i</w:t>
      </w:r>
      <w:r>
        <w:rPr>
          <w:sz w:val="24"/>
          <w:szCs w:val="24"/>
        </w:rPr>
        <w:t>v</w:t>
      </w:r>
      <w:r>
        <w:rPr>
          <w:spacing w:val="-2"/>
          <w:sz w:val="24"/>
          <w:szCs w:val="24"/>
        </w:rPr>
        <w:t>i</w:t>
      </w:r>
      <w:r>
        <w:rPr>
          <w:sz w:val="24"/>
          <w:szCs w:val="24"/>
        </w:rPr>
        <w:t>d</w:t>
      </w:r>
      <w:r>
        <w:rPr>
          <w:spacing w:val="-2"/>
          <w:sz w:val="24"/>
          <w:szCs w:val="24"/>
        </w:rPr>
        <w:t>i</w:t>
      </w:r>
      <w:r>
        <w:rPr>
          <w:sz w:val="24"/>
          <w:szCs w:val="24"/>
        </w:rPr>
        <w:t>ng a</w:t>
      </w:r>
      <w:r>
        <w:rPr>
          <w:spacing w:val="-2"/>
          <w:sz w:val="24"/>
          <w:szCs w:val="24"/>
        </w:rPr>
        <w:t xml:space="preserve"> </w:t>
      </w:r>
      <w:r>
        <w:rPr>
          <w:spacing w:val="1"/>
          <w:sz w:val="24"/>
          <w:szCs w:val="24"/>
        </w:rPr>
        <w:t>s</w:t>
      </w:r>
      <w:r>
        <w:rPr>
          <w:sz w:val="24"/>
          <w:szCs w:val="24"/>
        </w:rPr>
        <w:t>urf</w:t>
      </w:r>
      <w:r>
        <w:rPr>
          <w:spacing w:val="3"/>
          <w:sz w:val="24"/>
          <w:szCs w:val="24"/>
        </w:rPr>
        <w:t>a</w:t>
      </w:r>
      <w:r>
        <w:rPr>
          <w:spacing w:val="-2"/>
          <w:sz w:val="24"/>
          <w:szCs w:val="24"/>
        </w:rPr>
        <w:t>c</w:t>
      </w:r>
      <w:r>
        <w:rPr>
          <w:sz w:val="24"/>
          <w:szCs w:val="24"/>
        </w:rPr>
        <w:t>e</w:t>
      </w:r>
      <w:r>
        <w:rPr>
          <w:spacing w:val="-2"/>
          <w:sz w:val="24"/>
          <w:szCs w:val="24"/>
        </w:rPr>
        <w:t xml:space="preserve"> i</w:t>
      </w:r>
      <w:r>
        <w:rPr>
          <w:spacing w:val="5"/>
          <w:sz w:val="24"/>
          <w:szCs w:val="24"/>
        </w:rPr>
        <w:t>n</w:t>
      </w:r>
      <w:r>
        <w:rPr>
          <w:spacing w:val="-2"/>
          <w:sz w:val="24"/>
          <w:szCs w:val="24"/>
        </w:rPr>
        <w:t>t</w:t>
      </w:r>
      <w:r>
        <w:rPr>
          <w:sz w:val="24"/>
          <w:szCs w:val="24"/>
        </w:rPr>
        <w:t xml:space="preserve">o </w:t>
      </w:r>
      <w:r>
        <w:rPr>
          <w:spacing w:val="1"/>
          <w:sz w:val="24"/>
          <w:szCs w:val="24"/>
        </w:rPr>
        <w:t>s</w:t>
      </w:r>
      <w:r>
        <w:rPr>
          <w:spacing w:val="-2"/>
          <w:sz w:val="24"/>
          <w:szCs w:val="24"/>
        </w:rPr>
        <w:t>ma</w:t>
      </w:r>
      <w:r>
        <w:rPr>
          <w:spacing w:val="3"/>
          <w:sz w:val="24"/>
          <w:szCs w:val="24"/>
        </w:rPr>
        <w:t>l</w:t>
      </w:r>
      <w:r>
        <w:rPr>
          <w:sz w:val="24"/>
          <w:szCs w:val="24"/>
        </w:rPr>
        <w:t>l</w:t>
      </w:r>
      <w:r>
        <w:rPr>
          <w:spacing w:val="-2"/>
          <w:sz w:val="24"/>
          <w:szCs w:val="24"/>
        </w:rPr>
        <w:t xml:space="preserve"> t</w:t>
      </w:r>
      <w:r>
        <w:rPr>
          <w:sz w:val="24"/>
          <w:szCs w:val="24"/>
        </w:rPr>
        <w:t>r</w:t>
      </w:r>
      <w:r>
        <w:rPr>
          <w:spacing w:val="3"/>
          <w:sz w:val="24"/>
          <w:szCs w:val="24"/>
        </w:rPr>
        <w:t>i</w:t>
      </w:r>
      <w:r>
        <w:rPr>
          <w:spacing w:val="-2"/>
          <w:sz w:val="24"/>
          <w:szCs w:val="24"/>
        </w:rPr>
        <w:t>a</w:t>
      </w:r>
      <w:r>
        <w:rPr>
          <w:sz w:val="24"/>
          <w:szCs w:val="24"/>
        </w:rPr>
        <w:t>ngu</w:t>
      </w:r>
      <w:r>
        <w:rPr>
          <w:spacing w:val="-2"/>
          <w:sz w:val="24"/>
          <w:szCs w:val="24"/>
        </w:rPr>
        <w:t>la</w:t>
      </w:r>
      <w:r>
        <w:rPr>
          <w:sz w:val="24"/>
          <w:szCs w:val="24"/>
        </w:rPr>
        <w:t xml:space="preserve">r </w:t>
      </w:r>
      <w:r>
        <w:rPr>
          <w:spacing w:val="1"/>
          <w:sz w:val="24"/>
          <w:szCs w:val="24"/>
        </w:rPr>
        <w:t>s</w:t>
      </w:r>
      <w:r>
        <w:rPr>
          <w:spacing w:val="-2"/>
          <w:sz w:val="24"/>
          <w:szCs w:val="24"/>
        </w:rPr>
        <w:t>e</w:t>
      </w:r>
      <w:r>
        <w:rPr>
          <w:sz w:val="24"/>
          <w:szCs w:val="24"/>
        </w:rPr>
        <w:t>g</w:t>
      </w:r>
      <w:r>
        <w:rPr>
          <w:spacing w:val="3"/>
          <w:sz w:val="24"/>
          <w:szCs w:val="24"/>
        </w:rPr>
        <w:t>m</w:t>
      </w:r>
      <w:r>
        <w:rPr>
          <w:spacing w:val="-2"/>
          <w:sz w:val="24"/>
          <w:szCs w:val="24"/>
        </w:rPr>
        <w:t>e</w:t>
      </w:r>
      <w:r>
        <w:rPr>
          <w:sz w:val="24"/>
          <w:szCs w:val="24"/>
        </w:rPr>
        <w:t>n</w:t>
      </w:r>
      <w:r>
        <w:rPr>
          <w:spacing w:val="-2"/>
          <w:sz w:val="24"/>
          <w:szCs w:val="24"/>
        </w:rPr>
        <w:t>t</w:t>
      </w:r>
      <w:r>
        <w:rPr>
          <w:sz w:val="24"/>
          <w:szCs w:val="24"/>
        </w:rPr>
        <w:t>s</w:t>
      </w:r>
      <w:r>
        <w:rPr>
          <w:spacing w:val="1"/>
          <w:sz w:val="24"/>
          <w:szCs w:val="24"/>
        </w:rPr>
        <w:t xml:space="preserve"> </w:t>
      </w:r>
      <w:r>
        <w:rPr>
          <w:spacing w:val="-2"/>
          <w:sz w:val="24"/>
          <w:szCs w:val="24"/>
        </w:rPr>
        <w:t>i</w:t>
      </w:r>
      <w:r>
        <w:rPr>
          <w:sz w:val="24"/>
          <w:szCs w:val="24"/>
        </w:rPr>
        <w:t>s</w:t>
      </w:r>
      <w:r>
        <w:rPr>
          <w:spacing w:val="1"/>
          <w:sz w:val="24"/>
          <w:szCs w:val="24"/>
        </w:rPr>
        <w:t xml:space="preserve"> </w:t>
      </w:r>
      <w:r>
        <w:rPr>
          <w:spacing w:val="5"/>
          <w:sz w:val="24"/>
          <w:szCs w:val="24"/>
        </w:rPr>
        <w:t>k</w:t>
      </w:r>
      <w:r>
        <w:rPr>
          <w:sz w:val="24"/>
          <w:szCs w:val="24"/>
        </w:rPr>
        <w:t>no</w:t>
      </w:r>
      <w:r>
        <w:rPr>
          <w:spacing w:val="1"/>
          <w:sz w:val="24"/>
          <w:szCs w:val="24"/>
        </w:rPr>
        <w:t>w</w:t>
      </w:r>
      <w:r>
        <w:rPr>
          <w:sz w:val="24"/>
          <w:szCs w:val="24"/>
        </w:rPr>
        <w:t xml:space="preserve">n </w:t>
      </w:r>
      <w:r>
        <w:rPr>
          <w:spacing w:val="-2"/>
          <w:sz w:val="24"/>
          <w:szCs w:val="24"/>
        </w:rPr>
        <w:t>a</w:t>
      </w:r>
      <w:r>
        <w:rPr>
          <w:sz w:val="24"/>
          <w:szCs w:val="24"/>
        </w:rPr>
        <w:t>s</w:t>
      </w:r>
      <w:r>
        <w:rPr>
          <w:spacing w:val="1"/>
          <w:sz w:val="24"/>
          <w:szCs w:val="24"/>
        </w:rPr>
        <w:t xml:space="preserve"> </w:t>
      </w:r>
      <w:r>
        <w:rPr>
          <w:spacing w:val="-2"/>
          <w:sz w:val="24"/>
          <w:szCs w:val="24"/>
        </w:rPr>
        <w:t>te</w:t>
      </w:r>
      <w:r>
        <w:rPr>
          <w:spacing w:val="1"/>
          <w:sz w:val="24"/>
          <w:szCs w:val="24"/>
        </w:rPr>
        <w:t>ss</w:t>
      </w:r>
      <w:r>
        <w:rPr>
          <w:spacing w:val="-2"/>
          <w:sz w:val="24"/>
          <w:szCs w:val="24"/>
        </w:rPr>
        <w:t>ella</w:t>
      </w:r>
      <w:r>
        <w:rPr>
          <w:spacing w:val="3"/>
          <w:sz w:val="24"/>
          <w:szCs w:val="24"/>
        </w:rPr>
        <w:t>t</w:t>
      </w:r>
      <w:r>
        <w:rPr>
          <w:spacing w:val="-2"/>
          <w:sz w:val="24"/>
          <w:szCs w:val="24"/>
        </w:rPr>
        <w:t>i</w:t>
      </w:r>
      <w:r>
        <w:rPr>
          <w:sz w:val="24"/>
          <w:szCs w:val="24"/>
        </w:rPr>
        <w:t>o</w:t>
      </w:r>
      <w:r>
        <w:rPr>
          <w:spacing w:val="7"/>
          <w:sz w:val="24"/>
          <w:szCs w:val="24"/>
        </w:rPr>
        <w:t>n</w:t>
      </w:r>
      <w:r>
        <w:rPr>
          <w:sz w:val="24"/>
          <w:szCs w:val="24"/>
        </w:rPr>
        <w:t>.</w:t>
      </w:r>
      <w:r>
        <w:rPr>
          <w:spacing w:val="-5"/>
          <w:sz w:val="24"/>
          <w:szCs w:val="24"/>
        </w:rPr>
        <w:t xml:space="preserve"> </w:t>
      </w:r>
      <w:r>
        <w:rPr>
          <w:spacing w:val="-17"/>
          <w:sz w:val="24"/>
          <w:szCs w:val="24"/>
        </w:rPr>
        <w:t>T</w:t>
      </w:r>
      <w:r>
        <w:rPr>
          <w:spacing w:val="-2"/>
          <w:sz w:val="24"/>
          <w:szCs w:val="24"/>
        </w:rPr>
        <w:t>e</w:t>
      </w:r>
      <w:r>
        <w:rPr>
          <w:spacing w:val="1"/>
          <w:sz w:val="24"/>
          <w:szCs w:val="24"/>
        </w:rPr>
        <w:t>ss</w:t>
      </w:r>
      <w:r>
        <w:rPr>
          <w:spacing w:val="-2"/>
          <w:sz w:val="24"/>
          <w:szCs w:val="24"/>
        </w:rPr>
        <w:t>el</w:t>
      </w:r>
      <w:r>
        <w:rPr>
          <w:spacing w:val="3"/>
          <w:sz w:val="24"/>
          <w:szCs w:val="24"/>
        </w:rPr>
        <w:t>l</w:t>
      </w:r>
      <w:r>
        <w:rPr>
          <w:spacing w:val="-2"/>
          <w:sz w:val="24"/>
          <w:szCs w:val="24"/>
        </w:rPr>
        <w:t>ati</w:t>
      </w:r>
      <w:r>
        <w:rPr>
          <w:sz w:val="24"/>
          <w:szCs w:val="24"/>
        </w:rPr>
        <w:t xml:space="preserve">on </w:t>
      </w:r>
      <w:r>
        <w:rPr>
          <w:spacing w:val="5"/>
          <w:sz w:val="24"/>
          <w:szCs w:val="24"/>
        </w:rPr>
        <w:t>r</w:t>
      </w:r>
      <w:r>
        <w:rPr>
          <w:spacing w:val="-2"/>
          <w:sz w:val="24"/>
          <w:szCs w:val="24"/>
        </w:rPr>
        <w:t>e</w:t>
      </w:r>
      <w:r>
        <w:rPr>
          <w:sz w:val="24"/>
          <w:szCs w:val="24"/>
        </w:rPr>
        <w:t>f</w:t>
      </w:r>
      <w:r>
        <w:rPr>
          <w:spacing w:val="-1"/>
          <w:sz w:val="24"/>
          <w:szCs w:val="24"/>
        </w:rPr>
        <w:t>e</w:t>
      </w:r>
      <w:r>
        <w:rPr>
          <w:sz w:val="24"/>
          <w:szCs w:val="24"/>
        </w:rPr>
        <w:t>rs</w:t>
      </w:r>
      <w:r>
        <w:rPr>
          <w:spacing w:val="1"/>
          <w:sz w:val="24"/>
          <w:szCs w:val="24"/>
        </w:rPr>
        <w:t xml:space="preserve"> </w:t>
      </w:r>
      <w:r>
        <w:rPr>
          <w:spacing w:val="-2"/>
          <w:sz w:val="24"/>
          <w:szCs w:val="24"/>
        </w:rPr>
        <w:t>t</w:t>
      </w:r>
      <w:r>
        <w:rPr>
          <w:sz w:val="24"/>
          <w:szCs w:val="24"/>
        </w:rPr>
        <w:t xml:space="preserve">o </w:t>
      </w:r>
      <w:r>
        <w:rPr>
          <w:spacing w:val="-2"/>
          <w:sz w:val="24"/>
          <w:szCs w:val="24"/>
        </w:rPr>
        <w:t>t</w:t>
      </w:r>
      <w:r>
        <w:rPr>
          <w:sz w:val="24"/>
          <w:szCs w:val="24"/>
        </w:rPr>
        <w:t>he</w:t>
      </w:r>
      <w:r>
        <w:rPr>
          <w:spacing w:val="-2"/>
          <w:sz w:val="24"/>
          <w:szCs w:val="24"/>
        </w:rPr>
        <w:t xml:space="preserve"> m</w:t>
      </w:r>
      <w:r>
        <w:rPr>
          <w:spacing w:val="3"/>
          <w:sz w:val="24"/>
          <w:szCs w:val="24"/>
        </w:rPr>
        <w:t>e</w:t>
      </w:r>
      <w:r>
        <w:rPr>
          <w:spacing w:val="-2"/>
          <w:sz w:val="24"/>
          <w:szCs w:val="24"/>
        </w:rPr>
        <w:t>t</w:t>
      </w:r>
      <w:r>
        <w:rPr>
          <w:sz w:val="24"/>
          <w:szCs w:val="24"/>
        </w:rPr>
        <w:t xml:space="preserve">hod of </w:t>
      </w:r>
      <w:r>
        <w:rPr>
          <w:spacing w:val="-1"/>
          <w:sz w:val="24"/>
          <w:szCs w:val="24"/>
        </w:rPr>
        <w:t>c</w:t>
      </w:r>
      <w:r>
        <w:rPr>
          <w:sz w:val="24"/>
          <w:szCs w:val="24"/>
        </w:rPr>
        <w:t>ov</w:t>
      </w:r>
      <w:r>
        <w:rPr>
          <w:spacing w:val="-2"/>
          <w:sz w:val="24"/>
          <w:szCs w:val="24"/>
        </w:rPr>
        <w:t>e</w:t>
      </w:r>
      <w:r>
        <w:rPr>
          <w:spacing w:val="5"/>
          <w:sz w:val="24"/>
          <w:szCs w:val="24"/>
        </w:rPr>
        <w:t>r</w:t>
      </w:r>
      <w:r>
        <w:rPr>
          <w:spacing w:val="-2"/>
          <w:sz w:val="24"/>
          <w:szCs w:val="24"/>
        </w:rPr>
        <w:t>i</w:t>
      </w:r>
      <w:r>
        <w:rPr>
          <w:sz w:val="24"/>
          <w:szCs w:val="24"/>
        </w:rPr>
        <w:t>ng a</w:t>
      </w:r>
      <w:r>
        <w:rPr>
          <w:spacing w:val="-2"/>
          <w:sz w:val="24"/>
          <w:szCs w:val="24"/>
        </w:rPr>
        <w:t xml:space="preserve"> </w:t>
      </w:r>
      <w:r>
        <w:rPr>
          <w:spacing w:val="1"/>
          <w:sz w:val="24"/>
          <w:szCs w:val="24"/>
        </w:rPr>
        <w:t>s</w:t>
      </w:r>
      <w:r>
        <w:rPr>
          <w:sz w:val="24"/>
          <w:szCs w:val="24"/>
        </w:rPr>
        <w:t>urf</w:t>
      </w:r>
      <w:r>
        <w:rPr>
          <w:spacing w:val="-1"/>
          <w:sz w:val="24"/>
          <w:szCs w:val="24"/>
        </w:rPr>
        <w:t>a</w:t>
      </w:r>
      <w:r>
        <w:rPr>
          <w:spacing w:val="1"/>
          <w:sz w:val="24"/>
          <w:szCs w:val="24"/>
        </w:rPr>
        <w:t>c</w:t>
      </w:r>
      <w:r>
        <w:rPr>
          <w:sz w:val="24"/>
          <w:szCs w:val="24"/>
        </w:rPr>
        <w:t>e</w:t>
      </w:r>
      <w:r>
        <w:rPr>
          <w:spacing w:val="-2"/>
          <w:sz w:val="24"/>
          <w:szCs w:val="24"/>
        </w:rPr>
        <w:t xml:space="preserve"> </w:t>
      </w:r>
      <w:r>
        <w:rPr>
          <w:sz w:val="24"/>
          <w:szCs w:val="24"/>
        </w:rPr>
        <w:t>u</w:t>
      </w:r>
      <w:r>
        <w:rPr>
          <w:spacing w:val="1"/>
          <w:sz w:val="24"/>
          <w:szCs w:val="24"/>
        </w:rPr>
        <w:t>s</w:t>
      </w:r>
      <w:r>
        <w:rPr>
          <w:spacing w:val="-2"/>
          <w:sz w:val="24"/>
          <w:szCs w:val="24"/>
        </w:rPr>
        <w:t>i</w:t>
      </w:r>
      <w:r>
        <w:rPr>
          <w:sz w:val="24"/>
          <w:szCs w:val="24"/>
        </w:rPr>
        <w:t>ng o</w:t>
      </w:r>
      <w:r>
        <w:rPr>
          <w:spacing w:val="5"/>
          <w:sz w:val="24"/>
          <w:szCs w:val="24"/>
        </w:rPr>
        <w:t>n</w:t>
      </w:r>
      <w:r>
        <w:rPr>
          <w:sz w:val="24"/>
          <w:szCs w:val="24"/>
        </w:rPr>
        <w:t>e</w:t>
      </w:r>
      <w:r>
        <w:rPr>
          <w:spacing w:val="-2"/>
          <w:sz w:val="24"/>
          <w:szCs w:val="24"/>
        </w:rPr>
        <w:t xml:space="preserve"> </w:t>
      </w:r>
      <w:r>
        <w:rPr>
          <w:sz w:val="24"/>
          <w:szCs w:val="24"/>
        </w:rPr>
        <w:t xml:space="preserve">or </w:t>
      </w:r>
      <w:r>
        <w:rPr>
          <w:spacing w:val="-2"/>
          <w:sz w:val="24"/>
          <w:szCs w:val="24"/>
        </w:rPr>
        <w:t>m</w:t>
      </w:r>
      <w:r>
        <w:rPr>
          <w:sz w:val="24"/>
          <w:szCs w:val="24"/>
        </w:rPr>
        <w:t>ore</w:t>
      </w:r>
      <w:r>
        <w:rPr>
          <w:spacing w:val="3"/>
          <w:sz w:val="24"/>
          <w:szCs w:val="24"/>
        </w:rPr>
        <w:t xml:space="preserve"> </w:t>
      </w:r>
      <w:r>
        <w:rPr>
          <w:sz w:val="24"/>
          <w:szCs w:val="24"/>
        </w:rPr>
        <w:t>g</w:t>
      </w:r>
      <w:r>
        <w:rPr>
          <w:spacing w:val="-2"/>
          <w:sz w:val="24"/>
          <w:szCs w:val="24"/>
        </w:rPr>
        <w:t>e</w:t>
      </w:r>
      <w:r>
        <w:rPr>
          <w:sz w:val="24"/>
          <w:szCs w:val="24"/>
        </w:rPr>
        <w:t>o</w:t>
      </w:r>
      <w:r>
        <w:rPr>
          <w:spacing w:val="-2"/>
          <w:sz w:val="24"/>
          <w:szCs w:val="24"/>
        </w:rPr>
        <w:t>met</w:t>
      </w:r>
      <w:r>
        <w:rPr>
          <w:spacing w:val="5"/>
          <w:sz w:val="24"/>
          <w:szCs w:val="24"/>
        </w:rPr>
        <w:t>r</w:t>
      </w:r>
      <w:r>
        <w:rPr>
          <w:spacing w:val="-2"/>
          <w:sz w:val="24"/>
          <w:szCs w:val="24"/>
        </w:rPr>
        <w:t>i</w:t>
      </w:r>
      <w:r>
        <w:rPr>
          <w:sz w:val="24"/>
          <w:szCs w:val="24"/>
        </w:rPr>
        <w:t>c</w:t>
      </w:r>
      <w:r>
        <w:rPr>
          <w:spacing w:val="-2"/>
          <w:sz w:val="24"/>
          <w:szCs w:val="24"/>
        </w:rPr>
        <w:t xml:space="preserve"> </w:t>
      </w:r>
      <w:r>
        <w:rPr>
          <w:spacing w:val="1"/>
          <w:sz w:val="24"/>
          <w:szCs w:val="24"/>
        </w:rPr>
        <w:t>s</w:t>
      </w:r>
      <w:r>
        <w:rPr>
          <w:sz w:val="24"/>
          <w:szCs w:val="24"/>
        </w:rPr>
        <w:t>h</w:t>
      </w:r>
      <w:r>
        <w:rPr>
          <w:spacing w:val="-2"/>
          <w:sz w:val="24"/>
          <w:szCs w:val="24"/>
        </w:rPr>
        <w:t>a</w:t>
      </w:r>
      <w:r>
        <w:rPr>
          <w:sz w:val="24"/>
          <w:szCs w:val="24"/>
        </w:rPr>
        <w:t>p</w:t>
      </w:r>
      <w:r>
        <w:rPr>
          <w:spacing w:val="-2"/>
          <w:sz w:val="24"/>
          <w:szCs w:val="24"/>
        </w:rPr>
        <w:t>e</w:t>
      </w:r>
      <w:r>
        <w:rPr>
          <w:sz w:val="24"/>
          <w:szCs w:val="24"/>
        </w:rPr>
        <w:t>s</w:t>
      </w:r>
      <w:r>
        <w:rPr>
          <w:spacing w:val="1"/>
          <w:sz w:val="24"/>
          <w:szCs w:val="24"/>
        </w:rPr>
        <w:t xml:space="preserve"> </w:t>
      </w:r>
      <w:r>
        <w:rPr>
          <w:spacing w:val="-2"/>
          <w:sz w:val="24"/>
          <w:szCs w:val="24"/>
        </w:rPr>
        <w:t>i</w:t>
      </w:r>
      <w:r>
        <w:rPr>
          <w:sz w:val="24"/>
          <w:szCs w:val="24"/>
        </w:rPr>
        <w:t>n</w:t>
      </w:r>
      <w:r>
        <w:rPr>
          <w:spacing w:val="5"/>
          <w:sz w:val="24"/>
          <w:szCs w:val="24"/>
        </w:rPr>
        <w:t xml:space="preserve"> </w:t>
      </w:r>
      <w:r>
        <w:rPr>
          <w:sz w:val="24"/>
          <w:szCs w:val="24"/>
        </w:rPr>
        <w:t>a</w:t>
      </w:r>
      <w:r>
        <w:rPr>
          <w:spacing w:val="-2"/>
          <w:sz w:val="24"/>
          <w:szCs w:val="24"/>
        </w:rPr>
        <w:t xml:space="preserve"> </w:t>
      </w:r>
      <w:r>
        <w:rPr>
          <w:spacing w:val="1"/>
          <w:sz w:val="24"/>
          <w:szCs w:val="24"/>
        </w:rPr>
        <w:t>w</w:t>
      </w:r>
      <w:r>
        <w:rPr>
          <w:spacing w:val="-2"/>
          <w:sz w:val="24"/>
          <w:szCs w:val="24"/>
        </w:rPr>
        <w:t>a</w:t>
      </w:r>
      <w:r>
        <w:rPr>
          <w:sz w:val="24"/>
          <w:szCs w:val="24"/>
        </w:rPr>
        <w:t xml:space="preserve">y </w:t>
      </w:r>
      <w:r>
        <w:rPr>
          <w:spacing w:val="-2"/>
          <w:sz w:val="24"/>
          <w:szCs w:val="24"/>
        </w:rPr>
        <w:t>t</w:t>
      </w:r>
      <w:r>
        <w:rPr>
          <w:sz w:val="24"/>
          <w:szCs w:val="24"/>
        </w:rPr>
        <w:t>h</w:t>
      </w:r>
      <w:r>
        <w:rPr>
          <w:spacing w:val="-2"/>
          <w:sz w:val="24"/>
          <w:szCs w:val="24"/>
        </w:rPr>
        <w:t>a</w:t>
      </w:r>
      <w:r>
        <w:rPr>
          <w:sz w:val="24"/>
          <w:szCs w:val="24"/>
        </w:rPr>
        <w:t>t</w:t>
      </w:r>
      <w:r>
        <w:rPr>
          <w:spacing w:val="3"/>
          <w:sz w:val="24"/>
          <w:szCs w:val="24"/>
        </w:rPr>
        <w:t xml:space="preserve"> </w:t>
      </w:r>
      <w:r>
        <w:rPr>
          <w:spacing w:val="-2"/>
          <w:sz w:val="24"/>
          <w:szCs w:val="24"/>
        </w:rPr>
        <w:t>e</w:t>
      </w:r>
      <w:r>
        <w:rPr>
          <w:sz w:val="24"/>
          <w:szCs w:val="24"/>
        </w:rPr>
        <w:t>n</w:t>
      </w:r>
      <w:r>
        <w:rPr>
          <w:spacing w:val="1"/>
          <w:sz w:val="24"/>
          <w:szCs w:val="24"/>
        </w:rPr>
        <w:t>s</w:t>
      </w:r>
      <w:r>
        <w:rPr>
          <w:sz w:val="24"/>
          <w:szCs w:val="24"/>
        </w:rPr>
        <w:t>ur</w:t>
      </w:r>
      <w:r>
        <w:rPr>
          <w:spacing w:val="-1"/>
          <w:sz w:val="24"/>
          <w:szCs w:val="24"/>
        </w:rPr>
        <w:t>e</w:t>
      </w:r>
      <w:r>
        <w:rPr>
          <w:sz w:val="24"/>
          <w:szCs w:val="24"/>
        </w:rPr>
        <w:t>s</w:t>
      </w:r>
      <w:r>
        <w:rPr>
          <w:spacing w:val="1"/>
          <w:sz w:val="24"/>
          <w:szCs w:val="24"/>
        </w:rPr>
        <w:t xml:space="preserve"> </w:t>
      </w:r>
      <w:r>
        <w:rPr>
          <w:spacing w:val="-2"/>
          <w:sz w:val="24"/>
          <w:szCs w:val="24"/>
        </w:rPr>
        <w:t>t</w:t>
      </w:r>
      <w:r>
        <w:rPr>
          <w:sz w:val="24"/>
          <w:szCs w:val="24"/>
        </w:rPr>
        <w:t>h</w:t>
      </w:r>
      <w:r>
        <w:rPr>
          <w:spacing w:val="-2"/>
          <w:sz w:val="24"/>
          <w:szCs w:val="24"/>
        </w:rPr>
        <w:t>e</w:t>
      </w:r>
      <w:r>
        <w:rPr>
          <w:sz w:val="24"/>
          <w:szCs w:val="24"/>
        </w:rPr>
        <w:t xml:space="preserve">re </w:t>
      </w:r>
      <w:r>
        <w:rPr>
          <w:spacing w:val="-2"/>
          <w:sz w:val="24"/>
          <w:szCs w:val="24"/>
        </w:rPr>
        <w:t>a</w:t>
      </w:r>
      <w:r>
        <w:rPr>
          <w:sz w:val="24"/>
          <w:szCs w:val="24"/>
        </w:rPr>
        <w:t>re</w:t>
      </w:r>
      <w:r>
        <w:rPr>
          <w:spacing w:val="-1"/>
          <w:sz w:val="24"/>
          <w:szCs w:val="24"/>
        </w:rPr>
        <w:t xml:space="preserve"> </w:t>
      </w:r>
      <w:r>
        <w:rPr>
          <w:sz w:val="24"/>
          <w:szCs w:val="24"/>
        </w:rPr>
        <w:t>n</w:t>
      </w:r>
      <w:r>
        <w:rPr>
          <w:spacing w:val="-2"/>
          <w:sz w:val="24"/>
          <w:szCs w:val="24"/>
        </w:rPr>
        <w:t>e</w:t>
      </w:r>
      <w:r>
        <w:rPr>
          <w:spacing w:val="3"/>
          <w:sz w:val="24"/>
          <w:szCs w:val="24"/>
        </w:rPr>
        <w:t>i</w:t>
      </w:r>
      <w:r>
        <w:rPr>
          <w:spacing w:val="-2"/>
          <w:sz w:val="24"/>
          <w:szCs w:val="24"/>
        </w:rPr>
        <w:t>t</w:t>
      </w:r>
      <w:r>
        <w:rPr>
          <w:sz w:val="24"/>
          <w:szCs w:val="24"/>
        </w:rPr>
        <w:t>h</w:t>
      </w:r>
      <w:r>
        <w:rPr>
          <w:spacing w:val="-2"/>
          <w:sz w:val="24"/>
          <w:szCs w:val="24"/>
        </w:rPr>
        <w:t>e</w:t>
      </w:r>
      <w:r>
        <w:rPr>
          <w:sz w:val="24"/>
          <w:szCs w:val="24"/>
        </w:rPr>
        <w:t>r g</w:t>
      </w:r>
      <w:r>
        <w:rPr>
          <w:spacing w:val="-1"/>
          <w:sz w:val="24"/>
          <w:szCs w:val="24"/>
        </w:rPr>
        <w:t>a</w:t>
      </w:r>
      <w:r>
        <w:rPr>
          <w:sz w:val="24"/>
          <w:szCs w:val="24"/>
        </w:rPr>
        <w:t>ps</w:t>
      </w:r>
      <w:r>
        <w:rPr>
          <w:spacing w:val="1"/>
          <w:sz w:val="24"/>
          <w:szCs w:val="24"/>
        </w:rPr>
        <w:t xml:space="preserve"> </w:t>
      </w:r>
      <w:r>
        <w:rPr>
          <w:sz w:val="24"/>
          <w:szCs w:val="24"/>
        </w:rPr>
        <w:t>nor ov</w:t>
      </w:r>
      <w:r>
        <w:rPr>
          <w:spacing w:val="-1"/>
          <w:sz w:val="24"/>
          <w:szCs w:val="24"/>
        </w:rPr>
        <w:t>e</w:t>
      </w:r>
      <w:r>
        <w:rPr>
          <w:sz w:val="24"/>
          <w:szCs w:val="24"/>
        </w:rPr>
        <w:t>r</w:t>
      </w:r>
      <w:r>
        <w:rPr>
          <w:spacing w:val="3"/>
          <w:sz w:val="24"/>
          <w:szCs w:val="24"/>
        </w:rPr>
        <w:t>l</w:t>
      </w:r>
      <w:r>
        <w:rPr>
          <w:spacing w:val="-2"/>
          <w:sz w:val="24"/>
          <w:szCs w:val="24"/>
        </w:rPr>
        <w:t>a</w:t>
      </w:r>
      <w:r>
        <w:rPr>
          <w:sz w:val="24"/>
          <w:szCs w:val="24"/>
        </w:rPr>
        <w:t>p</w:t>
      </w:r>
      <w:r>
        <w:rPr>
          <w:spacing w:val="1"/>
          <w:sz w:val="24"/>
          <w:szCs w:val="24"/>
        </w:rPr>
        <w:t>s</w:t>
      </w:r>
      <w:r>
        <w:rPr>
          <w:sz w:val="24"/>
          <w:szCs w:val="24"/>
        </w:rPr>
        <w:t>.</w:t>
      </w:r>
      <w:r>
        <w:rPr>
          <w:spacing w:val="-5"/>
          <w:sz w:val="24"/>
          <w:szCs w:val="24"/>
        </w:rPr>
        <w:t xml:space="preserve"> </w:t>
      </w:r>
      <w:r>
        <w:rPr>
          <w:spacing w:val="-2"/>
          <w:sz w:val="24"/>
          <w:szCs w:val="24"/>
        </w:rPr>
        <w:t>T</w:t>
      </w:r>
      <w:r>
        <w:rPr>
          <w:sz w:val="24"/>
          <w:szCs w:val="24"/>
        </w:rPr>
        <w:t>he</w:t>
      </w:r>
      <w:r>
        <w:rPr>
          <w:spacing w:val="-2"/>
          <w:sz w:val="24"/>
          <w:szCs w:val="24"/>
        </w:rPr>
        <w:t xml:space="preserve"> </w:t>
      </w:r>
      <w:r>
        <w:rPr>
          <w:spacing w:val="1"/>
          <w:sz w:val="24"/>
          <w:szCs w:val="24"/>
        </w:rPr>
        <w:t>s</w:t>
      </w:r>
      <w:r>
        <w:rPr>
          <w:sz w:val="24"/>
          <w:szCs w:val="24"/>
        </w:rPr>
        <w:t>h</w:t>
      </w:r>
      <w:r>
        <w:rPr>
          <w:spacing w:val="-2"/>
          <w:sz w:val="24"/>
          <w:szCs w:val="24"/>
        </w:rPr>
        <w:t>a</w:t>
      </w:r>
      <w:r>
        <w:rPr>
          <w:sz w:val="24"/>
          <w:szCs w:val="24"/>
        </w:rPr>
        <w:t>p</w:t>
      </w:r>
      <w:r>
        <w:rPr>
          <w:spacing w:val="-2"/>
          <w:sz w:val="24"/>
          <w:szCs w:val="24"/>
        </w:rPr>
        <w:t>e</w:t>
      </w:r>
      <w:r>
        <w:rPr>
          <w:sz w:val="24"/>
          <w:szCs w:val="24"/>
        </w:rPr>
        <w:t>s</w:t>
      </w:r>
      <w:r>
        <w:rPr>
          <w:spacing w:val="1"/>
          <w:sz w:val="24"/>
          <w:szCs w:val="24"/>
        </w:rPr>
        <w:t xml:space="preserve"> </w:t>
      </w:r>
      <w:r>
        <w:rPr>
          <w:sz w:val="24"/>
          <w:szCs w:val="24"/>
        </w:rPr>
        <w:t>u</w:t>
      </w:r>
      <w:r>
        <w:rPr>
          <w:spacing w:val="1"/>
          <w:sz w:val="24"/>
          <w:szCs w:val="24"/>
        </w:rPr>
        <w:t>s</w:t>
      </w:r>
      <w:r>
        <w:rPr>
          <w:spacing w:val="-2"/>
          <w:sz w:val="24"/>
          <w:szCs w:val="24"/>
        </w:rPr>
        <w:t>e</w:t>
      </w:r>
      <w:r>
        <w:rPr>
          <w:sz w:val="24"/>
          <w:szCs w:val="24"/>
        </w:rPr>
        <w:t xml:space="preserve">d </w:t>
      </w:r>
      <w:r>
        <w:rPr>
          <w:spacing w:val="3"/>
          <w:sz w:val="24"/>
          <w:szCs w:val="24"/>
        </w:rPr>
        <w:t>c</w:t>
      </w:r>
      <w:r>
        <w:rPr>
          <w:spacing w:val="-2"/>
          <w:sz w:val="24"/>
          <w:szCs w:val="24"/>
        </w:rPr>
        <w:t>a</w:t>
      </w:r>
      <w:r>
        <w:rPr>
          <w:sz w:val="24"/>
          <w:szCs w:val="24"/>
        </w:rPr>
        <w:t>n r</w:t>
      </w:r>
      <w:r>
        <w:rPr>
          <w:spacing w:val="3"/>
          <w:sz w:val="24"/>
          <w:szCs w:val="24"/>
        </w:rPr>
        <w:t>a</w:t>
      </w:r>
      <w:r>
        <w:rPr>
          <w:sz w:val="24"/>
          <w:szCs w:val="24"/>
        </w:rPr>
        <w:t>nge</w:t>
      </w:r>
      <w:r>
        <w:rPr>
          <w:spacing w:val="-2"/>
          <w:sz w:val="24"/>
          <w:szCs w:val="24"/>
        </w:rPr>
        <w:t xml:space="preserve"> </w:t>
      </w:r>
      <w:r>
        <w:rPr>
          <w:sz w:val="24"/>
          <w:szCs w:val="24"/>
        </w:rPr>
        <w:t>from</w:t>
      </w:r>
      <w:r>
        <w:rPr>
          <w:spacing w:val="-2"/>
          <w:sz w:val="24"/>
          <w:szCs w:val="24"/>
        </w:rPr>
        <w:t xml:space="preserve"> </w:t>
      </w:r>
      <w:r>
        <w:rPr>
          <w:sz w:val="24"/>
          <w:szCs w:val="24"/>
        </w:rPr>
        <w:t>b</w:t>
      </w:r>
      <w:r>
        <w:rPr>
          <w:spacing w:val="-2"/>
          <w:sz w:val="24"/>
          <w:szCs w:val="24"/>
        </w:rPr>
        <w:t>a</w:t>
      </w:r>
      <w:r>
        <w:rPr>
          <w:spacing w:val="1"/>
          <w:sz w:val="24"/>
          <w:szCs w:val="24"/>
        </w:rPr>
        <w:t>s</w:t>
      </w:r>
      <w:r>
        <w:rPr>
          <w:spacing w:val="-2"/>
          <w:sz w:val="24"/>
          <w:szCs w:val="24"/>
        </w:rPr>
        <w:t>i</w:t>
      </w:r>
      <w:r>
        <w:rPr>
          <w:sz w:val="24"/>
          <w:szCs w:val="24"/>
        </w:rPr>
        <w:t>c</w:t>
      </w:r>
      <w:r>
        <w:rPr>
          <w:spacing w:val="-2"/>
          <w:sz w:val="24"/>
          <w:szCs w:val="24"/>
        </w:rPr>
        <w:t xml:space="preserve"> </w:t>
      </w:r>
      <w:r>
        <w:rPr>
          <w:spacing w:val="5"/>
          <w:sz w:val="24"/>
          <w:szCs w:val="24"/>
        </w:rPr>
        <w:t>g</w:t>
      </w:r>
      <w:r>
        <w:rPr>
          <w:spacing w:val="-2"/>
          <w:sz w:val="24"/>
          <w:szCs w:val="24"/>
        </w:rPr>
        <w:t>e</w:t>
      </w:r>
      <w:r>
        <w:rPr>
          <w:sz w:val="24"/>
          <w:szCs w:val="24"/>
        </w:rPr>
        <w:t>o</w:t>
      </w:r>
      <w:r>
        <w:rPr>
          <w:spacing w:val="-2"/>
          <w:sz w:val="24"/>
          <w:szCs w:val="24"/>
        </w:rPr>
        <w:t>m</w:t>
      </w:r>
      <w:r>
        <w:rPr>
          <w:spacing w:val="3"/>
          <w:sz w:val="24"/>
          <w:szCs w:val="24"/>
        </w:rPr>
        <w:t>e</w:t>
      </w:r>
      <w:r>
        <w:rPr>
          <w:spacing w:val="-2"/>
          <w:sz w:val="24"/>
          <w:szCs w:val="24"/>
        </w:rPr>
        <w:t>t</w:t>
      </w:r>
      <w:r>
        <w:rPr>
          <w:sz w:val="24"/>
          <w:szCs w:val="24"/>
        </w:rPr>
        <w:t>r</w:t>
      </w:r>
      <w:r>
        <w:rPr>
          <w:spacing w:val="-2"/>
          <w:sz w:val="24"/>
          <w:szCs w:val="24"/>
        </w:rPr>
        <w:t>i</w:t>
      </w:r>
      <w:r>
        <w:rPr>
          <w:sz w:val="24"/>
          <w:szCs w:val="24"/>
        </w:rPr>
        <w:t>c</w:t>
      </w:r>
      <w:r>
        <w:rPr>
          <w:spacing w:val="-2"/>
          <w:sz w:val="24"/>
          <w:szCs w:val="24"/>
        </w:rPr>
        <w:t xml:space="preserve"> </w:t>
      </w:r>
      <w:r>
        <w:rPr>
          <w:sz w:val="24"/>
          <w:szCs w:val="24"/>
        </w:rPr>
        <w:t>for</w:t>
      </w:r>
      <w:r>
        <w:rPr>
          <w:spacing w:val="-1"/>
          <w:sz w:val="24"/>
          <w:szCs w:val="24"/>
        </w:rPr>
        <w:t>m</w:t>
      </w:r>
      <w:r>
        <w:rPr>
          <w:sz w:val="24"/>
          <w:szCs w:val="24"/>
        </w:rPr>
        <w:t>s</w:t>
      </w:r>
      <w:r>
        <w:rPr>
          <w:spacing w:val="1"/>
          <w:sz w:val="24"/>
          <w:szCs w:val="24"/>
        </w:rPr>
        <w:t xml:space="preserve"> </w:t>
      </w:r>
      <w:r>
        <w:rPr>
          <w:spacing w:val="-2"/>
          <w:sz w:val="24"/>
          <w:szCs w:val="24"/>
        </w:rPr>
        <w:t>t</w:t>
      </w:r>
      <w:r>
        <w:rPr>
          <w:sz w:val="24"/>
          <w:szCs w:val="24"/>
        </w:rPr>
        <w:t xml:space="preserve">o </w:t>
      </w:r>
      <w:r>
        <w:rPr>
          <w:spacing w:val="5"/>
          <w:sz w:val="24"/>
          <w:szCs w:val="24"/>
        </w:rPr>
        <w:t>h</w:t>
      </w:r>
      <w:r>
        <w:rPr>
          <w:spacing w:val="-2"/>
          <w:sz w:val="24"/>
          <w:szCs w:val="24"/>
        </w:rPr>
        <w:t>i</w:t>
      </w:r>
      <w:r>
        <w:rPr>
          <w:sz w:val="24"/>
          <w:szCs w:val="24"/>
        </w:rPr>
        <w:t>gh</w:t>
      </w:r>
      <w:r>
        <w:rPr>
          <w:spacing w:val="-2"/>
          <w:sz w:val="24"/>
          <w:szCs w:val="24"/>
        </w:rPr>
        <w:t>l</w:t>
      </w:r>
      <w:r>
        <w:rPr>
          <w:sz w:val="24"/>
          <w:szCs w:val="24"/>
        </w:rPr>
        <w:t xml:space="preserve">y </w:t>
      </w:r>
      <w:r>
        <w:rPr>
          <w:spacing w:val="-2"/>
          <w:sz w:val="24"/>
          <w:szCs w:val="24"/>
        </w:rPr>
        <w:t>i</w:t>
      </w:r>
      <w:r>
        <w:rPr>
          <w:sz w:val="24"/>
          <w:szCs w:val="24"/>
        </w:rPr>
        <w:t>n</w:t>
      </w:r>
      <w:r>
        <w:rPr>
          <w:spacing w:val="-2"/>
          <w:sz w:val="24"/>
          <w:szCs w:val="24"/>
        </w:rPr>
        <w:t>t</w:t>
      </w:r>
      <w:r>
        <w:rPr>
          <w:sz w:val="24"/>
          <w:szCs w:val="24"/>
        </w:rPr>
        <w:t>r</w:t>
      </w:r>
      <w:r>
        <w:rPr>
          <w:spacing w:val="-2"/>
          <w:sz w:val="24"/>
          <w:szCs w:val="24"/>
        </w:rPr>
        <w:t>i</w:t>
      </w:r>
      <w:r>
        <w:rPr>
          <w:spacing w:val="3"/>
          <w:sz w:val="24"/>
          <w:szCs w:val="24"/>
        </w:rPr>
        <w:t>c</w:t>
      </w:r>
      <w:r>
        <w:rPr>
          <w:spacing w:val="-2"/>
          <w:sz w:val="24"/>
          <w:szCs w:val="24"/>
        </w:rPr>
        <w:t>at</w:t>
      </w:r>
      <w:r>
        <w:rPr>
          <w:sz w:val="24"/>
          <w:szCs w:val="24"/>
        </w:rPr>
        <w:t>e</w:t>
      </w:r>
      <w:r>
        <w:rPr>
          <w:spacing w:val="3"/>
          <w:sz w:val="24"/>
          <w:szCs w:val="24"/>
        </w:rPr>
        <w:t xml:space="preserve"> </w:t>
      </w:r>
      <w:r>
        <w:rPr>
          <w:spacing w:val="-2"/>
          <w:sz w:val="24"/>
          <w:szCs w:val="24"/>
        </w:rPr>
        <w:t>a</w:t>
      </w:r>
      <w:r>
        <w:rPr>
          <w:sz w:val="24"/>
          <w:szCs w:val="24"/>
        </w:rPr>
        <w:t xml:space="preserve">nd </w:t>
      </w:r>
      <w:r>
        <w:rPr>
          <w:spacing w:val="-2"/>
          <w:sz w:val="24"/>
          <w:szCs w:val="24"/>
        </w:rPr>
        <w:t>c</w:t>
      </w:r>
      <w:r>
        <w:rPr>
          <w:sz w:val="24"/>
          <w:szCs w:val="24"/>
        </w:rPr>
        <w:t>r</w:t>
      </w:r>
      <w:r>
        <w:rPr>
          <w:spacing w:val="-1"/>
          <w:sz w:val="24"/>
          <w:szCs w:val="24"/>
        </w:rPr>
        <w:t>e</w:t>
      </w:r>
      <w:r>
        <w:rPr>
          <w:spacing w:val="3"/>
          <w:sz w:val="24"/>
          <w:szCs w:val="24"/>
        </w:rPr>
        <w:t>a</w:t>
      </w:r>
      <w:r>
        <w:rPr>
          <w:spacing w:val="-2"/>
          <w:sz w:val="24"/>
          <w:szCs w:val="24"/>
        </w:rPr>
        <w:t>ti</w:t>
      </w:r>
      <w:r>
        <w:rPr>
          <w:sz w:val="24"/>
          <w:szCs w:val="24"/>
        </w:rPr>
        <w:t>ve</w:t>
      </w:r>
      <w:r>
        <w:rPr>
          <w:spacing w:val="-2"/>
          <w:sz w:val="24"/>
          <w:szCs w:val="24"/>
        </w:rPr>
        <w:t xml:space="preserve"> </w:t>
      </w:r>
      <w:r>
        <w:rPr>
          <w:spacing w:val="5"/>
          <w:sz w:val="24"/>
          <w:szCs w:val="24"/>
        </w:rPr>
        <w:t>d</w:t>
      </w:r>
      <w:r>
        <w:rPr>
          <w:spacing w:val="-2"/>
          <w:sz w:val="24"/>
          <w:szCs w:val="24"/>
        </w:rPr>
        <w:t>e</w:t>
      </w:r>
      <w:r>
        <w:rPr>
          <w:spacing w:val="1"/>
          <w:sz w:val="24"/>
          <w:szCs w:val="24"/>
        </w:rPr>
        <w:t>s</w:t>
      </w:r>
      <w:r>
        <w:rPr>
          <w:spacing w:val="-2"/>
          <w:sz w:val="24"/>
          <w:szCs w:val="24"/>
        </w:rPr>
        <w:t>i</w:t>
      </w:r>
      <w:r>
        <w:rPr>
          <w:sz w:val="24"/>
          <w:szCs w:val="24"/>
        </w:rPr>
        <w:t>gn</w:t>
      </w:r>
      <w:r>
        <w:rPr>
          <w:spacing w:val="1"/>
          <w:sz w:val="24"/>
          <w:szCs w:val="24"/>
        </w:rPr>
        <w:t>s</w:t>
      </w:r>
      <w:r>
        <w:rPr>
          <w:sz w:val="24"/>
          <w:szCs w:val="24"/>
        </w:rPr>
        <w:t>.</w:t>
      </w:r>
    </w:p>
    <w:p w14:paraId="470AAEC1" w14:textId="77777777" w:rsidR="002B7848" w:rsidRDefault="002C61F8">
      <w:pPr>
        <w:spacing w:before="100"/>
        <w:ind w:left="3700"/>
      </w:pPr>
      <w:r>
        <w:lastRenderedPageBreak/>
        <w:pict w14:anchorId="2E3EFA39">
          <v:shape id="_x0000_i1028" type="#_x0000_t75" style="width:107.7pt;height:126.7pt">
            <v:imagedata r:id="rId17" o:title=""/>
          </v:shape>
        </w:pict>
      </w:r>
    </w:p>
    <w:p w14:paraId="7FDF0E3B" w14:textId="77777777" w:rsidR="002B7848" w:rsidRDefault="002B7848">
      <w:pPr>
        <w:spacing w:before="15" w:line="240" w:lineRule="exact"/>
        <w:rPr>
          <w:sz w:val="24"/>
          <w:szCs w:val="24"/>
        </w:rPr>
      </w:pPr>
    </w:p>
    <w:p w14:paraId="2B31F1C2" w14:textId="734027AA" w:rsidR="002B7848" w:rsidRDefault="00283F7B">
      <w:pPr>
        <w:spacing w:before="31" w:line="240" w:lineRule="exact"/>
        <w:ind w:left="4221" w:right="4216"/>
        <w:jc w:val="center"/>
        <w:rPr>
          <w:sz w:val="22"/>
          <w:szCs w:val="22"/>
        </w:rPr>
      </w:pPr>
      <w:proofErr w:type="gramStart"/>
      <w:r>
        <w:rPr>
          <w:spacing w:val="-15"/>
          <w:position w:val="-1"/>
          <w:sz w:val="22"/>
          <w:szCs w:val="22"/>
        </w:rPr>
        <w:t>Fig  5</w:t>
      </w:r>
      <w:proofErr w:type="gramEnd"/>
      <w:r>
        <w:rPr>
          <w:spacing w:val="-15"/>
          <w:position w:val="-1"/>
          <w:sz w:val="22"/>
          <w:szCs w:val="22"/>
        </w:rPr>
        <w:t>.</w:t>
      </w:r>
      <w:r w:rsidR="002661DD">
        <w:rPr>
          <w:spacing w:val="-15"/>
          <w:position w:val="-1"/>
          <w:sz w:val="22"/>
          <w:szCs w:val="22"/>
        </w:rPr>
        <w:t xml:space="preserve"> </w:t>
      </w:r>
      <w:r>
        <w:rPr>
          <w:spacing w:val="-15"/>
          <w:position w:val="-1"/>
          <w:sz w:val="22"/>
          <w:szCs w:val="22"/>
        </w:rPr>
        <w:t>T</w:t>
      </w:r>
      <w:r>
        <w:rPr>
          <w:spacing w:val="2"/>
          <w:position w:val="-1"/>
          <w:sz w:val="22"/>
          <w:szCs w:val="22"/>
        </w:rPr>
        <w:t>e</w:t>
      </w:r>
      <w:r>
        <w:rPr>
          <w:position w:val="-1"/>
          <w:sz w:val="22"/>
          <w:szCs w:val="22"/>
        </w:rPr>
        <w:t>s</w:t>
      </w:r>
      <w:r>
        <w:rPr>
          <w:spacing w:val="-1"/>
          <w:position w:val="-1"/>
          <w:sz w:val="22"/>
          <w:szCs w:val="22"/>
        </w:rPr>
        <w:t>s</w:t>
      </w:r>
      <w:r>
        <w:rPr>
          <w:spacing w:val="2"/>
          <w:position w:val="-1"/>
          <w:sz w:val="22"/>
          <w:szCs w:val="22"/>
        </w:rPr>
        <w:t>e</w:t>
      </w:r>
      <w:r>
        <w:rPr>
          <w:spacing w:val="-1"/>
          <w:position w:val="-1"/>
          <w:sz w:val="22"/>
          <w:szCs w:val="22"/>
        </w:rPr>
        <w:t>ll</w:t>
      </w:r>
      <w:r>
        <w:rPr>
          <w:spacing w:val="2"/>
          <w:position w:val="-1"/>
          <w:sz w:val="22"/>
          <w:szCs w:val="22"/>
        </w:rPr>
        <w:t>a</w:t>
      </w:r>
      <w:r>
        <w:rPr>
          <w:spacing w:val="-1"/>
          <w:position w:val="-1"/>
          <w:sz w:val="22"/>
          <w:szCs w:val="22"/>
        </w:rPr>
        <w:t>ti</w:t>
      </w:r>
      <w:r>
        <w:rPr>
          <w:position w:val="-1"/>
          <w:sz w:val="22"/>
          <w:szCs w:val="22"/>
        </w:rPr>
        <w:t>on</w:t>
      </w:r>
    </w:p>
    <w:p w14:paraId="361470ED" w14:textId="77777777" w:rsidR="002B7848" w:rsidRDefault="002B7848">
      <w:pPr>
        <w:spacing w:before="5" w:line="240" w:lineRule="exact"/>
        <w:rPr>
          <w:sz w:val="24"/>
          <w:szCs w:val="24"/>
        </w:rPr>
      </w:pPr>
    </w:p>
    <w:p w14:paraId="493CF895" w14:textId="77777777" w:rsidR="002B7848" w:rsidRDefault="00C644E1">
      <w:pPr>
        <w:spacing w:before="31"/>
        <w:ind w:left="101"/>
        <w:rPr>
          <w:sz w:val="22"/>
          <w:szCs w:val="22"/>
        </w:rPr>
      </w:pPr>
      <w:r>
        <w:rPr>
          <w:spacing w:val="-2"/>
          <w:sz w:val="22"/>
          <w:szCs w:val="22"/>
        </w:rPr>
        <w:t>S</w:t>
      </w:r>
      <w:r>
        <w:rPr>
          <w:sz w:val="22"/>
          <w:szCs w:val="22"/>
        </w:rPr>
        <w:t>TL</w:t>
      </w:r>
      <w:r>
        <w:rPr>
          <w:spacing w:val="-9"/>
          <w:sz w:val="22"/>
          <w:szCs w:val="22"/>
        </w:rPr>
        <w:t xml:space="preserve"> </w:t>
      </w:r>
      <w:r>
        <w:rPr>
          <w:spacing w:val="2"/>
          <w:sz w:val="22"/>
          <w:szCs w:val="22"/>
        </w:rPr>
        <w:t>f</w:t>
      </w:r>
      <w:r>
        <w:rPr>
          <w:spacing w:val="-1"/>
          <w:sz w:val="22"/>
          <w:szCs w:val="22"/>
        </w:rPr>
        <w:t>il</w:t>
      </w:r>
      <w:r>
        <w:rPr>
          <w:spacing w:val="2"/>
          <w:sz w:val="22"/>
          <w:szCs w:val="22"/>
        </w:rPr>
        <w:t>e</w:t>
      </w:r>
      <w:r>
        <w:rPr>
          <w:sz w:val="22"/>
          <w:szCs w:val="22"/>
        </w:rPr>
        <w:t xml:space="preserve">s </w:t>
      </w:r>
      <w:r>
        <w:rPr>
          <w:spacing w:val="2"/>
          <w:sz w:val="22"/>
          <w:szCs w:val="22"/>
        </w:rPr>
        <w:t>c</w:t>
      </w:r>
      <w:r>
        <w:rPr>
          <w:sz w:val="22"/>
          <w:szCs w:val="22"/>
        </w:rPr>
        <w:t>o</w:t>
      </w:r>
      <w:r>
        <w:rPr>
          <w:spacing w:val="-1"/>
          <w:sz w:val="22"/>
          <w:szCs w:val="22"/>
        </w:rPr>
        <w:t>m</w:t>
      </w:r>
      <w:r>
        <w:rPr>
          <w:sz w:val="22"/>
          <w:szCs w:val="22"/>
        </w:rPr>
        <w:t>e</w:t>
      </w:r>
      <w:r>
        <w:rPr>
          <w:spacing w:val="2"/>
          <w:sz w:val="22"/>
          <w:szCs w:val="22"/>
        </w:rPr>
        <w:t xml:space="preserve"> </w:t>
      </w:r>
      <w:r>
        <w:rPr>
          <w:spacing w:val="-1"/>
          <w:sz w:val="22"/>
          <w:szCs w:val="22"/>
        </w:rPr>
        <w:t>i</w:t>
      </w:r>
      <w:r>
        <w:rPr>
          <w:sz w:val="22"/>
          <w:szCs w:val="22"/>
        </w:rPr>
        <w:t xml:space="preserve">n </w:t>
      </w:r>
      <w:r>
        <w:rPr>
          <w:spacing w:val="-1"/>
          <w:sz w:val="22"/>
          <w:szCs w:val="22"/>
        </w:rPr>
        <w:t>t</w:t>
      </w:r>
      <w:r>
        <w:rPr>
          <w:spacing w:val="1"/>
          <w:sz w:val="22"/>
          <w:szCs w:val="22"/>
        </w:rPr>
        <w:t>w</w:t>
      </w:r>
      <w:r>
        <w:rPr>
          <w:sz w:val="22"/>
          <w:szCs w:val="22"/>
        </w:rPr>
        <w:t>o d</w:t>
      </w:r>
      <w:r>
        <w:rPr>
          <w:spacing w:val="-1"/>
          <w:sz w:val="22"/>
          <w:szCs w:val="22"/>
        </w:rPr>
        <w:t>i</w:t>
      </w:r>
      <w:r>
        <w:rPr>
          <w:sz w:val="22"/>
          <w:szCs w:val="22"/>
        </w:rPr>
        <w:t>s</w:t>
      </w:r>
      <w:r>
        <w:rPr>
          <w:spacing w:val="-2"/>
          <w:sz w:val="22"/>
          <w:szCs w:val="22"/>
        </w:rPr>
        <w:t>t</w:t>
      </w:r>
      <w:r>
        <w:rPr>
          <w:spacing w:val="-1"/>
          <w:sz w:val="22"/>
          <w:szCs w:val="22"/>
        </w:rPr>
        <w:t>i</w:t>
      </w:r>
      <w:r>
        <w:rPr>
          <w:sz w:val="22"/>
          <w:szCs w:val="22"/>
        </w:rPr>
        <w:t>n</w:t>
      </w:r>
      <w:r>
        <w:rPr>
          <w:spacing w:val="2"/>
          <w:sz w:val="22"/>
          <w:szCs w:val="22"/>
        </w:rPr>
        <w:t>c</w:t>
      </w:r>
      <w:r>
        <w:rPr>
          <w:sz w:val="22"/>
          <w:szCs w:val="22"/>
        </w:rPr>
        <w:t>t</w:t>
      </w:r>
      <w:r>
        <w:rPr>
          <w:spacing w:val="-1"/>
          <w:sz w:val="22"/>
          <w:szCs w:val="22"/>
        </w:rPr>
        <w:t xml:space="preserve"> </w:t>
      </w:r>
      <w:r>
        <w:rPr>
          <w:spacing w:val="2"/>
          <w:sz w:val="22"/>
          <w:szCs w:val="22"/>
        </w:rPr>
        <w:t>f</w:t>
      </w:r>
      <w:r>
        <w:rPr>
          <w:sz w:val="22"/>
          <w:szCs w:val="22"/>
        </w:rPr>
        <w:t>o</w:t>
      </w:r>
      <w:r>
        <w:rPr>
          <w:spacing w:val="2"/>
          <w:sz w:val="22"/>
          <w:szCs w:val="22"/>
        </w:rPr>
        <w:t>r</w:t>
      </w:r>
      <w:r>
        <w:rPr>
          <w:spacing w:val="-1"/>
          <w:sz w:val="22"/>
          <w:szCs w:val="22"/>
        </w:rPr>
        <w:t>m</w:t>
      </w:r>
      <w:r>
        <w:rPr>
          <w:spacing w:val="2"/>
          <w:sz w:val="22"/>
          <w:szCs w:val="22"/>
        </w:rPr>
        <w:t>a</w:t>
      </w:r>
      <w:r>
        <w:rPr>
          <w:spacing w:val="-1"/>
          <w:sz w:val="22"/>
          <w:szCs w:val="22"/>
        </w:rPr>
        <w:t>t</w:t>
      </w:r>
      <w:r>
        <w:rPr>
          <w:sz w:val="22"/>
          <w:szCs w:val="22"/>
        </w:rPr>
        <w:t>s:</w:t>
      </w:r>
    </w:p>
    <w:p w14:paraId="431946B8" w14:textId="77777777" w:rsidR="002B7848" w:rsidRDefault="002B7848">
      <w:pPr>
        <w:spacing w:before="12" w:line="260" w:lineRule="exact"/>
        <w:rPr>
          <w:sz w:val="26"/>
          <w:szCs w:val="26"/>
        </w:rPr>
      </w:pPr>
    </w:p>
    <w:p w14:paraId="3BBACB79" w14:textId="77777777" w:rsidR="002B7848" w:rsidRDefault="00C644E1">
      <w:pPr>
        <w:spacing w:line="346" w:lineRule="auto"/>
        <w:ind w:left="101" w:right="63"/>
        <w:rPr>
          <w:sz w:val="22"/>
          <w:szCs w:val="22"/>
        </w:rPr>
      </w:pPr>
      <w:r>
        <w:rPr>
          <w:spacing w:val="1"/>
          <w:sz w:val="22"/>
          <w:szCs w:val="22"/>
        </w:rPr>
        <w:t>A</w:t>
      </w:r>
      <w:r>
        <w:rPr>
          <w:spacing w:val="-2"/>
          <w:sz w:val="22"/>
          <w:szCs w:val="22"/>
        </w:rPr>
        <w:t>SC</w:t>
      </w:r>
      <w:r>
        <w:rPr>
          <w:spacing w:val="2"/>
          <w:sz w:val="22"/>
          <w:szCs w:val="22"/>
        </w:rPr>
        <w:t>I</w:t>
      </w:r>
      <w:r>
        <w:rPr>
          <w:sz w:val="22"/>
          <w:szCs w:val="22"/>
        </w:rPr>
        <w:t>I</w:t>
      </w:r>
      <w:r>
        <w:rPr>
          <w:spacing w:val="2"/>
          <w:sz w:val="22"/>
          <w:szCs w:val="22"/>
        </w:rPr>
        <w:t xml:space="preserve"> (</w:t>
      </w:r>
      <w:r>
        <w:rPr>
          <w:spacing w:val="-1"/>
          <w:sz w:val="22"/>
          <w:szCs w:val="22"/>
        </w:rPr>
        <w:t>t</w:t>
      </w:r>
      <w:r>
        <w:rPr>
          <w:spacing w:val="2"/>
          <w:sz w:val="22"/>
          <w:szCs w:val="22"/>
        </w:rPr>
        <w:t>e</w:t>
      </w:r>
      <w:r>
        <w:rPr>
          <w:sz w:val="22"/>
          <w:szCs w:val="22"/>
        </w:rPr>
        <w:t>x</w:t>
      </w:r>
      <w:r>
        <w:rPr>
          <w:spacing w:val="-1"/>
          <w:sz w:val="22"/>
          <w:szCs w:val="22"/>
        </w:rPr>
        <w:t>t</w:t>
      </w:r>
      <w:r>
        <w:rPr>
          <w:spacing w:val="3"/>
          <w:sz w:val="22"/>
          <w:szCs w:val="22"/>
        </w:rPr>
        <w:t>)</w:t>
      </w:r>
      <w:r>
        <w:rPr>
          <w:sz w:val="22"/>
          <w:szCs w:val="22"/>
        </w:rPr>
        <w:t>:</w:t>
      </w:r>
      <w:r>
        <w:rPr>
          <w:spacing w:val="-11"/>
          <w:sz w:val="22"/>
          <w:szCs w:val="22"/>
        </w:rPr>
        <w:t xml:space="preserve"> </w:t>
      </w:r>
      <w:r>
        <w:rPr>
          <w:spacing w:val="1"/>
          <w:sz w:val="22"/>
          <w:szCs w:val="22"/>
        </w:rPr>
        <w:t>A</w:t>
      </w:r>
      <w:r>
        <w:rPr>
          <w:spacing w:val="-2"/>
          <w:sz w:val="22"/>
          <w:szCs w:val="22"/>
        </w:rPr>
        <w:t>SC</w:t>
      </w:r>
      <w:r>
        <w:rPr>
          <w:spacing w:val="2"/>
          <w:sz w:val="22"/>
          <w:szCs w:val="22"/>
        </w:rPr>
        <w:t>I</w:t>
      </w:r>
      <w:r>
        <w:rPr>
          <w:sz w:val="22"/>
          <w:szCs w:val="22"/>
        </w:rPr>
        <w:t>I</w:t>
      </w:r>
      <w:r>
        <w:rPr>
          <w:spacing w:val="2"/>
          <w:sz w:val="22"/>
          <w:szCs w:val="22"/>
        </w:rPr>
        <w:t xml:space="preserve"> </w:t>
      </w:r>
      <w:r>
        <w:rPr>
          <w:spacing w:val="-1"/>
          <w:sz w:val="22"/>
          <w:szCs w:val="22"/>
        </w:rPr>
        <w:t>i</w:t>
      </w:r>
      <w:r>
        <w:rPr>
          <w:sz w:val="22"/>
          <w:szCs w:val="22"/>
        </w:rPr>
        <w:t>s hu</w:t>
      </w:r>
      <w:r>
        <w:rPr>
          <w:spacing w:val="-2"/>
          <w:sz w:val="22"/>
          <w:szCs w:val="22"/>
        </w:rPr>
        <w:t>m</w:t>
      </w:r>
      <w:r>
        <w:rPr>
          <w:spacing w:val="2"/>
          <w:sz w:val="22"/>
          <w:szCs w:val="22"/>
        </w:rPr>
        <w:t>a</w:t>
      </w:r>
      <w:r>
        <w:rPr>
          <w:spacing w:val="1"/>
          <w:sz w:val="22"/>
          <w:szCs w:val="22"/>
        </w:rPr>
        <w:t>n</w:t>
      </w:r>
      <w:r>
        <w:rPr>
          <w:spacing w:val="-3"/>
          <w:sz w:val="22"/>
          <w:szCs w:val="22"/>
        </w:rPr>
        <w:t>-</w:t>
      </w:r>
      <w:r>
        <w:rPr>
          <w:spacing w:val="2"/>
          <w:sz w:val="22"/>
          <w:szCs w:val="22"/>
        </w:rPr>
        <w:t>r</w:t>
      </w:r>
      <w:r>
        <w:rPr>
          <w:spacing w:val="-3"/>
          <w:sz w:val="22"/>
          <w:szCs w:val="22"/>
        </w:rPr>
        <w:t>e</w:t>
      </w:r>
      <w:r>
        <w:rPr>
          <w:spacing w:val="2"/>
          <w:sz w:val="22"/>
          <w:szCs w:val="22"/>
        </w:rPr>
        <w:t>a</w:t>
      </w:r>
      <w:r>
        <w:rPr>
          <w:sz w:val="22"/>
          <w:szCs w:val="22"/>
        </w:rPr>
        <w:t>d</w:t>
      </w:r>
      <w:r>
        <w:rPr>
          <w:spacing w:val="2"/>
          <w:sz w:val="22"/>
          <w:szCs w:val="22"/>
        </w:rPr>
        <w:t>a</w:t>
      </w:r>
      <w:r>
        <w:rPr>
          <w:sz w:val="22"/>
          <w:szCs w:val="22"/>
        </w:rPr>
        <w:t>b</w:t>
      </w:r>
      <w:r>
        <w:rPr>
          <w:spacing w:val="-1"/>
          <w:sz w:val="22"/>
          <w:szCs w:val="22"/>
        </w:rPr>
        <w:t>l</w:t>
      </w:r>
      <w:r>
        <w:rPr>
          <w:sz w:val="22"/>
          <w:szCs w:val="22"/>
        </w:rPr>
        <w:t>e</w:t>
      </w:r>
      <w:r>
        <w:rPr>
          <w:spacing w:val="2"/>
          <w:sz w:val="22"/>
          <w:szCs w:val="22"/>
        </w:rPr>
        <w:t xml:space="preserve"> </w:t>
      </w:r>
      <w:r>
        <w:rPr>
          <w:sz w:val="22"/>
          <w:szCs w:val="22"/>
        </w:rPr>
        <w:t>but</w:t>
      </w:r>
      <w:r>
        <w:rPr>
          <w:spacing w:val="-6"/>
          <w:sz w:val="22"/>
          <w:szCs w:val="22"/>
        </w:rPr>
        <w:t xml:space="preserve"> </w:t>
      </w:r>
      <w:r>
        <w:rPr>
          <w:spacing w:val="2"/>
          <w:sz w:val="22"/>
          <w:szCs w:val="22"/>
        </w:rPr>
        <w:t>ca</w:t>
      </w:r>
      <w:r>
        <w:rPr>
          <w:sz w:val="22"/>
          <w:szCs w:val="22"/>
        </w:rPr>
        <w:t xml:space="preserve">n </w:t>
      </w:r>
      <w:r>
        <w:rPr>
          <w:spacing w:val="-5"/>
          <w:sz w:val="22"/>
          <w:szCs w:val="22"/>
        </w:rPr>
        <w:t>b</w:t>
      </w:r>
      <w:r>
        <w:rPr>
          <w:spacing w:val="2"/>
          <w:sz w:val="22"/>
          <w:szCs w:val="22"/>
        </w:rPr>
        <w:t>ec</w:t>
      </w:r>
      <w:r>
        <w:rPr>
          <w:sz w:val="22"/>
          <w:szCs w:val="22"/>
        </w:rPr>
        <w:t>o</w:t>
      </w:r>
      <w:r>
        <w:rPr>
          <w:spacing w:val="-1"/>
          <w:sz w:val="22"/>
          <w:szCs w:val="22"/>
        </w:rPr>
        <w:t>m</w:t>
      </w:r>
      <w:r>
        <w:rPr>
          <w:sz w:val="22"/>
          <w:szCs w:val="22"/>
        </w:rPr>
        <w:t>e</w:t>
      </w:r>
      <w:r>
        <w:rPr>
          <w:spacing w:val="2"/>
          <w:sz w:val="22"/>
          <w:szCs w:val="22"/>
        </w:rPr>
        <w:t xml:space="preserve"> </w:t>
      </w:r>
      <w:r>
        <w:rPr>
          <w:spacing w:val="-5"/>
          <w:sz w:val="22"/>
          <w:szCs w:val="22"/>
        </w:rPr>
        <w:t>v</w:t>
      </w:r>
      <w:r>
        <w:rPr>
          <w:spacing w:val="2"/>
          <w:sz w:val="22"/>
          <w:szCs w:val="22"/>
        </w:rPr>
        <w:t>er</w:t>
      </w:r>
      <w:r>
        <w:rPr>
          <w:sz w:val="22"/>
          <w:szCs w:val="22"/>
        </w:rPr>
        <w:t xml:space="preserve">y </w:t>
      </w:r>
      <w:r>
        <w:rPr>
          <w:spacing w:val="-1"/>
          <w:sz w:val="22"/>
          <w:szCs w:val="22"/>
        </w:rPr>
        <w:t>l</w:t>
      </w:r>
      <w:r>
        <w:rPr>
          <w:spacing w:val="2"/>
          <w:sz w:val="22"/>
          <w:szCs w:val="22"/>
        </w:rPr>
        <w:t>a</w:t>
      </w:r>
      <w:r>
        <w:rPr>
          <w:spacing w:val="-3"/>
          <w:sz w:val="22"/>
          <w:szCs w:val="22"/>
        </w:rPr>
        <w:t>r</w:t>
      </w:r>
      <w:r>
        <w:rPr>
          <w:spacing w:val="-5"/>
          <w:sz w:val="22"/>
          <w:szCs w:val="22"/>
        </w:rPr>
        <w:t>g</w:t>
      </w:r>
      <w:r>
        <w:rPr>
          <w:sz w:val="22"/>
          <w:szCs w:val="22"/>
        </w:rPr>
        <w:t>e</w:t>
      </w:r>
      <w:r>
        <w:rPr>
          <w:spacing w:val="2"/>
          <w:sz w:val="22"/>
          <w:szCs w:val="22"/>
        </w:rPr>
        <w:t xml:space="preserve"> f</w:t>
      </w:r>
      <w:r>
        <w:rPr>
          <w:sz w:val="22"/>
          <w:szCs w:val="22"/>
        </w:rPr>
        <w:t>or</w:t>
      </w:r>
      <w:r>
        <w:rPr>
          <w:spacing w:val="-4"/>
          <w:sz w:val="22"/>
          <w:szCs w:val="22"/>
        </w:rPr>
        <w:t xml:space="preserve"> </w:t>
      </w:r>
      <w:r>
        <w:rPr>
          <w:spacing w:val="2"/>
          <w:sz w:val="22"/>
          <w:szCs w:val="22"/>
        </w:rPr>
        <w:t>c</w:t>
      </w:r>
      <w:r>
        <w:rPr>
          <w:sz w:val="22"/>
          <w:szCs w:val="22"/>
        </w:rPr>
        <w:t>o</w:t>
      </w:r>
      <w:r>
        <w:rPr>
          <w:spacing w:val="-1"/>
          <w:sz w:val="22"/>
          <w:szCs w:val="22"/>
        </w:rPr>
        <w:t>m</w:t>
      </w:r>
      <w:r>
        <w:rPr>
          <w:sz w:val="22"/>
          <w:szCs w:val="22"/>
        </w:rPr>
        <w:t>p</w:t>
      </w:r>
      <w:r>
        <w:rPr>
          <w:spacing w:val="-1"/>
          <w:sz w:val="22"/>
          <w:szCs w:val="22"/>
        </w:rPr>
        <w:t>l</w:t>
      </w:r>
      <w:r>
        <w:rPr>
          <w:spacing w:val="2"/>
          <w:sz w:val="22"/>
          <w:szCs w:val="22"/>
        </w:rPr>
        <w:t>e</w:t>
      </w:r>
      <w:r>
        <w:rPr>
          <w:sz w:val="22"/>
          <w:szCs w:val="22"/>
        </w:rPr>
        <w:t xml:space="preserve">x </w:t>
      </w:r>
      <w:r>
        <w:rPr>
          <w:spacing w:val="-1"/>
          <w:sz w:val="22"/>
          <w:szCs w:val="22"/>
        </w:rPr>
        <w:t>m</w:t>
      </w:r>
      <w:r>
        <w:rPr>
          <w:sz w:val="22"/>
          <w:szCs w:val="22"/>
        </w:rPr>
        <w:t>od</w:t>
      </w:r>
      <w:r>
        <w:rPr>
          <w:spacing w:val="2"/>
          <w:sz w:val="22"/>
          <w:szCs w:val="22"/>
        </w:rPr>
        <w:t>e</w:t>
      </w:r>
      <w:r>
        <w:rPr>
          <w:spacing w:val="-1"/>
          <w:sz w:val="22"/>
          <w:szCs w:val="22"/>
        </w:rPr>
        <w:t>l</w:t>
      </w:r>
      <w:r>
        <w:rPr>
          <w:sz w:val="22"/>
          <w:szCs w:val="22"/>
        </w:rPr>
        <w:t>s.</w:t>
      </w:r>
      <w:r>
        <w:rPr>
          <w:spacing w:val="-1"/>
          <w:sz w:val="22"/>
          <w:szCs w:val="22"/>
        </w:rPr>
        <w:t xml:space="preserve"> </w:t>
      </w:r>
      <w:r>
        <w:rPr>
          <w:sz w:val="22"/>
          <w:szCs w:val="22"/>
        </w:rPr>
        <w:t>The</w:t>
      </w:r>
      <w:r>
        <w:rPr>
          <w:spacing w:val="-12"/>
          <w:sz w:val="22"/>
          <w:szCs w:val="22"/>
        </w:rPr>
        <w:t xml:space="preserve"> </w:t>
      </w:r>
      <w:r>
        <w:rPr>
          <w:spacing w:val="1"/>
          <w:sz w:val="22"/>
          <w:szCs w:val="22"/>
        </w:rPr>
        <w:t>A</w:t>
      </w:r>
      <w:r>
        <w:rPr>
          <w:spacing w:val="-2"/>
          <w:sz w:val="22"/>
          <w:szCs w:val="22"/>
        </w:rPr>
        <w:t>SC</w:t>
      </w:r>
      <w:r>
        <w:rPr>
          <w:spacing w:val="2"/>
          <w:sz w:val="22"/>
          <w:szCs w:val="22"/>
        </w:rPr>
        <w:t>I</w:t>
      </w:r>
      <w:r>
        <w:rPr>
          <w:sz w:val="22"/>
          <w:szCs w:val="22"/>
        </w:rPr>
        <w:t>I</w:t>
      </w:r>
      <w:r>
        <w:rPr>
          <w:spacing w:val="2"/>
          <w:sz w:val="22"/>
          <w:szCs w:val="22"/>
        </w:rPr>
        <w:t xml:space="preserve"> f</w:t>
      </w:r>
      <w:r>
        <w:rPr>
          <w:sz w:val="22"/>
          <w:szCs w:val="22"/>
        </w:rPr>
        <w:t>o</w:t>
      </w:r>
      <w:r>
        <w:rPr>
          <w:spacing w:val="2"/>
          <w:sz w:val="22"/>
          <w:szCs w:val="22"/>
        </w:rPr>
        <w:t>r</w:t>
      </w:r>
      <w:r>
        <w:rPr>
          <w:spacing w:val="-6"/>
          <w:sz w:val="22"/>
          <w:szCs w:val="22"/>
        </w:rPr>
        <w:t>m</w:t>
      </w:r>
      <w:r>
        <w:rPr>
          <w:spacing w:val="2"/>
          <w:sz w:val="22"/>
          <w:szCs w:val="22"/>
        </w:rPr>
        <w:t>a</w:t>
      </w:r>
      <w:r>
        <w:rPr>
          <w:sz w:val="22"/>
          <w:szCs w:val="22"/>
        </w:rPr>
        <w:t xml:space="preserve">t </w:t>
      </w:r>
      <w:r>
        <w:rPr>
          <w:spacing w:val="-1"/>
          <w:sz w:val="22"/>
          <w:szCs w:val="22"/>
        </w:rPr>
        <w:t>i</w:t>
      </w:r>
      <w:r>
        <w:rPr>
          <w:sz w:val="22"/>
          <w:szCs w:val="22"/>
        </w:rPr>
        <w:t>s hu</w:t>
      </w:r>
      <w:r>
        <w:rPr>
          <w:spacing w:val="-2"/>
          <w:sz w:val="22"/>
          <w:szCs w:val="22"/>
        </w:rPr>
        <w:t>m</w:t>
      </w:r>
      <w:r>
        <w:rPr>
          <w:spacing w:val="2"/>
          <w:sz w:val="22"/>
          <w:szCs w:val="22"/>
        </w:rPr>
        <w:t>a</w:t>
      </w:r>
      <w:r>
        <w:rPr>
          <w:spacing w:val="1"/>
          <w:sz w:val="22"/>
          <w:szCs w:val="22"/>
        </w:rPr>
        <w:t>n</w:t>
      </w:r>
      <w:r>
        <w:rPr>
          <w:spacing w:val="2"/>
          <w:sz w:val="22"/>
          <w:szCs w:val="22"/>
        </w:rPr>
        <w:t>-r</w:t>
      </w:r>
      <w:r>
        <w:rPr>
          <w:spacing w:val="-3"/>
          <w:sz w:val="22"/>
          <w:szCs w:val="22"/>
        </w:rPr>
        <w:t>e</w:t>
      </w:r>
      <w:r>
        <w:rPr>
          <w:spacing w:val="2"/>
          <w:sz w:val="22"/>
          <w:szCs w:val="22"/>
        </w:rPr>
        <w:t>a</w:t>
      </w:r>
      <w:r>
        <w:rPr>
          <w:sz w:val="22"/>
          <w:szCs w:val="22"/>
        </w:rPr>
        <w:t>d</w:t>
      </w:r>
      <w:r>
        <w:rPr>
          <w:spacing w:val="2"/>
          <w:sz w:val="22"/>
          <w:szCs w:val="22"/>
        </w:rPr>
        <w:t>a</w:t>
      </w:r>
      <w:r>
        <w:rPr>
          <w:sz w:val="22"/>
          <w:szCs w:val="22"/>
        </w:rPr>
        <w:t>b</w:t>
      </w:r>
      <w:r>
        <w:rPr>
          <w:spacing w:val="-1"/>
          <w:sz w:val="22"/>
          <w:szCs w:val="22"/>
        </w:rPr>
        <w:t>l</w:t>
      </w:r>
      <w:r>
        <w:rPr>
          <w:spacing w:val="2"/>
          <w:sz w:val="22"/>
          <w:szCs w:val="22"/>
        </w:rPr>
        <w:t>e</w:t>
      </w:r>
      <w:r>
        <w:rPr>
          <w:sz w:val="22"/>
          <w:szCs w:val="22"/>
        </w:rPr>
        <w:t xml:space="preserve">, </w:t>
      </w:r>
      <w:r>
        <w:rPr>
          <w:spacing w:val="-1"/>
          <w:sz w:val="22"/>
          <w:szCs w:val="22"/>
        </w:rPr>
        <w:t>m</w:t>
      </w:r>
      <w:r>
        <w:rPr>
          <w:spacing w:val="-3"/>
          <w:sz w:val="22"/>
          <w:szCs w:val="22"/>
        </w:rPr>
        <w:t>e</w:t>
      </w:r>
      <w:r>
        <w:rPr>
          <w:spacing w:val="2"/>
          <w:sz w:val="22"/>
          <w:szCs w:val="22"/>
        </w:rPr>
        <w:t>a</w:t>
      </w:r>
      <w:r>
        <w:rPr>
          <w:sz w:val="22"/>
          <w:szCs w:val="22"/>
        </w:rPr>
        <w:t>n</w:t>
      </w:r>
      <w:r>
        <w:rPr>
          <w:spacing w:val="-1"/>
          <w:sz w:val="22"/>
          <w:szCs w:val="22"/>
        </w:rPr>
        <w:t>i</w:t>
      </w:r>
      <w:r>
        <w:rPr>
          <w:sz w:val="22"/>
          <w:szCs w:val="22"/>
        </w:rPr>
        <w:t xml:space="preserve">ng you </w:t>
      </w:r>
      <w:r>
        <w:rPr>
          <w:spacing w:val="-3"/>
          <w:sz w:val="22"/>
          <w:szCs w:val="22"/>
        </w:rPr>
        <w:t>c</w:t>
      </w:r>
      <w:r>
        <w:rPr>
          <w:spacing w:val="2"/>
          <w:sz w:val="22"/>
          <w:szCs w:val="22"/>
        </w:rPr>
        <w:t>a</w:t>
      </w:r>
      <w:r>
        <w:rPr>
          <w:sz w:val="22"/>
          <w:szCs w:val="22"/>
        </w:rPr>
        <w:t>n op</w:t>
      </w:r>
      <w:r>
        <w:rPr>
          <w:spacing w:val="2"/>
          <w:sz w:val="22"/>
          <w:szCs w:val="22"/>
        </w:rPr>
        <w:t>e</w:t>
      </w:r>
      <w:r>
        <w:rPr>
          <w:sz w:val="22"/>
          <w:szCs w:val="22"/>
        </w:rPr>
        <w:t xml:space="preserve">n </w:t>
      </w:r>
      <w:r>
        <w:rPr>
          <w:spacing w:val="-1"/>
          <w:sz w:val="22"/>
          <w:szCs w:val="22"/>
        </w:rPr>
        <w:t>i</w:t>
      </w:r>
      <w:r>
        <w:rPr>
          <w:sz w:val="22"/>
          <w:szCs w:val="22"/>
        </w:rPr>
        <w:t>t</w:t>
      </w:r>
      <w:r>
        <w:rPr>
          <w:spacing w:val="-1"/>
          <w:sz w:val="22"/>
          <w:szCs w:val="22"/>
        </w:rPr>
        <w:t xml:space="preserve"> i</w:t>
      </w:r>
      <w:r>
        <w:rPr>
          <w:sz w:val="22"/>
          <w:szCs w:val="22"/>
        </w:rPr>
        <w:t>n a</w:t>
      </w:r>
      <w:r>
        <w:rPr>
          <w:spacing w:val="2"/>
          <w:sz w:val="22"/>
          <w:szCs w:val="22"/>
        </w:rPr>
        <w:t xml:space="preserve"> </w:t>
      </w:r>
      <w:r>
        <w:rPr>
          <w:spacing w:val="-1"/>
          <w:sz w:val="22"/>
          <w:szCs w:val="22"/>
        </w:rPr>
        <w:t>t</w:t>
      </w:r>
      <w:r>
        <w:rPr>
          <w:spacing w:val="2"/>
          <w:sz w:val="22"/>
          <w:szCs w:val="22"/>
        </w:rPr>
        <w:t>e</w:t>
      </w:r>
      <w:r>
        <w:rPr>
          <w:sz w:val="22"/>
          <w:szCs w:val="22"/>
        </w:rPr>
        <w:t>xt</w:t>
      </w:r>
      <w:r>
        <w:rPr>
          <w:spacing w:val="-1"/>
          <w:sz w:val="22"/>
          <w:szCs w:val="22"/>
        </w:rPr>
        <w:t xml:space="preserve"> </w:t>
      </w:r>
      <w:r>
        <w:rPr>
          <w:spacing w:val="2"/>
          <w:sz w:val="22"/>
          <w:szCs w:val="22"/>
        </w:rPr>
        <w:t>e</w:t>
      </w:r>
      <w:r>
        <w:rPr>
          <w:sz w:val="22"/>
          <w:szCs w:val="22"/>
        </w:rPr>
        <w:t>d</w:t>
      </w:r>
      <w:r>
        <w:rPr>
          <w:spacing w:val="-1"/>
          <w:sz w:val="22"/>
          <w:szCs w:val="22"/>
        </w:rPr>
        <w:t>i</w:t>
      </w:r>
      <w:r>
        <w:rPr>
          <w:spacing w:val="-6"/>
          <w:sz w:val="22"/>
          <w:szCs w:val="22"/>
        </w:rPr>
        <w:t>t</w:t>
      </w:r>
      <w:r>
        <w:rPr>
          <w:sz w:val="22"/>
          <w:szCs w:val="22"/>
        </w:rPr>
        <w:t>or</w:t>
      </w:r>
      <w:r>
        <w:rPr>
          <w:spacing w:val="2"/>
          <w:sz w:val="22"/>
          <w:szCs w:val="22"/>
        </w:rPr>
        <w:t xml:space="preserve"> a</w:t>
      </w:r>
      <w:r>
        <w:rPr>
          <w:sz w:val="22"/>
          <w:szCs w:val="22"/>
        </w:rPr>
        <w:t>nd s</w:t>
      </w:r>
      <w:r>
        <w:rPr>
          <w:spacing w:val="-3"/>
          <w:sz w:val="22"/>
          <w:szCs w:val="22"/>
        </w:rPr>
        <w:t>e</w:t>
      </w:r>
      <w:r>
        <w:rPr>
          <w:sz w:val="22"/>
          <w:szCs w:val="22"/>
        </w:rPr>
        <w:t>e</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m</w:t>
      </w:r>
      <w:r>
        <w:rPr>
          <w:sz w:val="22"/>
          <w:szCs w:val="22"/>
        </w:rPr>
        <w:t>od</w:t>
      </w:r>
      <w:r>
        <w:rPr>
          <w:spacing w:val="2"/>
          <w:sz w:val="22"/>
          <w:szCs w:val="22"/>
        </w:rPr>
        <w:t>e</w:t>
      </w:r>
      <w:r>
        <w:rPr>
          <w:spacing w:val="-1"/>
          <w:sz w:val="22"/>
          <w:szCs w:val="22"/>
        </w:rPr>
        <w:t>l</w:t>
      </w:r>
      <w:r>
        <w:rPr>
          <w:spacing w:val="-13"/>
          <w:sz w:val="22"/>
          <w:szCs w:val="22"/>
        </w:rPr>
        <w:t>’</w:t>
      </w:r>
      <w:r>
        <w:rPr>
          <w:sz w:val="22"/>
          <w:szCs w:val="22"/>
        </w:rPr>
        <w:t>s d</w:t>
      </w:r>
      <w:r>
        <w:rPr>
          <w:spacing w:val="2"/>
          <w:sz w:val="22"/>
          <w:szCs w:val="22"/>
        </w:rPr>
        <w:t>e</w:t>
      </w:r>
      <w:r>
        <w:rPr>
          <w:spacing w:val="-1"/>
          <w:sz w:val="22"/>
          <w:szCs w:val="22"/>
        </w:rPr>
        <w:t>t</w:t>
      </w:r>
      <w:r>
        <w:rPr>
          <w:spacing w:val="2"/>
          <w:sz w:val="22"/>
          <w:szCs w:val="22"/>
        </w:rPr>
        <w:t>a</w:t>
      </w:r>
      <w:r>
        <w:rPr>
          <w:spacing w:val="-1"/>
          <w:sz w:val="22"/>
          <w:szCs w:val="22"/>
        </w:rPr>
        <w:t>il</w:t>
      </w:r>
      <w:r>
        <w:rPr>
          <w:sz w:val="22"/>
          <w:szCs w:val="22"/>
        </w:rPr>
        <w:t>s w</w:t>
      </w:r>
      <w:r>
        <w:rPr>
          <w:spacing w:val="2"/>
          <w:sz w:val="22"/>
          <w:szCs w:val="22"/>
        </w:rPr>
        <w:t>r</w:t>
      </w:r>
      <w:r>
        <w:rPr>
          <w:spacing w:val="-1"/>
          <w:sz w:val="22"/>
          <w:szCs w:val="22"/>
        </w:rPr>
        <w:t>itt</w:t>
      </w:r>
      <w:r>
        <w:rPr>
          <w:spacing w:val="2"/>
          <w:sz w:val="22"/>
          <w:szCs w:val="22"/>
        </w:rPr>
        <w:t>e</w:t>
      </w:r>
      <w:r>
        <w:rPr>
          <w:sz w:val="22"/>
          <w:szCs w:val="22"/>
        </w:rPr>
        <w:t>n out</w:t>
      </w:r>
      <w:r>
        <w:rPr>
          <w:spacing w:val="-1"/>
          <w:sz w:val="22"/>
          <w:szCs w:val="22"/>
        </w:rPr>
        <w:t xml:space="preserve"> i</w:t>
      </w:r>
      <w:r>
        <w:rPr>
          <w:sz w:val="22"/>
          <w:szCs w:val="22"/>
        </w:rPr>
        <w:t>n</w:t>
      </w:r>
    </w:p>
    <w:p w14:paraId="081CB781" w14:textId="77777777" w:rsidR="002B7848" w:rsidRDefault="00C644E1">
      <w:pPr>
        <w:spacing w:before="4"/>
        <w:ind w:left="101"/>
        <w:rPr>
          <w:sz w:val="22"/>
          <w:szCs w:val="22"/>
        </w:rPr>
      </w:pPr>
      <w:r>
        <w:rPr>
          <w:sz w:val="22"/>
          <w:szCs w:val="22"/>
        </w:rPr>
        <w:t>p</w:t>
      </w:r>
      <w:r>
        <w:rPr>
          <w:spacing w:val="-1"/>
          <w:sz w:val="22"/>
          <w:szCs w:val="22"/>
        </w:rPr>
        <w:t>l</w:t>
      </w:r>
      <w:r>
        <w:rPr>
          <w:spacing w:val="2"/>
          <w:sz w:val="22"/>
          <w:szCs w:val="22"/>
        </w:rPr>
        <w:t>a</w:t>
      </w:r>
      <w:r>
        <w:rPr>
          <w:spacing w:val="-1"/>
          <w:sz w:val="22"/>
          <w:szCs w:val="22"/>
        </w:rPr>
        <w:t>i</w:t>
      </w:r>
      <w:r>
        <w:rPr>
          <w:sz w:val="22"/>
          <w:szCs w:val="22"/>
        </w:rPr>
        <w:t xml:space="preserve">n </w:t>
      </w:r>
      <w:r>
        <w:rPr>
          <w:spacing w:val="-1"/>
          <w:sz w:val="22"/>
          <w:szCs w:val="22"/>
        </w:rPr>
        <w:t>t</w:t>
      </w:r>
      <w:r>
        <w:rPr>
          <w:spacing w:val="2"/>
          <w:sz w:val="22"/>
          <w:szCs w:val="22"/>
        </w:rPr>
        <w:t>e</w:t>
      </w:r>
      <w:r>
        <w:rPr>
          <w:sz w:val="22"/>
          <w:szCs w:val="22"/>
        </w:rPr>
        <w:t>x</w:t>
      </w:r>
      <w:r>
        <w:rPr>
          <w:spacing w:val="-1"/>
          <w:sz w:val="22"/>
          <w:szCs w:val="22"/>
        </w:rPr>
        <w:t>t</w:t>
      </w:r>
      <w:r>
        <w:rPr>
          <w:sz w:val="22"/>
          <w:szCs w:val="22"/>
        </w:rPr>
        <w:t>, su</w:t>
      </w:r>
      <w:r>
        <w:rPr>
          <w:spacing w:val="2"/>
          <w:sz w:val="22"/>
          <w:szCs w:val="22"/>
        </w:rPr>
        <w:t>c</w:t>
      </w:r>
      <w:r>
        <w:rPr>
          <w:sz w:val="22"/>
          <w:szCs w:val="22"/>
        </w:rPr>
        <w:t xml:space="preserve">h </w:t>
      </w:r>
      <w:r>
        <w:rPr>
          <w:spacing w:val="2"/>
          <w:sz w:val="22"/>
          <w:szCs w:val="22"/>
        </w:rPr>
        <w:t>a</w:t>
      </w:r>
      <w:r>
        <w:rPr>
          <w:sz w:val="22"/>
          <w:szCs w:val="22"/>
        </w:rPr>
        <w:t xml:space="preserve">s </w:t>
      </w:r>
      <w:r>
        <w:rPr>
          <w:spacing w:val="-2"/>
          <w:sz w:val="22"/>
          <w:szCs w:val="22"/>
        </w:rPr>
        <w:t>t</w:t>
      </w:r>
      <w:r>
        <w:rPr>
          <w:sz w:val="22"/>
          <w:szCs w:val="22"/>
        </w:rPr>
        <w:t>he</w:t>
      </w:r>
      <w:r>
        <w:rPr>
          <w:spacing w:val="2"/>
          <w:sz w:val="22"/>
          <w:szCs w:val="22"/>
        </w:rPr>
        <w:t xml:space="preserve"> c</w:t>
      </w:r>
      <w:r>
        <w:rPr>
          <w:sz w:val="22"/>
          <w:szCs w:val="22"/>
        </w:rPr>
        <w:t>o</w:t>
      </w:r>
      <w:r>
        <w:rPr>
          <w:spacing w:val="-5"/>
          <w:sz w:val="22"/>
          <w:szCs w:val="22"/>
        </w:rPr>
        <w:t>o</w:t>
      </w:r>
      <w:r>
        <w:rPr>
          <w:spacing w:val="2"/>
          <w:sz w:val="22"/>
          <w:szCs w:val="22"/>
        </w:rPr>
        <w:t>r</w:t>
      </w:r>
      <w:r>
        <w:rPr>
          <w:sz w:val="22"/>
          <w:szCs w:val="22"/>
        </w:rPr>
        <w:t>d</w:t>
      </w:r>
      <w:r>
        <w:rPr>
          <w:spacing w:val="-1"/>
          <w:sz w:val="22"/>
          <w:szCs w:val="22"/>
        </w:rPr>
        <w:t>i</w:t>
      </w:r>
      <w:r>
        <w:rPr>
          <w:sz w:val="22"/>
          <w:szCs w:val="22"/>
        </w:rPr>
        <w:t>n</w:t>
      </w:r>
      <w:r>
        <w:rPr>
          <w:spacing w:val="2"/>
          <w:sz w:val="22"/>
          <w:szCs w:val="22"/>
        </w:rPr>
        <w:t>a</w:t>
      </w:r>
      <w:r>
        <w:rPr>
          <w:spacing w:val="-1"/>
          <w:sz w:val="22"/>
          <w:szCs w:val="22"/>
        </w:rPr>
        <w:t>t</w:t>
      </w:r>
      <w:r>
        <w:rPr>
          <w:spacing w:val="2"/>
          <w:sz w:val="22"/>
          <w:szCs w:val="22"/>
        </w:rPr>
        <w:t>e</w:t>
      </w:r>
      <w:r>
        <w:rPr>
          <w:sz w:val="22"/>
          <w:szCs w:val="22"/>
        </w:rPr>
        <w:t xml:space="preserve">s </w:t>
      </w:r>
      <w:r>
        <w:rPr>
          <w:spacing w:val="-6"/>
          <w:sz w:val="22"/>
          <w:szCs w:val="22"/>
        </w:rPr>
        <w:t>o</w:t>
      </w:r>
      <w:r>
        <w:rPr>
          <w:sz w:val="22"/>
          <w:szCs w:val="22"/>
        </w:rPr>
        <w:t>f</w:t>
      </w:r>
      <w:r>
        <w:rPr>
          <w:spacing w:val="2"/>
          <w:sz w:val="22"/>
          <w:szCs w:val="22"/>
        </w:rPr>
        <w:t xml:space="preserve"> e</w:t>
      </w:r>
      <w:r>
        <w:rPr>
          <w:spacing w:val="-3"/>
          <w:sz w:val="22"/>
          <w:szCs w:val="22"/>
        </w:rPr>
        <w:t>a</w:t>
      </w:r>
      <w:r>
        <w:rPr>
          <w:spacing w:val="2"/>
          <w:sz w:val="22"/>
          <w:szCs w:val="22"/>
        </w:rPr>
        <w:t>c</w:t>
      </w:r>
      <w:r>
        <w:rPr>
          <w:sz w:val="22"/>
          <w:szCs w:val="22"/>
        </w:rPr>
        <w:t xml:space="preserve">h </w:t>
      </w:r>
      <w:r>
        <w:rPr>
          <w:spacing w:val="-1"/>
          <w:sz w:val="22"/>
          <w:szCs w:val="22"/>
        </w:rPr>
        <w:t>t</w:t>
      </w:r>
      <w:r>
        <w:rPr>
          <w:spacing w:val="2"/>
          <w:sz w:val="22"/>
          <w:szCs w:val="22"/>
        </w:rPr>
        <w:t>r</w:t>
      </w:r>
      <w:r>
        <w:rPr>
          <w:spacing w:val="-1"/>
          <w:sz w:val="22"/>
          <w:szCs w:val="22"/>
        </w:rPr>
        <w:t>i</w:t>
      </w:r>
      <w:r>
        <w:rPr>
          <w:spacing w:val="2"/>
          <w:sz w:val="22"/>
          <w:szCs w:val="22"/>
        </w:rPr>
        <w:t>a</w:t>
      </w:r>
      <w:r>
        <w:rPr>
          <w:sz w:val="22"/>
          <w:szCs w:val="22"/>
        </w:rPr>
        <w:t>ng</w:t>
      </w:r>
      <w:r>
        <w:rPr>
          <w:spacing w:val="-6"/>
          <w:sz w:val="22"/>
          <w:szCs w:val="22"/>
        </w:rPr>
        <w:t>l</w:t>
      </w:r>
      <w:r>
        <w:rPr>
          <w:spacing w:val="2"/>
          <w:sz w:val="22"/>
          <w:szCs w:val="22"/>
        </w:rPr>
        <w:t>e</w:t>
      </w:r>
      <w:r>
        <w:rPr>
          <w:sz w:val="22"/>
          <w:szCs w:val="22"/>
        </w:rPr>
        <w:t>'s v</w:t>
      </w:r>
      <w:r>
        <w:rPr>
          <w:spacing w:val="2"/>
          <w:sz w:val="22"/>
          <w:szCs w:val="22"/>
        </w:rPr>
        <w:t>er</w:t>
      </w:r>
      <w:r>
        <w:rPr>
          <w:spacing w:val="-1"/>
          <w:sz w:val="22"/>
          <w:szCs w:val="22"/>
        </w:rPr>
        <w:t>ti</w:t>
      </w:r>
      <w:r>
        <w:rPr>
          <w:spacing w:val="-3"/>
          <w:sz w:val="22"/>
          <w:szCs w:val="22"/>
        </w:rPr>
        <w:t>c</w:t>
      </w:r>
      <w:r>
        <w:rPr>
          <w:spacing w:val="2"/>
          <w:sz w:val="22"/>
          <w:szCs w:val="22"/>
        </w:rPr>
        <w:t>e</w:t>
      </w:r>
      <w:r>
        <w:rPr>
          <w:sz w:val="22"/>
          <w:szCs w:val="22"/>
        </w:rPr>
        <w:t xml:space="preserve">s </w:t>
      </w:r>
      <w:r>
        <w:rPr>
          <w:spacing w:val="2"/>
          <w:sz w:val="22"/>
          <w:szCs w:val="22"/>
        </w:rPr>
        <w:t>a</w:t>
      </w:r>
      <w:r>
        <w:rPr>
          <w:sz w:val="22"/>
          <w:szCs w:val="22"/>
        </w:rPr>
        <w:t xml:space="preserve">nd </w:t>
      </w:r>
      <w:r>
        <w:rPr>
          <w:spacing w:val="-1"/>
          <w:sz w:val="22"/>
          <w:szCs w:val="22"/>
        </w:rPr>
        <w:t>it</w:t>
      </w:r>
      <w:r>
        <w:rPr>
          <w:sz w:val="22"/>
          <w:szCs w:val="22"/>
        </w:rPr>
        <w:t>s no</w:t>
      </w:r>
      <w:r>
        <w:rPr>
          <w:spacing w:val="1"/>
          <w:sz w:val="22"/>
          <w:szCs w:val="22"/>
        </w:rPr>
        <w:t>r</w:t>
      </w:r>
      <w:r>
        <w:rPr>
          <w:spacing w:val="-1"/>
          <w:sz w:val="22"/>
          <w:szCs w:val="22"/>
        </w:rPr>
        <w:t>m</w:t>
      </w:r>
      <w:r>
        <w:rPr>
          <w:spacing w:val="2"/>
          <w:sz w:val="22"/>
          <w:szCs w:val="22"/>
        </w:rPr>
        <w:t>a</w:t>
      </w:r>
      <w:r>
        <w:rPr>
          <w:sz w:val="22"/>
          <w:szCs w:val="22"/>
        </w:rPr>
        <w:t>l</w:t>
      </w:r>
      <w:r>
        <w:rPr>
          <w:spacing w:val="-1"/>
          <w:sz w:val="22"/>
          <w:szCs w:val="22"/>
        </w:rPr>
        <w:t xml:space="preserve"> </w:t>
      </w:r>
      <w:r>
        <w:rPr>
          <w:sz w:val="22"/>
          <w:szCs w:val="22"/>
        </w:rPr>
        <w:t>v</w:t>
      </w:r>
      <w:r>
        <w:rPr>
          <w:spacing w:val="-3"/>
          <w:sz w:val="22"/>
          <w:szCs w:val="22"/>
        </w:rPr>
        <w:t>e</w:t>
      </w:r>
      <w:r>
        <w:rPr>
          <w:spacing w:val="2"/>
          <w:sz w:val="22"/>
          <w:szCs w:val="22"/>
        </w:rPr>
        <w:t>c</w:t>
      </w:r>
      <w:r>
        <w:rPr>
          <w:spacing w:val="-1"/>
          <w:sz w:val="22"/>
          <w:szCs w:val="22"/>
        </w:rPr>
        <w:t>t</w:t>
      </w:r>
      <w:r>
        <w:rPr>
          <w:sz w:val="22"/>
          <w:szCs w:val="22"/>
        </w:rPr>
        <w:t>o</w:t>
      </w:r>
      <w:r>
        <w:rPr>
          <w:spacing w:val="-13"/>
          <w:sz w:val="22"/>
          <w:szCs w:val="22"/>
        </w:rPr>
        <w:t>r</w:t>
      </w:r>
      <w:r>
        <w:rPr>
          <w:sz w:val="22"/>
          <w:szCs w:val="22"/>
        </w:rPr>
        <w:t>.</w:t>
      </w:r>
    </w:p>
    <w:p w14:paraId="50B87B79" w14:textId="77777777" w:rsidR="002B7848" w:rsidRDefault="002B7848">
      <w:pPr>
        <w:spacing w:before="12" w:line="260" w:lineRule="exact"/>
        <w:rPr>
          <w:sz w:val="26"/>
          <w:szCs w:val="26"/>
        </w:rPr>
      </w:pPr>
    </w:p>
    <w:p w14:paraId="50659FDB" w14:textId="77777777" w:rsidR="002B7848" w:rsidRDefault="00C644E1">
      <w:pPr>
        <w:spacing w:line="346" w:lineRule="auto"/>
        <w:ind w:left="101" w:right="126"/>
        <w:rPr>
          <w:sz w:val="22"/>
          <w:szCs w:val="22"/>
        </w:rPr>
      </w:pPr>
      <w:r>
        <w:rPr>
          <w:spacing w:val="-2"/>
          <w:sz w:val="22"/>
          <w:szCs w:val="22"/>
        </w:rPr>
        <w:t>B</w:t>
      </w:r>
      <w:r>
        <w:rPr>
          <w:spacing w:val="-1"/>
          <w:sz w:val="22"/>
          <w:szCs w:val="22"/>
        </w:rPr>
        <w:t>i</w:t>
      </w:r>
      <w:r>
        <w:rPr>
          <w:sz w:val="22"/>
          <w:szCs w:val="22"/>
        </w:rPr>
        <w:t>n</w:t>
      </w:r>
      <w:r>
        <w:rPr>
          <w:spacing w:val="2"/>
          <w:sz w:val="22"/>
          <w:szCs w:val="22"/>
        </w:rPr>
        <w:t>ar</w:t>
      </w:r>
      <w:r>
        <w:rPr>
          <w:sz w:val="22"/>
          <w:szCs w:val="22"/>
        </w:rPr>
        <w:t xml:space="preserve">y </w:t>
      </w:r>
      <w:r>
        <w:rPr>
          <w:spacing w:val="2"/>
          <w:sz w:val="22"/>
          <w:szCs w:val="22"/>
        </w:rPr>
        <w:t>(c</w:t>
      </w:r>
      <w:r>
        <w:rPr>
          <w:sz w:val="22"/>
          <w:szCs w:val="22"/>
        </w:rPr>
        <w:t>o</w:t>
      </w:r>
      <w:r>
        <w:rPr>
          <w:spacing w:val="-1"/>
          <w:sz w:val="22"/>
          <w:szCs w:val="22"/>
        </w:rPr>
        <w:t>m</w:t>
      </w:r>
      <w:r>
        <w:rPr>
          <w:sz w:val="22"/>
          <w:szCs w:val="22"/>
        </w:rPr>
        <w:t>p</w:t>
      </w:r>
      <w:r>
        <w:rPr>
          <w:spacing w:val="-3"/>
          <w:sz w:val="22"/>
          <w:szCs w:val="22"/>
        </w:rPr>
        <w:t>r</w:t>
      </w:r>
      <w:r>
        <w:rPr>
          <w:spacing w:val="2"/>
          <w:sz w:val="22"/>
          <w:szCs w:val="22"/>
        </w:rPr>
        <w:t>e</w:t>
      </w:r>
      <w:r>
        <w:rPr>
          <w:sz w:val="22"/>
          <w:szCs w:val="22"/>
        </w:rPr>
        <w:t>s</w:t>
      </w:r>
      <w:r>
        <w:rPr>
          <w:spacing w:val="-1"/>
          <w:sz w:val="22"/>
          <w:szCs w:val="22"/>
        </w:rPr>
        <w:t>s</w:t>
      </w:r>
      <w:r>
        <w:rPr>
          <w:spacing w:val="2"/>
          <w:sz w:val="22"/>
          <w:szCs w:val="22"/>
        </w:rPr>
        <w:t>e</w:t>
      </w:r>
      <w:r>
        <w:rPr>
          <w:sz w:val="22"/>
          <w:szCs w:val="22"/>
        </w:rPr>
        <w:t>d</w:t>
      </w:r>
      <w:r>
        <w:rPr>
          <w:spacing w:val="2"/>
          <w:sz w:val="22"/>
          <w:szCs w:val="22"/>
        </w:rPr>
        <w:t>)</w:t>
      </w:r>
      <w:r>
        <w:rPr>
          <w:sz w:val="22"/>
          <w:szCs w:val="22"/>
        </w:rPr>
        <w:t xml:space="preserve">: </w:t>
      </w:r>
      <w:r>
        <w:rPr>
          <w:spacing w:val="1"/>
          <w:sz w:val="22"/>
          <w:szCs w:val="22"/>
        </w:rPr>
        <w:t xml:space="preserve"> </w:t>
      </w:r>
      <w:r>
        <w:rPr>
          <w:sz w:val="22"/>
          <w:szCs w:val="22"/>
        </w:rPr>
        <w:t>b</w:t>
      </w:r>
      <w:r>
        <w:rPr>
          <w:spacing w:val="-1"/>
          <w:sz w:val="22"/>
          <w:szCs w:val="22"/>
        </w:rPr>
        <w:t>i</w:t>
      </w:r>
      <w:r>
        <w:rPr>
          <w:sz w:val="22"/>
          <w:szCs w:val="22"/>
        </w:rPr>
        <w:t>n</w:t>
      </w:r>
      <w:r>
        <w:rPr>
          <w:spacing w:val="-3"/>
          <w:sz w:val="22"/>
          <w:szCs w:val="22"/>
        </w:rPr>
        <w:t>a</w:t>
      </w:r>
      <w:r>
        <w:rPr>
          <w:spacing w:val="2"/>
          <w:sz w:val="22"/>
          <w:szCs w:val="22"/>
        </w:rPr>
        <w:t>r</w:t>
      </w:r>
      <w:r>
        <w:rPr>
          <w:sz w:val="22"/>
          <w:szCs w:val="22"/>
        </w:rPr>
        <w:t xml:space="preserve">y </w:t>
      </w:r>
      <w:r>
        <w:rPr>
          <w:spacing w:val="-2"/>
          <w:sz w:val="22"/>
          <w:szCs w:val="22"/>
        </w:rPr>
        <w:t>S</w:t>
      </w:r>
      <w:r>
        <w:rPr>
          <w:sz w:val="22"/>
          <w:szCs w:val="22"/>
        </w:rPr>
        <w:t>TL</w:t>
      </w:r>
      <w:r>
        <w:rPr>
          <w:spacing w:val="-9"/>
          <w:sz w:val="22"/>
          <w:szCs w:val="22"/>
        </w:rPr>
        <w:t xml:space="preserve"> </w:t>
      </w:r>
      <w:r>
        <w:rPr>
          <w:spacing w:val="2"/>
          <w:sz w:val="22"/>
          <w:szCs w:val="22"/>
        </w:rPr>
        <w:t>f</w:t>
      </w:r>
      <w:r>
        <w:rPr>
          <w:sz w:val="22"/>
          <w:szCs w:val="22"/>
        </w:rPr>
        <w:t>o</w:t>
      </w:r>
      <w:r>
        <w:rPr>
          <w:spacing w:val="2"/>
          <w:sz w:val="22"/>
          <w:szCs w:val="22"/>
        </w:rPr>
        <w:t>r</w:t>
      </w:r>
      <w:r>
        <w:rPr>
          <w:spacing w:val="-1"/>
          <w:sz w:val="22"/>
          <w:szCs w:val="22"/>
        </w:rPr>
        <w:t>m</w:t>
      </w:r>
      <w:r>
        <w:rPr>
          <w:spacing w:val="2"/>
          <w:sz w:val="22"/>
          <w:szCs w:val="22"/>
        </w:rPr>
        <w:t>a</w:t>
      </w:r>
      <w:r>
        <w:rPr>
          <w:sz w:val="22"/>
          <w:szCs w:val="22"/>
        </w:rPr>
        <w:t>t</w:t>
      </w:r>
      <w:r>
        <w:rPr>
          <w:spacing w:val="-1"/>
          <w:sz w:val="22"/>
          <w:szCs w:val="22"/>
        </w:rPr>
        <w:t xml:space="preserve"> </w:t>
      </w:r>
      <w:r>
        <w:rPr>
          <w:sz w:val="22"/>
          <w:szCs w:val="22"/>
        </w:rPr>
        <w:t>s</w:t>
      </w:r>
      <w:r>
        <w:rPr>
          <w:spacing w:val="-2"/>
          <w:sz w:val="22"/>
          <w:szCs w:val="22"/>
        </w:rPr>
        <w:t>t</w:t>
      </w:r>
      <w:r>
        <w:rPr>
          <w:sz w:val="22"/>
          <w:szCs w:val="22"/>
        </w:rPr>
        <w:t>o</w:t>
      </w:r>
      <w:r>
        <w:rPr>
          <w:spacing w:val="2"/>
          <w:sz w:val="22"/>
          <w:szCs w:val="22"/>
        </w:rPr>
        <w:t>re</w:t>
      </w:r>
      <w:r>
        <w:rPr>
          <w:sz w:val="22"/>
          <w:szCs w:val="22"/>
        </w:rPr>
        <w:t xml:space="preserve">s </w:t>
      </w:r>
      <w:r>
        <w:rPr>
          <w:spacing w:val="-2"/>
          <w:sz w:val="22"/>
          <w:szCs w:val="22"/>
        </w:rPr>
        <w:t>t</w:t>
      </w:r>
      <w:r>
        <w:rPr>
          <w:sz w:val="22"/>
          <w:szCs w:val="22"/>
        </w:rPr>
        <w:t>he</w:t>
      </w:r>
      <w:r>
        <w:rPr>
          <w:spacing w:val="2"/>
          <w:sz w:val="22"/>
          <w:szCs w:val="22"/>
        </w:rPr>
        <w:t xml:space="preserve"> </w:t>
      </w:r>
      <w:r>
        <w:rPr>
          <w:spacing w:val="-5"/>
          <w:sz w:val="22"/>
          <w:szCs w:val="22"/>
        </w:rPr>
        <w:t>s</w:t>
      </w:r>
      <w:r>
        <w:rPr>
          <w:spacing w:val="2"/>
          <w:sz w:val="22"/>
          <w:szCs w:val="22"/>
        </w:rPr>
        <w:t>a</w:t>
      </w:r>
      <w:r>
        <w:rPr>
          <w:spacing w:val="-1"/>
          <w:sz w:val="22"/>
          <w:szCs w:val="22"/>
        </w:rPr>
        <w:t>m</w:t>
      </w:r>
      <w:r>
        <w:rPr>
          <w:sz w:val="22"/>
          <w:szCs w:val="22"/>
        </w:rPr>
        <w:t>e</w:t>
      </w:r>
      <w:r>
        <w:rPr>
          <w:spacing w:val="-3"/>
          <w:sz w:val="22"/>
          <w:szCs w:val="22"/>
        </w:rPr>
        <w:t xml:space="preserve"> </w:t>
      </w:r>
      <w:r>
        <w:rPr>
          <w:spacing w:val="-1"/>
          <w:sz w:val="22"/>
          <w:szCs w:val="22"/>
        </w:rPr>
        <w:t>i</w:t>
      </w:r>
      <w:r>
        <w:rPr>
          <w:sz w:val="22"/>
          <w:szCs w:val="22"/>
        </w:rPr>
        <w:t>n</w:t>
      </w:r>
      <w:r>
        <w:rPr>
          <w:spacing w:val="2"/>
          <w:sz w:val="22"/>
          <w:szCs w:val="22"/>
        </w:rPr>
        <w:t>f</w:t>
      </w:r>
      <w:r>
        <w:rPr>
          <w:sz w:val="22"/>
          <w:szCs w:val="22"/>
        </w:rPr>
        <w:t>o</w:t>
      </w:r>
      <w:r>
        <w:rPr>
          <w:spacing w:val="2"/>
          <w:sz w:val="22"/>
          <w:szCs w:val="22"/>
        </w:rPr>
        <w:t>r</w:t>
      </w:r>
      <w:r>
        <w:rPr>
          <w:spacing w:val="-1"/>
          <w:sz w:val="22"/>
          <w:szCs w:val="22"/>
        </w:rPr>
        <w:t>m</w:t>
      </w:r>
      <w:r>
        <w:rPr>
          <w:spacing w:val="2"/>
          <w:sz w:val="22"/>
          <w:szCs w:val="22"/>
        </w:rPr>
        <w:t>a</w:t>
      </w:r>
      <w:r>
        <w:rPr>
          <w:spacing w:val="-1"/>
          <w:sz w:val="22"/>
          <w:szCs w:val="22"/>
        </w:rPr>
        <w:t>ti</w:t>
      </w:r>
      <w:r>
        <w:rPr>
          <w:sz w:val="22"/>
          <w:szCs w:val="22"/>
        </w:rPr>
        <w:t xml:space="preserve">on </w:t>
      </w:r>
      <w:r>
        <w:rPr>
          <w:spacing w:val="-1"/>
          <w:sz w:val="22"/>
          <w:szCs w:val="22"/>
        </w:rPr>
        <w:t>i</w:t>
      </w:r>
      <w:r>
        <w:rPr>
          <w:sz w:val="22"/>
          <w:szCs w:val="22"/>
        </w:rPr>
        <w:t>n a</w:t>
      </w:r>
      <w:r>
        <w:rPr>
          <w:spacing w:val="2"/>
          <w:sz w:val="22"/>
          <w:szCs w:val="22"/>
        </w:rPr>
        <w:t xml:space="preserve"> c</w:t>
      </w:r>
      <w:r>
        <w:rPr>
          <w:sz w:val="22"/>
          <w:szCs w:val="22"/>
        </w:rPr>
        <w:t>o</w:t>
      </w:r>
      <w:r>
        <w:rPr>
          <w:spacing w:val="-1"/>
          <w:sz w:val="22"/>
          <w:szCs w:val="22"/>
        </w:rPr>
        <w:t>m</w:t>
      </w:r>
      <w:r>
        <w:rPr>
          <w:sz w:val="22"/>
          <w:szCs w:val="22"/>
        </w:rPr>
        <w:t>p</w:t>
      </w:r>
      <w:r>
        <w:rPr>
          <w:spacing w:val="-3"/>
          <w:sz w:val="22"/>
          <w:szCs w:val="22"/>
        </w:rPr>
        <w:t>r</w:t>
      </w:r>
      <w:r>
        <w:rPr>
          <w:spacing w:val="2"/>
          <w:sz w:val="22"/>
          <w:szCs w:val="22"/>
        </w:rPr>
        <w:t>e</w:t>
      </w:r>
      <w:r>
        <w:rPr>
          <w:sz w:val="22"/>
          <w:szCs w:val="22"/>
        </w:rPr>
        <w:t>s</w:t>
      </w:r>
      <w:r>
        <w:rPr>
          <w:spacing w:val="-1"/>
          <w:sz w:val="22"/>
          <w:szCs w:val="22"/>
        </w:rPr>
        <w:t>s</w:t>
      </w:r>
      <w:r>
        <w:rPr>
          <w:spacing w:val="2"/>
          <w:sz w:val="22"/>
          <w:szCs w:val="22"/>
        </w:rPr>
        <w:t>e</w:t>
      </w:r>
      <w:r>
        <w:rPr>
          <w:sz w:val="22"/>
          <w:szCs w:val="22"/>
        </w:rPr>
        <w:t xml:space="preserve">d, </w:t>
      </w:r>
      <w:r>
        <w:rPr>
          <w:spacing w:val="-1"/>
          <w:sz w:val="22"/>
          <w:szCs w:val="22"/>
        </w:rPr>
        <w:t>m</w:t>
      </w:r>
      <w:r>
        <w:rPr>
          <w:spacing w:val="-3"/>
          <w:sz w:val="22"/>
          <w:szCs w:val="22"/>
        </w:rPr>
        <w:t>a</w:t>
      </w:r>
      <w:r>
        <w:rPr>
          <w:spacing w:val="2"/>
          <w:sz w:val="22"/>
          <w:szCs w:val="22"/>
        </w:rPr>
        <w:t>c</w:t>
      </w:r>
      <w:r>
        <w:rPr>
          <w:sz w:val="22"/>
          <w:szCs w:val="22"/>
        </w:rPr>
        <w:t>h</w:t>
      </w:r>
      <w:r>
        <w:rPr>
          <w:spacing w:val="-1"/>
          <w:sz w:val="22"/>
          <w:szCs w:val="22"/>
        </w:rPr>
        <w:t>i</w:t>
      </w:r>
      <w:r>
        <w:rPr>
          <w:sz w:val="22"/>
          <w:szCs w:val="22"/>
        </w:rPr>
        <w:t>n</w:t>
      </w:r>
      <w:r>
        <w:rPr>
          <w:spacing w:val="6"/>
          <w:sz w:val="22"/>
          <w:szCs w:val="22"/>
        </w:rPr>
        <w:t>e</w:t>
      </w:r>
      <w:r>
        <w:rPr>
          <w:spacing w:val="2"/>
          <w:sz w:val="22"/>
          <w:szCs w:val="22"/>
        </w:rPr>
        <w:t>-</w:t>
      </w:r>
      <w:r>
        <w:rPr>
          <w:spacing w:val="-3"/>
          <w:sz w:val="22"/>
          <w:szCs w:val="22"/>
        </w:rPr>
        <w:t>r</w:t>
      </w:r>
      <w:r>
        <w:rPr>
          <w:spacing w:val="2"/>
          <w:sz w:val="22"/>
          <w:szCs w:val="22"/>
        </w:rPr>
        <w:t>ea</w:t>
      </w:r>
      <w:r>
        <w:rPr>
          <w:spacing w:val="-5"/>
          <w:sz w:val="22"/>
          <w:szCs w:val="22"/>
        </w:rPr>
        <w:t>d</w:t>
      </w:r>
      <w:r>
        <w:rPr>
          <w:spacing w:val="2"/>
          <w:sz w:val="22"/>
          <w:szCs w:val="22"/>
        </w:rPr>
        <w:t>a</w:t>
      </w:r>
      <w:r>
        <w:rPr>
          <w:sz w:val="22"/>
          <w:szCs w:val="22"/>
        </w:rPr>
        <w:t>b</w:t>
      </w:r>
      <w:r>
        <w:rPr>
          <w:spacing w:val="-1"/>
          <w:sz w:val="22"/>
          <w:szCs w:val="22"/>
        </w:rPr>
        <w:t>l</w:t>
      </w:r>
      <w:r>
        <w:rPr>
          <w:sz w:val="22"/>
          <w:szCs w:val="22"/>
        </w:rPr>
        <w:t xml:space="preserve">e </w:t>
      </w:r>
      <w:r>
        <w:rPr>
          <w:spacing w:val="1"/>
          <w:sz w:val="22"/>
          <w:szCs w:val="22"/>
        </w:rPr>
        <w:t>w</w:t>
      </w:r>
      <w:r>
        <w:rPr>
          <w:spacing w:val="2"/>
          <w:sz w:val="22"/>
          <w:szCs w:val="22"/>
        </w:rPr>
        <w:t>a</w:t>
      </w:r>
      <w:r>
        <w:rPr>
          <w:spacing w:val="-15"/>
          <w:sz w:val="22"/>
          <w:szCs w:val="22"/>
        </w:rPr>
        <w:t>y</w:t>
      </w:r>
      <w:r>
        <w:rPr>
          <w:sz w:val="22"/>
          <w:szCs w:val="22"/>
        </w:rPr>
        <w:t xml:space="preserve">, </w:t>
      </w:r>
      <w:r>
        <w:rPr>
          <w:spacing w:val="2"/>
          <w:sz w:val="22"/>
          <w:szCs w:val="22"/>
        </w:rPr>
        <w:t>re</w:t>
      </w:r>
      <w:r>
        <w:rPr>
          <w:sz w:val="22"/>
          <w:szCs w:val="22"/>
        </w:rPr>
        <w:t>su</w:t>
      </w:r>
      <w:r>
        <w:rPr>
          <w:spacing w:val="-2"/>
          <w:sz w:val="22"/>
          <w:szCs w:val="22"/>
        </w:rPr>
        <w:t>l</w:t>
      </w:r>
      <w:r>
        <w:rPr>
          <w:spacing w:val="-1"/>
          <w:sz w:val="22"/>
          <w:szCs w:val="22"/>
        </w:rPr>
        <w:t>ti</w:t>
      </w:r>
      <w:r>
        <w:rPr>
          <w:sz w:val="22"/>
          <w:szCs w:val="22"/>
        </w:rPr>
        <w:t xml:space="preserve">ng </w:t>
      </w:r>
      <w:r>
        <w:rPr>
          <w:spacing w:val="-1"/>
          <w:sz w:val="22"/>
          <w:szCs w:val="22"/>
        </w:rPr>
        <w:t>i</w:t>
      </w:r>
      <w:r>
        <w:rPr>
          <w:sz w:val="22"/>
          <w:szCs w:val="22"/>
        </w:rPr>
        <w:t>n a</w:t>
      </w:r>
      <w:r>
        <w:rPr>
          <w:spacing w:val="2"/>
          <w:sz w:val="22"/>
          <w:szCs w:val="22"/>
        </w:rPr>
        <w:t xml:space="preserve"> </w:t>
      </w:r>
      <w:r>
        <w:rPr>
          <w:spacing w:val="-1"/>
          <w:sz w:val="22"/>
          <w:szCs w:val="22"/>
        </w:rPr>
        <w:t>m</w:t>
      </w:r>
      <w:r>
        <w:rPr>
          <w:sz w:val="22"/>
          <w:szCs w:val="22"/>
        </w:rPr>
        <w:t>u</w:t>
      </w:r>
      <w:r>
        <w:rPr>
          <w:spacing w:val="2"/>
          <w:sz w:val="22"/>
          <w:szCs w:val="22"/>
        </w:rPr>
        <w:t>c</w:t>
      </w:r>
      <w:r>
        <w:rPr>
          <w:sz w:val="22"/>
          <w:szCs w:val="22"/>
        </w:rPr>
        <w:t>h s</w:t>
      </w:r>
      <w:r>
        <w:rPr>
          <w:spacing w:val="-2"/>
          <w:sz w:val="22"/>
          <w:szCs w:val="22"/>
        </w:rPr>
        <w:t>m</w:t>
      </w:r>
      <w:r>
        <w:rPr>
          <w:spacing w:val="2"/>
          <w:sz w:val="22"/>
          <w:szCs w:val="22"/>
        </w:rPr>
        <w:t>a</w:t>
      </w:r>
      <w:r>
        <w:rPr>
          <w:spacing w:val="-1"/>
          <w:sz w:val="22"/>
          <w:szCs w:val="22"/>
        </w:rPr>
        <w:t>ll</w:t>
      </w:r>
      <w:r>
        <w:rPr>
          <w:spacing w:val="-3"/>
          <w:sz w:val="22"/>
          <w:szCs w:val="22"/>
        </w:rPr>
        <w:t>e</w:t>
      </w:r>
      <w:r>
        <w:rPr>
          <w:sz w:val="22"/>
          <w:szCs w:val="22"/>
        </w:rPr>
        <w:t>r</w:t>
      </w:r>
      <w:r>
        <w:rPr>
          <w:spacing w:val="2"/>
          <w:sz w:val="22"/>
          <w:szCs w:val="22"/>
        </w:rPr>
        <w:t xml:space="preserve"> f</w:t>
      </w:r>
      <w:r>
        <w:rPr>
          <w:spacing w:val="-1"/>
          <w:sz w:val="22"/>
          <w:szCs w:val="22"/>
        </w:rPr>
        <w:t>il</w:t>
      </w:r>
      <w:r>
        <w:rPr>
          <w:sz w:val="22"/>
          <w:szCs w:val="22"/>
        </w:rPr>
        <w:t>e</w:t>
      </w:r>
      <w:r>
        <w:rPr>
          <w:spacing w:val="2"/>
          <w:sz w:val="22"/>
          <w:szCs w:val="22"/>
        </w:rPr>
        <w:t xml:space="preserve"> </w:t>
      </w:r>
      <w:r>
        <w:rPr>
          <w:sz w:val="22"/>
          <w:szCs w:val="22"/>
        </w:rPr>
        <w:t>s</w:t>
      </w:r>
      <w:r>
        <w:rPr>
          <w:spacing w:val="-2"/>
          <w:sz w:val="22"/>
          <w:szCs w:val="22"/>
        </w:rPr>
        <w:t>i</w:t>
      </w:r>
      <w:r>
        <w:rPr>
          <w:spacing w:val="-3"/>
          <w:sz w:val="22"/>
          <w:szCs w:val="22"/>
        </w:rPr>
        <w:t>z</w:t>
      </w:r>
      <w:r>
        <w:rPr>
          <w:spacing w:val="2"/>
          <w:sz w:val="22"/>
          <w:szCs w:val="22"/>
        </w:rPr>
        <w:t>e</w:t>
      </w:r>
      <w:r>
        <w:rPr>
          <w:sz w:val="22"/>
          <w:szCs w:val="22"/>
        </w:rPr>
        <w:t>.</w:t>
      </w:r>
      <w:r>
        <w:rPr>
          <w:spacing w:val="-5"/>
          <w:sz w:val="22"/>
          <w:szCs w:val="22"/>
        </w:rPr>
        <w:t xml:space="preserve"> </w:t>
      </w:r>
      <w:r>
        <w:rPr>
          <w:sz w:val="22"/>
          <w:szCs w:val="22"/>
        </w:rPr>
        <w:t>This</w:t>
      </w:r>
      <w:r>
        <w:rPr>
          <w:spacing w:val="-1"/>
          <w:sz w:val="22"/>
          <w:szCs w:val="22"/>
        </w:rPr>
        <w:t xml:space="preserve"> m</w:t>
      </w:r>
      <w:r>
        <w:rPr>
          <w:spacing w:val="2"/>
          <w:sz w:val="22"/>
          <w:szCs w:val="22"/>
        </w:rPr>
        <w:t>a</w:t>
      </w:r>
      <w:r>
        <w:rPr>
          <w:sz w:val="22"/>
          <w:szCs w:val="22"/>
        </w:rPr>
        <w:t>k</w:t>
      </w:r>
      <w:r>
        <w:rPr>
          <w:spacing w:val="2"/>
          <w:sz w:val="22"/>
          <w:szCs w:val="22"/>
        </w:rPr>
        <w:t>e</w:t>
      </w:r>
      <w:r>
        <w:rPr>
          <w:sz w:val="22"/>
          <w:szCs w:val="22"/>
        </w:rPr>
        <w:t>s b</w:t>
      </w:r>
      <w:r>
        <w:rPr>
          <w:spacing w:val="-2"/>
          <w:sz w:val="22"/>
          <w:szCs w:val="22"/>
        </w:rPr>
        <w:t>i</w:t>
      </w:r>
      <w:r>
        <w:rPr>
          <w:sz w:val="22"/>
          <w:szCs w:val="22"/>
        </w:rPr>
        <w:t>n</w:t>
      </w:r>
      <w:r>
        <w:rPr>
          <w:spacing w:val="2"/>
          <w:sz w:val="22"/>
          <w:szCs w:val="22"/>
        </w:rPr>
        <w:t>ar</w:t>
      </w:r>
      <w:r>
        <w:rPr>
          <w:sz w:val="22"/>
          <w:szCs w:val="22"/>
        </w:rPr>
        <w:t xml:space="preserve">y </w:t>
      </w:r>
      <w:r>
        <w:rPr>
          <w:spacing w:val="-2"/>
          <w:sz w:val="22"/>
          <w:szCs w:val="22"/>
        </w:rPr>
        <w:t>S</w:t>
      </w:r>
      <w:r>
        <w:rPr>
          <w:sz w:val="22"/>
          <w:szCs w:val="22"/>
        </w:rPr>
        <w:t>TL</w:t>
      </w:r>
      <w:r>
        <w:rPr>
          <w:spacing w:val="-9"/>
          <w:sz w:val="22"/>
          <w:szCs w:val="22"/>
        </w:rPr>
        <w:t xml:space="preserve"> </w:t>
      </w:r>
      <w:r>
        <w:rPr>
          <w:spacing w:val="2"/>
          <w:sz w:val="22"/>
          <w:szCs w:val="22"/>
        </w:rPr>
        <w:t>f</w:t>
      </w:r>
      <w:r>
        <w:rPr>
          <w:spacing w:val="-1"/>
          <w:sz w:val="22"/>
          <w:szCs w:val="22"/>
        </w:rPr>
        <w:t>il</w:t>
      </w:r>
      <w:r>
        <w:rPr>
          <w:spacing w:val="2"/>
          <w:sz w:val="22"/>
          <w:szCs w:val="22"/>
        </w:rPr>
        <w:t>e</w:t>
      </w:r>
      <w:r>
        <w:rPr>
          <w:sz w:val="22"/>
          <w:szCs w:val="22"/>
        </w:rPr>
        <w:t xml:space="preserve">s </w:t>
      </w:r>
      <w:r>
        <w:rPr>
          <w:spacing w:val="1"/>
          <w:sz w:val="22"/>
          <w:szCs w:val="22"/>
        </w:rPr>
        <w:t>f</w:t>
      </w:r>
      <w:r>
        <w:rPr>
          <w:spacing w:val="2"/>
          <w:sz w:val="22"/>
          <w:szCs w:val="22"/>
        </w:rPr>
        <w:t>a</w:t>
      </w:r>
      <w:r>
        <w:rPr>
          <w:sz w:val="22"/>
          <w:szCs w:val="22"/>
        </w:rPr>
        <w:t>s</w:t>
      </w:r>
      <w:r>
        <w:rPr>
          <w:spacing w:val="-2"/>
          <w:sz w:val="22"/>
          <w:szCs w:val="22"/>
        </w:rPr>
        <w:t>t</w:t>
      </w:r>
      <w:r>
        <w:rPr>
          <w:spacing w:val="-3"/>
          <w:sz w:val="22"/>
          <w:szCs w:val="22"/>
        </w:rPr>
        <w:t>e</w:t>
      </w:r>
      <w:r>
        <w:rPr>
          <w:sz w:val="22"/>
          <w:szCs w:val="22"/>
        </w:rPr>
        <w:t>r</w:t>
      </w:r>
      <w:r>
        <w:rPr>
          <w:spacing w:val="2"/>
          <w:sz w:val="22"/>
          <w:szCs w:val="22"/>
        </w:rPr>
        <w:t xml:space="preserve"> f</w:t>
      </w:r>
      <w:r>
        <w:rPr>
          <w:sz w:val="22"/>
          <w:szCs w:val="22"/>
        </w:rPr>
        <w:t>or</w:t>
      </w:r>
      <w:r>
        <w:rPr>
          <w:spacing w:val="-4"/>
          <w:sz w:val="22"/>
          <w:szCs w:val="22"/>
        </w:rPr>
        <w:t xml:space="preserve"> </w:t>
      </w:r>
      <w:r>
        <w:rPr>
          <w:spacing w:val="2"/>
          <w:sz w:val="22"/>
          <w:szCs w:val="22"/>
        </w:rPr>
        <w:t>c</w:t>
      </w:r>
      <w:r>
        <w:rPr>
          <w:sz w:val="22"/>
          <w:szCs w:val="22"/>
        </w:rPr>
        <w:t>o</w:t>
      </w:r>
      <w:r>
        <w:rPr>
          <w:spacing w:val="-1"/>
          <w:sz w:val="22"/>
          <w:szCs w:val="22"/>
        </w:rPr>
        <w:t>m</w:t>
      </w:r>
      <w:r>
        <w:rPr>
          <w:sz w:val="22"/>
          <w:szCs w:val="22"/>
        </w:rPr>
        <w:t>pu</w:t>
      </w:r>
      <w:r>
        <w:rPr>
          <w:spacing w:val="-1"/>
          <w:sz w:val="22"/>
          <w:szCs w:val="22"/>
        </w:rPr>
        <w:t>t</w:t>
      </w:r>
      <w:r>
        <w:rPr>
          <w:spacing w:val="2"/>
          <w:sz w:val="22"/>
          <w:szCs w:val="22"/>
        </w:rPr>
        <w:t>er</w:t>
      </w:r>
      <w:r>
        <w:rPr>
          <w:sz w:val="22"/>
          <w:szCs w:val="22"/>
        </w:rPr>
        <w:t>s</w:t>
      </w:r>
      <w:r>
        <w:rPr>
          <w:spacing w:val="-5"/>
          <w:sz w:val="22"/>
          <w:szCs w:val="22"/>
        </w:rPr>
        <w:t xml:space="preserve"> </w:t>
      </w:r>
      <w:r>
        <w:rPr>
          <w:spacing w:val="2"/>
          <w:sz w:val="22"/>
          <w:szCs w:val="22"/>
        </w:rPr>
        <w:t>a</w:t>
      </w:r>
      <w:r>
        <w:rPr>
          <w:sz w:val="22"/>
          <w:szCs w:val="22"/>
        </w:rPr>
        <w:t>nd 3D p</w:t>
      </w:r>
      <w:r>
        <w:rPr>
          <w:spacing w:val="2"/>
          <w:sz w:val="22"/>
          <w:szCs w:val="22"/>
        </w:rPr>
        <w:t>r</w:t>
      </w:r>
      <w:r>
        <w:rPr>
          <w:spacing w:val="-1"/>
          <w:sz w:val="22"/>
          <w:szCs w:val="22"/>
        </w:rPr>
        <w:t>i</w:t>
      </w:r>
      <w:r>
        <w:rPr>
          <w:sz w:val="22"/>
          <w:szCs w:val="22"/>
        </w:rPr>
        <w:t>n</w:t>
      </w:r>
      <w:r>
        <w:rPr>
          <w:spacing w:val="-1"/>
          <w:sz w:val="22"/>
          <w:szCs w:val="22"/>
        </w:rPr>
        <w:t>t</w:t>
      </w:r>
      <w:r>
        <w:rPr>
          <w:spacing w:val="2"/>
          <w:sz w:val="22"/>
          <w:szCs w:val="22"/>
        </w:rPr>
        <w:t>er</w:t>
      </w:r>
      <w:r>
        <w:rPr>
          <w:sz w:val="22"/>
          <w:szCs w:val="22"/>
        </w:rPr>
        <w:t xml:space="preserve">s </w:t>
      </w:r>
      <w:r>
        <w:rPr>
          <w:spacing w:val="-2"/>
          <w:sz w:val="22"/>
          <w:szCs w:val="22"/>
        </w:rPr>
        <w:t>t</w:t>
      </w:r>
      <w:r>
        <w:rPr>
          <w:sz w:val="22"/>
          <w:szCs w:val="22"/>
        </w:rPr>
        <w:t>o p</w:t>
      </w:r>
      <w:r>
        <w:rPr>
          <w:spacing w:val="2"/>
          <w:sz w:val="22"/>
          <w:szCs w:val="22"/>
        </w:rPr>
        <w:t>r</w:t>
      </w:r>
      <w:r>
        <w:rPr>
          <w:sz w:val="22"/>
          <w:szCs w:val="22"/>
        </w:rPr>
        <w:t>o</w:t>
      </w:r>
      <w:r>
        <w:rPr>
          <w:spacing w:val="-3"/>
          <w:sz w:val="22"/>
          <w:szCs w:val="22"/>
        </w:rPr>
        <w:t>c</w:t>
      </w:r>
      <w:r>
        <w:rPr>
          <w:spacing w:val="2"/>
          <w:sz w:val="22"/>
          <w:szCs w:val="22"/>
        </w:rPr>
        <w:t>e</w:t>
      </w:r>
      <w:r>
        <w:rPr>
          <w:sz w:val="22"/>
          <w:szCs w:val="22"/>
        </w:rPr>
        <w:t>ss</w:t>
      </w:r>
      <w:r>
        <w:rPr>
          <w:spacing w:val="-1"/>
          <w:sz w:val="22"/>
          <w:szCs w:val="22"/>
        </w:rPr>
        <w:t xml:space="preserve"> </w:t>
      </w:r>
      <w:r>
        <w:rPr>
          <w:spacing w:val="2"/>
          <w:sz w:val="22"/>
          <w:szCs w:val="22"/>
        </w:rPr>
        <w:t>a</w:t>
      </w:r>
      <w:r>
        <w:rPr>
          <w:sz w:val="22"/>
          <w:szCs w:val="22"/>
        </w:rPr>
        <w:t xml:space="preserve">nd </w:t>
      </w:r>
      <w:r>
        <w:rPr>
          <w:spacing w:val="-1"/>
          <w:sz w:val="22"/>
          <w:szCs w:val="22"/>
        </w:rPr>
        <w:t>m</w:t>
      </w:r>
      <w:r>
        <w:rPr>
          <w:sz w:val="22"/>
          <w:szCs w:val="22"/>
        </w:rPr>
        <w:t>o</w:t>
      </w:r>
      <w:r>
        <w:rPr>
          <w:spacing w:val="2"/>
          <w:sz w:val="22"/>
          <w:szCs w:val="22"/>
        </w:rPr>
        <w:t>r</w:t>
      </w:r>
      <w:r>
        <w:rPr>
          <w:sz w:val="22"/>
          <w:szCs w:val="22"/>
        </w:rPr>
        <w:t>e</w:t>
      </w:r>
      <w:r>
        <w:rPr>
          <w:spacing w:val="2"/>
          <w:sz w:val="22"/>
          <w:szCs w:val="22"/>
        </w:rPr>
        <w:t xml:space="preserve"> </w:t>
      </w:r>
      <w:r>
        <w:rPr>
          <w:sz w:val="22"/>
          <w:szCs w:val="22"/>
        </w:rPr>
        <w:t>su</w:t>
      </w:r>
      <w:r>
        <w:rPr>
          <w:spacing w:val="-2"/>
          <w:sz w:val="22"/>
          <w:szCs w:val="22"/>
        </w:rPr>
        <w:t>i</w:t>
      </w:r>
      <w:r>
        <w:rPr>
          <w:spacing w:val="-1"/>
          <w:sz w:val="22"/>
          <w:szCs w:val="22"/>
        </w:rPr>
        <w:t>t</w:t>
      </w:r>
      <w:r>
        <w:rPr>
          <w:spacing w:val="2"/>
          <w:sz w:val="22"/>
          <w:szCs w:val="22"/>
        </w:rPr>
        <w:t>a</w:t>
      </w:r>
      <w:r>
        <w:rPr>
          <w:sz w:val="22"/>
          <w:szCs w:val="22"/>
        </w:rPr>
        <w:t>b</w:t>
      </w:r>
      <w:r>
        <w:rPr>
          <w:spacing w:val="-6"/>
          <w:sz w:val="22"/>
          <w:szCs w:val="22"/>
        </w:rPr>
        <w:t>l</w:t>
      </w:r>
      <w:r>
        <w:rPr>
          <w:sz w:val="22"/>
          <w:szCs w:val="22"/>
        </w:rPr>
        <w:t>e</w:t>
      </w:r>
      <w:r>
        <w:rPr>
          <w:spacing w:val="2"/>
          <w:sz w:val="22"/>
          <w:szCs w:val="22"/>
        </w:rPr>
        <w:t xml:space="preserve"> f</w:t>
      </w:r>
      <w:r>
        <w:rPr>
          <w:sz w:val="22"/>
          <w:szCs w:val="22"/>
        </w:rPr>
        <w:t>or</w:t>
      </w:r>
      <w:r>
        <w:rPr>
          <w:spacing w:val="-4"/>
          <w:sz w:val="22"/>
          <w:szCs w:val="22"/>
        </w:rPr>
        <w:t xml:space="preserve"> </w:t>
      </w:r>
      <w:r>
        <w:rPr>
          <w:spacing w:val="2"/>
          <w:sz w:val="22"/>
          <w:szCs w:val="22"/>
        </w:rPr>
        <w:t>ac</w:t>
      </w:r>
      <w:r>
        <w:rPr>
          <w:spacing w:val="-1"/>
          <w:sz w:val="22"/>
          <w:szCs w:val="22"/>
        </w:rPr>
        <w:t>t</w:t>
      </w:r>
      <w:r>
        <w:rPr>
          <w:spacing w:val="-5"/>
          <w:sz w:val="22"/>
          <w:szCs w:val="22"/>
        </w:rPr>
        <w:t>u</w:t>
      </w:r>
      <w:r>
        <w:rPr>
          <w:spacing w:val="2"/>
          <w:sz w:val="22"/>
          <w:szCs w:val="22"/>
        </w:rPr>
        <w:t>a</w:t>
      </w:r>
      <w:r>
        <w:rPr>
          <w:sz w:val="22"/>
          <w:szCs w:val="22"/>
        </w:rPr>
        <w:t>l</w:t>
      </w:r>
      <w:r>
        <w:rPr>
          <w:spacing w:val="-1"/>
          <w:sz w:val="22"/>
          <w:szCs w:val="22"/>
        </w:rPr>
        <w:t xml:space="preserve"> </w:t>
      </w:r>
      <w:r>
        <w:rPr>
          <w:sz w:val="22"/>
          <w:szCs w:val="22"/>
        </w:rPr>
        <w:t>3D</w:t>
      </w:r>
      <w:r>
        <w:rPr>
          <w:spacing w:val="1"/>
          <w:sz w:val="22"/>
          <w:szCs w:val="22"/>
        </w:rPr>
        <w:t xml:space="preserve"> </w:t>
      </w:r>
      <w:r>
        <w:rPr>
          <w:sz w:val="22"/>
          <w:szCs w:val="22"/>
        </w:rPr>
        <w:t>p</w:t>
      </w:r>
      <w:r>
        <w:rPr>
          <w:spacing w:val="2"/>
          <w:sz w:val="22"/>
          <w:szCs w:val="22"/>
        </w:rPr>
        <w:t>r</w:t>
      </w:r>
      <w:r>
        <w:rPr>
          <w:spacing w:val="-1"/>
          <w:sz w:val="22"/>
          <w:szCs w:val="22"/>
        </w:rPr>
        <w:t>i</w:t>
      </w:r>
      <w:r>
        <w:rPr>
          <w:sz w:val="22"/>
          <w:szCs w:val="22"/>
        </w:rPr>
        <w:t>n</w:t>
      </w:r>
      <w:r>
        <w:rPr>
          <w:spacing w:val="-1"/>
          <w:sz w:val="22"/>
          <w:szCs w:val="22"/>
        </w:rPr>
        <w:t>ti</w:t>
      </w:r>
      <w:r>
        <w:rPr>
          <w:sz w:val="22"/>
          <w:szCs w:val="22"/>
        </w:rPr>
        <w:t xml:space="preserve">ng </w:t>
      </w:r>
      <w:r>
        <w:rPr>
          <w:spacing w:val="-1"/>
          <w:sz w:val="22"/>
          <w:szCs w:val="22"/>
        </w:rPr>
        <w:t>t</w:t>
      </w:r>
      <w:r>
        <w:rPr>
          <w:spacing w:val="2"/>
          <w:sz w:val="22"/>
          <w:szCs w:val="22"/>
        </w:rPr>
        <w:t>a</w:t>
      </w:r>
      <w:r>
        <w:rPr>
          <w:sz w:val="22"/>
          <w:szCs w:val="22"/>
        </w:rPr>
        <w:t>sk</w:t>
      </w:r>
      <w:r>
        <w:rPr>
          <w:spacing w:val="-1"/>
          <w:sz w:val="22"/>
          <w:szCs w:val="22"/>
        </w:rPr>
        <w:t>s</w:t>
      </w:r>
      <w:r>
        <w:rPr>
          <w:sz w:val="22"/>
          <w:szCs w:val="22"/>
        </w:rPr>
        <w:t>.</w:t>
      </w:r>
    </w:p>
    <w:p w14:paraId="65B278A9" w14:textId="77777777" w:rsidR="002B7848" w:rsidRDefault="002B7848">
      <w:pPr>
        <w:spacing w:line="160" w:lineRule="exact"/>
        <w:rPr>
          <w:sz w:val="17"/>
          <w:szCs w:val="17"/>
        </w:rPr>
      </w:pPr>
    </w:p>
    <w:p w14:paraId="0ACBDF03" w14:textId="77777777" w:rsidR="002B7848" w:rsidRDefault="00C644E1">
      <w:pPr>
        <w:ind w:left="101"/>
        <w:rPr>
          <w:sz w:val="24"/>
          <w:szCs w:val="24"/>
        </w:rPr>
      </w:pPr>
      <w:r>
        <w:rPr>
          <w:b/>
          <w:spacing w:val="1"/>
          <w:sz w:val="24"/>
          <w:szCs w:val="24"/>
        </w:rPr>
        <w:t>ASC</w:t>
      </w:r>
      <w:r>
        <w:rPr>
          <w:b/>
          <w:spacing w:val="-3"/>
          <w:sz w:val="24"/>
          <w:szCs w:val="24"/>
        </w:rPr>
        <w:t>I</w:t>
      </w:r>
      <w:r>
        <w:rPr>
          <w:b/>
          <w:sz w:val="24"/>
          <w:szCs w:val="24"/>
        </w:rPr>
        <w:t>I</w:t>
      </w:r>
      <w:r>
        <w:rPr>
          <w:b/>
          <w:spacing w:val="1"/>
          <w:sz w:val="24"/>
          <w:szCs w:val="24"/>
        </w:rPr>
        <w:t xml:space="preserve"> S</w:t>
      </w:r>
      <w:r>
        <w:rPr>
          <w:b/>
          <w:sz w:val="24"/>
          <w:szCs w:val="24"/>
        </w:rPr>
        <w:t>TL</w:t>
      </w:r>
      <w:r>
        <w:rPr>
          <w:b/>
          <w:spacing w:val="-15"/>
          <w:sz w:val="24"/>
          <w:szCs w:val="24"/>
        </w:rPr>
        <w:t xml:space="preserve"> </w:t>
      </w:r>
      <w:r>
        <w:rPr>
          <w:b/>
          <w:spacing w:val="-2"/>
          <w:sz w:val="24"/>
          <w:szCs w:val="24"/>
        </w:rPr>
        <w:t>Fil</w:t>
      </w:r>
      <w:r>
        <w:rPr>
          <w:b/>
          <w:sz w:val="24"/>
          <w:szCs w:val="24"/>
        </w:rPr>
        <w:t>e</w:t>
      </w:r>
      <w:r>
        <w:rPr>
          <w:b/>
          <w:spacing w:val="-2"/>
          <w:sz w:val="24"/>
          <w:szCs w:val="24"/>
        </w:rPr>
        <w:t xml:space="preserve"> F</w:t>
      </w:r>
      <w:r>
        <w:rPr>
          <w:b/>
          <w:sz w:val="24"/>
          <w:szCs w:val="24"/>
        </w:rPr>
        <w:t>o</w:t>
      </w:r>
      <w:r>
        <w:rPr>
          <w:b/>
          <w:spacing w:val="-2"/>
          <w:sz w:val="24"/>
          <w:szCs w:val="24"/>
        </w:rPr>
        <w:t>r</w:t>
      </w:r>
      <w:r>
        <w:rPr>
          <w:b/>
          <w:sz w:val="24"/>
          <w:szCs w:val="24"/>
        </w:rPr>
        <w:t>mat</w:t>
      </w:r>
    </w:p>
    <w:p w14:paraId="4A3733FB" w14:textId="77777777" w:rsidR="002B7848" w:rsidRDefault="002B7848">
      <w:pPr>
        <w:spacing w:before="18" w:line="260" w:lineRule="exact"/>
        <w:rPr>
          <w:sz w:val="26"/>
          <w:szCs w:val="26"/>
        </w:rPr>
      </w:pPr>
    </w:p>
    <w:p w14:paraId="42D1FF5F" w14:textId="77777777" w:rsidR="002B7848" w:rsidRDefault="00C644E1">
      <w:pPr>
        <w:ind w:left="101"/>
        <w:rPr>
          <w:sz w:val="22"/>
          <w:szCs w:val="22"/>
        </w:rPr>
      </w:pPr>
      <w:r>
        <w:rPr>
          <w:spacing w:val="-2"/>
          <w:sz w:val="22"/>
          <w:szCs w:val="22"/>
        </w:rPr>
        <w:t>F</w:t>
      </w:r>
      <w:r>
        <w:rPr>
          <w:spacing w:val="-1"/>
          <w:sz w:val="22"/>
          <w:szCs w:val="22"/>
        </w:rPr>
        <w:t>il</w:t>
      </w:r>
      <w:r>
        <w:rPr>
          <w:sz w:val="22"/>
          <w:szCs w:val="22"/>
        </w:rPr>
        <w:t>e</w:t>
      </w:r>
      <w:r>
        <w:rPr>
          <w:spacing w:val="2"/>
          <w:sz w:val="22"/>
          <w:szCs w:val="22"/>
        </w:rPr>
        <w:t xml:space="preserve"> </w:t>
      </w:r>
      <w:r>
        <w:rPr>
          <w:sz w:val="22"/>
          <w:szCs w:val="22"/>
        </w:rPr>
        <w:t>s</w:t>
      </w:r>
      <w:r>
        <w:rPr>
          <w:spacing w:val="-2"/>
          <w:sz w:val="22"/>
          <w:szCs w:val="22"/>
        </w:rPr>
        <w:t>t</w:t>
      </w:r>
      <w:r>
        <w:rPr>
          <w:spacing w:val="2"/>
          <w:sz w:val="22"/>
          <w:szCs w:val="22"/>
        </w:rPr>
        <w:t>ar</w:t>
      </w:r>
      <w:r>
        <w:rPr>
          <w:spacing w:val="-1"/>
          <w:sz w:val="22"/>
          <w:szCs w:val="22"/>
        </w:rPr>
        <w:t>t</w:t>
      </w:r>
      <w:r>
        <w:rPr>
          <w:sz w:val="22"/>
          <w:szCs w:val="22"/>
        </w:rPr>
        <w:t>s wi</w:t>
      </w:r>
      <w:r>
        <w:rPr>
          <w:spacing w:val="-2"/>
          <w:sz w:val="22"/>
          <w:szCs w:val="22"/>
        </w:rPr>
        <w:t>t</w:t>
      </w:r>
      <w:r>
        <w:rPr>
          <w:sz w:val="22"/>
          <w:szCs w:val="22"/>
        </w:rPr>
        <w:t xml:space="preserve">h </w:t>
      </w:r>
      <w:r>
        <w:rPr>
          <w:spacing w:val="-1"/>
          <w:sz w:val="22"/>
          <w:szCs w:val="22"/>
        </w:rPr>
        <w:t>m</w:t>
      </w:r>
      <w:r>
        <w:rPr>
          <w:spacing w:val="2"/>
          <w:sz w:val="22"/>
          <w:szCs w:val="22"/>
        </w:rPr>
        <w:t>a</w:t>
      </w:r>
      <w:r>
        <w:rPr>
          <w:sz w:val="22"/>
          <w:szCs w:val="22"/>
        </w:rPr>
        <w:t>nd</w:t>
      </w:r>
      <w:r>
        <w:rPr>
          <w:spacing w:val="2"/>
          <w:sz w:val="22"/>
          <w:szCs w:val="22"/>
        </w:rPr>
        <w:t>a</w:t>
      </w:r>
      <w:r>
        <w:rPr>
          <w:spacing w:val="-1"/>
          <w:sz w:val="22"/>
          <w:szCs w:val="22"/>
        </w:rPr>
        <w:t>t</w:t>
      </w:r>
      <w:r>
        <w:rPr>
          <w:sz w:val="22"/>
          <w:szCs w:val="22"/>
        </w:rPr>
        <w:t>o</w:t>
      </w:r>
      <w:r>
        <w:rPr>
          <w:spacing w:val="2"/>
          <w:sz w:val="22"/>
          <w:szCs w:val="22"/>
        </w:rPr>
        <w:t>r</w:t>
      </w:r>
      <w:r>
        <w:rPr>
          <w:sz w:val="22"/>
          <w:szCs w:val="22"/>
        </w:rPr>
        <w:t xml:space="preserve">y </w:t>
      </w:r>
      <w:r>
        <w:rPr>
          <w:spacing w:val="-1"/>
          <w:sz w:val="22"/>
          <w:szCs w:val="22"/>
        </w:rPr>
        <w:t>li</w:t>
      </w:r>
      <w:r>
        <w:rPr>
          <w:sz w:val="22"/>
          <w:szCs w:val="22"/>
        </w:rPr>
        <w:t>n</w:t>
      </w:r>
      <w:r>
        <w:rPr>
          <w:spacing w:val="2"/>
          <w:sz w:val="22"/>
          <w:szCs w:val="22"/>
        </w:rPr>
        <w:t>e</w:t>
      </w:r>
      <w:r>
        <w:rPr>
          <w:sz w:val="22"/>
          <w:szCs w:val="22"/>
        </w:rPr>
        <w:t>:</w:t>
      </w:r>
    </w:p>
    <w:p w14:paraId="0D3EBB87" w14:textId="77777777" w:rsidR="002B7848" w:rsidRDefault="002B7848">
      <w:pPr>
        <w:spacing w:before="13" w:line="260" w:lineRule="exact"/>
        <w:rPr>
          <w:sz w:val="26"/>
          <w:szCs w:val="26"/>
        </w:rPr>
      </w:pPr>
    </w:p>
    <w:p w14:paraId="3AACDF9E" w14:textId="77777777" w:rsidR="002B7848" w:rsidRDefault="00C644E1">
      <w:pPr>
        <w:spacing w:line="498" w:lineRule="auto"/>
        <w:ind w:left="101" w:right="4121" w:firstLine="4057"/>
        <w:rPr>
          <w:sz w:val="22"/>
          <w:szCs w:val="22"/>
        </w:rPr>
      </w:pPr>
      <w:r>
        <w:rPr>
          <w:spacing w:val="-2"/>
          <w:sz w:val="22"/>
          <w:szCs w:val="22"/>
        </w:rPr>
        <w:t>S</w:t>
      </w:r>
      <w:r>
        <w:rPr>
          <w:sz w:val="22"/>
          <w:szCs w:val="22"/>
        </w:rPr>
        <w:t>o</w:t>
      </w:r>
      <w:r>
        <w:rPr>
          <w:spacing w:val="-1"/>
          <w:sz w:val="22"/>
          <w:szCs w:val="22"/>
        </w:rPr>
        <w:t>li</w:t>
      </w:r>
      <w:r>
        <w:rPr>
          <w:sz w:val="22"/>
          <w:szCs w:val="22"/>
        </w:rPr>
        <w:t xml:space="preserve">d </w:t>
      </w:r>
      <w:r>
        <w:rPr>
          <w:spacing w:val="1"/>
          <w:sz w:val="22"/>
          <w:szCs w:val="22"/>
        </w:rPr>
        <w:t>&lt;</w:t>
      </w:r>
      <w:r>
        <w:rPr>
          <w:sz w:val="22"/>
          <w:szCs w:val="22"/>
        </w:rPr>
        <w:t>n</w:t>
      </w:r>
      <w:r>
        <w:rPr>
          <w:spacing w:val="2"/>
          <w:sz w:val="22"/>
          <w:szCs w:val="22"/>
        </w:rPr>
        <w:t>a</w:t>
      </w:r>
      <w:r>
        <w:rPr>
          <w:spacing w:val="-1"/>
          <w:sz w:val="22"/>
          <w:szCs w:val="22"/>
        </w:rPr>
        <w:t>m</w:t>
      </w:r>
      <w:r>
        <w:rPr>
          <w:spacing w:val="2"/>
          <w:sz w:val="22"/>
          <w:szCs w:val="22"/>
        </w:rPr>
        <w:t>e</w:t>
      </w:r>
      <w:r>
        <w:rPr>
          <w:sz w:val="22"/>
          <w:szCs w:val="22"/>
        </w:rPr>
        <w:t xml:space="preserve">&gt; </w:t>
      </w:r>
      <w:r>
        <w:rPr>
          <w:spacing w:val="-2"/>
          <w:sz w:val="22"/>
          <w:szCs w:val="22"/>
        </w:rPr>
        <w:t>F</w:t>
      </w:r>
      <w:r>
        <w:rPr>
          <w:spacing w:val="-1"/>
          <w:sz w:val="22"/>
          <w:szCs w:val="22"/>
        </w:rPr>
        <w:t>il</w:t>
      </w:r>
      <w:r>
        <w:rPr>
          <w:sz w:val="22"/>
          <w:szCs w:val="22"/>
        </w:rPr>
        <w:t>e</w:t>
      </w:r>
      <w:r>
        <w:rPr>
          <w:spacing w:val="2"/>
          <w:sz w:val="22"/>
          <w:szCs w:val="22"/>
        </w:rPr>
        <w:t xml:space="preserve"> e</w:t>
      </w:r>
      <w:r>
        <w:rPr>
          <w:sz w:val="22"/>
          <w:szCs w:val="22"/>
        </w:rPr>
        <w:t>nds wi</w:t>
      </w:r>
      <w:r>
        <w:rPr>
          <w:spacing w:val="-2"/>
          <w:sz w:val="22"/>
          <w:szCs w:val="22"/>
        </w:rPr>
        <w:t>t</w:t>
      </w:r>
      <w:r>
        <w:rPr>
          <w:sz w:val="22"/>
          <w:szCs w:val="22"/>
        </w:rPr>
        <w:t xml:space="preserve">h </w:t>
      </w:r>
      <w:r>
        <w:rPr>
          <w:spacing w:val="-1"/>
          <w:sz w:val="22"/>
          <w:szCs w:val="22"/>
        </w:rPr>
        <w:t>m</w:t>
      </w:r>
      <w:r>
        <w:rPr>
          <w:spacing w:val="2"/>
          <w:sz w:val="22"/>
          <w:szCs w:val="22"/>
        </w:rPr>
        <w:t>a</w:t>
      </w:r>
      <w:r>
        <w:rPr>
          <w:sz w:val="22"/>
          <w:szCs w:val="22"/>
        </w:rPr>
        <w:t>nd</w:t>
      </w:r>
      <w:r>
        <w:rPr>
          <w:spacing w:val="2"/>
          <w:sz w:val="22"/>
          <w:szCs w:val="22"/>
        </w:rPr>
        <w:t>a</w:t>
      </w:r>
      <w:r>
        <w:rPr>
          <w:spacing w:val="-1"/>
          <w:sz w:val="22"/>
          <w:szCs w:val="22"/>
        </w:rPr>
        <w:t>t</w:t>
      </w:r>
      <w:r>
        <w:rPr>
          <w:sz w:val="22"/>
          <w:szCs w:val="22"/>
        </w:rPr>
        <w:t>o</w:t>
      </w:r>
      <w:r>
        <w:rPr>
          <w:spacing w:val="2"/>
          <w:sz w:val="22"/>
          <w:szCs w:val="22"/>
        </w:rPr>
        <w:t>r</w:t>
      </w:r>
      <w:r>
        <w:rPr>
          <w:sz w:val="22"/>
          <w:szCs w:val="22"/>
        </w:rPr>
        <w:t xml:space="preserve">y </w:t>
      </w:r>
      <w:r>
        <w:rPr>
          <w:spacing w:val="-1"/>
          <w:sz w:val="22"/>
          <w:szCs w:val="22"/>
        </w:rPr>
        <w:t>li</w:t>
      </w:r>
      <w:r>
        <w:rPr>
          <w:sz w:val="22"/>
          <w:szCs w:val="22"/>
        </w:rPr>
        <w:t>n</w:t>
      </w:r>
      <w:r>
        <w:rPr>
          <w:spacing w:val="2"/>
          <w:sz w:val="22"/>
          <w:szCs w:val="22"/>
        </w:rPr>
        <w:t>e</w:t>
      </w:r>
      <w:r>
        <w:rPr>
          <w:sz w:val="22"/>
          <w:szCs w:val="22"/>
        </w:rPr>
        <w:t>:</w:t>
      </w:r>
    </w:p>
    <w:p w14:paraId="150B855F" w14:textId="77777777" w:rsidR="002B7848" w:rsidRDefault="00C644E1">
      <w:pPr>
        <w:spacing w:before="15"/>
        <w:ind w:left="3981" w:right="3978"/>
        <w:jc w:val="center"/>
        <w:rPr>
          <w:sz w:val="22"/>
          <w:szCs w:val="22"/>
        </w:rPr>
      </w:pPr>
      <w:r>
        <w:rPr>
          <w:spacing w:val="2"/>
          <w:sz w:val="22"/>
          <w:szCs w:val="22"/>
        </w:rPr>
        <w:t>e</w:t>
      </w:r>
      <w:r>
        <w:rPr>
          <w:sz w:val="22"/>
          <w:szCs w:val="22"/>
        </w:rPr>
        <w:t>nd so</w:t>
      </w:r>
      <w:r>
        <w:rPr>
          <w:spacing w:val="-2"/>
          <w:sz w:val="22"/>
          <w:szCs w:val="22"/>
        </w:rPr>
        <w:t>l</w:t>
      </w:r>
      <w:r>
        <w:rPr>
          <w:spacing w:val="-1"/>
          <w:sz w:val="22"/>
          <w:szCs w:val="22"/>
        </w:rPr>
        <w:t>i</w:t>
      </w:r>
      <w:r>
        <w:rPr>
          <w:sz w:val="22"/>
          <w:szCs w:val="22"/>
        </w:rPr>
        <w:t>d</w:t>
      </w:r>
      <w:r>
        <w:rPr>
          <w:spacing w:val="1"/>
          <w:sz w:val="22"/>
          <w:szCs w:val="22"/>
        </w:rPr>
        <w:t>&lt;</w:t>
      </w:r>
      <w:r>
        <w:rPr>
          <w:sz w:val="22"/>
          <w:szCs w:val="22"/>
        </w:rPr>
        <w:t>n</w:t>
      </w:r>
      <w:r>
        <w:rPr>
          <w:spacing w:val="2"/>
          <w:sz w:val="22"/>
          <w:szCs w:val="22"/>
        </w:rPr>
        <w:t>a</w:t>
      </w:r>
      <w:r>
        <w:rPr>
          <w:spacing w:val="-1"/>
          <w:sz w:val="22"/>
          <w:szCs w:val="22"/>
        </w:rPr>
        <w:t>m</w:t>
      </w:r>
      <w:r>
        <w:rPr>
          <w:spacing w:val="2"/>
          <w:sz w:val="22"/>
          <w:szCs w:val="22"/>
        </w:rPr>
        <w:t>e</w:t>
      </w:r>
      <w:r>
        <w:rPr>
          <w:sz w:val="22"/>
          <w:szCs w:val="22"/>
        </w:rPr>
        <w:t>&gt;</w:t>
      </w:r>
    </w:p>
    <w:p w14:paraId="7608403C" w14:textId="77777777" w:rsidR="002B7848" w:rsidRDefault="002B7848">
      <w:pPr>
        <w:spacing w:before="12" w:line="260" w:lineRule="exact"/>
        <w:rPr>
          <w:sz w:val="26"/>
          <w:szCs w:val="26"/>
        </w:rPr>
      </w:pPr>
    </w:p>
    <w:p w14:paraId="35953CE0" w14:textId="77777777" w:rsidR="002B7848" w:rsidRDefault="00C644E1">
      <w:pPr>
        <w:spacing w:line="346" w:lineRule="auto"/>
        <w:ind w:left="101" w:right="125"/>
        <w:rPr>
          <w:sz w:val="22"/>
          <w:szCs w:val="22"/>
        </w:rPr>
      </w:pPr>
      <w:r>
        <w:rPr>
          <w:sz w:val="22"/>
          <w:szCs w:val="22"/>
        </w:rPr>
        <w:t>The</w:t>
      </w:r>
      <w:r>
        <w:rPr>
          <w:spacing w:val="3"/>
          <w:sz w:val="22"/>
          <w:szCs w:val="22"/>
        </w:rPr>
        <w:t xml:space="preserve"> </w:t>
      </w:r>
      <w:r>
        <w:rPr>
          <w:spacing w:val="2"/>
          <w:sz w:val="22"/>
          <w:szCs w:val="22"/>
        </w:rPr>
        <w:t>f</w:t>
      </w:r>
      <w:r>
        <w:rPr>
          <w:spacing w:val="-1"/>
          <w:sz w:val="22"/>
          <w:szCs w:val="22"/>
        </w:rPr>
        <w:t>il</w:t>
      </w:r>
      <w:r>
        <w:rPr>
          <w:sz w:val="22"/>
          <w:szCs w:val="22"/>
        </w:rPr>
        <w:t>e</w:t>
      </w:r>
      <w:r>
        <w:rPr>
          <w:spacing w:val="2"/>
          <w:sz w:val="22"/>
          <w:szCs w:val="22"/>
        </w:rPr>
        <w:t xml:space="preserve"> </w:t>
      </w:r>
      <w:r>
        <w:rPr>
          <w:sz w:val="22"/>
          <w:szCs w:val="22"/>
        </w:rPr>
        <w:t>s</w:t>
      </w:r>
      <w:r>
        <w:rPr>
          <w:spacing w:val="-2"/>
          <w:sz w:val="22"/>
          <w:szCs w:val="22"/>
        </w:rPr>
        <w:t>t</w:t>
      </w:r>
      <w:r>
        <w:rPr>
          <w:sz w:val="22"/>
          <w:szCs w:val="22"/>
        </w:rPr>
        <w:t>o</w:t>
      </w:r>
      <w:r>
        <w:rPr>
          <w:spacing w:val="2"/>
          <w:sz w:val="22"/>
          <w:szCs w:val="22"/>
        </w:rPr>
        <w:t>re</w:t>
      </w:r>
      <w:r>
        <w:rPr>
          <w:sz w:val="22"/>
          <w:szCs w:val="22"/>
        </w:rPr>
        <w:t xml:space="preserve">s </w:t>
      </w:r>
      <w:r>
        <w:rPr>
          <w:spacing w:val="-2"/>
          <w:sz w:val="22"/>
          <w:szCs w:val="22"/>
        </w:rPr>
        <w:t>i</w:t>
      </w:r>
      <w:r>
        <w:rPr>
          <w:sz w:val="22"/>
          <w:szCs w:val="22"/>
        </w:rPr>
        <w:t>n</w:t>
      </w:r>
      <w:r>
        <w:rPr>
          <w:spacing w:val="2"/>
          <w:sz w:val="22"/>
          <w:szCs w:val="22"/>
        </w:rPr>
        <w:t>f</w:t>
      </w:r>
      <w:r>
        <w:rPr>
          <w:spacing w:val="-5"/>
          <w:sz w:val="22"/>
          <w:szCs w:val="22"/>
        </w:rPr>
        <w:t>o</w:t>
      </w:r>
      <w:r>
        <w:rPr>
          <w:spacing w:val="2"/>
          <w:sz w:val="22"/>
          <w:szCs w:val="22"/>
        </w:rPr>
        <w:t>r</w:t>
      </w:r>
      <w:r>
        <w:rPr>
          <w:spacing w:val="-1"/>
          <w:sz w:val="22"/>
          <w:szCs w:val="22"/>
        </w:rPr>
        <w:t>m</w:t>
      </w:r>
      <w:r>
        <w:rPr>
          <w:spacing w:val="2"/>
          <w:sz w:val="22"/>
          <w:szCs w:val="22"/>
        </w:rPr>
        <w:t>a</w:t>
      </w:r>
      <w:r>
        <w:rPr>
          <w:spacing w:val="-1"/>
          <w:sz w:val="22"/>
          <w:szCs w:val="22"/>
        </w:rPr>
        <w:t>ti</w:t>
      </w:r>
      <w:r>
        <w:rPr>
          <w:sz w:val="22"/>
          <w:szCs w:val="22"/>
        </w:rPr>
        <w:t xml:space="preserve">on </w:t>
      </w:r>
      <w:r>
        <w:rPr>
          <w:spacing w:val="2"/>
          <w:sz w:val="22"/>
          <w:szCs w:val="22"/>
        </w:rPr>
        <w:t>a</w:t>
      </w:r>
      <w:r>
        <w:rPr>
          <w:sz w:val="22"/>
          <w:szCs w:val="22"/>
        </w:rPr>
        <w:t>bout</w:t>
      </w:r>
      <w:r>
        <w:rPr>
          <w:spacing w:val="-1"/>
          <w:sz w:val="22"/>
          <w:szCs w:val="22"/>
        </w:rPr>
        <w:t xml:space="preserve"> t</w:t>
      </w:r>
      <w:r>
        <w:rPr>
          <w:sz w:val="22"/>
          <w:szCs w:val="22"/>
        </w:rPr>
        <w:t>he</w:t>
      </w:r>
      <w:r>
        <w:rPr>
          <w:spacing w:val="-3"/>
          <w:sz w:val="22"/>
          <w:szCs w:val="22"/>
        </w:rPr>
        <w:t xml:space="preserve"> </w:t>
      </w:r>
      <w:r>
        <w:rPr>
          <w:spacing w:val="2"/>
          <w:sz w:val="22"/>
          <w:szCs w:val="22"/>
        </w:rPr>
        <w:t>c</w:t>
      </w:r>
      <w:r>
        <w:rPr>
          <w:sz w:val="22"/>
          <w:szCs w:val="22"/>
        </w:rPr>
        <w:t>ov</w:t>
      </w:r>
      <w:r>
        <w:rPr>
          <w:spacing w:val="2"/>
          <w:sz w:val="22"/>
          <w:szCs w:val="22"/>
        </w:rPr>
        <w:t>er</w:t>
      </w:r>
      <w:r>
        <w:rPr>
          <w:spacing w:val="-1"/>
          <w:sz w:val="22"/>
          <w:szCs w:val="22"/>
        </w:rPr>
        <w:t>i</w:t>
      </w:r>
      <w:r>
        <w:rPr>
          <w:sz w:val="22"/>
          <w:szCs w:val="22"/>
        </w:rPr>
        <w:t xml:space="preserve">ng </w:t>
      </w:r>
      <w:r>
        <w:rPr>
          <w:spacing w:val="-1"/>
          <w:sz w:val="22"/>
          <w:szCs w:val="22"/>
        </w:rPr>
        <w:t>t</w:t>
      </w:r>
      <w:r>
        <w:rPr>
          <w:spacing w:val="2"/>
          <w:sz w:val="22"/>
          <w:szCs w:val="22"/>
        </w:rPr>
        <w:t>r</w:t>
      </w:r>
      <w:r>
        <w:rPr>
          <w:spacing w:val="-6"/>
          <w:sz w:val="22"/>
          <w:szCs w:val="22"/>
        </w:rPr>
        <w:t>i</w:t>
      </w:r>
      <w:r>
        <w:rPr>
          <w:spacing w:val="2"/>
          <w:sz w:val="22"/>
          <w:szCs w:val="22"/>
        </w:rPr>
        <w:t>a</w:t>
      </w:r>
      <w:r>
        <w:rPr>
          <w:sz w:val="22"/>
          <w:szCs w:val="22"/>
        </w:rPr>
        <w:t>ng</w:t>
      </w:r>
      <w:r>
        <w:rPr>
          <w:spacing w:val="-1"/>
          <w:sz w:val="22"/>
          <w:szCs w:val="22"/>
        </w:rPr>
        <w:t>l</w:t>
      </w:r>
      <w:r>
        <w:rPr>
          <w:spacing w:val="2"/>
          <w:sz w:val="22"/>
          <w:szCs w:val="22"/>
        </w:rPr>
        <w:t>e</w:t>
      </w:r>
      <w:r>
        <w:rPr>
          <w:sz w:val="22"/>
          <w:szCs w:val="22"/>
        </w:rPr>
        <w:t>s.</w:t>
      </w:r>
      <w:r>
        <w:rPr>
          <w:spacing w:val="-1"/>
          <w:sz w:val="22"/>
          <w:szCs w:val="22"/>
        </w:rPr>
        <w:t xml:space="preserve"> </w:t>
      </w:r>
      <w:r>
        <w:rPr>
          <w:spacing w:val="2"/>
          <w:sz w:val="22"/>
          <w:szCs w:val="22"/>
        </w:rPr>
        <w:t>W</w:t>
      </w:r>
      <w:r>
        <w:rPr>
          <w:sz w:val="22"/>
          <w:szCs w:val="22"/>
        </w:rPr>
        <w:t>h</w:t>
      </w:r>
      <w:r>
        <w:rPr>
          <w:spacing w:val="2"/>
          <w:sz w:val="22"/>
          <w:szCs w:val="22"/>
        </w:rPr>
        <w:t>e</w:t>
      </w:r>
      <w:r>
        <w:rPr>
          <w:sz w:val="22"/>
          <w:szCs w:val="22"/>
        </w:rPr>
        <w:t xml:space="preserve">n </w:t>
      </w:r>
      <w:r>
        <w:rPr>
          <w:spacing w:val="-1"/>
          <w:sz w:val="22"/>
          <w:szCs w:val="22"/>
        </w:rPr>
        <w:t>t</w:t>
      </w:r>
      <w:r>
        <w:rPr>
          <w:spacing w:val="2"/>
          <w:sz w:val="22"/>
          <w:szCs w:val="22"/>
        </w:rPr>
        <w:t>e</w:t>
      </w:r>
      <w:r>
        <w:rPr>
          <w:sz w:val="22"/>
          <w:szCs w:val="22"/>
        </w:rPr>
        <w:t>s</w:t>
      </w:r>
      <w:r>
        <w:rPr>
          <w:spacing w:val="-1"/>
          <w:sz w:val="22"/>
          <w:szCs w:val="22"/>
        </w:rPr>
        <w:t>s</w:t>
      </w:r>
      <w:r>
        <w:rPr>
          <w:spacing w:val="2"/>
          <w:sz w:val="22"/>
          <w:szCs w:val="22"/>
        </w:rPr>
        <w:t>e</w:t>
      </w:r>
      <w:r>
        <w:rPr>
          <w:spacing w:val="-1"/>
          <w:sz w:val="22"/>
          <w:szCs w:val="22"/>
        </w:rPr>
        <w:t>ll</w:t>
      </w:r>
      <w:r>
        <w:rPr>
          <w:spacing w:val="2"/>
          <w:sz w:val="22"/>
          <w:szCs w:val="22"/>
        </w:rPr>
        <w:t>a</w:t>
      </w:r>
      <w:r>
        <w:rPr>
          <w:spacing w:val="-1"/>
          <w:sz w:val="22"/>
          <w:szCs w:val="22"/>
        </w:rPr>
        <w:t>ti</w:t>
      </w:r>
      <w:r>
        <w:rPr>
          <w:sz w:val="22"/>
          <w:szCs w:val="22"/>
        </w:rPr>
        <w:t>on us</w:t>
      </w:r>
      <w:r>
        <w:rPr>
          <w:spacing w:val="2"/>
          <w:sz w:val="22"/>
          <w:szCs w:val="22"/>
        </w:rPr>
        <w:t>e</w:t>
      </w:r>
      <w:r>
        <w:rPr>
          <w:sz w:val="22"/>
          <w:szCs w:val="22"/>
        </w:rPr>
        <w:t>s nu</w:t>
      </w:r>
      <w:r>
        <w:rPr>
          <w:spacing w:val="-2"/>
          <w:sz w:val="22"/>
          <w:szCs w:val="22"/>
        </w:rPr>
        <w:t>m</w:t>
      </w:r>
      <w:r>
        <w:rPr>
          <w:spacing w:val="-3"/>
          <w:sz w:val="22"/>
          <w:szCs w:val="22"/>
        </w:rPr>
        <w:t>e</w:t>
      </w:r>
      <w:r>
        <w:rPr>
          <w:spacing w:val="2"/>
          <w:sz w:val="22"/>
          <w:szCs w:val="22"/>
        </w:rPr>
        <w:t>r</w:t>
      </w:r>
      <w:r>
        <w:rPr>
          <w:sz w:val="22"/>
          <w:szCs w:val="22"/>
        </w:rPr>
        <w:t xml:space="preserve">ous </w:t>
      </w:r>
      <w:r>
        <w:rPr>
          <w:spacing w:val="-1"/>
          <w:sz w:val="22"/>
          <w:szCs w:val="22"/>
        </w:rPr>
        <w:t>sm</w:t>
      </w:r>
      <w:r>
        <w:rPr>
          <w:spacing w:val="2"/>
          <w:sz w:val="22"/>
          <w:szCs w:val="22"/>
        </w:rPr>
        <w:t>a</w:t>
      </w:r>
      <w:r>
        <w:rPr>
          <w:spacing w:val="-1"/>
          <w:sz w:val="22"/>
          <w:szCs w:val="22"/>
        </w:rPr>
        <w:t>l</w:t>
      </w:r>
      <w:r>
        <w:rPr>
          <w:sz w:val="22"/>
          <w:szCs w:val="22"/>
        </w:rPr>
        <w:t>l</w:t>
      </w:r>
      <w:r>
        <w:rPr>
          <w:spacing w:val="-1"/>
          <w:sz w:val="22"/>
          <w:szCs w:val="22"/>
        </w:rPr>
        <w:t xml:space="preserve"> t</w:t>
      </w:r>
      <w:r>
        <w:rPr>
          <w:spacing w:val="2"/>
          <w:sz w:val="22"/>
          <w:szCs w:val="22"/>
        </w:rPr>
        <w:t>r</w:t>
      </w:r>
      <w:r>
        <w:rPr>
          <w:spacing w:val="-1"/>
          <w:sz w:val="22"/>
          <w:szCs w:val="22"/>
        </w:rPr>
        <w:t>i</w:t>
      </w:r>
      <w:r>
        <w:rPr>
          <w:spacing w:val="2"/>
          <w:sz w:val="22"/>
          <w:szCs w:val="22"/>
        </w:rPr>
        <w:t>a</w:t>
      </w:r>
      <w:r>
        <w:rPr>
          <w:sz w:val="22"/>
          <w:szCs w:val="22"/>
        </w:rPr>
        <w:t>ng</w:t>
      </w:r>
      <w:r>
        <w:rPr>
          <w:spacing w:val="-1"/>
          <w:sz w:val="22"/>
          <w:szCs w:val="22"/>
        </w:rPr>
        <w:t>l</w:t>
      </w:r>
      <w:r>
        <w:rPr>
          <w:spacing w:val="2"/>
          <w:sz w:val="22"/>
          <w:szCs w:val="22"/>
        </w:rPr>
        <w:t>e</w:t>
      </w:r>
      <w:r>
        <w:rPr>
          <w:sz w:val="22"/>
          <w:szCs w:val="22"/>
        </w:rPr>
        <w:t xml:space="preserve">s, </w:t>
      </w:r>
      <w:r>
        <w:rPr>
          <w:spacing w:val="-1"/>
          <w:sz w:val="22"/>
          <w:szCs w:val="22"/>
        </w:rPr>
        <w:t>t</w:t>
      </w:r>
      <w:r>
        <w:rPr>
          <w:sz w:val="22"/>
          <w:szCs w:val="22"/>
        </w:rPr>
        <w:t>he</w:t>
      </w:r>
      <w:r>
        <w:rPr>
          <w:spacing w:val="-8"/>
          <w:sz w:val="22"/>
          <w:szCs w:val="22"/>
        </w:rPr>
        <w:t xml:space="preserve"> </w:t>
      </w:r>
      <w:r>
        <w:rPr>
          <w:spacing w:val="1"/>
          <w:sz w:val="22"/>
          <w:szCs w:val="22"/>
        </w:rPr>
        <w:t>A</w:t>
      </w:r>
      <w:r>
        <w:rPr>
          <w:spacing w:val="-2"/>
          <w:sz w:val="22"/>
          <w:szCs w:val="22"/>
        </w:rPr>
        <w:t>SC</w:t>
      </w:r>
      <w:r>
        <w:rPr>
          <w:spacing w:val="2"/>
          <w:sz w:val="22"/>
          <w:szCs w:val="22"/>
        </w:rPr>
        <w:t>I</w:t>
      </w:r>
      <w:r>
        <w:rPr>
          <w:sz w:val="22"/>
          <w:szCs w:val="22"/>
        </w:rPr>
        <w:t>I</w:t>
      </w:r>
      <w:r>
        <w:rPr>
          <w:spacing w:val="2"/>
          <w:sz w:val="22"/>
          <w:szCs w:val="22"/>
        </w:rPr>
        <w:t xml:space="preserve"> </w:t>
      </w:r>
      <w:r>
        <w:rPr>
          <w:spacing w:val="-2"/>
          <w:sz w:val="22"/>
          <w:szCs w:val="22"/>
        </w:rPr>
        <w:t>S</w:t>
      </w:r>
      <w:r>
        <w:rPr>
          <w:sz w:val="22"/>
          <w:szCs w:val="22"/>
        </w:rPr>
        <w:t>TL</w:t>
      </w:r>
      <w:r>
        <w:rPr>
          <w:spacing w:val="-9"/>
          <w:sz w:val="22"/>
          <w:szCs w:val="22"/>
        </w:rPr>
        <w:t xml:space="preserve"> </w:t>
      </w:r>
      <w:r>
        <w:rPr>
          <w:spacing w:val="2"/>
          <w:sz w:val="22"/>
          <w:szCs w:val="22"/>
        </w:rPr>
        <w:t>f</w:t>
      </w:r>
      <w:r>
        <w:rPr>
          <w:spacing w:val="-1"/>
          <w:sz w:val="22"/>
          <w:szCs w:val="22"/>
        </w:rPr>
        <w:t>il</w:t>
      </w:r>
      <w:r>
        <w:rPr>
          <w:sz w:val="22"/>
          <w:szCs w:val="22"/>
        </w:rPr>
        <w:t>e</w:t>
      </w:r>
      <w:r>
        <w:rPr>
          <w:spacing w:val="2"/>
          <w:sz w:val="22"/>
          <w:szCs w:val="22"/>
        </w:rPr>
        <w:t xml:space="preserve"> </w:t>
      </w:r>
      <w:r>
        <w:rPr>
          <w:sz w:val="22"/>
          <w:szCs w:val="22"/>
        </w:rPr>
        <w:t>s</w:t>
      </w:r>
      <w:r>
        <w:rPr>
          <w:spacing w:val="-2"/>
          <w:sz w:val="22"/>
          <w:szCs w:val="22"/>
        </w:rPr>
        <w:t>i</w:t>
      </w:r>
      <w:r>
        <w:rPr>
          <w:spacing w:val="2"/>
          <w:sz w:val="22"/>
          <w:szCs w:val="22"/>
        </w:rPr>
        <w:t>z</w:t>
      </w:r>
      <w:r>
        <w:rPr>
          <w:sz w:val="22"/>
          <w:szCs w:val="22"/>
        </w:rPr>
        <w:t>e</w:t>
      </w:r>
      <w:r>
        <w:rPr>
          <w:spacing w:val="-3"/>
          <w:sz w:val="22"/>
          <w:szCs w:val="22"/>
        </w:rPr>
        <w:t xml:space="preserve"> </w:t>
      </w:r>
      <w:r>
        <w:rPr>
          <w:spacing w:val="2"/>
          <w:sz w:val="22"/>
          <w:szCs w:val="22"/>
        </w:rPr>
        <w:t>ca</w:t>
      </w:r>
      <w:r>
        <w:rPr>
          <w:sz w:val="22"/>
          <w:szCs w:val="22"/>
        </w:rPr>
        <w:t>n g</w:t>
      </w:r>
      <w:r>
        <w:rPr>
          <w:spacing w:val="2"/>
          <w:sz w:val="22"/>
          <w:szCs w:val="22"/>
        </w:rPr>
        <w:t>r</w:t>
      </w:r>
      <w:r>
        <w:rPr>
          <w:spacing w:val="-5"/>
          <w:sz w:val="22"/>
          <w:szCs w:val="22"/>
        </w:rPr>
        <w:t>o</w:t>
      </w:r>
      <w:r>
        <w:rPr>
          <w:sz w:val="22"/>
          <w:szCs w:val="22"/>
        </w:rPr>
        <w:t>w</w:t>
      </w:r>
      <w:r>
        <w:rPr>
          <w:spacing w:val="1"/>
          <w:sz w:val="22"/>
          <w:szCs w:val="22"/>
        </w:rPr>
        <w:t xml:space="preserve"> </w:t>
      </w:r>
      <w:r>
        <w:rPr>
          <w:sz w:val="22"/>
          <w:szCs w:val="22"/>
        </w:rPr>
        <w:t>s</w:t>
      </w:r>
      <w:r>
        <w:rPr>
          <w:spacing w:val="-2"/>
          <w:sz w:val="22"/>
          <w:szCs w:val="22"/>
        </w:rPr>
        <w:t>i</w:t>
      </w:r>
      <w:r>
        <w:rPr>
          <w:sz w:val="22"/>
          <w:szCs w:val="22"/>
        </w:rPr>
        <w:t>gn</w:t>
      </w:r>
      <w:r>
        <w:rPr>
          <w:spacing w:val="-1"/>
          <w:sz w:val="22"/>
          <w:szCs w:val="22"/>
        </w:rPr>
        <w:t>i</w:t>
      </w:r>
      <w:r>
        <w:rPr>
          <w:spacing w:val="2"/>
          <w:sz w:val="22"/>
          <w:szCs w:val="22"/>
        </w:rPr>
        <w:t>f</w:t>
      </w:r>
      <w:r>
        <w:rPr>
          <w:spacing w:val="-1"/>
          <w:sz w:val="22"/>
          <w:szCs w:val="22"/>
        </w:rPr>
        <w:t>i</w:t>
      </w:r>
      <w:r>
        <w:rPr>
          <w:spacing w:val="2"/>
          <w:sz w:val="22"/>
          <w:szCs w:val="22"/>
        </w:rPr>
        <w:t>ca</w:t>
      </w:r>
      <w:r>
        <w:rPr>
          <w:sz w:val="22"/>
          <w:szCs w:val="22"/>
        </w:rPr>
        <w:t>n</w:t>
      </w:r>
      <w:r>
        <w:rPr>
          <w:spacing w:val="-1"/>
          <w:sz w:val="22"/>
          <w:szCs w:val="22"/>
        </w:rPr>
        <w:t>tl</w:t>
      </w:r>
      <w:r>
        <w:rPr>
          <w:spacing w:val="-15"/>
          <w:sz w:val="22"/>
          <w:szCs w:val="22"/>
        </w:rPr>
        <w:t>y</w:t>
      </w:r>
      <w:r>
        <w:rPr>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 xml:space="preserve">h </w:t>
      </w:r>
      <w:r>
        <w:rPr>
          <w:spacing w:val="-1"/>
          <w:sz w:val="22"/>
          <w:szCs w:val="22"/>
        </w:rPr>
        <w:t>i</w:t>
      </w:r>
      <w:r>
        <w:rPr>
          <w:sz w:val="22"/>
          <w:szCs w:val="22"/>
        </w:rPr>
        <w:t>s</w:t>
      </w:r>
      <w:r>
        <w:rPr>
          <w:spacing w:val="-5"/>
          <w:sz w:val="22"/>
          <w:szCs w:val="22"/>
        </w:rPr>
        <w:t xml:space="preserve"> </w:t>
      </w:r>
      <w:r>
        <w:rPr>
          <w:spacing w:val="1"/>
          <w:sz w:val="22"/>
          <w:szCs w:val="22"/>
        </w:rPr>
        <w:t>w</w:t>
      </w:r>
      <w:r>
        <w:rPr>
          <w:sz w:val="22"/>
          <w:szCs w:val="22"/>
        </w:rPr>
        <w:t>hy a</w:t>
      </w:r>
      <w:r>
        <w:rPr>
          <w:spacing w:val="2"/>
          <w:sz w:val="22"/>
          <w:szCs w:val="22"/>
        </w:rPr>
        <w:t xml:space="preserve"> </w:t>
      </w:r>
      <w:r>
        <w:rPr>
          <w:spacing w:val="-1"/>
          <w:sz w:val="22"/>
          <w:szCs w:val="22"/>
        </w:rPr>
        <w:t>m</w:t>
      </w:r>
      <w:r>
        <w:rPr>
          <w:sz w:val="22"/>
          <w:szCs w:val="22"/>
        </w:rPr>
        <w:t>o</w:t>
      </w:r>
      <w:r>
        <w:rPr>
          <w:spacing w:val="2"/>
          <w:sz w:val="22"/>
          <w:szCs w:val="22"/>
        </w:rPr>
        <w:t>r</w:t>
      </w:r>
      <w:r>
        <w:rPr>
          <w:sz w:val="22"/>
          <w:szCs w:val="22"/>
        </w:rPr>
        <w:t>e</w:t>
      </w:r>
      <w:r>
        <w:rPr>
          <w:spacing w:val="-3"/>
          <w:sz w:val="22"/>
          <w:szCs w:val="22"/>
        </w:rPr>
        <w:t xml:space="preserve"> </w:t>
      </w:r>
      <w:r>
        <w:rPr>
          <w:spacing w:val="2"/>
          <w:sz w:val="22"/>
          <w:szCs w:val="22"/>
        </w:rPr>
        <w:t>e</w:t>
      </w:r>
      <w:r>
        <w:rPr>
          <w:spacing w:val="-3"/>
          <w:sz w:val="22"/>
          <w:szCs w:val="22"/>
        </w:rPr>
        <w:t>f</w:t>
      </w:r>
      <w:r>
        <w:rPr>
          <w:spacing w:val="2"/>
          <w:sz w:val="22"/>
          <w:szCs w:val="22"/>
        </w:rPr>
        <w:t>f</w:t>
      </w:r>
      <w:r>
        <w:rPr>
          <w:spacing w:val="-1"/>
          <w:sz w:val="22"/>
          <w:szCs w:val="22"/>
        </w:rPr>
        <w:t>i</w:t>
      </w:r>
      <w:r>
        <w:rPr>
          <w:spacing w:val="2"/>
          <w:sz w:val="22"/>
          <w:szCs w:val="22"/>
        </w:rPr>
        <w:t>c</w:t>
      </w:r>
      <w:r>
        <w:rPr>
          <w:spacing w:val="-6"/>
          <w:sz w:val="22"/>
          <w:szCs w:val="22"/>
        </w:rPr>
        <w:t>i</w:t>
      </w:r>
      <w:r>
        <w:rPr>
          <w:spacing w:val="2"/>
          <w:sz w:val="22"/>
          <w:szCs w:val="22"/>
        </w:rPr>
        <w:t>e</w:t>
      </w:r>
      <w:r>
        <w:rPr>
          <w:sz w:val="22"/>
          <w:szCs w:val="22"/>
        </w:rPr>
        <w:t>nt</w:t>
      </w:r>
      <w:r>
        <w:rPr>
          <w:spacing w:val="-1"/>
          <w:sz w:val="22"/>
          <w:szCs w:val="22"/>
        </w:rPr>
        <w:t xml:space="preserve"> </w:t>
      </w:r>
      <w:r>
        <w:rPr>
          <w:sz w:val="22"/>
          <w:szCs w:val="22"/>
        </w:rPr>
        <w:t>b</w:t>
      </w:r>
      <w:r>
        <w:rPr>
          <w:spacing w:val="-1"/>
          <w:sz w:val="22"/>
          <w:szCs w:val="22"/>
        </w:rPr>
        <w:t>i</w:t>
      </w:r>
      <w:r>
        <w:rPr>
          <w:sz w:val="22"/>
          <w:szCs w:val="22"/>
        </w:rPr>
        <w:t>n</w:t>
      </w:r>
      <w:r>
        <w:rPr>
          <w:spacing w:val="2"/>
          <w:sz w:val="22"/>
          <w:szCs w:val="22"/>
        </w:rPr>
        <w:t>ar</w:t>
      </w:r>
      <w:r>
        <w:rPr>
          <w:sz w:val="22"/>
          <w:szCs w:val="22"/>
        </w:rPr>
        <w:t xml:space="preserve">y </w:t>
      </w:r>
      <w:r>
        <w:rPr>
          <w:spacing w:val="2"/>
          <w:sz w:val="22"/>
          <w:szCs w:val="22"/>
        </w:rPr>
        <w:t>f</w:t>
      </w:r>
      <w:r>
        <w:rPr>
          <w:spacing w:val="-5"/>
          <w:sz w:val="22"/>
          <w:szCs w:val="22"/>
        </w:rPr>
        <w:t>o</w:t>
      </w:r>
      <w:r>
        <w:rPr>
          <w:spacing w:val="2"/>
          <w:sz w:val="22"/>
          <w:szCs w:val="22"/>
        </w:rPr>
        <w:t>r</w:t>
      </w:r>
      <w:r>
        <w:rPr>
          <w:spacing w:val="-1"/>
          <w:sz w:val="22"/>
          <w:szCs w:val="22"/>
        </w:rPr>
        <w:t>m</w:t>
      </w:r>
      <w:r>
        <w:rPr>
          <w:spacing w:val="2"/>
          <w:sz w:val="22"/>
          <w:szCs w:val="22"/>
        </w:rPr>
        <w:t>a</w:t>
      </w:r>
      <w:r>
        <w:rPr>
          <w:sz w:val="22"/>
          <w:szCs w:val="22"/>
        </w:rPr>
        <w:t>t</w:t>
      </w:r>
      <w:r>
        <w:rPr>
          <w:spacing w:val="-1"/>
          <w:sz w:val="22"/>
          <w:szCs w:val="22"/>
        </w:rPr>
        <w:t xml:space="preserve"> </w:t>
      </w:r>
      <w:r>
        <w:rPr>
          <w:spacing w:val="-4"/>
          <w:sz w:val="22"/>
          <w:szCs w:val="22"/>
        </w:rPr>
        <w:t>w</w:t>
      </w:r>
      <w:r>
        <w:rPr>
          <w:spacing w:val="2"/>
          <w:sz w:val="22"/>
          <w:szCs w:val="22"/>
        </w:rPr>
        <w:t>a</w:t>
      </w:r>
      <w:r>
        <w:rPr>
          <w:sz w:val="22"/>
          <w:szCs w:val="22"/>
        </w:rPr>
        <w:t>s d</w:t>
      </w:r>
      <w:r>
        <w:rPr>
          <w:spacing w:val="2"/>
          <w:sz w:val="22"/>
          <w:szCs w:val="22"/>
        </w:rPr>
        <w:t>e</w:t>
      </w:r>
      <w:r>
        <w:rPr>
          <w:sz w:val="22"/>
          <w:szCs w:val="22"/>
        </w:rPr>
        <w:t>v</w:t>
      </w:r>
      <w:r>
        <w:rPr>
          <w:spacing w:val="2"/>
          <w:sz w:val="22"/>
          <w:szCs w:val="22"/>
        </w:rPr>
        <w:t>e</w:t>
      </w:r>
      <w:r>
        <w:rPr>
          <w:spacing w:val="-1"/>
          <w:sz w:val="22"/>
          <w:szCs w:val="22"/>
        </w:rPr>
        <w:t>l</w:t>
      </w:r>
      <w:r>
        <w:rPr>
          <w:sz w:val="22"/>
          <w:szCs w:val="22"/>
        </w:rPr>
        <w:t>op</w:t>
      </w:r>
      <w:r>
        <w:rPr>
          <w:spacing w:val="2"/>
          <w:sz w:val="22"/>
          <w:szCs w:val="22"/>
        </w:rPr>
        <w:t>e</w:t>
      </w:r>
      <w:r>
        <w:rPr>
          <w:sz w:val="22"/>
          <w:szCs w:val="22"/>
        </w:rPr>
        <w:t>d.</w:t>
      </w:r>
    </w:p>
    <w:p w14:paraId="394D399D" w14:textId="77777777" w:rsidR="002B7848" w:rsidRDefault="002B7848">
      <w:pPr>
        <w:spacing w:before="5" w:line="160" w:lineRule="exact"/>
        <w:rPr>
          <w:sz w:val="16"/>
          <w:szCs w:val="16"/>
        </w:rPr>
      </w:pPr>
    </w:p>
    <w:p w14:paraId="62A80683" w14:textId="77777777" w:rsidR="002B7848" w:rsidRDefault="00C644E1">
      <w:pPr>
        <w:spacing w:line="346" w:lineRule="auto"/>
        <w:ind w:left="101" w:right="69"/>
        <w:rPr>
          <w:sz w:val="22"/>
          <w:szCs w:val="22"/>
        </w:rPr>
      </w:pPr>
      <w:r>
        <w:rPr>
          <w:spacing w:val="-2"/>
          <w:sz w:val="22"/>
          <w:szCs w:val="22"/>
        </w:rPr>
        <w:t>F</w:t>
      </w:r>
      <w:r>
        <w:rPr>
          <w:sz w:val="22"/>
          <w:szCs w:val="22"/>
        </w:rPr>
        <w:t>or</w:t>
      </w:r>
      <w:r>
        <w:rPr>
          <w:spacing w:val="2"/>
          <w:sz w:val="22"/>
          <w:szCs w:val="22"/>
        </w:rPr>
        <w:t xml:space="preserve"> </w:t>
      </w:r>
      <w:r>
        <w:rPr>
          <w:spacing w:val="-1"/>
          <w:sz w:val="22"/>
          <w:szCs w:val="22"/>
        </w:rPr>
        <w:t>l</w:t>
      </w:r>
      <w:r>
        <w:rPr>
          <w:spacing w:val="2"/>
          <w:sz w:val="22"/>
          <w:szCs w:val="22"/>
        </w:rPr>
        <w:t>a</w:t>
      </w:r>
      <w:r>
        <w:rPr>
          <w:sz w:val="22"/>
          <w:szCs w:val="22"/>
        </w:rPr>
        <w:t>y</w:t>
      </w:r>
      <w:r>
        <w:rPr>
          <w:spacing w:val="2"/>
          <w:sz w:val="22"/>
          <w:szCs w:val="22"/>
        </w:rPr>
        <w:t>e</w:t>
      </w:r>
      <w:r>
        <w:rPr>
          <w:spacing w:val="-2"/>
          <w:sz w:val="22"/>
          <w:szCs w:val="22"/>
        </w:rPr>
        <w:t>r</w:t>
      </w:r>
      <w:r>
        <w:rPr>
          <w:spacing w:val="2"/>
          <w:sz w:val="22"/>
          <w:szCs w:val="22"/>
        </w:rPr>
        <w:t>-</w:t>
      </w:r>
      <w:r>
        <w:rPr>
          <w:spacing w:val="-5"/>
          <w:sz w:val="22"/>
          <w:szCs w:val="22"/>
        </w:rPr>
        <w:t>b</w:t>
      </w:r>
      <w:r>
        <w:rPr>
          <w:spacing w:val="2"/>
          <w:sz w:val="22"/>
          <w:szCs w:val="22"/>
        </w:rPr>
        <w:t>a</w:t>
      </w:r>
      <w:r>
        <w:rPr>
          <w:sz w:val="22"/>
          <w:szCs w:val="22"/>
        </w:rPr>
        <w:t>s</w:t>
      </w:r>
      <w:r>
        <w:rPr>
          <w:spacing w:val="2"/>
          <w:sz w:val="22"/>
          <w:szCs w:val="22"/>
        </w:rPr>
        <w:t>e</w:t>
      </w:r>
      <w:r>
        <w:rPr>
          <w:sz w:val="22"/>
          <w:szCs w:val="22"/>
        </w:rPr>
        <w:t xml:space="preserve">d </w:t>
      </w:r>
      <w:r>
        <w:rPr>
          <w:spacing w:val="2"/>
          <w:sz w:val="22"/>
          <w:szCs w:val="22"/>
        </w:rPr>
        <w:t>a</w:t>
      </w:r>
      <w:r>
        <w:rPr>
          <w:sz w:val="22"/>
          <w:szCs w:val="22"/>
        </w:rPr>
        <w:t>dd</w:t>
      </w:r>
      <w:r>
        <w:rPr>
          <w:spacing w:val="-1"/>
          <w:sz w:val="22"/>
          <w:szCs w:val="22"/>
        </w:rPr>
        <w:t>iti</w:t>
      </w:r>
      <w:r>
        <w:rPr>
          <w:sz w:val="22"/>
          <w:szCs w:val="22"/>
        </w:rPr>
        <w:t>ve</w:t>
      </w:r>
      <w:r>
        <w:rPr>
          <w:spacing w:val="2"/>
          <w:sz w:val="22"/>
          <w:szCs w:val="22"/>
        </w:rPr>
        <w:t xml:space="preserve"> </w:t>
      </w:r>
      <w:r>
        <w:rPr>
          <w:spacing w:val="-6"/>
          <w:sz w:val="22"/>
          <w:szCs w:val="22"/>
        </w:rPr>
        <w:t>m</w:t>
      </w:r>
      <w:r>
        <w:rPr>
          <w:spacing w:val="2"/>
          <w:sz w:val="22"/>
          <w:szCs w:val="22"/>
        </w:rPr>
        <w:t>a</w:t>
      </w:r>
      <w:r>
        <w:rPr>
          <w:sz w:val="22"/>
          <w:szCs w:val="22"/>
        </w:rPr>
        <w:t>nu</w:t>
      </w:r>
      <w:r>
        <w:rPr>
          <w:spacing w:val="2"/>
          <w:sz w:val="22"/>
          <w:szCs w:val="22"/>
        </w:rPr>
        <w:t>f</w:t>
      </w:r>
      <w:r>
        <w:rPr>
          <w:spacing w:val="-3"/>
          <w:sz w:val="22"/>
          <w:szCs w:val="22"/>
        </w:rPr>
        <w:t>a</w:t>
      </w:r>
      <w:r>
        <w:rPr>
          <w:spacing w:val="2"/>
          <w:sz w:val="22"/>
          <w:szCs w:val="22"/>
        </w:rPr>
        <w:t>c</w:t>
      </w:r>
      <w:r>
        <w:rPr>
          <w:spacing w:val="-1"/>
          <w:sz w:val="22"/>
          <w:szCs w:val="22"/>
        </w:rPr>
        <w:t>t</w:t>
      </w:r>
      <w:r>
        <w:rPr>
          <w:sz w:val="22"/>
          <w:szCs w:val="22"/>
        </w:rPr>
        <w:t>u</w:t>
      </w:r>
      <w:r>
        <w:rPr>
          <w:spacing w:val="2"/>
          <w:sz w:val="22"/>
          <w:szCs w:val="22"/>
        </w:rPr>
        <w:t>r</w:t>
      </w:r>
      <w:r>
        <w:rPr>
          <w:spacing w:val="-1"/>
          <w:sz w:val="22"/>
          <w:szCs w:val="22"/>
        </w:rPr>
        <w:t>i</w:t>
      </w:r>
      <w:r>
        <w:rPr>
          <w:sz w:val="22"/>
          <w:szCs w:val="22"/>
        </w:rPr>
        <w:t xml:space="preserve">ng, </w:t>
      </w:r>
      <w:r>
        <w:rPr>
          <w:spacing w:val="-1"/>
          <w:sz w:val="22"/>
          <w:szCs w:val="22"/>
        </w:rPr>
        <w:t>t</w:t>
      </w:r>
      <w:r>
        <w:rPr>
          <w:sz w:val="22"/>
          <w:szCs w:val="22"/>
        </w:rPr>
        <w:t>he</w:t>
      </w:r>
      <w:r>
        <w:rPr>
          <w:spacing w:val="2"/>
          <w:sz w:val="22"/>
          <w:szCs w:val="22"/>
        </w:rPr>
        <w:t xml:space="preserve"> </w:t>
      </w:r>
      <w:r>
        <w:rPr>
          <w:sz w:val="22"/>
          <w:szCs w:val="22"/>
        </w:rPr>
        <w:t>3D</w:t>
      </w:r>
      <w:r>
        <w:rPr>
          <w:spacing w:val="1"/>
          <w:sz w:val="22"/>
          <w:szCs w:val="22"/>
        </w:rPr>
        <w:t xml:space="preserve"> </w:t>
      </w:r>
      <w:r>
        <w:rPr>
          <w:spacing w:val="-2"/>
          <w:sz w:val="22"/>
          <w:szCs w:val="22"/>
        </w:rPr>
        <w:t>C</w:t>
      </w:r>
      <w:r>
        <w:rPr>
          <w:spacing w:val="1"/>
          <w:sz w:val="22"/>
          <w:szCs w:val="22"/>
        </w:rPr>
        <w:t>A</w:t>
      </w:r>
      <w:r>
        <w:rPr>
          <w:sz w:val="22"/>
          <w:szCs w:val="22"/>
        </w:rPr>
        <w:t>D</w:t>
      </w:r>
      <w:r>
        <w:rPr>
          <w:spacing w:val="1"/>
          <w:sz w:val="22"/>
          <w:szCs w:val="22"/>
        </w:rPr>
        <w:t xml:space="preserve"> </w:t>
      </w:r>
      <w:r>
        <w:rPr>
          <w:spacing w:val="-1"/>
          <w:sz w:val="22"/>
          <w:szCs w:val="22"/>
        </w:rPr>
        <w:t>m</w:t>
      </w:r>
      <w:r>
        <w:rPr>
          <w:spacing w:val="-5"/>
          <w:sz w:val="22"/>
          <w:szCs w:val="22"/>
        </w:rPr>
        <w:t>o</w:t>
      </w:r>
      <w:r>
        <w:rPr>
          <w:sz w:val="22"/>
          <w:szCs w:val="22"/>
        </w:rPr>
        <w:t>d</w:t>
      </w:r>
      <w:r>
        <w:rPr>
          <w:spacing w:val="2"/>
          <w:sz w:val="22"/>
          <w:szCs w:val="22"/>
        </w:rPr>
        <w:t>e</w:t>
      </w:r>
      <w:r>
        <w:rPr>
          <w:sz w:val="22"/>
          <w:szCs w:val="22"/>
        </w:rPr>
        <w:t>l</w:t>
      </w:r>
      <w:r>
        <w:rPr>
          <w:spacing w:val="-1"/>
          <w:sz w:val="22"/>
          <w:szCs w:val="22"/>
        </w:rPr>
        <w:t xml:space="preserve"> </w:t>
      </w:r>
      <w:r>
        <w:rPr>
          <w:sz w:val="22"/>
          <w:szCs w:val="22"/>
        </w:rPr>
        <w:t>n</w:t>
      </w:r>
      <w:r>
        <w:rPr>
          <w:spacing w:val="2"/>
          <w:sz w:val="22"/>
          <w:szCs w:val="22"/>
        </w:rPr>
        <w:t>ee</w:t>
      </w:r>
      <w:r>
        <w:rPr>
          <w:sz w:val="22"/>
          <w:szCs w:val="22"/>
        </w:rPr>
        <w:t xml:space="preserve">ds </w:t>
      </w:r>
      <w:r>
        <w:rPr>
          <w:spacing w:val="-2"/>
          <w:sz w:val="22"/>
          <w:szCs w:val="22"/>
        </w:rPr>
        <w:t>t</w:t>
      </w:r>
      <w:r>
        <w:rPr>
          <w:sz w:val="22"/>
          <w:szCs w:val="22"/>
        </w:rPr>
        <w:t>o be</w:t>
      </w:r>
      <w:r>
        <w:rPr>
          <w:spacing w:val="2"/>
          <w:sz w:val="22"/>
          <w:szCs w:val="22"/>
        </w:rPr>
        <w:t xml:space="preserve"> </w:t>
      </w:r>
      <w:r>
        <w:rPr>
          <w:spacing w:val="-6"/>
          <w:sz w:val="22"/>
          <w:szCs w:val="22"/>
        </w:rPr>
        <w:t>m</w:t>
      </w:r>
      <w:r>
        <w:rPr>
          <w:spacing w:val="2"/>
          <w:sz w:val="22"/>
          <w:szCs w:val="22"/>
        </w:rPr>
        <w:t>a</w:t>
      </w:r>
      <w:r>
        <w:rPr>
          <w:spacing w:val="-1"/>
          <w:sz w:val="22"/>
          <w:szCs w:val="22"/>
        </w:rPr>
        <w:t>t</w:t>
      </w:r>
      <w:r>
        <w:rPr>
          <w:sz w:val="22"/>
          <w:szCs w:val="22"/>
        </w:rPr>
        <w:t>h</w:t>
      </w:r>
      <w:r>
        <w:rPr>
          <w:spacing w:val="2"/>
          <w:sz w:val="22"/>
          <w:szCs w:val="22"/>
        </w:rPr>
        <w:t>e</w:t>
      </w:r>
      <w:r>
        <w:rPr>
          <w:spacing w:val="-1"/>
          <w:sz w:val="22"/>
          <w:szCs w:val="22"/>
        </w:rPr>
        <w:t>m</w:t>
      </w:r>
      <w:r>
        <w:rPr>
          <w:spacing w:val="2"/>
          <w:sz w:val="22"/>
          <w:szCs w:val="22"/>
        </w:rPr>
        <w:t>a</w:t>
      </w:r>
      <w:r>
        <w:rPr>
          <w:spacing w:val="-1"/>
          <w:sz w:val="22"/>
          <w:szCs w:val="22"/>
        </w:rPr>
        <w:t>ti</w:t>
      </w:r>
      <w:r>
        <w:rPr>
          <w:spacing w:val="-3"/>
          <w:sz w:val="22"/>
          <w:szCs w:val="22"/>
        </w:rPr>
        <w:t>c</w:t>
      </w:r>
      <w:r>
        <w:rPr>
          <w:spacing w:val="2"/>
          <w:sz w:val="22"/>
          <w:szCs w:val="22"/>
        </w:rPr>
        <w:t>a</w:t>
      </w:r>
      <w:r>
        <w:rPr>
          <w:spacing w:val="-1"/>
          <w:sz w:val="22"/>
          <w:szCs w:val="22"/>
        </w:rPr>
        <w:t>ll</w:t>
      </w:r>
      <w:r>
        <w:rPr>
          <w:sz w:val="22"/>
          <w:szCs w:val="22"/>
        </w:rPr>
        <w:t>y d</w:t>
      </w:r>
      <w:r>
        <w:rPr>
          <w:spacing w:val="-1"/>
          <w:sz w:val="22"/>
          <w:szCs w:val="22"/>
        </w:rPr>
        <w:t>i</w:t>
      </w:r>
      <w:r>
        <w:rPr>
          <w:sz w:val="22"/>
          <w:szCs w:val="22"/>
        </w:rPr>
        <w:t>v</w:t>
      </w:r>
      <w:r>
        <w:rPr>
          <w:spacing w:val="-1"/>
          <w:sz w:val="22"/>
          <w:szCs w:val="22"/>
        </w:rPr>
        <w:t>i</w:t>
      </w:r>
      <w:r>
        <w:rPr>
          <w:sz w:val="22"/>
          <w:szCs w:val="22"/>
        </w:rPr>
        <w:t>d</w:t>
      </w:r>
      <w:r>
        <w:rPr>
          <w:spacing w:val="2"/>
          <w:sz w:val="22"/>
          <w:szCs w:val="22"/>
        </w:rPr>
        <w:t>e</w:t>
      </w:r>
      <w:r>
        <w:rPr>
          <w:sz w:val="22"/>
          <w:szCs w:val="22"/>
        </w:rPr>
        <w:t xml:space="preserve">d </w:t>
      </w:r>
      <w:r>
        <w:rPr>
          <w:spacing w:val="-1"/>
          <w:sz w:val="22"/>
          <w:szCs w:val="22"/>
        </w:rPr>
        <w:t>i</w:t>
      </w:r>
      <w:r>
        <w:rPr>
          <w:sz w:val="22"/>
          <w:szCs w:val="22"/>
        </w:rPr>
        <w:t>n</w:t>
      </w:r>
      <w:r>
        <w:rPr>
          <w:spacing w:val="-1"/>
          <w:sz w:val="22"/>
          <w:szCs w:val="22"/>
        </w:rPr>
        <w:t>t</w:t>
      </w:r>
      <w:r>
        <w:rPr>
          <w:sz w:val="22"/>
          <w:szCs w:val="22"/>
        </w:rPr>
        <w:t xml:space="preserve">o </w:t>
      </w:r>
      <w:r>
        <w:rPr>
          <w:spacing w:val="-1"/>
          <w:sz w:val="22"/>
          <w:szCs w:val="22"/>
        </w:rPr>
        <w:t>l</w:t>
      </w:r>
      <w:r>
        <w:rPr>
          <w:spacing w:val="2"/>
          <w:sz w:val="22"/>
          <w:szCs w:val="22"/>
        </w:rPr>
        <w:t>a</w:t>
      </w:r>
      <w:r>
        <w:rPr>
          <w:sz w:val="22"/>
          <w:szCs w:val="22"/>
        </w:rPr>
        <w:t>y</w:t>
      </w:r>
      <w:r>
        <w:rPr>
          <w:spacing w:val="2"/>
          <w:sz w:val="22"/>
          <w:szCs w:val="22"/>
        </w:rPr>
        <w:t>er</w:t>
      </w:r>
      <w:r>
        <w:rPr>
          <w:sz w:val="22"/>
          <w:szCs w:val="22"/>
        </w:rPr>
        <w:t xml:space="preserve">s </w:t>
      </w:r>
      <w:r>
        <w:rPr>
          <w:spacing w:val="-2"/>
          <w:sz w:val="22"/>
          <w:szCs w:val="22"/>
        </w:rPr>
        <w:t>t</w:t>
      </w:r>
      <w:r>
        <w:rPr>
          <w:sz w:val="22"/>
          <w:szCs w:val="22"/>
        </w:rPr>
        <w:t>h</w:t>
      </w:r>
      <w:r>
        <w:rPr>
          <w:spacing w:val="2"/>
          <w:sz w:val="22"/>
          <w:szCs w:val="22"/>
        </w:rPr>
        <w:t>a</w:t>
      </w:r>
      <w:r>
        <w:rPr>
          <w:sz w:val="22"/>
          <w:szCs w:val="22"/>
        </w:rPr>
        <w:t>t</w:t>
      </w:r>
      <w:r>
        <w:rPr>
          <w:spacing w:val="-1"/>
          <w:sz w:val="22"/>
          <w:szCs w:val="22"/>
        </w:rPr>
        <w:t xml:space="preserve"> </w:t>
      </w:r>
      <w:r>
        <w:rPr>
          <w:spacing w:val="2"/>
          <w:sz w:val="22"/>
          <w:szCs w:val="22"/>
        </w:rPr>
        <w:t>c</w:t>
      </w:r>
      <w:r>
        <w:rPr>
          <w:spacing w:val="-5"/>
          <w:sz w:val="22"/>
          <w:szCs w:val="22"/>
        </w:rPr>
        <w:t>o</w:t>
      </w:r>
      <w:r>
        <w:rPr>
          <w:spacing w:val="2"/>
          <w:sz w:val="22"/>
          <w:szCs w:val="22"/>
        </w:rPr>
        <w:t>r</w:t>
      </w:r>
      <w:r>
        <w:rPr>
          <w:spacing w:val="-3"/>
          <w:sz w:val="22"/>
          <w:szCs w:val="22"/>
        </w:rPr>
        <w:t>r</w:t>
      </w:r>
      <w:r>
        <w:rPr>
          <w:spacing w:val="2"/>
          <w:sz w:val="22"/>
          <w:szCs w:val="22"/>
        </w:rPr>
        <w:t>e</w:t>
      </w:r>
      <w:r>
        <w:rPr>
          <w:sz w:val="22"/>
          <w:szCs w:val="22"/>
        </w:rPr>
        <w:t xml:space="preserve">spond </w:t>
      </w:r>
      <w:r>
        <w:rPr>
          <w:spacing w:val="2"/>
          <w:sz w:val="22"/>
          <w:szCs w:val="22"/>
        </w:rPr>
        <w:t>e</w:t>
      </w:r>
      <w:r>
        <w:rPr>
          <w:sz w:val="22"/>
          <w:szCs w:val="22"/>
        </w:rPr>
        <w:t>x</w:t>
      </w:r>
      <w:r>
        <w:rPr>
          <w:spacing w:val="-3"/>
          <w:sz w:val="22"/>
          <w:szCs w:val="22"/>
        </w:rPr>
        <w:t>a</w:t>
      </w:r>
      <w:r>
        <w:rPr>
          <w:spacing w:val="2"/>
          <w:sz w:val="22"/>
          <w:szCs w:val="22"/>
        </w:rPr>
        <w:t>c</w:t>
      </w:r>
      <w:r>
        <w:rPr>
          <w:spacing w:val="-1"/>
          <w:sz w:val="22"/>
          <w:szCs w:val="22"/>
        </w:rPr>
        <w:t>tl</w:t>
      </w:r>
      <w:r>
        <w:rPr>
          <w:sz w:val="22"/>
          <w:szCs w:val="22"/>
        </w:rPr>
        <w:t xml:space="preserve">y </w:t>
      </w:r>
      <w:r>
        <w:rPr>
          <w:spacing w:val="-1"/>
          <w:sz w:val="22"/>
          <w:szCs w:val="22"/>
        </w:rPr>
        <w:t>t</w:t>
      </w:r>
      <w:r>
        <w:rPr>
          <w:sz w:val="22"/>
          <w:szCs w:val="22"/>
        </w:rPr>
        <w:t xml:space="preserve">o </w:t>
      </w:r>
      <w:r>
        <w:rPr>
          <w:spacing w:val="-1"/>
          <w:sz w:val="22"/>
          <w:szCs w:val="22"/>
        </w:rPr>
        <w:t>t</w:t>
      </w:r>
      <w:r>
        <w:rPr>
          <w:sz w:val="22"/>
          <w:szCs w:val="22"/>
        </w:rPr>
        <w:t>he</w:t>
      </w:r>
      <w:r>
        <w:rPr>
          <w:spacing w:val="2"/>
          <w:sz w:val="22"/>
          <w:szCs w:val="22"/>
        </w:rPr>
        <w:t xml:space="preserve"> </w:t>
      </w:r>
      <w:r>
        <w:rPr>
          <w:sz w:val="22"/>
          <w:szCs w:val="22"/>
        </w:rPr>
        <w:t>phys</w:t>
      </w:r>
      <w:r>
        <w:rPr>
          <w:spacing w:val="-2"/>
          <w:sz w:val="22"/>
          <w:szCs w:val="22"/>
        </w:rPr>
        <w:t>i</w:t>
      </w:r>
      <w:r>
        <w:rPr>
          <w:spacing w:val="2"/>
          <w:sz w:val="22"/>
          <w:szCs w:val="22"/>
        </w:rPr>
        <w:t>ca</w:t>
      </w:r>
      <w:r>
        <w:rPr>
          <w:sz w:val="22"/>
          <w:szCs w:val="22"/>
        </w:rPr>
        <w:t>l</w:t>
      </w:r>
      <w:r>
        <w:rPr>
          <w:spacing w:val="-1"/>
          <w:sz w:val="22"/>
          <w:szCs w:val="22"/>
        </w:rPr>
        <w:t xml:space="preserve"> l</w:t>
      </w:r>
      <w:r>
        <w:rPr>
          <w:spacing w:val="2"/>
          <w:sz w:val="22"/>
          <w:szCs w:val="22"/>
        </w:rPr>
        <w:t>a</w:t>
      </w:r>
      <w:r>
        <w:rPr>
          <w:spacing w:val="-5"/>
          <w:sz w:val="22"/>
          <w:szCs w:val="22"/>
        </w:rPr>
        <w:t>y</w:t>
      </w:r>
      <w:r>
        <w:rPr>
          <w:spacing w:val="2"/>
          <w:sz w:val="22"/>
          <w:szCs w:val="22"/>
        </w:rPr>
        <w:t>er</w:t>
      </w:r>
      <w:r>
        <w:rPr>
          <w:sz w:val="22"/>
          <w:szCs w:val="22"/>
        </w:rPr>
        <w:t xml:space="preserve">s </w:t>
      </w:r>
      <w:r>
        <w:rPr>
          <w:spacing w:val="-3"/>
          <w:sz w:val="22"/>
          <w:szCs w:val="22"/>
        </w:rPr>
        <w:t>c</w:t>
      </w:r>
      <w:r>
        <w:rPr>
          <w:spacing w:val="2"/>
          <w:sz w:val="22"/>
          <w:szCs w:val="22"/>
        </w:rPr>
        <w:t>r</w:t>
      </w:r>
      <w:r>
        <w:rPr>
          <w:spacing w:val="-3"/>
          <w:sz w:val="22"/>
          <w:szCs w:val="22"/>
        </w:rPr>
        <w:t>e</w:t>
      </w:r>
      <w:r>
        <w:rPr>
          <w:spacing w:val="2"/>
          <w:sz w:val="22"/>
          <w:szCs w:val="22"/>
        </w:rPr>
        <w:t>a</w:t>
      </w:r>
      <w:r>
        <w:rPr>
          <w:spacing w:val="-1"/>
          <w:sz w:val="22"/>
          <w:szCs w:val="22"/>
        </w:rPr>
        <w:t>t</w:t>
      </w:r>
      <w:r>
        <w:rPr>
          <w:spacing w:val="2"/>
          <w:sz w:val="22"/>
          <w:szCs w:val="22"/>
        </w:rPr>
        <w:t>e</w:t>
      </w:r>
      <w:r>
        <w:rPr>
          <w:sz w:val="22"/>
          <w:szCs w:val="22"/>
        </w:rPr>
        <w:t xml:space="preserve">d by </w:t>
      </w:r>
      <w:r>
        <w:rPr>
          <w:spacing w:val="-1"/>
          <w:sz w:val="22"/>
          <w:szCs w:val="22"/>
        </w:rPr>
        <w:t>t</w:t>
      </w:r>
      <w:r>
        <w:rPr>
          <w:sz w:val="22"/>
          <w:szCs w:val="22"/>
        </w:rPr>
        <w:t>he</w:t>
      </w:r>
      <w:r>
        <w:rPr>
          <w:spacing w:val="-8"/>
          <w:sz w:val="22"/>
          <w:szCs w:val="22"/>
        </w:rPr>
        <w:t xml:space="preserve"> </w:t>
      </w:r>
      <w:r>
        <w:rPr>
          <w:spacing w:val="1"/>
          <w:sz w:val="22"/>
          <w:szCs w:val="22"/>
        </w:rPr>
        <w:t>A</w:t>
      </w:r>
      <w:r>
        <w:rPr>
          <w:sz w:val="22"/>
          <w:szCs w:val="22"/>
        </w:rPr>
        <w:t xml:space="preserve">M </w:t>
      </w:r>
      <w:r>
        <w:rPr>
          <w:spacing w:val="-2"/>
          <w:sz w:val="22"/>
          <w:szCs w:val="22"/>
        </w:rPr>
        <w:t>m</w:t>
      </w:r>
      <w:r>
        <w:rPr>
          <w:spacing w:val="-3"/>
          <w:sz w:val="22"/>
          <w:szCs w:val="22"/>
        </w:rPr>
        <w:t>a</w:t>
      </w:r>
      <w:r>
        <w:rPr>
          <w:spacing w:val="2"/>
          <w:sz w:val="22"/>
          <w:szCs w:val="22"/>
        </w:rPr>
        <w:t>c</w:t>
      </w:r>
      <w:r>
        <w:rPr>
          <w:sz w:val="22"/>
          <w:szCs w:val="22"/>
        </w:rPr>
        <w:t>h</w:t>
      </w:r>
      <w:r>
        <w:rPr>
          <w:spacing w:val="-1"/>
          <w:sz w:val="22"/>
          <w:szCs w:val="22"/>
        </w:rPr>
        <w:t>i</w:t>
      </w:r>
      <w:r>
        <w:rPr>
          <w:sz w:val="22"/>
          <w:szCs w:val="22"/>
        </w:rPr>
        <w:t>n</w:t>
      </w:r>
      <w:r>
        <w:rPr>
          <w:spacing w:val="8"/>
          <w:sz w:val="22"/>
          <w:szCs w:val="22"/>
        </w:rPr>
        <w:t>e</w:t>
      </w:r>
      <w:r>
        <w:rPr>
          <w:sz w:val="22"/>
          <w:szCs w:val="22"/>
        </w:rPr>
        <w:t>.</w:t>
      </w:r>
      <w:r>
        <w:rPr>
          <w:spacing w:val="-5"/>
          <w:sz w:val="22"/>
          <w:szCs w:val="22"/>
        </w:rPr>
        <w:t xml:space="preserve"> </w:t>
      </w:r>
      <w:r>
        <w:rPr>
          <w:sz w:val="22"/>
          <w:szCs w:val="22"/>
        </w:rPr>
        <w:t>This</w:t>
      </w:r>
      <w:r>
        <w:rPr>
          <w:spacing w:val="-1"/>
          <w:sz w:val="22"/>
          <w:szCs w:val="22"/>
        </w:rPr>
        <w:t xml:space="preserve"> </w:t>
      </w:r>
      <w:r>
        <w:rPr>
          <w:sz w:val="22"/>
          <w:szCs w:val="22"/>
        </w:rPr>
        <w:t>p</w:t>
      </w:r>
      <w:r>
        <w:rPr>
          <w:spacing w:val="2"/>
          <w:sz w:val="22"/>
          <w:szCs w:val="22"/>
        </w:rPr>
        <w:t>r</w:t>
      </w:r>
      <w:r>
        <w:rPr>
          <w:spacing w:val="-5"/>
          <w:sz w:val="22"/>
          <w:szCs w:val="22"/>
        </w:rPr>
        <w:t>o</w:t>
      </w:r>
      <w:r>
        <w:rPr>
          <w:spacing w:val="2"/>
          <w:sz w:val="22"/>
          <w:szCs w:val="22"/>
        </w:rPr>
        <w:t>ce</w:t>
      </w:r>
      <w:r>
        <w:rPr>
          <w:sz w:val="22"/>
          <w:szCs w:val="22"/>
        </w:rPr>
        <w:t>ss</w:t>
      </w:r>
      <w:r>
        <w:rPr>
          <w:spacing w:val="-1"/>
          <w:sz w:val="22"/>
          <w:szCs w:val="22"/>
        </w:rPr>
        <w:t xml:space="preserve"> i</w:t>
      </w:r>
      <w:r>
        <w:rPr>
          <w:sz w:val="22"/>
          <w:szCs w:val="22"/>
        </w:rPr>
        <w:t xml:space="preserve">s known </w:t>
      </w:r>
      <w:r>
        <w:rPr>
          <w:spacing w:val="3"/>
          <w:sz w:val="22"/>
          <w:szCs w:val="22"/>
        </w:rPr>
        <w:t>a</w:t>
      </w:r>
      <w:r>
        <w:rPr>
          <w:sz w:val="22"/>
          <w:szCs w:val="22"/>
        </w:rPr>
        <w:t xml:space="preserve">s </w:t>
      </w:r>
      <w:r>
        <w:rPr>
          <w:spacing w:val="2"/>
          <w:sz w:val="22"/>
          <w:szCs w:val="22"/>
        </w:rPr>
        <w:t>“</w:t>
      </w:r>
      <w:r>
        <w:rPr>
          <w:sz w:val="22"/>
          <w:szCs w:val="22"/>
        </w:rPr>
        <w:t>s</w:t>
      </w:r>
      <w:r>
        <w:rPr>
          <w:spacing w:val="-2"/>
          <w:sz w:val="22"/>
          <w:szCs w:val="22"/>
        </w:rPr>
        <w:t>l</w:t>
      </w:r>
      <w:r>
        <w:rPr>
          <w:spacing w:val="-1"/>
          <w:sz w:val="22"/>
          <w:szCs w:val="22"/>
        </w:rPr>
        <w:t>i</w:t>
      </w:r>
      <w:r>
        <w:rPr>
          <w:spacing w:val="2"/>
          <w:sz w:val="22"/>
          <w:szCs w:val="22"/>
        </w:rPr>
        <w:t>c</w:t>
      </w:r>
      <w:r>
        <w:rPr>
          <w:spacing w:val="-1"/>
          <w:sz w:val="22"/>
          <w:szCs w:val="22"/>
        </w:rPr>
        <w:t>i</w:t>
      </w:r>
      <w:r>
        <w:rPr>
          <w:sz w:val="22"/>
          <w:szCs w:val="22"/>
        </w:rPr>
        <w:t>ng</w:t>
      </w:r>
      <w:r>
        <w:rPr>
          <w:spacing w:val="2"/>
          <w:sz w:val="22"/>
          <w:szCs w:val="22"/>
        </w:rPr>
        <w:t>”</w:t>
      </w:r>
      <w:r>
        <w:rPr>
          <w:sz w:val="22"/>
          <w:szCs w:val="22"/>
        </w:rPr>
        <w:t>.</w:t>
      </w:r>
    </w:p>
    <w:p w14:paraId="630EBE8F" w14:textId="77777777" w:rsidR="002B7848" w:rsidRDefault="002B7848">
      <w:pPr>
        <w:spacing w:before="4" w:line="160" w:lineRule="exact"/>
        <w:rPr>
          <w:sz w:val="16"/>
          <w:szCs w:val="16"/>
        </w:rPr>
      </w:pPr>
    </w:p>
    <w:p w14:paraId="47B14E2A" w14:textId="77777777" w:rsidR="002B7848" w:rsidRDefault="00C644E1">
      <w:pPr>
        <w:ind w:left="101"/>
        <w:rPr>
          <w:sz w:val="22"/>
          <w:szCs w:val="22"/>
        </w:rPr>
      </w:pPr>
      <w:r>
        <w:rPr>
          <w:sz w:val="22"/>
          <w:szCs w:val="22"/>
        </w:rPr>
        <w:t>The</w:t>
      </w:r>
      <w:r>
        <w:rPr>
          <w:spacing w:val="3"/>
          <w:sz w:val="22"/>
          <w:szCs w:val="22"/>
        </w:rPr>
        <w:t xml:space="preserve"> </w:t>
      </w:r>
      <w:r>
        <w:rPr>
          <w:sz w:val="22"/>
          <w:szCs w:val="22"/>
        </w:rPr>
        <w:t>s</w:t>
      </w:r>
      <w:r>
        <w:rPr>
          <w:spacing w:val="-2"/>
          <w:sz w:val="22"/>
          <w:szCs w:val="22"/>
        </w:rPr>
        <w:t>l</w:t>
      </w:r>
      <w:r>
        <w:rPr>
          <w:spacing w:val="-1"/>
          <w:sz w:val="22"/>
          <w:szCs w:val="22"/>
        </w:rPr>
        <w:t>i</w:t>
      </w:r>
      <w:r>
        <w:rPr>
          <w:spacing w:val="2"/>
          <w:sz w:val="22"/>
          <w:szCs w:val="22"/>
        </w:rPr>
        <w:t>c</w:t>
      </w:r>
      <w:r>
        <w:rPr>
          <w:spacing w:val="-1"/>
          <w:sz w:val="22"/>
          <w:szCs w:val="22"/>
        </w:rPr>
        <w:t>i</w:t>
      </w:r>
      <w:r>
        <w:rPr>
          <w:sz w:val="22"/>
          <w:szCs w:val="22"/>
        </w:rPr>
        <w:t>ng so</w:t>
      </w:r>
      <w:r>
        <w:rPr>
          <w:spacing w:val="1"/>
          <w:sz w:val="22"/>
          <w:szCs w:val="22"/>
        </w:rPr>
        <w:t>f</w:t>
      </w:r>
      <w:r>
        <w:rPr>
          <w:spacing w:val="-1"/>
          <w:sz w:val="22"/>
          <w:szCs w:val="22"/>
        </w:rPr>
        <w:t>t</w:t>
      </w:r>
      <w:r>
        <w:rPr>
          <w:spacing w:val="1"/>
          <w:sz w:val="22"/>
          <w:szCs w:val="22"/>
        </w:rPr>
        <w:t>w</w:t>
      </w:r>
      <w:r>
        <w:rPr>
          <w:spacing w:val="2"/>
          <w:sz w:val="22"/>
          <w:szCs w:val="22"/>
        </w:rPr>
        <w:t>a</w:t>
      </w:r>
      <w:r>
        <w:rPr>
          <w:spacing w:val="-3"/>
          <w:sz w:val="22"/>
          <w:szCs w:val="22"/>
        </w:rPr>
        <w:t>r</w:t>
      </w:r>
      <w:r>
        <w:rPr>
          <w:sz w:val="22"/>
          <w:szCs w:val="22"/>
        </w:rPr>
        <w:t>e</w:t>
      </w:r>
      <w:r>
        <w:rPr>
          <w:spacing w:val="2"/>
          <w:sz w:val="22"/>
          <w:szCs w:val="22"/>
        </w:rPr>
        <w:t xml:space="preserve"> </w:t>
      </w:r>
      <w:r>
        <w:rPr>
          <w:spacing w:val="-1"/>
          <w:sz w:val="22"/>
          <w:szCs w:val="22"/>
        </w:rPr>
        <w:t>t</w:t>
      </w:r>
      <w:r>
        <w:rPr>
          <w:spacing w:val="2"/>
          <w:sz w:val="22"/>
          <w:szCs w:val="22"/>
        </w:rPr>
        <w:t>ra</w:t>
      </w:r>
      <w:r>
        <w:rPr>
          <w:sz w:val="22"/>
          <w:szCs w:val="22"/>
        </w:rPr>
        <w:t>ns</w:t>
      </w:r>
      <w:r>
        <w:rPr>
          <w:spacing w:val="-2"/>
          <w:sz w:val="22"/>
          <w:szCs w:val="22"/>
        </w:rPr>
        <w:t>l</w:t>
      </w:r>
      <w:r>
        <w:rPr>
          <w:spacing w:val="2"/>
          <w:sz w:val="22"/>
          <w:szCs w:val="22"/>
        </w:rPr>
        <w:t>a</w:t>
      </w:r>
      <w:r>
        <w:rPr>
          <w:spacing w:val="-6"/>
          <w:sz w:val="22"/>
          <w:szCs w:val="22"/>
        </w:rPr>
        <w:t>t</w:t>
      </w:r>
      <w:r>
        <w:rPr>
          <w:spacing w:val="2"/>
          <w:sz w:val="22"/>
          <w:szCs w:val="22"/>
        </w:rPr>
        <w:t>e</w:t>
      </w:r>
      <w:r>
        <w:rPr>
          <w:sz w:val="22"/>
          <w:szCs w:val="22"/>
        </w:rPr>
        <w:t xml:space="preserve">s </w:t>
      </w:r>
      <w:r>
        <w:rPr>
          <w:spacing w:val="-2"/>
          <w:sz w:val="22"/>
          <w:szCs w:val="22"/>
        </w:rPr>
        <w:t>t</w:t>
      </w:r>
      <w:r>
        <w:rPr>
          <w:sz w:val="22"/>
          <w:szCs w:val="22"/>
        </w:rPr>
        <w:t>he</w:t>
      </w:r>
      <w:r>
        <w:rPr>
          <w:spacing w:val="2"/>
          <w:sz w:val="22"/>
          <w:szCs w:val="22"/>
        </w:rPr>
        <w:t xml:space="preserve"> </w:t>
      </w:r>
      <w:r>
        <w:rPr>
          <w:spacing w:val="-1"/>
          <w:sz w:val="22"/>
          <w:szCs w:val="22"/>
        </w:rPr>
        <w:t>l</w:t>
      </w:r>
      <w:r>
        <w:rPr>
          <w:spacing w:val="2"/>
          <w:sz w:val="22"/>
          <w:szCs w:val="22"/>
        </w:rPr>
        <w:t>a</w:t>
      </w:r>
      <w:r>
        <w:rPr>
          <w:spacing w:val="-5"/>
          <w:sz w:val="22"/>
          <w:szCs w:val="22"/>
        </w:rPr>
        <w:t>y</w:t>
      </w:r>
      <w:r>
        <w:rPr>
          <w:spacing w:val="2"/>
          <w:sz w:val="22"/>
          <w:szCs w:val="22"/>
        </w:rPr>
        <w:t>ere</w:t>
      </w:r>
      <w:r>
        <w:rPr>
          <w:sz w:val="22"/>
          <w:szCs w:val="22"/>
        </w:rPr>
        <w:t xml:space="preserve">d </w:t>
      </w:r>
      <w:r>
        <w:rPr>
          <w:spacing w:val="-1"/>
          <w:sz w:val="22"/>
          <w:szCs w:val="22"/>
        </w:rPr>
        <w:t>m</w:t>
      </w:r>
      <w:r>
        <w:rPr>
          <w:sz w:val="22"/>
          <w:szCs w:val="22"/>
        </w:rPr>
        <w:t>o</w:t>
      </w:r>
      <w:r>
        <w:rPr>
          <w:spacing w:val="-5"/>
          <w:sz w:val="22"/>
          <w:szCs w:val="22"/>
        </w:rPr>
        <w:t>d</w:t>
      </w:r>
      <w:r>
        <w:rPr>
          <w:spacing w:val="2"/>
          <w:sz w:val="22"/>
          <w:szCs w:val="22"/>
        </w:rPr>
        <w:t>e</w:t>
      </w:r>
      <w:r>
        <w:rPr>
          <w:sz w:val="22"/>
          <w:szCs w:val="22"/>
        </w:rPr>
        <w:t>l</w:t>
      </w:r>
      <w:r>
        <w:rPr>
          <w:spacing w:val="-1"/>
          <w:sz w:val="22"/>
          <w:szCs w:val="22"/>
        </w:rPr>
        <w:t xml:space="preserve"> i</w:t>
      </w:r>
      <w:r>
        <w:rPr>
          <w:sz w:val="22"/>
          <w:szCs w:val="22"/>
        </w:rPr>
        <w:t>n</w:t>
      </w:r>
      <w:r>
        <w:rPr>
          <w:spacing w:val="-1"/>
          <w:sz w:val="22"/>
          <w:szCs w:val="22"/>
        </w:rPr>
        <w:t>t</w:t>
      </w:r>
      <w:r>
        <w:rPr>
          <w:sz w:val="22"/>
          <w:szCs w:val="22"/>
        </w:rPr>
        <w:t xml:space="preserve">o </w:t>
      </w:r>
      <w:r>
        <w:rPr>
          <w:spacing w:val="5"/>
          <w:sz w:val="22"/>
          <w:szCs w:val="22"/>
        </w:rPr>
        <w:t>G</w:t>
      </w:r>
      <w:r>
        <w:rPr>
          <w:spacing w:val="2"/>
          <w:sz w:val="22"/>
          <w:szCs w:val="22"/>
        </w:rPr>
        <w:t>-</w:t>
      </w:r>
      <w:r>
        <w:rPr>
          <w:spacing w:val="-3"/>
          <w:sz w:val="22"/>
          <w:szCs w:val="22"/>
        </w:rPr>
        <w:t>c</w:t>
      </w:r>
      <w:r>
        <w:rPr>
          <w:sz w:val="22"/>
          <w:szCs w:val="22"/>
        </w:rPr>
        <w:t>od</w:t>
      </w:r>
      <w:r>
        <w:rPr>
          <w:spacing w:val="2"/>
          <w:sz w:val="22"/>
          <w:szCs w:val="22"/>
        </w:rPr>
        <w:t>e</w:t>
      </w:r>
      <w:r>
        <w:rPr>
          <w:sz w:val="22"/>
          <w:szCs w:val="22"/>
        </w:rPr>
        <w:t>, a</w:t>
      </w:r>
      <w:r>
        <w:rPr>
          <w:spacing w:val="2"/>
          <w:sz w:val="22"/>
          <w:szCs w:val="22"/>
        </w:rPr>
        <w:t xml:space="preserve"> </w:t>
      </w:r>
      <w:r>
        <w:rPr>
          <w:sz w:val="22"/>
          <w:szCs w:val="22"/>
        </w:rPr>
        <w:t>s</w:t>
      </w:r>
      <w:r>
        <w:rPr>
          <w:spacing w:val="-3"/>
          <w:sz w:val="22"/>
          <w:szCs w:val="22"/>
        </w:rPr>
        <w:t>e</w:t>
      </w:r>
      <w:r>
        <w:rPr>
          <w:spacing w:val="2"/>
          <w:sz w:val="22"/>
          <w:szCs w:val="22"/>
        </w:rPr>
        <w:t>r</w:t>
      </w:r>
      <w:r>
        <w:rPr>
          <w:spacing w:val="-1"/>
          <w:sz w:val="22"/>
          <w:szCs w:val="22"/>
        </w:rPr>
        <w:t>i</w:t>
      </w:r>
      <w:r>
        <w:rPr>
          <w:spacing w:val="2"/>
          <w:sz w:val="22"/>
          <w:szCs w:val="22"/>
        </w:rPr>
        <w:t>e</w:t>
      </w:r>
      <w:r>
        <w:rPr>
          <w:sz w:val="22"/>
          <w:szCs w:val="22"/>
        </w:rPr>
        <w:t>s of</w:t>
      </w:r>
      <w:r>
        <w:rPr>
          <w:spacing w:val="-4"/>
          <w:sz w:val="22"/>
          <w:szCs w:val="22"/>
        </w:rPr>
        <w:t xml:space="preserve"> </w:t>
      </w:r>
      <w:r>
        <w:rPr>
          <w:spacing w:val="2"/>
          <w:sz w:val="22"/>
          <w:szCs w:val="22"/>
        </w:rPr>
        <w:t>c</w:t>
      </w:r>
      <w:r>
        <w:rPr>
          <w:sz w:val="22"/>
          <w:szCs w:val="22"/>
        </w:rPr>
        <w:t>o</w:t>
      </w:r>
      <w:r>
        <w:rPr>
          <w:spacing w:val="-1"/>
          <w:sz w:val="22"/>
          <w:szCs w:val="22"/>
        </w:rPr>
        <w:t>mm</w:t>
      </w:r>
      <w:r>
        <w:rPr>
          <w:spacing w:val="2"/>
          <w:sz w:val="22"/>
          <w:szCs w:val="22"/>
        </w:rPr>
        <w:t>a</w:t>
      </w:r>
      <w:r>
        <w:rPr>
          <w:sz w:val="22"/>
          <w:szCs w:val="22"/>
        </w:rPr>
        <w:t xml:space="preserve">nds </w:t>
      </w:r>
      <w:r>
        <w:rPr>
          <w:spacing w:val="-2"/>
          <w:sz w:val="22"/>
          <w:szCs w:val="22"/>
        </w:rPr>
        <w:t>t</w:t>
      </w:r>
      <w:r>
        <w:rPr>
          <w:sz w:val="22"/>
          <w:szCs w:val="22"/>
        </w:rPr>
        <w:t>h</w:t>
      </w:r>
      <w:r>
        <w:rPr>
          <w:spacing w:val="2"/>
          <w:sz w:val="22"/>
          <w:szCs w:val="22"/>
        </w:rPr>
        <w:t>a</w:t>
      </w:r>
      <w:r>
        <w:rPr>
          <w:sz w:val="22"/>
          <w:szCs w:val="22"/>
        </w:rPr>
        <w:t>t</w:t>
      </w:r>
      <w:r>
        <w:rPr>
          <w:spacing w:val="-1"/>
          <w:sz w:val="22"/>
          <w:szCs w:val="22"/>
        </w:rPr>
        <w:t xml:space="preserve"> </w:t>
      </w:r>
      <w:r>
        <w:rPr>
          <w:sz w:val="22"/>
          <w:szCs w:val="22"/>
        </w:rPr>
        <w:t>gu</w:t>
      </w:r>
      <w:r>
        <w:rPr>
          <w:spacing w:val="-1"/>
          <w:sz w:val="22"/>
          <w:szCs w:val="22"/>
        </w:rPr>
        <w:t>i</w:t>
      </w:r>
      <w:r>
        <w:rPr>
          <w:sz w:val="22"/>
          <w:szCs w:val="22"/>
        </w:rPr>
        <w:t>de</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3D</w:t>
      </w:r>
    </w:p>
    <w:p w14:paraId="78106F68" w14:textId="77777777" w:rsidR="002B7848" w:rsidRDefault="002B7848">
      <w:pPr>
        <w:spacing w:before="2" w:line="100" w:lineRule="exact"/>
        <w:rPr>
          <w:sz w:val="11"/>
          <w:szCs w:val="11"/>
        </w:rPr>
      </w:pPr>
    </w:p>
    <w:p w14:paraId="298ED3EE" w14:textId="77777777" w:rsidR="002B7848" w:rsidRDefault="00C644E1">
      <w:pPr>
        <w:ind w:left="101"/>
        <w:rPr>
          <w:sz w:val="22"/>
          <w:szCs w:val="22"/>
        </w:rPr>
        <w:sectPr w:rsidR="002B7848">
          <w:pgSz w:w="12240" w:h="15840"/>
          <w:pgMar w:top="1340" w:right="1340" w:bottom="280" w:left="1340" w:header="720" w:footer="720" w:gutter="0"/>
          <w:cols w:space="720"/>
        </w:sectPr>
      </w:pPr>
      <w:r>
        <w:rPr>
          <w:sz w:val="22"/>
          <w:szCs w:val="22"/>
        </w:rPr>
        <w:t>p</w:t>
      </w:r>
      <w:r>
        <w:rPr>
          <w:spacing w:val="2"/>
          <w:sz w:val="22"/>
          <w:szCs w:val="22"/>
        </w:rPr>
        <w:t>r</w:t>
      </w:r>
      <w:r>
        <w:rPr>
          <w:spacing w:val="-1"/>
          <w:sz w:val="22"/>
          <w:szCs w:val="22"/>
        </w:rPr>
        <w:t>i</w:t>
      </w:r>
      <w:r>
        <w:rPr>
          <w:sz w:val="22"/>
          <w:szCs w:val="22"/>
        </w:rPr>
        <w:t>n</w:t>
      </w:r>
      <w:r>
        <w:rPr>
          <w:spacing w:val="-1"/>
          <w:sz w:val="22"/>
          <w:szCs w:val="22"/>
        </w:rPr>
        <w:t>t</w:t>
      </w:r>
      <w:r>
        <w:rPr>
          <w:spacing w:val="2"/>
          <w:sz w:val="22"/>
          <w:szCs w:val="22"/>
        </w:rPr>
        <w:t>e</w:t>
      </w:r>
      <w:r>
        <w:rPr>
          <w:spacing w:val="7"/>
          <w:sz w:val="22"/>
          <w:szCs w:val="22"/>
        </w:rPr>
        <w:t>r</w:t>
      </w:r>
      <w:r>
        <w:rPr>
          <w:spacing w:val="-13"/>
          <w:sz w:val="22"/>
          <w:szCs w:val="22"/>
        </w:rPr>
        <w:t>’</w:t>
      </w:r>
      <w:r>
        <w:rPr>
          <w:sz w:val="22"/>
          <w:szCs w:val="22"/>
        </w:rPr>
        <w:t xml:space="preserve">s </w:t>
      </w:r>
      <w:r>
        <w:rPr>
          <w:spacing w:val="-2"/>
          <w:sz w:val="22"/>
          <w:szCs w:val="22"/>
        </w:rPr>
        <w:t>m</w:t>
      </w:r>
      <w:r>
        <w:rPr>
          <w:sz w:val="22"/>
          <w:szCs w:val="22"/>
        </w:rPr>
        <w:t>ov</w:t>
      </w:r>
      <w:r>
        <w:rPr>
          <w:spacing w:val="2"/>
          <w:sz w:val="22"/>
          <w:szCs w:val="22"/>
        </w:rPr>
        <w:t>e</w:t>
      </w:r>
      <w:r>
        <w:rPr>
          <w:spacing w:val="-1"/>
          <w:sz w:val="22"/>
          <w:szCs w:val="22"/>
        </w:rPr>
        <w:t>m</w:t>
      </w:r>
      <w:r>
        <w:rPr>
          <w:spacing w:val="2"/>
          <w:sz w:val="22"/>
          <w:szCs w:val="22"/>
        </w:rPr>
        <w:t>e</w:t>
      </w:r>
      <w:r>
        <w:rPr>
          <w:sz w:val="22"/>
          <w:szCs w:val="22"/>
        </w:rPr>
        <w:t>n</w:t>
      </w:r>
      <w:r>
        <w:rPr>
          <w:spacing w:val="-1"/>
          <w:sz w:val="22"/>
          <w:szCs w:val="22"/>
        </w:rPr>
        <w:t>t</w:t>
      </w:r>
      <w:r>
        <w:rPr>
          <w:sz w:val="22"/>
          <w:szCs w:val="22"/>
        </w:rPr>
        <w:t xml:space="preserve">s </w:t>
      </w:r>
      <w:r>
        <w:rPr>
          <w:spacing w:val="2"/>
          <w:sz w:val="22"/>
          <w:szCs w:val="22"/>
        </w:rPr>
        <w:t>a</w:t>
      </w:r>
      <w:r>
        <w:rPr>
          <w:sz w:val="22"/>
          <w:szCs w:val="22"/>
        </w:rPr>
        <w:t xml:space="preserve">nd </w:t>
      </w:r>
      <w:r>
        <w:rPr>
          <w:spacing w:val="-1"/>
          <w:sz w:val="22"/>
          <w:szCs w:val="22"/>
        </w:rPr>
        <w:t>m</w:t>
      </w:r>
      <w:r>
        <w:rPr>
          <w:spacing w:val="2"/>
          <w:sz w:val="22"/>
          <w:szCs w:val="22"/>
        </w:rPr>
        <w:t>a</w:t>
      </w:r>
      <w:r>
        <w:rPr>
          <w:spacing w:val="-1"/>
          <w:sz w:val="22"/>
          <w:szCs w:val="22"/>
        </w:rPr>
        <w:t>t</w:t>
      </w:r>
      <w:r>
        <w:rPr>
          <w:spacing w:val="2"/>
          <w:sz w:val="22"/>
          <w:szCs w:val="22"/>
        </w:rPr>
        <w:t>er</w:t>
      </w:r>
      <w:r>
        <w:rPr>
          <w:spacing w:val="-1"/>
          <w:sz w:val="22"/>
          <w:szCs w:val="22"/>
        </w:rPr>
        <w:t>i</w:t>
      </w:r>
      <w:r>
        <w:rPr>
          <w:spacing w:val="2"/>
          <w:sz w:val="22"/>
          <w:szCs w:val="22"/>
        </w:rPr>
        <w:t>a</w:t>
      </w:r>
      <w:r>
        <w:rPr>
          <w:sz w:val="22"/>
          <w:szCs w:val="22"/>
        </w:rPr>
        <w:t>l</w:t>
      </w:r>
      <w:r>
        <w:rPr>
          <w:spacing w:val="-1"/>
          <w:sz w:val="22"/>
          <w:szCs w:val="22"/>
        </w:rPr>
        <w:t xml:space="preserve"> </w:t>
      </w:r>
      <w:r>
        <w:rPr>
          <w:spacing w:val="-5"/>
          <w:sz w:val="22"/>
          <w:szCs w:val="22"/>
        </w:rPr>
        <w:t>d</w:t>
      </w:r>
      <w:r>
        <w:rPr>
          <w:spacing w:val="2"/>
          <w:sz w:val="22"/>
          <w:szCs w:val="22"/>
        </w:rPr>
        <w:t>e</w:t>
      </w:r>
      <w:r>
        <w:rPr>
          <w:sz w:val="22"/>
          <w:szCs w:val="22"/>
        </w:rPr>
        <w:t>pos</w:t>
      </w:r>
      <w:r>
        <w:rPr>
          <w:spacing w:val="-2"/>
          <w:sz w:val="22"/>
          <w:szCs w:val="22"/>
        </w:rPr>
        <w:t>i</w:t>
      </w:r>
      <w:r>
        <w:rPr>
          <w:spacing w:val="-1"/>
          <w:sz w:val="22"/>
          <w:szCs w:val="22"/>
        </w:rPr>
        <w:t>ti</w:t>
      </w:r>
      <w:r>
        <w:rPr>
          <w:sz w:val="22"/>
          <w:szCs w:val="22"/>
        </w:rPr>
        <w:t>on.</w:t>
      </w:r>
    </w:p>
    <w:p w14:paraId="676521B5" w14:textId="77777777" w:rsidR="002B7848" w:rsidRDefault="00C644E1">
      <w:pPr>
        <w:spacing w:before="70" w:line="346" w:lineRule="auto"/>
        <w:ind w:left="101" w:right="262"/>
        <w:jc w:val="both"/>
        <w:rPr>
          <w:sz w:val="22"/>
          <w:szCs w:val="22"/>
        </w:rPr>
      </w:pPr>
      <w:r>
        <w:rPr>
          <w:sz w:val="22"/>
          <w:szCs w:val="22"/>
        </w:rPr>
        <w:lastRenderedPageBreak/>
        <w:t>The</w:t>
      </w:r>
      <w:r>
        <w:rPr>
          <w:spacing w:val="3"/>
          <w:sz w:val="22"/>
          <w:szCs w:val="22"/>
        </w:rPr>
        <w:t xml:space="preserve"> </w:t>
      </w:r>
      <w:r>
        <w:rPr>
          <w:sz w:val="22"/>
          <w:szCs w:val="22"/>
        </w:rPr>
        <w:t>3D</w:t>
      </w:r>
      <w:r>
        <w:rPr>
          <w:spacing w:val="1"/>
          <w:sz w:val="22"/>
          <w:szCs w:val="22"/>
        </w:rPr>
        <w:t xml:space="preserve"> </w:t>
      </w:r>
      <w:r>
        <w:rPr>
          <w:sz w:val="22"/>
          <w:szCs w:val="22"/>
        </w:rPr>
        <w:t>p</w:t>
      </w:r>
      <w:r>
        <w:rPr>
          <w:spacing w:val="2"/>
          <w:sz w:val="22"/>
          <w:szCs w:val="22"/>
        </w:rPr>
        <w:t>r</w:t>
      </w:r>
      <w:r>
        <w:rPr>
          <w:spacing w:val="-1"/>
          <w:sz w:val="22"/>
          <w:szCs w:val="22"/>
        </w:rPr>
        <w:t>i</w:t>
      </w:r>
      <w:r>
        <w:rPr>
          <w:sz w:val="22"/>
          <w:szCs w:val="22"/>
        </w:rPr>
        <w:t>n</w:t>
      </w:r>
      <w:r>
        <w:rPr>
          <w:spacing w:val="-1"/>
          <w:sz w:val="22"/>
          <w:szCs w:val="22"/>
        </w:rPr>
        <w:t>t</w:t>
      </w:r>
      <w:r>
        <w:rPr>
          <w:spacing w:val="-3"/>
          <w:sz w:val="22"/>
          <w:szCs w:val="22"/>
        </w:rPr>
        <w:t>e</w:t>
      </w:r>
      <w:r>
        <w:rPr>
          <w:sz w:val="22"/>
          <w:szCs w:val="22"/>
        </w:rPr>
        <w:t>r</w:t>
      </w:r>
      <w:r>
        <w:rPr>
          <w:spacing w:val="2"/>
          <w:sz w:val="22"/>
          <w:szCs w:val="22"/>
        </w:rPr>
        <w:t xml:space="preserve"> f</w:t>
      </w:r>
      <w:r>
        <w:rPr>
          <w:sz w:val="22"/>
          <w:szCs w:val="22"/>
        </w:rPr>
        <w:t>o</w:t>
      </w:r>
      <w:r>
        <w:rPr>
          <w:spacing w:val="-1"/>
          <w:sz w:val="22"/>
          <w:szCs w:val="22"/>
        </w:rPr>
        <w:t>ll</w:t>
      </w:r>
      <w:r>
        <w:rPr>
          <w:sz w:val="22"/>
          <w:szCs w:val="22"/>
        </w:rPr>
        <w:t>o</w:t>
      </w:r>
      <w:r>
        <w:rPr>
          <w:spacing w:val="1"/>
          <w:sz w:val="22"/>
          <w:szCs w:val="22"/>
        </w:rPr>
        <w:t>w</w:t>
      </w:r>
      <w:r>
        <w:rPr>
          <w:sz w:val="22"/>
          <w:szCs w:val="22"/>
        </w:rPr>
        <w:t xml:space="preserve">s </w:t>
      </w:r>
      <w:r>
        <w:rPr>
          <w:spacing w:val="-2"/>
          <w:sz w:val="22"/>
          <w:szCs w:val="22"/>
        </w:rPr>
        <w:t>t</w:t>
      </w:r>
      <w:r>
        <w:rPr>
          <w:sz w:val="22"/>
          <w:szCs w:val="22"/>
        </w:rPr>
        <w:t>he</w:t>
      </w:r>
      <w:r>
        <w:rPr>
          <w:spacing w:val="2"/>
          <w:sz w:val="22"/>
          <w:szCs w:val="22"/>
        </w:rPr>
        <w:t xml:space="preserve"> </w:t>
      </w:r>
      <w:r>
        <w:rPr>
          <w:spacing w:val="4"/>
          <w:sz w:val="22"/>
          <w:szCs w:val="22"/>
        </w:rPr>
        <w:t>G</w:t>
      </w:r>
      <w:r>
        <w:rPr>
          <w:spacing w:val="-3"/>
          <w:sz w:val="22"/>
          <w:szCs w:val="22"/>
        </w:rPr>
        <w:t>-</w:t>
      </w:r>
      <w:r>
        <w:rPr>
          <w:spacing w:val="2"/>
          <w:sz w:val="22"/>
          <w:szCs w:val="22"/>
        </w:rPr>
        <w:t>c</w:t>
      </w:r>
      <w:r>
        <w:rPr>
          <w:sz w:val="22"/>
          <w:szCs w:val="22"/>
        </w:rPr>
        <w:t>ode</w:t>
      </w:r>
      <w:r>
        <w:rPr>
          <w:spacing w:val="2"/>
          <w:sz w:val="22"/>
          <w:szCs w:val="22"/>
        </w:rPr>
        <w:t xml:space="preserve"> </w:t>
      </w:r>
      <w:r>
        <w:rPr>
          <w:spacing w:val="-1"/>
          <w:sz w:val="22"/>
          <w:szCs w:val="22"/>
        </w:rPr>
        <w:t>i</w:t>
      </w:r>
      <w:r>
        <w:rPr>
          <w:sz w:val="22"/>
          <w:szCs w:val="22"/>
        </w:rPr>
        <w:t>ns</w:t>
      </w:r>
      <w:r>
        <w:rPr>
          <w:spacing w:val="-2"/>
          <w:sz w:val="22"/>
          <w:szCs w:val="22"/>
        </w:rPr>
        <w:t>t</w:t>
      </w:r>
      <w:r>
        <w:rPr>
          <w:spacing w:val="2"/>
          <w:sz w:val="22"/>
          <w:szCs w:val="22"/>
        </w:rPr>
        <w:t>r</w:t>
      </w:r>
      <w:r>
        <w:rPr>
          <w:spacing w:val="-5"/>
          <w:sz w:val="22"/>
          <w:szCs w:val="22"/>
        </w:rPr>
        <w:t>u</w:t>
      </w:r>
      <w:r>
        <w:rPr>
          <w:spacing w:val="2"/>
          <w:sz w:val="22"/>
          <w:szCs w:val="22"/>
        </w:rPr>
        <w:t>c</w:t>
      </w:r>
      <w:r>
        <w:rPr>
          <w:spacing w:val="-1"/>
          <w:sz w:val="22"/>
          <w:szCs w:val="22"/>
        </w:rPr>
        <w:t>ti</w:t>
      </w:r>
      <w:r>
        <w:rPr>
          <w:sz w:val="22"/>
          <w:szCs w:val="22"/>
        </w:rPr>
        <w:t xml:space="preserve">ons </w:t>
      </w:r>
      <w:r>
        <w:rPr>
          <w:spacing w:val="-2"/>
          <w:sz w:val="22"/>
          <w:szCs w:val="22"/>
        </w:rPr>
        <w:t>t</w:t>
      </w:r>
      <w:r>
        <w:rPr>
          <w:sz w:val="22"/>
          <w:szCs w:val="22"/>
        </w:rPr>
        <w:t>o p</w:t>
      </w:r>
      <w:r>
        <w:rPr>
          <w:spacing w:val="2"/>
          <w:sz w:val="22"/>
          <w:szCs w:val="22"/>
        </w:rPr>
        <w:t>r</w:t>
      </w:r>
      <w:r>
        <w:rPr>
          <w:spacing w:val="-1"/>
          <w:sz w:val="22"/>
          <w:szCs w:val="22"/>
        </w:rPr>
        <w:t>i</w:t>
      </w:r>
      <w:r>
        <w:rPr>
          <w:sz w:val="22"/>
          <w:szCs w:val="22"/>
        </w:rPr>
        <w:t>nt</w:t>
      </w:r>
      <w:r>
        <w:rPr>
          <w:spacing w:val="-1"/>
          <w:sz w:val="22"/>
          <w:szCs w:val="22"/>
        </w:rPr>
        <w:t xml:space="preserve"> t</w:t>
      </w:r>
      <w:r>
        <w:rPr>
          <w:spacing w:val="5"/>
          <w:sz w:val="22"/>
          <w:szCs w:val="22"/>
        </w:rPr>
        <w:t>h</w:t>
      </w:r>
      <w:r>
        <w:rPr>
          <w:sz w:val="22"/>
          <w:szCs w:val="22"/>
        </w:rPr>
        <w:t>e</w:t>
      </w:r>
      <w:r>
        <w:rPr>
          <w:spacing w:val="2"/>
          <w:sz w:val="22"/>
          <w:szCs w:val="22"/>
        </w:rPr>
        <w:t xml:space="preserve"> </w:t>
      </w:r>
      <w:r>
        <w:rPr>
          <w:sz w:val="22"/>
          <w:szCs w:val="22"/>
        </w:rPr>
        <w:t>ob</w:t>
      </w:r>
      <w:r>
        <w:rPr>
          <w:spacing w:val="-1"/>
          <w:sz w:val="22"/>
          <w:szCs w:val="22"/>
        </w:rPr>
        <w:t>j</w:t>
      </w:r>
      <w:r>
        <w:rPr>
          <w:spacing w:val="2"/>
          <w:sz w:val="22"/>
          <w:szCs w:val="22"/>
        </w:rPr>
        <w:t>ec</w:t>
      </w:r>
      <w:r>
        <w:rPr>
          <w:sz w:val="22"/>
          <w:szCs w:val="22"/>
        </w:rPr>
        <w:t>t</w:t>
      </w:r>
      <w:r>
        <w:rPr>
          <w:spacing w:val="-1"/>
          <w:sz w:val="22"/>
          <w:szCs w:val="22"/>
        </w:rPr>
        <w:t xml:space="preserve"> l</w:t>
      </w:r>
      <w:r>
        <w:rPr>
          <w:spacing w:val="2"/>
          <w:sz w:val="22"/>
          <w:szCs w:val="22"/>
        </w:rPr>
        <w:t>a</w:t>
      </w:r>
      <w:r>
        <w:rPr>
          <w:spacing w:val="-5"/>
          <w:sz w:val="22"/>
          <w:szCs w:val="22"/>
        </w:rPr>
        <w:t>y</w:t>
      </w:r>
      <w:r>
        <w:rPr>
          <w:spacing w:val="2"/>
          <w:sz w:val="22"/>
          <w:szCs w:val="22"/>
        </w:rPr>
        <w:t>e</w:t>
      </w:r>
      <w:r>
        <w:rPr>
          <w:sz w:val="22"/>
          <w:szCs w:val="22"/>
        </w:rPr>
        <w:t>r</w:t>
      </w:r>
      <w:r>
        <w:rPr>
          <w:spacing w:val="2"/>
          <w:sz w:val="22"/>
          <w:szCs w:val="22"/>
        </w:rPr>
        <w:t xml:space="preserve"> </w:t>
      </w:r>
      <w:r>
        <w:rPr>
          <w:sz w:val="22"/>
          <w:szCs w:val="22"/>
        </w:rPr>
        <w:t xml:space="preserve">by </w:t>
      </w:r>
      <w:r>
        <w:rPr>
          <w:spacing w:val="-1"/>
          <w:sz w:val="22"/>
          <w:szCs w:val="22"/>
        </w:rPr>
        <w:t>l</w:t>
      </w:r>
      <w:r>
        <w:rPr>
          <w:spacing w:val="2"/>
          <w:sz w:val="22"/>
          <w:szCs w:val="22"/>
        </w:rPr>
        <w:t>a</w:t>
      </w:r>
      <w:r>
        <w:rPr>
          <w:spacing w:val="-5"/>
          <w:sz w:val="22"/>
          <w:szCs w:val="22"/>
        </w:rPr>
        <w:t>y</w:t>
      </w:r>
      <w:r>
        <w:rPr>
          <w:spacing w:val="2"/>
          <w:sz w:val="22"/>
          <w:szCs w:val="22"/>
        </w:rPr>
        <w:t>e</w:t>
      </w:r>
      <w:r>
        <w:rPr>
          <w:spacing w:val="-8"/>
          <w:sz w:val="22"/>
          <w:szCs w:val="22"/>
        </w:rPr>
        <w:t>r</w:t>
      </w:r>
      <w:r>
        <w:rPr>
          <w:sz w:val="22"/>
          <w:szCs w:val="22"/>
        </w:rPr>
        <w:t>, usu</w:t>
      </w:r>
      <w:r>
        <w:rPr>
          <w:spacing w:val="2"/>
          <w:sz w:val="22"/>
          <w:szCs w:val="22"/>
        </w:rPr>
        <w:t>a</w:t>
      </w:r>
      <w:r>
        <w:rPr>
          <w:spacing w:val="-1"/>
          <w:sz w:val="22"/>
          <w:szCs w:val="22"/>
        </w:rPr>
        <w:t>ll</w:t>
      </w:r>
      <w:r>
        <w:rPr>
          <w:sz w:val="22"/>
          <w:szCs w:val="22"/>
        </w:rPr>
        <w:t xml:space="preserve">y </w:t>
      </w:r>
      <w:r>
        <w:rPr>
          <w:spacing w:val="2"/>
          <w:sz w:val="22"/>
          <w:szCs w:val="22"/>
        </w:rPr>
        <w:t>fr</w:t>
      </w:r>
      <w:r>
        <w:rPr>
          <w:sz w:val="22"/>
          <w:szCs w:val="22"/>
        </w:rPr>
        <w:t>om</w:t>
      </w:r>
      <w:r>
        <w:rPr>
          <w:spacing w:val="-1"/>
          <w:sz w:val="22"/>
          <w:szCs w:val="22"/>
        </w:rPr>
        <w:t xml:space="preserve"> </w:t>
      </w:r>
      <w:r>
        <w:rPr>
          <w:sz w:val="22"/>
          <w:szCs w:val="22"/>
        </w:rPr>
        <w:t>bo</w:t>
      </w:r>
      <w:r>
        <w:rPr>
          <w:spacing w:val="-1"/>
          <w:sz w:val="22"/>
          <w:szCs w:val="22"/>
        </w:rPr>
        <w:t>tt</w:t>
      </w:r>
      <w:r>
        <w:rPr>
          <w:sz w:val="22"/>
          <w:szCs w:val="22"/>
        </w:rPr>
        <w:t>om</w:t>
      </w:r>
      <w:r>
        <w:rPr>
          <w:spacing w:val="-1"/>
          <w:sz w:val="22"/>
          <w:szCs w:val="22"/>
        </w:rPr>
        <w:t xml:space="preserve"> t</w:t>
      </w:r>
      <w:r>
        <w:rPr>
          <w:sz w:val="22"/>
          <w:szCs w:val="22"/>
        </w:rPr>
        <w:t xml:space="preserve">o </w:t>
      </w:r>
      <w:r>
        <w:rPr>
          <w:spacing w:val="-1"/>
          <w:sz w:val="22"/>
          <w:szCs w:val="22"/>
        </w:rPr>
        <w:t>t</w:t>
      </w:r>
      <w:r>
        <w:rPr>
          <w:sz w:val="22"/>
          <w:szCs w:val="22"/>
        </w:rPr>
        <w:t>op us</w:t>
      </w:r>
      <w:r>
        <w:rPr>
          <w:spacing w:val="-2"/>
          <w:sz w:val="22"/>
          <w:szCs w:val="22"/>
        </w:rPr>
        <w:t>i</w:t>
      </w:r>
      <w:r>
        <w:rPr>
          <w:sz w:val="22"/>
          <w:szCs w:val="22"/>
        </w:rPr>
        <w:t xml:space="preserve">ng </w:t>
      </w:r>
      <w:r>
        <w:rPr>
          <w:spacing w:val="-1"/>
          <w:sz w:val="22"/>
          <w:szCs w:val="22"/>
        </w:rPr>
        <w:t>t</w:t>
      </w:r>
      <w:r>
        <w:rPr>
          <w:sz w:val="22"/>
          <w:szCs w:val="22"/>
        </w:rPr>
        <w:t>he</w:t>
      </w:r>
      <w:r>
        <w:rPr>
          <w:spacing w:val="2"/>
          <w:sz w:val="22"/>
          <w:szCs w:val="22"/>
        </w:rPr>
        <w:t xml:space="preserve"> </w:t>
      </w:r>
      <w:r>
        <w:rPr>
          <w:sz w:val="22"/>
          <w:szCs w:val="22"/>
        </w:rPr>
        <w:t>sp</w:t>
      </w:r>
      <w:r>
        <w:rPr>
          <w:spacing w:val="2"/>
          <w:sz w:val="22"/>
          <w:szCs w:val="22"/>
        </w:rPr>
        <w:t>ec</w:t>
      </w:r>
      <w:r>
        <w:rPr>
          <w:spacing w:val="-1"/>
          <w:sz w:val="22"/>
          <w:szCs w:val="22"/>
        </w:rPr>
        <w:t>i</w:t>
      </w:r>
      <w:r>
        <w:rPr>
          <w:spacing w:val="2"/>
          <w:sz w:val="22"/>
          <w:szCs w:val="22"/>
        </w:rPr>
        <w:t>f</w:t>
      </w:r>
      <w:r>
        <w:rPr>
          <w:spacing w:val="-1"/>
          <w:sz w:val="22"/>
          <w:szCs w:val="22"/>
        </w:rPr>
        <w:t>i</w:t>
      </w:r>
      <w:r>
        <w:rPr>
          <w:sz w:val="22"/>
          <w:szCs w:val="22"/>
        </w:rPr>
        <w:t>c</w:t>
      </w:r>
      <w:r>
        <w:rPr>
          <w:spacing w:val="-13"/>
          <w:sz w:val="22"/>
          <w:szCs w:val="22"/>
        </w:rPr>
        <w:t xml:space="preserve"> </w:t>
      </w:r>
      <w:r>
        <w:rPr>
          <w:spacing w:val="1"/>
          <w:sz w:val="22"/>
          <w:szCs w:val="22"/>
        </w:rPr>
        <w:t>A</w:t>
      </w:r>
      <w:r>
        <w:rPr>
          <w:sz w:val="22"/>
          <w:szCs w:val="22"/>
        </w:rPr>
        <w:t>dd</w:t>
      </w:r>
      <w:r>
        <w:rPr>
          <w:spacing w:val="-1"/>
          <w:sz w:val="22"/>
          <w:szCs w:val="22"/>
        </w:rPr>
        <w:t>iti</w:t>
      </w:r>
      <w:r>
        <w:rPr>
          <w:sz w:val="22"/>
          <w:szCs w:val="22"/>
        </w:rPr>
        <w:t>ve</w:t>
      </w:r>
      <w:r>
        <w:rPr>
          <w:spacing w:val="2"/>
          <w:sz w:val="22"/>
          <w:szCs w:val="22"/>
        </w:rPr>
        <w:t xml:space="preserve"> </w:t>
      </w:r>
      <w:r>
        <w:rPr>
          <w:sz w:val="22"/>
          <w:szCs w:val="22"/>
        </w:rPr>
        <w:t>M</w:t>
      </w:r>
      <w:r>
        <w:rPr>
          <w:spacing w:val="2"/>
          <w:sz w:val="22"/>
          <w:szCs w:val="22"/>
        </w:rPr>
        <w:t>a</w:t>
      </w:r>
      <w:r>
        <w:rPr>
          <w:sz w:val="22"/>
          <w:szCs w:val="22"/>
        </w:rPr>
        <w:t>nu</w:t>
      </w:r>
      <w:r>
        <w:rPr>
          <w:spacing w:val="2"/>
          <w:sz w:val="22"/>
          <w:szCs w:val="22"/>
        </w:rPr>
        <w:t>f</w:t>
      </w:r>
      <w:r>
        <w:rPr>
          <w:spacing w:val="-3"/>
          <w:sz w:val="22"/>
          <w:szCs w:val="22"/>
        </w:rPr>
        <w:t>a</w:t>
      </w:r>
      <w:r>
        <w:rPr>
          <w:spacing w:val="2"/>
          <w:sz w:val="22"/>
          <w:szCs w:val="22"/>
        </w:rPr>
        <w:t>c</w:t>
      </w:r>
      <w:r>
        <w:rPr>
          <w:spacing w:val="-1"/>
          <w:sz w:val="22"/>
          <w:szCs w:val="22"/>
        </w:rPr>
        <w:t>t</w:t>
      </w:r>
      <w:r>
        <w:rPr>
          <w:sz w:val="22"/>
          <w:szCs w:val="22"/>
        </w:rPr>
        <w:t>u</w:t>
      </w:r>
      <w:r>
        <w:rPr>
          <w:spacing w:val="2"/>
          <w:sz w:val="22"/>
          <w:szCs w:val="22"/>
        </w:rPr>
        <w:t>r</w:t>
      </w:r>
      <w:r>
        <w:rPr>
          <w:spacing w:val="-1"/>
          <w:sz w:val="22"/>
          <w:szCs w:val="22"/>
        </w:rPr>
        <w:t>i</w:t>
      </w:r>
      <w:r>
        <w:rPr>
          <w:sz w:val="22"/>
          <w:szCs w:val="22"/>
        </w:rPr>
        <w:t xml:space="preserve">ng </w:t>
      </w:r>
      <w:r>
        <w:rPr>
          <w:spacing w:val="-1"/>
          <w:sz w:val="22"/>
          <w:szCs w:val="22"/>
        </w:rPr>
        <w:t>t</w:t>
      </w:r>
      <w:r>
        <w:rPr>
          <w:spacing w:val="-3"/>
          <w:sz w:val="22"/>
          <w:szCs w:val="22"/>
        </w:rPr>
        <w:t>e</w:t>
      </w:r>
      <w:r>
        <w:rPr>
          <w:spacing w:val="2"/>
          <w:sz w:val="22"/>
          <w:szCs w:val="22"/>
        </w:rPr>
        <w:t>c</w:t>
      </w:r>
      <w:r>
        <w:rPr>
          <w:sz w:val="22"/>
          <w:szCs w:val="22"/>
        </w:rPr>
        <w:t>hn</w:t>
      </w:r>
      <w:r>
        <w:rPr>
          <w:spacing w:val="-1"/>
          <w:sz w:val="22"/>
          <w:szCs w:val="22"/>
        </w:rPr>
        <w:t>i</w:t>
      </w:r>
      <w:r>
        <w:rPr>
          <w:sz w:val="22"/>
          <w:szCs w:val="22"/>
        </w:rPr>
        <w:t>que</w:t>
      </w:r>
      <w:r>
        <w:rPr>
          <w:spacing w:val="-3"/>
          <w:sz w:val="22"/>
          <w:szCs w:val="22"/>
        </w:rPr>
        <w:t xml:space="preserve"> </w:t>
      </w:r>
      <w:r>
        <w:rPr>
          <w:sz w:val="22"/>
          <w:szCs w:val="22"/>
        </w:rPr>
        <w:t>d</w:t>
      </w:r>
      <w:r>
        <w:rPr>
          <w:spacing w:val="2"/>
          <w:sz w:val="22"/>
          <w:szCs w:val="22"/>
        </w:rPr>
        <w:t>e</w:t>
      </w:r>
      <w:r>
        <w:rPr>
          <w:sz w:val="22"/>
          <w:szCs w:val="22"/>
        </w:rPr>
        <w:t>p</w:t>
      </w:r>
      <w:r>
        <w:rPr>
          <w:spacing w:val="2"/>
          <w:sz w:val="22"/>
          <w:szCs w:val="22"/>
        </w:rPr>
        <w:t>e</w:t>
      </w:r>
      <w:r>
        <w:rPr>
          <w:sz w:val="22"/>
          <w:szCs w:val="22"/>
        </w:rPr>
        <w:t>nd</w:t>
      </w:r>
      <w:r>
        <w:rPr>
          <w:spacing w:val="-1"/>
          <w:sz w:val="22"/>
          <w:szCs w:val="22"/>
        </w:rPr>
        <w:t>i</w:t>
      </w:r>
      <w:r>
        <w:rPr>
          <w:sz w:val="22"/>
          <w:szCs w:val="22"/>
        </w:rPr>
        <w:t xml:space="preserve">ng on </w:t>
      </w:r>
      <w:r>
        <w:rPr>
          <w:spacing w:val="-1"/>
          <w:sz w:val="22"/>
          <w:szCs w:val="22"/>
        </w:rPr>
        <w:t>t</w:t>
      </w:r>
      <w:r>
        <w:rPr>
          <w:sz w:val="22"/>
          <w:szCs w:val="22"/>
        </w:rPr>
        <w:t>he</w:t>
      </w:r>
      <w:r>
        <w:rPr>
          <w:spacing w:val="2"/>
          <w:sz w:val="22"/>
          <w:szCs w:val="22"/>
        </w:rPr>
        <w:t xml:space="preserve"> a</w:t>
      </w:r>
      <w:r>
        <w:rPr>
          <w:sz w:val="22"/>
          <w:szCs w:val="22"/>
        </w:rPr>
        <w:t>pp</w:t>
      </w:r>
      <w:r>
        <w:rPr>
          <w:spacing w:val="-1"/>
          <w:sz w:val="22"/>
          <w:szCs w:val="22"/>
        </w:rPr>
        <w:t>li</w:t>
      </w:r>
      <w:r>
        <w:rPr>
          <w:spacing w:val="-3"/>
          <w:sz w:val="22"/>
          <w:szCs w:val="22"/>
        </w:rPr>
        <w:t>c</w:t>
      </w:r>
      <w:r>
        <w:rPr>
          <w:spacing w:val="2"/>
          <w:sz w:val="22"/>
          <w:szCs w:val="22"/>
        </w:rPr>
        <w:t>a</w:t>
      </w:r>
      <w:r>
        <w:rPr>
          <w:spacing w:val="-1"/>
          <w:sz w:val="22"/>
          <w:szCs w:val="22"/>
        </w:rPr>
        <w:t>ti</w:t>
      </w:r>
      <w:r>
        <w:rPr>
          <w:sz w:val="22"/>
          <w:szCs w:val="22"/>
        </w:rPr>
        <w:t>on of</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c</w:t>
      </w:r>
      <w:r>
        <w:rPr>
          <w:sz w:val="22"/>
          <w:szCs w:val="22"/>
        </w:rPr>
        <w:t>o</w:t>
      </w:r>
      <w:r>
        <w:rPr>
          <w:spacing w:val="-1"/>
          <w:sz w:val="22"/>
          <w:szCs w:val="22"/>
        </w:rPr>
        <w:t>m</w:t>
      </w:r>
      <w:r>
        <w:rPr>
          <w:sz w:val="22"/>
          <w:szCs w:val="22"/>
        </w:rPr>
        <w:t>pon</w:t>
      </w:r>
      <w:r>
        <w:rPr>
          <w:spacing w:val="2"/>
          <w:sz w:val="22"/>
          <w:szCs w:val="22"/>
        </w:rPr>
        <w:t>e</w:t>
      </w:r>
      <w:r>
        <w:rPr>
          <w:sz w:val="22"/>
          <w:szCs w:val="22"/>
        </w:rPr>
        <w:t>nt b</w:t>
      </w:r>
      <w:r>
        <w:rPr>
          <w:spacing w:val="2"/>
          <w:sz w:val="22"/>
          <w:szCs w:val="22"/>
        </w:rPr>
        <w:t>e</w:t>
      </w:r>
      <w:r>
        <w:rPr>
          <w:spacing w:val="-1"/>
          <w:sz w:val="22"/>
          <w:szCs w:val="22"/>
        </w:rPr>
        <w:t>i</w:t>
      </w:r>
      <w:r>
        <w:rPr>
          <w:sz w:val="22"/>
          <w:szCs w:val="22"/>
        </w:rPr>
        <w:t xml:space="preserve">ng </w:t>
      </w:r>
      <w:r>
        <w:rPr>
          <w:spacing w:val="-1"/>
          <w:sz w:val="22"/>
          <w:szCs w:val="22"/>
        </w:rPr>
        <w:t>m</w:t>
      </w:r>
      <w:r>
        <w:rPr>
          <w:spacing w:val="2"/>
          <w:sz w:val="22"/>
          <w:szCs w:val="22"/>
        </w:rPr>
        <w:t>a</w:t>
      </w:r>
      <w:r>
        <w:rPr>
          <w:sz w:val="22"/>
          <w:szCs w:val="22"/>
        </w:rPr>
        <w:t>nu</w:t>
      </w:r>
      <w:r>
        <w:rPr>
          <w:spacing w:val="2"/>
          <w:sz w:val="22"/>
          <w:szCs w:val="22"/>
        </w:rPr>
        <w:t>f</w:t>
      </w:r>
      <w:r>
        <w:rPr>
          <w:spacing w:val="-3"/>
          <w:sz w:val="22"/>
          <w:szCs w:val="22"/>
        </w:rPr>
        <w:t>a</w:t>
      </w:r>
      <w:r>
        <w:rPr>
          <w:spacing w:val="2"/>
          <w:sz w:val="22"/>
          <w:szCs w:val="22"/>
        </w:rPr>
        <w:t>c</w:t>
      </w:r>
      <w:r>
        <w:rPr>
          <w:spacing w:val="-1"/>
          <w:sz w:val="22"/>
          <w:szCs w:val="22"/>
        </w:rPr>
        <w:t>t</w:t>
      </w:r>
      <w:r>
        <w:rPr>
          <w:sz w:val="22"/>
          <w:szCs w:val="22"/>
        </w:rPr>
        <w:t>u</w:t>
      </w:r>
      <w:r>
        <w:rPr>
          <w:spacing w:val="2"/>
          <w:sz w:val="22"/>
          <w:szCs w:val="22"/>
        </w:rPr>
        <w:t>re</w:t>
      </w:r>
      <w:r>
        <w:rPr>
          <w:sz w:val="22"/>
          <w:szCs w:val="22"/>
        </w:rPr>
        <w:t>d.</w:t>
      </w:r>
    </w:p>
    <w:p w14:paraId="2DCB0B33" w14:textId="77777777" w:rsidR="002B7848" w:rsidRDefault="002B7848">
      <w:pPr>
        <w:spacing w:before="3" w:line="160" w:lineRule="exact"/>
        <w:rPr>
          <w:sz w:val="16"/>
          <w:szCs w:val="16"/>
        </w:rPr>
      </w:pPr>
    </w:p>
    <w:p w14:paraId="61797353" w14:textId="77777777" w:rsidR="002B7848" w:rsidRDefault="00C644E1">
      <w:pPr>
        <w:ind w:left="101"/>
        <w:rPr>
          <w:sz w:val="28"/>
          <w:szCs w:val="28"/>
        </w:rPr>
      </w:pPr>
      <w:r>
        <w:rPr>
          <w:b/>
          <w:spacing w:val="-2"/>
          <w:sz w:val="28"/>
          <w:szCs w:val="28"/>
        </w:rPr>
        <w:t>A</w:t>
      </w:r>
      <w:r>
        <w:rPr>
          <w:b/>
          <w:sz w:val="28"/>
          <w:szCs w:val="28"/>
        </w:rPr>
        <w:t>d</w:t>
      </w:r>
      <w:r>
        <w:rPr>
          <w:b/>
          <w:spacing w:val="-1"/>
          <w:sz w:val="28"/>
          <w:szCs w:val="28"/>
        </w:rPr>
        <w:t>d</w:t>
      </w:r>
      <w:r>
        <w:rPr>
          <w:b/>
          <w:spacing w:val="2"/>
          <w:sz w:val="28"/>
          <w:szCs w:val="28"/>
        </w:rPr>
        <w:t>i</w:t>
      </w:r>
      <w:r>
        <w:rPr>
          <w:b/>
          <w:spacing w:val="1"/>
          <w:sz w:val="28"/>
          <w:szCs w:val="28"/>
        </w:rPr>
        <w:t>t</w:t>
      </w:r>
      <w:r>
        <w:rPr>
          <w:b/>
          <w:spacing w:val="2"/>
          <w:sz w:val="28"/>
          <w:szCs w:val="28"/>
        </w:rPr>
        <w:t>i</w:t>
      </w:r>
      <w:r>
        <w:rPr>
          <w:b/>
          <w:sz w:val="28"/>
          <w:szCs w:val="28"/>
        </w:rPr>
        <w:t xml:space="preserve">ve </w:t>
      </w:r>
      <w:r>
        <w:rPr>
          <w:b/>
          <w:spacing w:val="1"/>
          <w:sz w:val="28"/>
          <w:szCs w:val="28"/>
        </w:rPr>
        <w:t>M</w:t>
      </w:r>
      <w:r>
        <w:rPr>
          <w:b/>
          <w:sz w:val="28"/>
          <w:szCs w:val="28"/>
        </w:rPr>
        <w:t>an</w:t>
      </w:r>
      <w:r>
        <w:rPr>
          <w:b/>
          <w:spacing w:val="-1"/>
          <w:sz w:val="28"/>
          <w:szCs w:val="28"/>
        </w:rPr>
        <w:t>u</w:t>
      </w:r>
      <w:r>
        <w:rPr>
          <w:b/>
          <w:spacing w:val="1"/>
          <w:sz w:val="28"/>
          <w:szCs w:val="28"/>
        </w:rPr>
        <w:t>f</w:t>
      </w:r>
      <w:r>
        <w:rPr>
          <w:b/>
          <w:sz w:val="28"/>
          <w:szCs w:val="28"/>
        </w:rPr>
        <w:t>ac</w:t>
      </w:r>
      <w:r>
        <w:rPr>
          <w:b/>
          <w:spacing w:val="2"/>
          <w:sz w:val="28"/>
          <w:szCs w:val="28"/>
        </w:rPr>
        <w:t>t</w:t>
      </w:r>
      <w:r>
        <w:rPr>
          <w:b/>
          <w:sz w:val="28"/>
          <w:szCs w:val="28"/>
        </w:rPr>
        <w:t>u</w:t>
      </w:r>
      <w:r>
        <w:rPr>
          <w:b/>
          <w:spacing w:val="-5"/>
          <w:sz w:val="28"/>
          <w:szCs w:val="28"/>
        </w:rPr>
        <w:t>r</w:t>
      </w:r>
      <w:r>
        <w:rPr>
          <w:b/>
          <w:spacing w:val="2"/>
          <w:sz w:val="28"/>
          <w:szCs w:val="28"/>
        </w:rPr>
        <w:t>i</w:t>
      </w:r>
      <w:r>
        <w:rPr>
          <w:b/>
          <w:sz w:val="28"/>
          <w:szCs w:val="28"/>
        </w:rPr>
        <w:t>ng</w:t>
      </w:r>
      <w:r>
        <w:rPr>
          <w:b/>
          <w:spacing w:val="-6"/>
          <w:sz w:val="28"/>
          <w:szCs w:val="28"/>
        </w:rPr>
        <w:t xml:space="preserve"> </w:t>
      </w:r>
      <w:r>
        <w:rPr>
          <w:b/>
          <w:spacing w:val="-27"/>
          <w:sz w:val="28"/>
          <w:szCs w:val="28"/>
        </w:rPr>
        <w:t>T</w:t>
      </w:r>
      <w:r>
        <w:rPr>
          <w:b/>
          <w:sz w:val="28"/>
          <w:szCs w:val="28"/>
        </w:rPr>
        <w:t>e</w:t>
      </w:r>
      <w:r>
        <w:rPr>
          <w:b/>
          <w:spacing w:val="1"/>
          <w:sz w:val="28"/>
          <w:szCs w:val="28"/>
        </w:rPr>
        <w:t>c</w:t>
      </w:r>
      <w:r>
        <w:rPr>
          <w:b/>
          <w:sz w:val="28"/>
          <w:szCs w:val="28"/>
        </w:rPr>
        <w:t>h</w:t>
      </w:r>
      <w:r>
        <w:rPr>
          <w:b/>
          <w:spacing w:val="-1"/>
          <w:sz w:val="28"/>
          <w:szCs w:val="28"/>
        </w:rPr>
        <w:t>n</w:t>
      </w:r>
      <w:r>
        <w:rPr>
          <w:b/>
          <w:spacing w:val="2"/>
          <w:sz w:val="28"/>
          <w:szCs w:val="28"/>
        </w:rPr>
        <w:t>i</w:t>
      </w:r>
      <w:r>
        <w:rPr>
          <w:b/>
          <w:sz w:val="28"/>
          <w:szCs w:val="28"/>
        </w:rPr>
        <w:t>q</w:t>
      </w:r>
      <w:r>
        <w:rPr>
          <w:b/>
          <w:spacing w:val="-1"/>
          <w:sz w:val="28"/>
          <w:szCs w:val="28"/>
        </w:rPr>
        <w:t>u</w:t>
      </w:r>
      <w:r>
        <w:rPr>
          <w:b/>
          <w:sz w:val="28"/>
          <w:szCs w:val="28"/>
        </w:rPr>
        <w:t>es</w:t>
      </w:r>
    </w:p>
    <w:p w14:paraId="0B4A2227" w14:textId="77777777" w:rsidR="002B7848" w:rsidRDefault="002B7848">
      <w:pPr>
        <w:spacing w:before="4" w:line="100" w:lineRule="exact"/>
        <w:rPr>
          <w:sz w:val="10"/>
          <w:szCs w:val="10"/>
        </w:rPr>
      </w:pPr>
    </w:p>
    <w:p w14:paraId="360CF455" w14:textId="77777777" w:rsidR="002B7848" w:rsidRDefault="002B7848">
      <w:pPr>
        <w:spacing w:line="200" w:lineRule="exact"/>
      </w:pPr>
    </w:p>
    <w:p w14:paraId="2A062344" w14:textId="77777777" w:rsidR="002B7848" w:rsidRDefault="00C644E1">
      <w:pPr>
        <w:spacing w:line="346" w:lineRule="auto"/>
        <w:ind w:left="101" w:right="70"/>
        <w:rPr>
          <w:sz w:val="22"/>
          <w:szCs w:val="22"/>
        </w:rPr>
      </w:pPr>
      <w:r>
        <w:rPr>
          <w:color w:val="333333"/>
          <w:spacing w:val="2"/>
          <w:sz w:val="22"/>
          <w:szCs w:val="22"/>
        </w:rPr>
        <w:t>I</w:t>
      </w:r>
      <w:r>
        <w:rPr>
          <w:color w:val="333333"/>
          <w:sz w:val="22"/>
          <w:szCs w:val="22"/>
        </w:rPr>
        <w:t xml:space="preserve">n 2010, </w:t>
      </w:r>
      <w:r>
        <w:rPr>
          <w:color w:val="333333"/>
          <w:spacing w:val="-1"/>
          <w:sz w:val="22"/>
          <w:szCs w:val="22"/>
        </w:rPr>
        <w:t>t</w:t>
      </w:r>
      <w:r>
        <w:rPr>
          <w:color w:val="333333"/>
          <w:sz w:val="22"/>
          <w:szCs w:val="22"/>
        </w:rPr>
        <w:t>he</w:t>
      </w:r>
      <w:r>
        <w:rPr>
          <w:color w:val="333333"/>
          <w:spacing w:val="-8"/>
          <w:sz w:val="22"/>
          <w:szCs w:val="22"/>
        </w:rPr>
        <w:t xml:space="preserve"> </w:t>
      </w:r>
      <w:r>
        <w:rPr>
          <w:color w:val="333333"/>
          <w:spacing w:val="1"/>
          <w:sz w:val="22"/>
          <w:szCs w:val="22"/>
        </w:rPr>
        <w:t>A</w:t>
      </w:r>
      <w:r>
        <w:rPr>
          <w:color w:val="333333"/>
          <w:spacing w:val="-1"/>
          <w:sz w:val="22"/>
          <w:szCs w:val="22"/>
        </w:rPr>
        <w:t>m</w:t>
      </w:r>
      <w:r>
        <w:rPr>
          <w:color w:val="333333"/>
          <w:spacing w:val="-3"/>
          <w:sz w:val="22"/>
          <w:szCs w:val="22"/>
        </w:rPr>
        <w:t>e</w:t>
      </w:r>
      <w:r>
        <w:rPr>
          <w:color w:val="333333"/>
          <w:spacing w:val="2"/>
          <w:sz w:val="22"/>
          <w:szCs w:val="22"/>
        </w:rPr>
        <w:t>r</w:t>
      </w:r>
      <w:r>
        <w:rPr>
          <w:color w:val="333333"/>
          <w:spacing w:val="-1"/>
          <w:sz w:val="22"/>
          <w:szCs w:val="22"/>
        </w:rPr>
        <w:t>i</w:t>
      </w:r>
      <w:r>
        <w:rPr>
          <w:color w:val="333333"/>
          <w:spacing w:val="-3"/>
          <w:sz w:val="22"/>
          <w:szCs w:val="22"/>
        </w:rPr>
        <w:t>c</w:t>
      </w:r>
      <w:r>
        <w:rPr>
          <w:color w:val="333333"/>
          <w:spacing w:val="2"/>
          <w:sz w:val="22"/>
          <w:szCs w:val="22"/>
        </w:rPr>
        <w:t>a</w:t>
      </w:r>
      <w:r>
        <w:rPr>
          <w:color w:val="333333"/>
          <w:sz w:val="22"/>
          <w:szCs w:val="22"/>
        </w:rPr>
        <w:t xml:space="preserve">n </w:t>
      </w:r>
      <w:r>
        <w:rPr>
          <w:color w:val="333333"/>
          <w:spacing w:val="-2"/>
          <w:sz w:val="22"/>
          <w:szCs w:val="22"/>
        </w:rPr>
        <w:t>S</w:t>
      </w:r>
      <w:r>
        <w:rPr>
          <w:color w:val="333333"/>
          <w:sz w:val="22"/>
          <w:szCs w:val="22"/>
        </w:rPr>
        <w:t>o</w:t>
      </w:r>
      <w:r>
        <w:rPr>
          <w:color w:val="333333"/>
          <w:spacing w:val="2"/>
          <w:sz w:val="22"/>
          <w:szCs w:val="22"/>
        </w:rPr>
        <w:t>c</w:t>
      </w:r>
      <w:r>
        <w:rPr>
          <w:color w:val="333333"/>
          <w:spacing w:val="-1"/>
          <w:sz w:val="22"/>
          <w:szCs w:val="22"/>
        </w:rPr>
        <w:t>i</w:t>
      </w:r>
      <w:r>
        <w:rPr>
          <w:color w:val="333333"/>
          <w:spacing w:val="2"/>
          <w:sz w:val="22"/>
          <w:szCs w:val="22"/>
        </w:rPr>
        <w:t>e</w:t>
      </w:r>
      <w:r>
        <w:rPr>
          <w:color w:val="333333"/>
          <w:spacing w:val="-1"/>
          <w:sz w:val="22"/>
          <w:szCs w:val="22"/>
        </w:rPr>
        <w:t>t</w:t>
      </w:r>
      <w:r>
        <w:rPr>
          <w:color w:val="333333"/>
          <w:sz w:val="22"/>
          <w:szCs w:val="22"/>
        </w:rPr>
        <w:t xml:space="preserve">y </w:t>
      </w:r>
      <w:r>
        <w:rPr>
          <w:color w:val="333333"/>
          <w:spacing w:val="2"/>
          <w:sz w:val="22"/>
          <w:szCs w:val="22"/>
        </w:rPr>
        <w:t>f</w:t>
      </w:r>
      <w:r>
        <w:rPr>
          <w:color w:val="333333"/>
          <w:sz w:val="22"/>
          <w:szCs w:val="22"/>
        </w:rPr>
        <w:t>or</w:t>
      </w:r>
      <w:r>
        <w:rPr>
          <w:color w:val="333333"/>
          <w:spacing w:val="-4"/>
          <w:sz w:val="22"/>
          <w:szCs w:val="22"/>
        </w:rPr>
        <w:t xml:space="preserve"> </w:t>
      </w:r>
      <w:r>
        <w:rPr>
          <w:color w:val="333333"/>
          <w:spacing w:val="-19"/>
          <w:sz w:val="22"/>
          <w:szCs w:val="22"/>
        </w:rPr>
        <w:t>T</w:t>
      </w:r>
      <w:r>
        <w:rPr>
          <w:color w:val="333333"/>
          <w:spacing w:val="2"/>
          <w:sz w:val="22"/>
          <w:szCs w:val="22"/>
        </w:rPr>
        <w:t>e</w:t>
      </w:r>
      <w:r>
        <w:rPr>
          <w:color w:val="333333"/>
          <w:sz w:val="22"/>
          <w:szCs w:val="22"/>
        </w:rPr>
        <w:t>s</w:t>
      </w:r>
      <w:r>
        <w:rPr>
          <w:color w:val="333333"/>
          <w:spacing w:val="-2"/>
          <w:sz w:val="22"/>
          <w:szCs w:val="22"/>
        </w:rPr>
        <w:t>t</w:t>
      </w:r>
      <w:r>
        <w:rPr>
          <w:color w:val="333333"/>
          <w:spacing w:val="-1"/>
          <w:sz w:val="22"/>
          <w:szCs w:val="22"/>
        </w:rPr>
        <w:t>i</w:t>
      </w:r>
      <w:r>
        <w:rPr>
          <w:color w:val="333333"/>
          <w:sz w:val="22"/>
          <w:szCs w:val="22"/>
        </w:rPr>
        <w:t xml:space="preserve">ng </w:t>
      </w:r>
      <w:r>
        <w:rPr>
          <w:color w:val="333333"/>
          <w:spacing w:val="2"/>
          <w:sz w:val="22"/>
          <w:szCs w:val="22"/>
        </w:rPr>
        <w:t>a</w:t>
      </w:r>
      <w:r>
        <w:rPr>
          <w:color w:val="333333"/>
          <w:sz w:val="22"/>
          <w:szCs w:val="22"/>
        </w:rPr>
        <w:t>nd M</w:t>
      </w:r>
      <w:r>
        <w:rPr>
          <w:color w:val="333333"/>
          <w:spacing w:val="2"/>
          <w:sz w:val="22"/>
          <w:szCs w:val="22"/>
        </w:rPr>
        <w:t>a</w:t>
      </w:r>
      <w:r>
        <w:rPr>
          <w:color w:val="333333"/>
          <w:spacing w:val="-1"/>
          <w:sz w:val="22"/>
          <w:szCs w:val="22"/>
        </w:rPr>
        <w:t>t</w:t>
      </w:r>
      <w:r>
        <w:rPr>
          <w:color w:val="333333"/>
          <w:spacing w:val="-3"/>
          <w:sz w:val="22"/>
          <w:szCs w:val="22"/>
        </w:rPr>
        <w:t>e</w:t>
      </w:r>
      <w:r>
        <w:rPr>
          <w:color w:val="333333"/>
          <w:spacing w:val="2"/>
          <w:sz w:val="22"/>
          <w:szCs w:val="22"/>
        </w:rPr>
        <w:t>r</w:t>
      </w:r>
      <w:r>
        <w:rPr>
          <w:color w:val="333333"/>
          <w:spacing w:val="-1"/>
          <w:sz w:val="22"/>
          <w:szCs w:val="22"/>
        </w:rPr>
        <w:t>i</w:t>
      </w:r>
      <w:r>
        <w:rPr>
          <w:color w:val="333333"/>
          <w:spacing w:val="2"/>
          <w:sz w:val="22"/>
          <w:szCs w:val="22"/>
        </w:rPr>
        <w:t>a</w:t>
      </w:r>
      <w:r>
        <w:rPr>
          <w:color w:val="333333"/>
          <w:spacing w:val="-1"/>
          <w:sz w:val="22"/>
          <w:szCs w:val="22"/>
        </w:rPr>
        <w:t>l</w:t>
      </w:r>
      <w:r>
        <w:rPr>
          <w:color w:val="333333"/>
          <w:sz w:val="22"/>
          <w:szCs w:val="22"/>
        </w:rPr>
        <w:t xml:space="preserve">s </w:t>
      </w:r>
      <w:r>
        <w:rPr>
          <w:color w:val="333333"/>
          <w:spacing w:val="-4"/>
          <w:sz w:val="22"/>
          <w:szCs w:val="22"/>
        </w:rPr>
        <w:t>(</w:t>
      </w:r>
      <w:r>
        <w:rPr>
          <w:color w:val="333333"/>
          <w:spacing w:val="1"/>
          <w:sz w:val="22"/>
          <w:szCs w:val="22"/>
        </w:rPr>
        <w:t>A</w:t>
      </w:r>
      <w:r>
        <w:rPr>
          <w:color w:val="333333"/>
          <w:spacing w:val="-2"/>
          <w:sz w:val="22"/>
          <w:szCs w:val="22"/>
        </w:rPr>
        <w:t>S</w:t>
      </w:r>
      <w:r>
        <w:rPr>
          <w:color w:val="333333"/>
          <w:sz w:val="22"/>
          <w:szCs w:val="22"/>
        </w:rPr>
        <w:t>TM)</w:t>
      </w:r>
      <w:r>
        <w:rPr>
          <w:color w:val="333333"/>
          <w:spacing w:val="2"/>
          <w:sz w:val="22"/>
          <w:szCs w:val="22"/>
        </w:rPr>
        <w:t xml:space="preserve"> </w:t>
      </w:r>
      <w:r>
        <w:rPr>
          <w:color w:val="333333"/>
          <w:sz w:val="22"/>
          <w:szCs w:val="22"/>
        </w:rPr>
        <w:t>g</w:t>
      </w:r>
      <w:r>
        <w:rPr>
          <w:color w:val="333333"/>
          <w:spacing w:val="2"/>
          <w:sz w:val="22"/>
          <w:szCs w:val="22"/>
        </w:rPr>
        <w:t>r</w:t>
      </w:r>
      <w:r>
        <w:rPr>
          <w:color w:val="333333"/>
          <w:sz w:val="22"/>
          <w:szCs w:val="22"/>
        </w:rPr>
        <w:t xml:space="preserve">oup </w:t>
      </w:r>
      <w:r>
        <w:rPr>
          <w:color w:val="333333"/>
          <w:spacing w:val="2"/>
          <w:sz w:val="22"/>
          <w:szCs w:val="22"/>
        </w:rPr>
        <w:t>“</w:t>
      </w:r>
      <w:r>
        <w:rPr>
          <w:color w:val="333333"/>
          <w:spacing w:val="1"/>
          <w:sz w:val="22"/>
          <w:szCs w:val="22"/>
        </w:rPr>
        <w:t>A</w:t>
      </w:r>
      <w:r>
        <w:rPr>
          <w:color w:val="333333"/>
          <w:spacing w:val="-2"/>
          <w:sz w:val="22"/>
          <w:szCs w:val="22"/>
        </w:rPr>
        <w:t>S</w:t>
      </w:r>
      <w:r>
        <w:rPr>
          <w:color w:val="333333"/>
          <w:sz w:val="22"/>
          <w:szCs w:val="22"/>
        </w:rPr>
        <w:t xml:space="preserve">TM </w:t>
      </w:r>
      <w:r>
        <w:rPr>
          <w:color w:val="333333"/>
          <w:spacing w:val="-2"/>
          <w:sz w:val="22"/>
          <w:szCs w:val="22"/>
        </w:rPr>
        <w:t>F</w:t>
      </w:r>
      <w:r>
        <w:rPr>
          <w:color w:val="333333"/>
          <w:sz w:val="22"/>
          <w:szCs w:val="22"/>
        </w:rPr>
        <w:t>42</w:t>
      </w:r>
      <w:r>
        <w:rPr>
          <w:color w:val="333333"/>
          <w:spacing w:val="6"/>
          <w:sz w:val="22"/>
          <w:szCs w:val="22"/>
        </w:rPr>
        <w:t xml:space="preserve"> </w:t>
      </w:r>
      <w:r>
        <w:rPr>
          <w:color w:val="333333"/>
          <w:sz w:val="22"/>
          <w:szCs w:val="22"/>
        </w:rPr>
        <w:t>–</w:t>
      </w:r>
      <w:r>
        <w:rPr>
          <w:color w:val="333333"/>
          <w:spacing w:val="-10"/>
          <w:sz w:val="22"/>
          <w:szCs w:val="22"/>
        </w:rPr>
        <w:t xml:space="preserve"> </w:t>
      </w:r>
      <w:r>
        <w:rPr>
          <w:color w:val="333333"/>
          <w:spacing w:val="1"/>
          <w:sz w:val="22"/>
          <w:szCs w:val="22"/>
        </w:rPr>
        <w:t>A</w:t>
      </w:r>
      <w:r>
        <w:rPr>
          <w:color w:val="333333"/>
          <w:sz w:val="22"/>
          <w:szCs w:val="22"/>
        </w:rPr>
        <w:t>dd</w:t>
      </w:r>
      <w:r>
        <w:rPr>
          <w:color w:val="333333"/>
          <w:spacing w:val="-1"/>
          <w:sz w:val="22"/>
          <w:szCs w:val="22"/>
        </w:rPr>
        <w:t>iti</w:t>
      </w:r>
      <w:r>
        <w:rPr>
          <w:color w:val="333333"/>
          <w:sz w:val="22"/>
          <w:szCs w:val="22"/>
        </w:rPr>
        <w:t>ve M</w:t>
      </w:r>
      <w:r>
        <w:rPr>
          <w:color w:val="333333"/>
          <w:spacing w:val="2"/>
          <w:sz w:val="22"/>
          <w:szCs w:val="22"/>
        </w:rPr>
        <w:t>a</w:t>
      </w:r>
      <w:r>
        <w:rPr>
          <w:color w:val="333333"/>
          <w:sz w:val="22"/>
          <w:szCs w:val="22"/>
        </w:rPr>
        <w:t>nu</w:t>
      </w:r>
      <w:r>
        <w:rPr>
          <w:color w:val="333333"/>
          <w:spacing w:val="2"/>
          <w:sz w:val="22"/>
          <w:szCs w:val="22"/>
        </w:rPr>
        <w:t>f</w:t>
      </w:r>
      <w:r>
        <w:rPr>
          <w:color w:val="333333"/>
          <w:spacing w:val="-3"/>
          <w:sz w:val="22"/>
          <w:szCs w:val="22"/>
        </w:rPr>
        <w:t>a</w:t>
      </w:r>
      <w:r>
        <w:rPr>
          <w:color w:val="333333"/>
          <w:spacing w:val="2"/>
          <w:sz w:val="22"/>
          <w:szCs w:val="22"/>
        </w:rPr>
        <w:t>c</w:t>
      </w:r>
      <w:r>
        <w:rPr>
          <w:color w:val="333333"/>
          <w:spacing w:val="-1"/>
          <w:sz w:val="22"/>
          <w:szCs w:val="22"/>
        </w:rPr>
        <w:t>t</w:t>
      </w:r>
      <w:r>
        <w:rPr>
          <w:color w:val="333333"/>
          <w:sz w:val="22"/>
          <w:szCs w:val="22"/>
        </w:rPr>
        <w:t>u</w:t>
      </w:r>
      <w:r>
        <w:rPr>
          <w:color w:val="333333"/>
          <w:spacing w:val="2"/>
          <w:sz w:val="22"/>
          <w:szCs w:val="22"/>
        </w:rPr>
        <w:t>r</w:t>
      </w:r>
      <w:r>
        <w:rPr>
          <w:color w:val="333333"/>
          <w:spacing w:val="-1"/>
          <w:sz w:val="22"/>
          <w:szCs w:val="22"/>
        </w:rPr>
        <w:t>i</w:t>
      </w:r>
      <w:r>
        <w:rPr>
          <w:color w:val="333333"/>
          <w:sz w:val="22"/>
          <w:szCs w:val="22"/>
        </w:rPr>
        <w:t>ng</w:t>
      </w:r>
      <w:r>
        <w:rPr>
          <w:color w:val="333333"/>
          <w:spacing w:val="2"/>
          <w:sz w:val="22"/>
          <w:szCs w:val="22"/>
        </w:rPr>
        <w:t>”</w:t>
      </w:r>
      <w:r>
        <w:rPr>
          <w:color w:val="333333"/>
          <w:sz w:val="22"/>
          <w:szCs w:val="22"/>
        </w:rPr>
        <w:t xml:space="preserve">, </w:t>
      </w:r>
      <w:r>
        <w:rPr>
          <w:color w:val="333333"/>
          <w:spacing w:val="2"/>
          <w:sz w:val="22"/>
          <w:szCs w:val="22"/>
        </w:rPr>
        <w:t>f</w:t>
      </w:r>
      <w:r>
        <w:rPr>
          <w:color w:val="333333"/>
          <w:spacing w:val="-5"/>
          <w:sz w:val="22"/>
          <w:szCs w:val="22"/>
        </w:rPr>
        <w:t>o</w:t>
      </w:r>
      <w:r>
        <w:rPr>
          <w:color w:val="333333"/>
          <w:spacing w:val="2"/>
          <w:sz w:val="22"/>
          <w:szCs w:val="22"/>
        </w:rPr>
        <w:t>r</w:t>
      </w:r>
      <w:r>
        <w:rPr>
          <w:color w:val="333333"/>
          <w:spacing w:val="-1"/>
          <w:sz w:val="22"/>
          <w:szCs w:val="22"/>
        </w:rPr>
        <w:t>m</w:t>
      </w:r>
      <w:r>
        <w:rPr>
          <w:color w:val="333333"/>
          <w:sz w:val="22"/>
          <w:szCs w:val="22"/>
        </w:rPr>
        <w:t>u</w:t>
      </w:r>
      <w:r>
        <w:rPr>
          <w:color w:val="333333"/>
          <w:spacing w:val="-1"/>
          <w:sz w:val="22"/>
          <w:szCs w:val="22"/>
        </w:rPr>
        <w:t>l</w:t>
      </w:r>
      <w:r>
        <w:rPr>
          <w:color w:val="333333"/>
          <w:spacing w:val="2"/>
          <w:sz w:val="22"/>
          <w:szCs w:val="22"/>
        </w:rPr>
        <w:t>a</w:t>
      </w:r>
      <w:r>
        <w:rPr>
          <w:color w:val="333333"/>
          <w:spacing w:val="-1"/>
          <w:sz w:val="22"/>
          <w:szCs w:val="22"/>
        </w:rPr>
        <w:t>t</w:t>
      </w:r>
      <w:r>
        <w:rPr>
          <w:color w:val="333333"/>
          <w:spacing w:val="2"/>
          <w:sz w:val="22"/>
          <w:szCs w:val="22"/>
        </w:rPr>
        <w:t>e</w:t>
      </w:r>
      <w:r>
        <w:rPr>
          <w:color w:val="333333"/>
          <w:sz w:val="22"/>
          <w:szCs w:val="22"/>
        </w:rPr>
        <w:t>d a</w:t>
      </w:r>
      <w:r>
        <w:rPr>
          <w:color w:val="333333"/>
          <w:spacing w:val="2"/>
          <w:sz w:val="22"/>
          <w:szCs w:val="22"/>
        </w:rPr>
        <w:t xml:space="preserve"> </w:t>
      </w:r>
      <w:r>
        <w:rPr>
          <w:color w:val="333333"/>
          <w:spacing w:val="-6"/>
          <w:sz w:val="22"/>
          <w:szCs w:val="22"/>
        </w:rPr>
        <w:t>s</w:t>
      </w:r>
      <w:r>
        <w:rPr>
          <w:color w:val="333333"/>
          <w:spacing w:val="2"/>
          <w:sz w:val="22"/>
          <w:szCs w:val="22"/>
        </w:rPr>
        <w:t>e</w:t>
      </w:r>
      <w:r>
        <w:rPr>
          <w:color w:val="333333"/>
          <w:sz w:val="22"/>
          <w:szCs w:val="22"/>
        </w:rPr>
        <w:t>t</w:t>
      </w:r>
      <w:r>
        <w:rPr>
          <w:color w:val="333333"/>
          <w:spacing w:val="-1"/>
          <w:sz w:val="22"/>
          <w:szCs w:val="22"/>
        </w:rPr>
        <w:t xml:space="preserve"> </w:t>
      </w:r>
      <w:r>
        <w:rPr>
          <w:color w:val="333333"/>
          <w:sz w:val="22"/>
          <w:szCs w:val="22"/>
        </w:rPr>
        <w:t>of</w:t>
      </w:r>
      <w:r>
        <w:rPr>
          <w:color w:val="333333"/>
          <w:spacing w:val="2"/>
          <w:sz w:val="22"/>
          <w:szCs w:val="22"/>
        </w:rPr>
        <w:t xml:space="preserve"> </w:t>
      </w:r>
      <w:r>
        <w:rPr>
          <w:color w:val="333333"/>
          <w:sz w:val="22"/>
          <w:szCs w:val="22"/>
        </w:rPr>
        <w:t>s</w:t>
      </w:r>
      <w:r>
        <w:rPr>
          <w:color w:val="333333"/>
          <w:spacing w:val="-2"/>
          <w:sz w:val="22"/>
          <w:szCs w:val="22"/>
        </w:rPr>
        <w:t>t</w:t>
      </w:r>
      <w:r>
        <w:rPr>
          <w:color w:val="333333"/>
          <w:spacing w:val="2"/>
          <w:sz w:val="22"/>
          <w:szCs w:val="22"/>
        </w:rPr>
        <w:t>a</w:t>
      </w:r>
      <w:r>
        <w:rPr>
          <w:color w:val="333333"/>
          <w:sz w:val="22"/>
          <w:szCs w:val="22"/>
        </w:rPr>
        <w:t>n</w:t>
      </w:r>
      <w:r>
        <w:rPr>
          <w:color w:val="333333"/>
          <w:spacing w:val="-5"/>
          <w:sz w:val="22"/>
          <w:szCs w:val="22"/>
        </w:rPr>
        <w:t>d</w:t>
      </w:r>
      <w:r>
        <w:rPr>
          <w:color w:val="333333"/>
          <w:spacing w:val="2"/>
          <w:sz w:val="22"/>
          <w:szCs w:val="22"/>
        </w:rPr>
        <w:t>ar</w:t>
      </w:r>
      <w:r>
        <w:rPr>
          <w:color w:val="333333"/>
          <w:sz w:val="22"/>
          <w:szCs w:val="22"/>
        </w:rPr>
        <w:t xml:space="preserve">ds </w:t>
      </w:r>
      <w:r>
        <w:rPr>
          <w:color w:val="333333"/>
          <w:spacing w:val="-2"/>
          <w:sz w:val="22"/>
          <w:szCs w:val="22"/>
        </w:rPr>
        <w:t>t</w:t>
      </w:r>
      <w:r>
        <w:rPr>
          <w:color w:val="333333"/>
          <w:sz w:val="22"/>
          <w:szCs w:val="22"/>
        </w:rPr>
        <w:t>h</w:t>
      </w:r>
      <w:r>
        <w:rPr>
          <w:color w:val="333333"/>
          <w:spacing w:val="2"/>
          <w:sz w:val="22"/>
          <w:szCs w:val="22"/>
        </w:rPr>
        <w:t>a</w:t>
      </w:r>
      <w:r>
        <w:rPr>
          <w:color w:val="333333"/>
          <w:sz w:val="22"/>
          <w:szCs w:val="22"/>
        </w:rPr>
        <w:t>t</w:t>
      </w:r>
      <w:r>
        <w:rPr>
          <w:color w:val="333333"/>
          <w:spacing w:val="-1"/>
          <w:sz w:val="22"/>
          <w:szCs w:val="22"/>
        </w:rPr>
        <w:t xml:space="preserve"> </w:t>
      </w:r>
      <w:r>
        <w:rPr>
          <w:color w:val="333333"/>
          <w:spacing w:val="2"/>
          <w:sz w:val="22"/>
          <w:szCs w:val="22"/>
        </w:rPr>
        <w:t>c</w:t>
      </w:r>
      <w:r>
        <w:rPr>
          <w:color w:val="333333"/>
          <w:spacing w:val="-1"/>
          <w:sz w:val="22"/>
          <w:szCs w:val="22"/>
        </w:rPr>
        <w:t>l</w:t>
      </w:r>
      <w:r>
        <w:rPr>
          <w:color w:val="333333"/>
          <w:spacing w:val="2"/>
          <w:sz w:val="22"/>
          <w:szCs w:val="22"/>
        </w:rPr>
        <w:t>a</w:t>
      </w:r>
      <w:r>
        <w:rPr>
          <w:color w:val="333333"/>
          <w:sz w:val="22"/>
          <w:szCs w:val="22"/>
        </w:rPr>
        <w:t>s</w:t>
      </w:r>
      <w:r>
        <w:rPr>
          <w:color w:val="333333"/>
          <w:spacing w:val="-1"/>
          <w:sz w:val="22"/>
          <w:szCs w:val="22"/>
        </w:rPr>
        <w:t>si</w:t>
      </w:r>
      <w:r>
        <w:rPr>
          <w:color w:val="333333"/>
          <w:spacing w:val="-3"/>
          <w:sz w:val="22"/>
          <w:szCs w:val="22"/>
        </w:rPr>
        <w:t>f</w:t>
      </w:r>
      <w:r>
        <w:rPr>
          <w:color w:val="333333"/>
          <w:sz w:val="22"/>
          <w:szCs w:val="22"/>
        </w:rPr>
        <w:t xml:space="preserve">y </w:t>
      </w:r>
      <w:r>
        <w:rPr>
          <w:color w:val="333333"/>
          <w:spacing w:val="-1"/>
          <w:sz w:val="22"/>
          <w:szCs w:val="22"/>
        </w:rPr>
        <w:t>t</w:t>
      </w:r>
      <w:r>
        <w:rPr>
          <w:color w:val="333333"/>
          <w:sz w:val="22"/>
          <w:szCs w:val="22"/>
        </w:rPr>
        <w:t>he</w:t>
      </w:r>
      <w:r>
        <w:rPr>
          <w:color w:val="333333"/>
          <w:spacing w:val="2"/>
          <w:sz w:val="22"/>
          <w:szCs w:val="22"/>
        </w:rPr>
        <w:t xml:space="preserve"> ra</w:t>
      </w:r>
      <w:r>
        <w:rPr>
          <w:color w:val="333333"/>
          <w:sz w:val="22"/>
          <w:szCs w:val="22"/>
        </w:rPr>
        <w:t>n</w:t>
      </w:r>
      <w:r>
        <w:rPr>
          <w:color w:val="333333"/>
          <w:spacing w:val="-5"/>
          <w:sz w:val="22"/>
          <w:szCs w:val="22"/>
        </w:rPr>
        <w:t>g</w:t>
      </w:r>
      <w:r>
        <w:rPr>
          <w:color w:val="333333"/>
          <w:sz w:val="22"/>
          <w:szCs w:val="22"/>
        </w:rPr>
        <w:t>e</w:t>
      </w:r>
      <w:r>
        <w:rPr>
          <w:color w:val="333333"/>
          <w:spacing w:val="2"/>
          <w:sz w:val="22"/>
          <w:szCs w:val="22"/>
        </w:rPr>
        <w:t xml:space="preserve"> </w:t>
      </w:r>
      <w:r>
        <w:rPr>
          <w:color w:val="333333"/>
          <w:sz w:val="22"/>
          <w:szCs w:val="22"/>
        </w:rPr>
        <w:t>of</w:t>
      </w:r>
      <w:r>
        <w:rPr>
          <w:color w:val="333333"/>
          <w:spacing w:val="-13"/>
          <w:sz w:val="22"/>
          <w:szCs w:val="22"/>
        </w:rPr>
        <w:t xml:space="preserve"> </w:t>
      </w:r>
      <w:r>
        <w:rPr>
          <w:color w:val="333333"/>
          <w:spacing w:val="1"/>
          <w:sz w:val="22"/>
          <w:szCs w:val="22"/>
        </w:rPr>
        <w:t>A</w:t>
      </w:r>
      <w:r>
        <w:rPr>
          <w:color w:val="333333"/>
          <w:sz w:val="22"/>
          <w:szCs w:val="22"/>
        </w:rPr>
        <w:t>dd</w:t>
      </w:r>
      <w:r>
        <w:rPr>
          <w:color w:val="333333"/>
          <w:spacing w:val="-1"/>
          <w:sz w:val="22"/>
          <w:szCs w:val="22"/>
        </w:rPr>
        <w:t>iti</w:t>
      </w:r>
      <w:r>
        <w:rPr>
          <w:color w:val="333333"/>
          <w:sz w:val="22"/>
          <w:szCs w:val="22"/>
        </w:rPr>
        <w:t>ve</w:t>
      </w:r>
      <w:r>
        <w:rPr>
          <w:color w:val="333333"/>
          <w:spacing w:val="2"/>
          <w:sz w:val="22"/>
          <w:szCs w:val="22"/>
        </w:rPr>
        <w:t xml:space="preserve"> </w:t>
      </w:r>
      <w:r>
        <w:rPr>
          <w:color w:val="333333"/>
          <w:sz w:val="22"/>
          <w:szCs w:val="22"/>
        </w:rPr>
        <w:t>M</w:t>
      </w:r>
      <w:r>
        <w:rPr>
          <w:color w:val="333333"/>
          <w:spacing w:val="2"/>
          <w:sz w:val="22"/>
          <w:szCs w:val="22"/>
        </w:rPr>
        <w:t>a</w:t>
      </w:r>
      <w:r>
        <w:rPr>
          <w:color w:val="333333"/>
          <w:sz w:val="22"/>
          <w:szCs w:val="22"/>
        </w:rPr>
        <w:t>nu</w:t>
      </w:r>
      <w:r>
        <w:rPr>
          <w:color w:val="333333"/>
          <w:spacing w:val="2"/>
          <w:sz w:val="22"/>
          <w:szCs w:val="22"/>
        </w:rPr>
        <w:t>f</w:t>
      </w:r>
      <w:r>
        <w:rPr>
          <w:color w:val="333333"/>
          <w:spacing w:val="-3"/>
          <w:sz w:val="22"/>
          <w:szCs w:val="22"/>
        </w:rPr>
        <w:t>a</w:t>
      </w:r>
      <w:r>
        <w:rPr>
          <w:color w:val="333333"/>
          <w:spacing w:val="2"/>
          <w:sz w:val="22"/>
          <w:szCs w:val="22"/>
        </w:rPr>
        <w:t>c</w:t>
      </w:r>
      <w:r>
        <w:rPr>
          <w:color w:val="333333"/>
          <w:spacing w:val="-1"/>
          <w:sz w:val="22"/>
          <w:szCs w:val="22"/>
        </w:rPr>
        <w:t>t</w:t>
      </w:r>
      <w:r>
        <w:rPr>
          <w:color w:val="333333"/>
          <w:sz w:val="22"/>
          <w:szCs w:val="22"/>
        </w:rPr>
        <w:t>u</w:t>
      </w:r>
      <w:r>
        <w:rPr>
          <w:color w:val="333333"/>
          <w:spacing w:val="2"/>
          <w:sz w:val="22"/>
          <w:szCs w:val="22"/>
        </w:rPr>
        <w:t>r</w:t>
      </w:r>
      <w:r>
        <w:rPr>
          <w:color w:val="333333"/>
          <w:spacing w:val="-1"/>
          <w:sz w:val="22"/>
          <w:szCs w:val="22"/>
        </w:rPr>
        <w:t>i</w:t>
      </w:r>
      <w:r>
        <w:rPr>
          <w:color w:val="333333"/>
          <w:sz w:val="22"/>
          <w:szCs w:val="22"/>
        </w:rPr>
        <w:t>ng p</w:t>
      </w:r>
      <w:r>
        <w:rPr>
          <w:color w:val="333333"/>
          <w:spacing w:val="2"/>
          <w:sz w:val="22"/>
          <w:szCs w:val="22"/>
        </w:rPr>
        <w:t>r</w:t>
      </w:r>
      <w:r>
        <w:rPr>
          <w:color w:val="333333"/>
          <w:spacing w:val="-5"/>
          <w:sz w:val="22"/>
          <w:szCs w:val="22"/>
        </w:rPr>
        <w:t>o</w:t>
      </w:r>
      <w:r>
        <w:rPr>
          <w:color w:val="333333"/>
          <w:spacing w:val="2"/>
          <w:sz w:val="22"/>
          <w:szCs w:val="22"/>
        </w:rPr>
        <w:t>ce</w:t>
      </w:r>
      <w:r>
        <w:rPr>
          <w:color w:val="333333"/>
          <w:sz w:val="22"/>
          <w:szCs w:val="22"/>
        </w:rPr>
        <w:t>s</w:t>
      </w:r>
      <w:r>
        <w:rPr>
          <w:color w:val="333333"/>
          <w:spacing w:val="-1"/>
          <w:sz w:val="22"/>
          <w:szCs w:val="22"/>
        </w:rPr>
        <w:t>s</w:t>
      </w:r>
      <w:r>
        <w:rPr>
          <w:color w:val="333333"/>
          <w:spacing w:val="2"/>
          <w:sz w:val="22"/>
          <w:szCs w:val="22"/>
        </w:rPr>
        <w:t>e</w:t>
      </w:r>
      <w:r>
        <w:rPr>
          <w:color w:val="333333"/>
          <w:sz w:val="22"/>
          <w:szCs w:val="22"/>
        </w:rPr>
        <w:t xml:space="preserve">s </w:t>
      </w:r>
      <w:r>
        <w:rPr>
          <w:color w:val="333333"/>
          <w:spacing w:val="-1"/>
          <w:sz w:val="22"/>
          <w:szCs w:val="22"/>
        </w:rPr>
        <w:t>i</w:t>
      </w:r>
      <w:r>
        <w:rPr>
          <w:color w:val="333333"/>
          <w:sz w:val="22"/>
          <w:szCs w:val="22"/>
        </w:rPr>
        <w:t>n</w:t>
      </w:r>
      <w:r>
        <w:rPr>
          <w:color w:val="333333"/>
          <w:spacing w:val="-1"/>
          <w:sz w:val="22"/>
          <w:szCs w:val="22"/>
        </w:rPr>
        <w:t>t</w:t>
      </w:r>
      <w:r>
        <w:rPr>
          <w:color w:val="333333"/>
          <w:sz w:val="22"/>
          <w:szCs w:val="22"/>
        </w:rPr>
        <w:t xml:space="preserve">o 7 </w:t>
      </w:r>
      <w:r>
        <w:rPr>
          <w:color w:val="333333"/>
          <w:spacing w:val="2"/>
          <w:sz w:val="22"/>
          <w:szCs w:val="22"/>
        </w:rPr>
        <w:t>ca</w:t>
      </w:r>
      <w:r>
        <w:rPr>
          <w:color w:val="333333"/>
          <w:spacing w:val="-1"/>
          <w:sz w:val="22"/>
          <w:szCs w:val="22"/>
        </w:rPr>
        <w:t>t</w:t>
      </w:r>
      <w:r>
        <w:rPr>
          <w:color w:val="333333"/>
          <w:spacing w:val="2"/>
          <w:sz w:val="22"/>
          <w:szCs w:val="22"/>
        </w:rPr>
        <w:t>e</w:t>
      </w:r>
      <w:r>
        <w:rPr>
          <w:color w:val="333333"/>
          <w:sz w:val="22"/>
          <w:szCs w:val="22"/>
        </w:rPr>
        <w:t>go</w:t>
      </w:r>
      <w:r>
        <w:rPr>
          <w:color w:val="333333"/>
          <w:spacing w:val="2"/>
          <w:sz w:val="22"/>
          <w:szCs w:val="22"/>
        </w:rPr>
        <w:t>r</w:t>
      </w:r>
      <w:r>
        <w:rPr>
          <w:color w:val="333333"/>
          <w:spacing w:val="-1"/>
          <w:sz w:val="22"/>
          <w:szCs w:val="22"/>
        </w:rPr>
        <w:t>i</w:t>
      </w:r>
      <w:r>
        <w:rPr>
          <w:color w:val="333333"/>
          <w:spacing w:val="2"/>
          <w:sz w:val="22"/>
          <w:szCs w:val="22"/>
        </w:rPr>
        <w:t>e</w:t>
      </w:r>
      <w:r>
        <w:rPr>
          <w:color w:val="333333"/>
          <w:sz w:val="22"/>
          <w:szCs w:val="22"/>
        </w:rPr>
        <w:t>s</w:t>
      </w:r>
    </w:p>
    <w:p w14:paraId="4883BEFF" w14:textId="77777777" w:rsidR="002B7848" w:rsidRDefault="002B7848">
      <w:pPr>
        <w:spacing w:line="100" w:lineRule="exact"/>
        <w:rPr>
          <w:sz w:val="11"/>
          <w:szCs w:val="11"/>
        </w:rPr>
      </w:pPr>
    </w:p>
    <w:p w14:paraId="01430792" w14:textId="77777777" w:rsidR="002B7848" w:rsidRDefault="002B7848">
      <w:pPr>
        <w:spacing w:line="200" w:lineRule="exact"/>
      </w:pPr>
    </w:p>
    <w:p w14:paraId="038611BB" w14:textId="77777777" w:rsidR="002B7848" w:rsidRDefault="16FC35FB">
      <w:pPr>
        <w:spacing w:line="345" w:lineRule="auto"/>
        <w:ind w:left="101" w:right="233"/>
        <w:rPr>
          <w:sz w:val="24"/>
          <w:szCs w:val="24"/>
        </w:rPr>
      </w:pPr>
      <w:r w:rsidRPr="223173CF">
        <w:rPr>
          <w:b/>
          <w:bCs/>
          <w:color w:val="333333"/>
          <w:sz w:val="24"/>
          <w:szCs w:val="24"/>
        </w:rPr>
        <w:t>1.</w:t>
      </w:r>
      <w:r w:rsidRPr="223173CF">
        <w:rPr>
          <w:b/>
          <w:bCs/>
          <w:color w:val="333333"/>
          <w:spacing w:val="-5"/>
          <w:sz w:val="24"/>
          <w:szCs w:val="24"/>
        </w:rPr>
        <w:t xml:space="preserve"> </w:t>
      </w:r>
      <w:r w:rsidRPr="223173CF">
        <w:rPr>
          <w:b/>
          <w:bCs/>
          <w:color w:val="333333"/>
          <w:spacing w:val="-33"/>
          <w:sz w:val="24"/>
          <w:szCs w:val="24"/>
        </w:rPr>
        <w:t>V</w:t>
      </w:r>
      <w:r w:rsidRPr="223173CF">
        <w:rPr>
          <w:b/>
          <w:bCs/>
          <w:color w:val="333333"/>
          <w:spacing w:val="-18"/>
          <w:sz w:val="24"/>
          <w:szCs w:val="24"/>
        </w:rPr>
        <w:t>A</w:t>
      </w:r>
      <w:r w:rsidRPr="223173CF">
        <w:rPr>
          <w:b/>
          <w:bCs/>
          <w:color w:val="333333"/>
          <w:sz w:val="24"/>
          <w:szCs w:val="24"/>
        </w:rPr>
        <w:t>T</w:t>
      </w:r>
      <w:r w:rsidRPr="223173CF">
        <w:rPr>
          <w:b/>
          <w:bCs/>
          <w:color w:val="333333"/>
          <w:spacing w:val="-5"/>
          <w:sz w:val="24"/>
          <w:szCs w:val="24"/>
        </w:rPr>
        <w:t xml:space="preserve"> </w:t>
      </w:r>
      <w:r w:rsidRPr="223173CF">
        <w:rPr>
          <w:b/>
          <w:bCs/>
          <w:color w:val="333333"/>
          <w:spacing w:val="-2"/>
          <w:sz w:val="24"/>
          <w:szCs w:val="24"/>
        </w:rPr>
        <w:t>P</w:t>
      </w:r>
      <w:r w:rsidRPr="223173CF">
        <w:rPr>
          <w:b/>
          <w:bCs/>
          <w:color w:val="333333"/>
          <w:spacing w:val="1"/>
          <w:sz w:val="24"/>
          <w:szCs w:val="24"/>
        </w:rPr>
        <w:t>h</w:t>
      </w:r>
      <w:r w:rsidRPr="223173CF">
        <w:rPr>
          <w:b/>
          <w:bCs/>
          <w:color w:val="333333"/>
          <w:sz w:val="24"/>
          <w:szCs w:val="24"/>
        </w:rPr>
        <w:t>oto</w:t>
      </w:r>
      <w:r w:rsidRPr="223173CF">
        <w:rPr>
          <w:b/>
          <w:bCs/>
          <w:color w:val="333333"/>
          <w:spacing w:val="1"/>
          <w:sz w:val="24"/>
          <w:szCs w:val="24"/>
        </w:rPr>
        <w:t>p</w:t>
      </w:r>
      <w:r w:rsidRPr="223173CF">
        <w:rPr>
          <w:b/>
          <w:bCs/>
          <w:color w:val="333333"/>
          <w:sz w:val="24"/>
          <w:szCs w:val="24"/>
        </w:rPr>
        <w:t>o</w:t>
      </w:r>
      <w:r w:rsidRPr="223173CF">
        <w:rPr>
          <w:b/>
          <w:bCs/>
          <w:color w:val="333333"/>
          <w:spacing w:val="-2"/>
          <w:sz w:val="24"/>
          <w:szCs w:val="24"/>
        </w:rPr>
        <w:t>l</w:t>
      </w:r>
      <w:r w:rsidRPr="223173CF">
        <w:rPr>
          <w:b/>
          <w:bCs/>
          <w:color w:val="333333"/>
          <w:sz w:val="24"/>
          <w:szCs w:val="24"/>
        </w:rPr>
        <w:t>ym</w:t>
      </w:r>
      <w:r w:rsidRPr="223173CF">
        <w:rPr>
          <w:b/>
          <w:bCs/>
          <w:color w:val="333333"/>
          <w:spacing w:val="-1"/>
          <w:sz w:val="24"/>
          <w:szCs w:val="24"/>
        </w:rPr>
        <w:t>e</w:t>
      </w:r>
      <w:r w:rsidRPr="223173CF">
        <w:rPr>
          <w:b/>
          <w:bCs/>
          <w:color w:val="333333"/>
          <w:spacing w:val="3"/>
          <w:sz w:val="24"/>
          <w:szCs w:val="24"/>
        </w:rPr>
        <w:t>r</w:t>
      </w:r>
      <w:r w:rsidRPr="223173CF">
        <w:rPr>
          <w:b/>
          <w:bCs/>
          <w:color w:val="333333"/>
          <w:spacing w:val="-2"/>
          <w:sz w:val="24"/>
          <w:szCs w:val="24"/>
        </w:rPr>
        <w:t>iz</w:t>
      </w:r>
      <w:r w:rsidRPr="223173CF">
        <w:rPr>
          <w:b/>
          <w:bCs/>
          <w:color w:val="333333"/>
          <w:sz w:val="24"/>
          <w:szCs w:val="24"/>
        </w:rPr>
        <w:t>at</w:t>
      </w:r>
      <w:r w:rsidRPr="223173CF">
        <w:rPr>
          <w:b/>
          <w:bCs/>
          <w:color w:val="333333"/>
          <w:spacing w:val="-2"/>
          <w:sz w:val="24"/>
          <w:szCs w:val="24"/>
        </w:rPr>
        <w:t>i</w:t>
      </w:r>
      <w:r w:rsidRPr="223173CF">
        <w:rPr>
          <w:b/>
          <w:bCs/>
          <w:color w:val="333333"/>
          <w:sz w:val="24"/>
          <w:szCs w:val="24"/>
        </w:rPr>
        <w:t>o</w:t>
      </w:r>
      <w:r w:rsidRPr="223173CF">
        <w:rPr>
          <w:b/>
          <w:bCs/>
          <w:color w:val="333333"/>
          <w:spacing w:val="4"/>
          <w:sz w:val="24"/>
          <w:szCs w:val="24"/>
        </w:rPr>
        <w:t>n</w:t>
      </w:r>
      <w:r>
        <w:rPr>
          <w:color w:val="333333"/>
          <w:sz w:val="24"/>
          <w:szCs w:val="24"/>
        </w:rPr>
        <w:t>:</w:t>
      </w:r>
      <w:r>
        <w:rPr>
          <w:color w:val="333333"/>
          <w:spacing w:val="-2"/>
          <w:sz w:val="24"/>
          <w:szCs w:val="24"/>
        </w:rPr>
        <w:t xml:space="preserve"> </w:t>
      </w:r>
      <w:r>
        <w:rPr>
          <w:color w:val="000000"/>
          <w:spacing w:val="-28"/>
          <w:sz w:val="24"/>
          <w:szCs w:val="24"/>
        </w:rPr>
        <w:t>V</w:t>
      </w:r>
      <w:r>
        <w:rPr>
          <w:color w:val="000000"/>
          <w:spacing w:val="3"/>
          <w:sz w:val="24"/>
          <w:szCs w:val="24"/>
        </w:rPr>
        <w:t>a</w:t>
      </w:r>
      <w:r>
        <w:rPr>
          <w:color w:val="000000"/>
          <w:sz w:val="24"/>
          <w:szCs w:val="24"/>
        </w:rPr>
        <w:t>t</w:t>
      </w:r>
      <w:r>
        <w:rPr>
          <w:color w:val="000000"/>
          <w:spacing w:val="-2"/>
          <w:sz w:val="24"/>
          <w:szCs w:val="24"/>
        </w:rPr>
        <w:t xml:space="preserve"> </w:t>
      </w:r>
      <w:r>
        <w:rPr>
          <w:color w:val="000000"/>
          <w:sz w:val="24"/>
          <w:szCs w:val="24"/>
        </w:rPr>
        <w:t>pho</w:t>
      </w:r>
      <w:r>
        <w:rPr>
          <w:color w:val="000000"/>
          <w:spacing w:val="-2"/>
          <w:sz w:val="24"/>
          <w:szCs w:val="24"/>
        </w:rPr>
        <w:t>t</w:t>
      </w:r>
      <w:r>
        <w:rPr>
          <w:color w:val="000000"/>
          <w:sz w:val="24"/>
          <w:szCs w:val="24"/>
        </w:rPr>
        <w:t>opo</w:t>
      </w:r>
      <w:r>
        <w:rPr>
          <w:color w:val="000000"/>
          <w:spacing w:val="-2"/>
          <w:sz w:val="24"/>
          <w:szCs w:val="24"/>
        </w:rPr>
        <w:t>l</w:t>
      </w:r>
      <w:r>
        <w:rPr>
          <w:color w:val="000000"/>
          <w:spacing w:val="5"/>
          <w:sz w:val="24"/>
          <w:szCs w:val="24"/>
        </w:rPr>
        <w:t>y</w:t>
      </w:r>
      <w:r>
        <w:rPr>
          <w:color w:val="000000"/>
          <w:spacing w:val="-2"/>
          <w:sz w:val="24"/>
          <w:szCs w:val="24"/>
        </w:rPr>
        <w:t>me</w:t>
      </w:r>
      <w:r>
        <w:rPr>
          <w:color w:val="000000"/>
          <w:sz w:val="24"/>
          <w:szCs w:val="24"/>
        </w:rPr>
        <w:t>r</w:t>
      </w:r>
      <w:r>
        <w:rPr>
          <w:color w:val="000000"/>
          <w:spacing w:val="3"/>
          <w:sz w:val="24"/>
          <w:szCs w:val="24"/>
        </w:rPr>
        <w:t>i</w:t>
      </w:r>
      <w:r>
        <w:rPr>
          <w:color w:val="000000"/>
          <w:spacing w:val="-2"/>
          <w:sz w:val="24"/>
          <w:szCs w:val="24"/>
        </w:rPr>
        <w:t>za</w:t>
      </w:r>
      <w:r>
        <w:rPr>
          <w:color w:val="000000"/>
          <w:spacing w:val="3"/>
          <w:sz w:val="24"/>
          <w:szCs w:val="24"/>
        </w:rPr>
        <w:t>t</w:t>
      </w:r>
      <w:r>
        <w:rPr>
          <w:color w:val="000000"/>
          <w:spacing w:val="-2"/>
          <w:sz w:val="24"/>
          <w:szCs w:val="24"/>
        </w:rPr>
        <w:t>i</w:t>
      </w:r>
      <w:r>
        <w:rPr>
          <w:color w:val="000000"/>
          <w:sz w:val="24"/>
          <w:szCs w:val="24"/>
        </w:rPr>
        <w:t xml:space="preserve">on </w:t>
      </w:r>
      <w:r>
        <w:rPr>
          <w:color w:val="000000"/>
          <w:spacing w:val="-2"/>
          <w:sz w:val="24"/>
          <w:szCs w:val="24"/>
        </w:rPr>
        <w:t>i</w:t>
      </w:r>
      <w:r>
        <w:rPr>
          <w:color w:val="000000"/>
          <w:sz w:val="24"/>
          <w:szCs w:val="24"/>
        </w:rPr>
        <w:t>s</w:t>
      </w:r>
      <w:r>
        <w:rPr>
          <w:color w:val="000000"/>
          <w:spacing w:val="1"/>
          <w:sz w:val="24"/>
          <w:szCs w:val="24"/>
        </w:rPr>
        <w:t xml:space="preserve"> </w:t>
      </w:r>
      <w:r>
        <w:rPr>
          <w:color w:val="000000"/>
          <w:spacing w:val="-2"/>
          <w:sz w:val="24"/>
          <w:szCs w:val="24"/>
        </w:rPr>
        <w:t>a</w:t>
      </w:r>
      <w:r>
        <w:rPr>
          <w:color w:val="000000"/>
          <w:sz w:val="24"/>
          <w:szCs w:val="24"/>
        </w:rPr>
        <w:t xml:space="preserve">n </w:t>
      </w:r>
      <w:r>
        <w:rPr>
          <w:color w:val="000000"/>
          <w:spacing w:val="-2"/>
          <w:sz w:val="24"/>
          <w:szCs w:val="24"/>
        </w:rPr>
        <w:t>a</w:t>
      </w:r>
      <w:r>
        <w:rPr>
          <w:color w:val="000000"/>
          <w:sz w:val="24"/>
          <w:szCs w:val="24"/>
        </w:rPr>
        <w:t>dd</w:t>
      </w:r>
      <w:r>
        <w:rPr>
          <w:color w:val="000000"/>
          <w:spacing w:val="3"/>
          <w:sz w:val="24"/>
          <w:szCs w:val="24"/>
        </w:rPr>
        <w:t>i</w:t>
      </w:r>
      <w:r>
        <w:rPr>
          <w:color w:val="000000"/>
          <w:spacing w:val="-2"/>
          <w:sz w:val="24"/>
          <w:szCs w:val="24"/>
        </w:rPr>
        <w:t>ti</w:t>
      </w:r>
      <w:r>
        <w:rPr>
          <w:color w:val="000000"/>
          <w:sz w:val="24"/>
          <w:szCs w:val="24"/>
        </w:rPr>
        <w:t>ve</w:t>
      </w:r>
      <w:r>
        <w:rPr>
          <w:color w:val="000000"/>
          <w:spacing w:val="3"/>
          <w:sz w:val="24"/>
          <w:szCs w:val="24"/>
        </w:rPr>
        <w:t xml:space="preserve"> </w:t>
      </w:r>
      <w:r>
        <w:rPr>
          <w:color w:val="000000"/>
          <w:spacing w:val="-2"/>
          <w:sz w:val="24"/>
          <w:szCs w:val="24"/>
        </w:rPr>
        <w:t>ma</w:t>
      </w:r>
      <w:r>
        <w:rPr>
          <w:color w:val="000000"/>
          <w:sz w:val="24"/>
          <w:szCs w:val="24"/>
        </w:rPr>
        <w:t>nuf</w:t>
      </w:r>
      <w:r>
        <w:rPr>
          <w:color w:val="000000"/>
          <w:spacing w:val="3"/>
          <w:sz w:val="24"/>
          <w:szCs w:val="24"/>
        </w:rPr>
        <w:t>a</w:t>
      </w:r>
      <w:r>
        <w:rPr>
          <w:color w:val="000000"/>
          <w:spacing w:val="-2"/>
          <w:sz w:val="24"/>
          <w:szCs w:val="24"/>
        </w:rPr>
        <w:t>ct</w:t>
      </w:r>
      <w:r>
        <w:rPr>
          <w:color w:val="000000"/>
          <w:sz w:val="24"/>
          <w:szCs w:val="24"/>
        </w:rPr>
        <w:t>ur</w:t>
      </w:r>
      <w:r>
        <w:rPr>
          <w:color w:val="000000"/>
          <w:spacing w:val="-2"/>
          <w:sz w:val="24"/>
          <w:szCs w:val="24"/>
        </w:rPr>
        <w:t>i</w:t>
      </w:r>
      <w:r>
        <w:rPr>
          <w:color w:val="000000"/>
          <w:sz w:val="24"/>
          <w:szCs w:val="24"/>
        </w:rPr>
        <w:t>ng</w:t>
      </w:r>
      <w:r>
        <w:rPr>
          <w:color w:val="000000"/>
          <w:spacing w:val="5"/>
          <w:sz w:val="24"/>
          <w:szCs w:val="24"/>
        </w:rPr>
        <w:t xml:space="preserve"> </w:t>
      </w:r>
      <w:r>
        <w:rPr>
          <w:color w:val="000000"/>
          <w:spacing w:val="-2"/>
          <w:sz w:val="24"/>
          <w:szCs w:val="24"/>
        </w:rPr>
        <w:t>tec</w:t>
      </w:r>
      <w:r>
        <w:rPr>
          <w:color w:val="000000"/>
          <w:sz w:val="24"/>
          <w:szCs w:val="24"/>
        </w:rPr>
        <w:t>hn</w:t>
      </w:r>
      <w:r>
        <w:rPr>
          <w:color w:val="000000"/>
          <w:spacing w:val="-2"/>
          <w:sz w:val="24"/>
          <w:szCs w:val="24"/>
        </w:rPr>
        <w:t>i</w:t>
      </w:r>
      <w:r>
        <w:rPr>
          <w:color w:val="000000"/>
          <w:sz w:val="24"/>
          <w:szCs w:val="24"/>
        </w:rPr>
        <w:t>q</w:t>
      </w:r>
      <w:r>
        <w:rPr>
          <w:color w:val="000000"/>
          <w:spacing w:val="5"/>
          <w:sz w:val="24"/>
          <w:szCs w:val="24"/>
        </w:rPr>
        <w:t>u</w:t>
      </w:r>
      <w:r>
        <w:rPr>
          <w:color w:val="000000"/>
          <w:sz w:val="24"/>
          <w:szCs w:val="24"/>
        </w:rPr>
        <w:t xml:space="preserve">e </w:t>
      </w:r>
      <w:r>
        <w:rPr>
          <w:color w:val="000000"/>
          <w:spacing w:val="-2"/>
          <w:sz w:val="24"/>
          <w:szCs w:val="24"/>
        </w:rPr>
        <w:t>i</w:t>
      </w:r>
      <w:r>
        <w:rPr>
          <w:color w:val="000000"/>
          <w:sz w:val="24"/>
          <w:szCs w:val="24"/>
        </w:rPr>
        <w:t xml:space="preserve">n </w:t>
      </w:r>
      <w:r>
        <w:rPr>
          <w:color w:val="000000"/>
          <w:spacing w:val="1"/>
          <w:sz w:val="24"/>
          <w:szCs w:val="24"/>
        </w:rPr>
        <w:t>w</w:t>
      </w:r>
      <w:r>
        <w:rPr>
          <w:color w:val="000000"/>
          <w:sz w:val="24"/>
          <w:szCs w:val="24"/>
        </w:rPr>
        <w:t>h</w:t>
      </w:r>
      <w:r>
        <w:rPr>
          <w:color w:val="000000"/>
          <w:spacing w:val="-2"/>
          <w:sz w:val="24"/>
          <w:szCs w:val="24"/>
        </w:rPr>
        <w:t>ic</w:t>
      </w:r>
      <w:r>
        <w:rPr>
          <w:color w:val="000000"/>
          <w:sz w:val="24"/>
          <w:szCs w:val="24"/>
        </w:rPr>
        <w:t>h a</w:t>
      </w:r>
      <w:r>
        <w:rPr>
          <w:color w:val="000000"/>
          <w:spacing w:val="-2"/>
          <w:sz w:val="24"/>
          <w:szCs w:val="24"/>
        </w:rPr>
        <w:t xml:space="preserve"> m</w:t>
      </w:r>
      <w:r>
        <w:rPr>
          <w:color w:val="000000"/>
          <w:sz w:val="24"/>
          <w:szCs w:val="24"/>
        </w:rPr>
        <w:t>o</w:t>
      </w:r>
      <w:r>
        <w:rPr>
          <w:color w:val="000000"/>
          <w:spacing w:val="5"/>
          <w:sz w:val="24"/>
          <w:szCs w:val="24"/>
        </w:rPr>
        <w:t>d</w:t>
      </w:r>
      <w:r>
        <w:rPr>
          <w:color w:val="000000"/>
          <w:spacing w:val="-2"/>
          <w:sz w:val="24"/>
          <w:szCs w:val="24"/>
        </w:rPr>
        <w:t>e</w:t>
      </w:r>
      <w:r>
        <w:rPr>
          <w:color w:val="000000"/>
          <w:sz w:val="24"/>
          <w:szCs w:val="24"/>
        </w:rPr>
        <w:t>l</w:t>
      </w:r>
      <w:r>
        <w:rPr>
          <w:color w:val="000000"/>
          <w:spacing w:val="-2"/>
          <w:sz w:val="24"/>
          <w:szCs w:val="24"/>
        </w:rPr>
        <w:t xml:space="preserve"> i</w:t>
      </w:r>
      <w:r>
        <w:rPr>
          <w:color w:val="000000"/>
          <w:sz w:val="24"/>
          <w:szCs w:val="24"/>
        </w:rPr>
        <w:t>s</w:t>
      </w:r>
      <w:r>
        <w:rPr>
          <w:color w:val="000000"/>
          <w:spacing w:val="1"/>
          <w:sz w:val="24"/>
          <w:szCs w:val="24"/>
        </w:rPr>
        <w:t xml:space="preserve"> </w:t>
      </w:r>
      <w:r>
        <w:rPr>
          <w:color w:val="000000"/>
          <w:spacing w:val="-2"/>
          <w:sz w:val="24"/>
          <w:szCs w:val="24"/>
        </w:rPr>
        <w:t>c</w:t>
      </w:r>
      <w:r>
        <w:rPr>
          <w:color w:val="000000"/>
          <w:sz w:val="24"/>
          <w:szCs w:val="24"/>
        </w:rPr>
        <w:t>on</w:t>
      </w:r>
      <w:r>
        <w:rPr>
          <w:color w:val="000000"/>
          <w:spacing w:val="1"/>
          <w:sz w:val="24"/>
          <w:szCs w:val="24"/>
        </w:rPr>
        <w:t>s</w:t>
      </w:r>
      <w:r>
        <w:rPr>
          <w:color w:val="000000"/>
          <w:spacing w:val="-2"/>
          <w:sz w:val="24"/>
          <w:szCs w:val="24"/>
        </w:rPr>
        <w:t>t</w:t>
      </w:r>
      <w:r>
        <w:rPr>
          <w:color w:val="000000"/>
          <w:sz w:val="24"/>
          <w:szCs w:val="24"/>
        </w:rPr>
        <w:t>r</w:t>
      </w:r>
      <w:r>
        <w:rPr>
          <w:color w:val="000000"/>
          <w:spacing w:val="5"/>
          <w:sz w:val="24"/>
          <w:szCs w:val="24"/>
        </w:rPr>
        <w:t>u</w:t>
      </w:r>
      <w:r>
        <w:rPr>
          <w:color w:val="000000"/>
          <w:spacing w:val="-2"/>
          <w:sz w:val="24"/>
          <w:szCs w:val="24"/>
        </w:rPr>
        <w:t>cte</w:t>
      </w:r>
      <w:r>
        <w:rPr>
          <w:color w:val="000000"/>
          <w:sz w:val="24"/>
          <w:szCs w:val="24"/>
        </w:rPr>
        <w:t>d</w:t>
      </w:r>
      <w:r>
        <w:rPr>
          <w:color w:val="000000"/>
          <w:spacing w:val="5"/>
          <w:sz w:val="24"/>
          <w:szCs w:val="24"/>
        </w:rPr>
        <w:t xml:space="preserve"> </w:t>
      </w:r>
      <w:r>
        <w:rPr>
          <w:color w:val="000000"/>
          <w:spacing w:val="-2"/>
          <w:sz w:val="24"/>
          <w:szCs w:val="24"/>
        </w:rPr>
        <w:t>la</w:t>
      </w:r>
      <w:r>
        <w:rPr>
          <w:color w:val="000000"/>
          <w:sz w:val="24"/>
          <w:szCs w:val="24"/>
        </w:rPr>
        <w:t>y</w:t>
      </w:r>
      <w:r>
        <w:rPr>
          <w:color w:val="000000"/>
          <w:spacing w:val="-2"/>
          <w:sz w:val="24"/>
          <w:szCs w:val="24"/>
        </w:rPr>
        <w:t>e</w:t>
      </w:r>
      <w:r>
        <w:rPr>
          <w:color w:val="000000"/>
          <w:sz w:val="24"/>
          <w:szCs w:val="24"/>
        </w:rPr>
        <w:t xml:space="preserve">r by </w:t>
      </w:r>
      <w:r>
        <w:rPr>
          <w:color w:val="000000"/>
          <w:spacing w:val="3"/>
          <w:sz w:val="24"/>
          <w:szCs w:val="24"/>
        </w:rPr>
        <w:t>l</w:t>
      </w:r>
      <w:r>
        <w:rPr>
          <w:color w:val="000000"/>
          <w:spacing w:val="-2"/>
          <w:sz w:val="24"/>
          <w:szCs w:val="24"/>
        </w:rPr>
        <w:t>a</w:t>
      </w:r>
      <w:r>
        <w:rPr>
          <w:color w:val="000000"/>
          <w:sz w:val="24"/>
          <w:szCs w:val="24"/>
        </w:rPr>
        <w:t>y</w:t>
      </w:r>
      <w:r>
        <w:rPr>
          <w:color w:val="000000"/>
          <w:spacing w:val="-2"/>
          <w:sz w:val="24"/>
          <w:szCs w:val="24"/>
        </w:rPr>
        <w:t>e</w:t>
      </w:r>
      <w:r>
        <w:rPr>
          <w:color w:val="000000"/>
          <w:sz w:val="24"/>
          <w:szCs w:val="24"/>
        </w:rPr>
        <w:t>r u</w:t>
      </w:r>
      <w:r>
        <w:rPr>
          <w:color w:val="000000"/>
          <w:spacing w:val="1"/>
          <w:sz w:val="24"/>
          <w:szCs w:val="24"/>
        </w:rPr>
        <w:t>s</w:t>
      </w:r>
      <w:r>
        <w:rPr>
          <w:color w:val="000000"/>
          <w:spacing w:val="-2"/>
          <w:sz w:val="24"/>
          <w:szCs w:val="24"/>
        </w:rPr>
        <w:t>i</w:t>
      </w:r>
      <w:r>
        <w:rPr>
          <w:color w:val="000000"/>
          <w:sz w:val="24"/>
          <w:szCs w:val="24"/>
        </w:rPr>
        <w:t>ng</w:t>
      </w:r>
      <w:r>
        <w:rPr>
          <w:color w:val="000000"/>
          <w:spacing w:val="5"/>
          <w:sz w:val="24"/>
          <w:szCs w:val="24"/>
        </w:rPr>
        <w:t xml:space="preserve"> </w:t>
      </w:r>
      <w:r>
        <w:rPr>
          <w:color w:val="000000"/>
          <w:sz w:val="24"/>
          <w:szCs w:val="24"/>
        </w:rPr>
        <w:t>a</w:t>
      </w:r>
      <w:r>
        <w:rPr>
          <w:color w:val="000000"/>
          <w:spacing w:val="-2"/>
          <w:sz w:val="24"/>
          <w:szCs w:val="24"/>
        </w:rPr>
        <w:t xml:space="preserve"> </w:t>
      </w:r>
      <w:r>
        <w:rPr>
          <w:color w:val="000000"/>
          <w:sz w:val="24"/>
          <w:szCs w:val="24"/>
        </w:rPr>
        <w:t>v</w:t>
      </w:r>
      <w:r>
        <w:rPr>
          <w:color w:val="000000"/>
          <w:spacing w:val="-2"/>
          <w:sz w:val="24"/>
          <w:szCs w:val="24"/>
        </w:rPr>
        <w:t>a</w:t>
      </w:r>
      <w:r>
        <w:rPr>
          <w:color w:val="000000"/>
          <w:sz w:val="24"/>
          <w:szCs w:val="24"/>
        </w:rPr>
        <w:t>t</w:t>
      </w:r>
      <w:r>
        <w:rPr>
          <w:color w:val="000000"/>
          <w:spacing w:val="-2"/>
          <w:sz w:val="24"/>
          <w:szCs w:val="24"/>
        </w:rPr>
        <w:t xml:space="preserve"> </w:t>
      </w:r>
      <w:r>
        <w:rPr>
          <w:color w:val="000000"/>
          <w:sz w:val="24"/>
          <w:szCs w:val="24"/>
        </w:rPr>
        <w:t xml:space="preserve">of </w:t>
      </w:r>
      <w:r>
        <w:rPr>
          <w:color w:val="000000"/>
          <w:spacing w:val="3"/>
          <w:sz w:val="24"/>
          <w:szCs w:val="24"/>
        </w:rPr>
        <w:t>l</w:t>
      </w:r>
      <w:r>
        <w:rPr>
          <w:color w:val="000000"/>
          <w:spacing w:val="-2"/>
          <w:sz w:val="24"/>
          <w:szCs w:val="24"/>
        </w:rPr>
        <w:t>i</w:t>
      </w:r>
      <w:r>
        <w:rPr>
          <w:color w:val="000000"/>
          <w:sz w:val="24"/>
          <w:szCs w:val="24"/>
        </w:rPr>
        <w:t>qu</w:t>
      </w:r>
      <w:r>
        <w:rPr>
          <w:color w:val="000000"/>
          <w:spacing w:val="-2"/>
          <w:sz w:val="24"/>
          <w:szCs w:val="24"/>
        </w:rPr>
        <w:t>i</w:t>
      </w:r>
      <w:r>
        <w:rPr>
          <w:color w:val="000000"/>
          <w:sz w:val="24"/>
          <w:szCs w:val="24"/>
        </w:rPr>
        <w:t>d pho</w:t>
      </w:r>
      <w:r>
        <w:rPr>
          <w:color w:val="000000"/>
          <w:spacing w:val="-2"/>
          <w:sz w:val="24"/>
          <w:szCs w:val="24"/>
        </w:rPr>
        <w:t>t</w:t>
      </w:r>
      <w:r>
        <w:rPr>
          <w:color w:val="000000"/>
          <w:sz w:val="24"/>
          <w:szCs w:val="24"/>
        </w:rPr>
        <w:t>op</w:t>
      </w:r>
      <w:r>
        <w:rPr>
          <w:color w:val="000000"/>
          <w:spacing w:val="5"/>
          <w:sz w:val="24"/>
          <w:szCs w:val="24"/>
        </w:rPr>
        <w:t>o</w:t>
      </w:r>
      <w:r>
        <w:rPr>
          <w:color w:val="000000"/>
          <w:spacing w:val="-2"/>
          <w:sz w:val="24"/>
          <w:szCs w:val="24"/>
        </w:rPr>
        <w:t>l</w:t>
      </w:r>
      <w:r>
        <w:rPr>
          <w:color w:val="000000"/>
          <w:sz w:val="24"/>
          <w:szCs w:val="24"/>
        </w:rPr>
        <w:t>y</w:t>
      </w:r>
      <w:r>
        <w:rPr>
          <w:color w:val="000000"/>
          <w:spacing w:val="-2"/>
          <w:sz w:val="24"/>
          <w:szCs w:val="24"/>
        </w:rPr>
        <w:t>me</w:t>
      </w:r>
      <w:r>
        <w:rPr>
          <w:color w:val="000000"/>
          <w:sz w:val="24"/>
          <w:szCs w:val="24"/>
        </w:rPr>
        <w:t xml:space="preserve">r </w:t>
      </w:r>
      <w:r>
        <w:rPr>
          <w:color w:val="000000"/>
          <w:spacing w:val="5"/>
          <w:sz w:val="24"/>
          <w:szCs w:val="24"/>
        </w:rPr>
        <w:t>r</w:t>
      </w:r>
      <w:r>
        <w:rPr>
          <w:color w:val="000000"/>
          <w:spacing w:val="-2"/>
          <w:sz w:val="24"/>
          <w:szCs w:val="24"/>
        </w:rPr>
        <w:t>e</w:t>
      </w:r>
      <w:r>
        <w:rPr>
          <w:color w:val="000000"/>
          <w:spacing w:val="1"/>
          <w:sz w:val="24"/>
          <w:szCs w:val="24"/>
        </w:rPr>
        <w:t>s</w:t>
      </w:r>
      <w:r>
        <w:rPr>
          <w:color w:val="000000"/>
          <w:spacing w:val="-2"/>
          <w:sz w:val="24"/>
          <w:szCs w:val="24"/>
        </w:rPr>
        <w:t>i</w:t>
      </w:r>
      <w:r>
        <w:rPr>
          <w:color w:val="000000"/>
          <w:sz w:val="24"/>
          <w:szCs w:val="24"/>
        </w:rPr>
        <w:t xml:space="preserve">n </w:t>
      </w:r>
      <w:r>
        <w:rPr>
          <w:color w:val="000000"/>
          <w:spacing w:val="-2"/>
          <w:sz w:val="24"/>
          <w:szCs w:val="24"/>
        </w:rPr>
        <w:t>t</w:t>
      </w:r>
      <w:r>
        <w:rPr>
          <w:color w:val="000000"/>
          <w:sz w:val="24"/>
          <w:szCs w:val="24"/>
        </w:rPr>
        <w:t>h</w:t>
      </w:r>
      <w:r>
        <w:rPr>
          <w:color w:val="000000"/>
          <w:spacing w:val="3"/>
          <w:sz w:val="24"/>
          <w:szCs w:val="24"/>
        </w:rPr>
        <w:t>a</w:t>
      </w:r>
      <w:r>
        <w:rPr>
          <w:color w:val="000000"/>
          <w:sz w:val="24"/>
          <w:szCs w:val="24"/>
        </w:rPr>
        <w:t xml:space="preserve">t </w:t>
      </w:r>
      <w:r>
        <w:rPr>
          <w:color w:val="000000"/>
          <w:spacing w:val="1"/>
          <w:sz w:val="24"/>
          <w:szCs w:val="24"/>
        </w:rPr>
        <w:t>s</w:t>
      </w:r>
      <w:r>
        <w:rPr>
          <w:color w:val="000000"/>
          <w:sz w:val="24"/>
          <w:szCs w:val="24"/>
        </w:rPr>
        <w:t>o</w:t>
      </w:r>
      <w:r>
        <w:rPr>
          <w:color w:val="000000"/>
          <w:spacing w:val="-2"/>
          <w:sz w:val="24"/>
          <w:szCs w:val="24"/>
        </w:rPr>
        <w:t>li</w:t>
      </w:r>
      <w:r>
        <w:rPr>
          <w:color w:val="000000"/>
          <w:sz w:val="24"/>
          <w:szCs w:val="24"/>
        </w:rPr>
        <w:t>d</w:t>
      </w:r>
      <w:r>
        <w:rPr>
          <w:color w:val="000000"/>
          <w:spacing w:val="-2"/>
          <w:sz w:val="24"/>
          <w:szCs w:val="24"/>
        </w:rPr>
        <w:t>i</w:t>
      </w:r>
      <w:r>
        <w:rPr>
          <w:color w:val="000000"/>
          <w:sz w:val="24"/>
          <w:szCs w:val="24"/>
        </w:rPr>
        <w:t>f</w:t>
      </w:r>
      <w:r>
        <w:rPr>
          <w:color w:val="000000"/>
          <w:spacing w:val="-2"/>
          <w:sz w:val="24"/>
          <w:szCs w:val="24"/>
        </w:rPr>
        <w:t>ie</w:t>
      </w:r>
      <w:r>
        <w:rPr>
          <w:color w:val="000000"/>
          <w:sz w:val="24"/>
          <w:szCs w:val="24"/>
        </w:rPr>
        <w:t>s</w:t>
      </w:r>
      <w:r>
        <w:rPr>
          <w:color w:val="000000"/>
          <w:spacing w:val="1"/>
          <w:sz w:val="24"/>
          <w:szCs w:val="24"/>
        </w:rPr>
        <w:t xml:space="preserve"> w</w:t>
      </w:r>
      <w:r>
        <w:rPr>
          <w:color w:val="000000"/>
          <w:sz w:val="24"/>
          <w:szCs w:val="24"/>
        </w:rPr>
        <w:t>h</w:t>
      </w:r>
      <w:r>
        <w:rPr>
          <w:color w:val="000000"/>
          <w:spacing w:val="-2"/>
          <w:sz w:val="24"/>
          <w:szCs w:val="24"/>
        </w:rPr>
        <w:t>e</w:t>
      </w:r>
      <w:r>
        <w:rPr>
          <w:color w:val="000000"/>
          <w:sz w:val="24"/>
          <w:szCs w:val="24"/>
        </w:rPr>
        <w:t xml:space="preserve">n </w:t>
      </w:r>
      <w:r>
        <w:rPr>
          <w:color w:val="000000"/>
          <w:spacing w:val="-2"/>
          <w:sz w:val="24"/>
          <w:szCs w:val="24"/>
        </w:rPr>
        <w:t>e</w:t>
      </w:r>
      <w:r>
        <w:rPr>
          <w:color w:val="000000"/>
          <w:sz w:val="24"/>
          <w:szCs w:val="24"/>
        </w:rPr>
        <w:t>xpo</w:t>
      </w:r>
      <w:r>
        <w:rPr>
          <w:color w:val="000000"/>
          <w:spacing w:val="1"/>
          <w:sz w:val="24"/>
          <w:szCs w:val="24"/>
        </w:rPr>
        <w:t>s</w:t>
      </w:r>
      <w:r>
        <w:rPr>
          <w:color w:val="000000"/>
          <w:spacing w:val="-2"/>
          <w:sz w:val="24"/>
          <w:szCs w:val="24"/>
        </w:rPr>
        <w:t>e</w:t>
      </w:r>
      <w:r>
        <w:rPr>
          <w:color w:val="000000"/>
          <w:sz w:val="24"/>
          <w:szCs w:val="24"/>
        </w:rPr>
        <w:t>d</w:t>
      </w:r>
      <w:r>
        <w:rPr>
          <w:color w:val="000000"/>
          <w:spacing w:val="5"/>
          <w:sz w:val="24"/>
          <w:szCs w:val="24"/>
        </w:rPr>
        <w:t xml:space="preserve"> </w:t>
      </w:r>
      <w:r>
        <w:rPr>
          <w:color w:val="000000"/>
          <w:spacing w:val="-2"/>
          <w:sz w:val="24"/>
          <w:szCs w:val="24"/>
        </w:rPr>
        <w:t>t</w:t>
      </w:r>
      <w:r>
        <w:rPr>
          <w:color w:val="000000"/>
          <w:sz w:val="24"/>
          <w:szCs w:val="24"/>
        </w:rPr>
        <w:t xml:space="preserve">o </w:t>
      </w:r>
      <w:r>
        <w:rPr>
          <w:color w:val="000000"/>
          <w:spacing w:val="-2"/>
          <w:sz w:val="24"/>
          <w:szCs w:val="24"/>
        </w:rPr>
        <w:t>li</w:t>
      </w:r>
      <w:r>
        <w:rPr>
          <w:color w:val="000000"/>
          <w:sz w:val="24"/>
          <w:szCs w:val="24"/>
        </w:rPr>
        <w:t>g</w:t>
      </w:r>
      <w:r>
        <w:rPr>
          <w:color w:val="000000"/>
          <w:spacing w:val="5"/>
          <w:sz w:val="24"/>
          <w:szCs w:val="24"/>
        </w:rPr>
        <w:t>h</w:t>
      </w:r>
      <w:r>
        <w:rPr>
          <w:color w:val="000000"/>
          <w:spacing w:val="-2"/>
          <w:sz w:val="24"/>
          <w:szCs w:val="24"/>
        </w:rPr>
        <w:t>t</w:t>
      </w:r>
      <w:r>
        <w:rPr>
          <w:color w:val="000000"/>
          <w:sz w:val="24"/>
          <w:szCs w:val="24"/>
        </w:rPr>
        <w:t>.</w:t>
      </w:r>
      <w:r>
        <w:rPr>
          <w:color w:val="000000"/>
          <w:spacing w:val="-12"/>
          <w:sz w:val="24"/>
          <w:szCs w:val="24"/>
        </w:rPr>
        <w:t xml:space="preserve"> </w:t>
      </w:r>
      <w:r>
        <w:rPr>
          <w:color w:val="000000"/>
          <w:spacing w:val="1"/>
          <w:sz w:val="24"/>
          <w:szCs w:val="24"/>
        </w:rPr>
        <w:t>A</w:t>
      </w:r>
      <w:r>
        <w:rPr>
          <w:color w:val="000000"/>
          <w:sz w:val="24"/>
          <w:szCs w:val="24"/>
        </w:rPr>
        <w:t>n u</w:t>
      </w:r>
      <w:r>
        <w:rPr>
          <w:color w:val="000000"/>
          <w:spacing w:val="-2"/>
          <w:sz w:val="24"/>
          <w:szCs w:val="24"/>
        </w:rPr>
        <w:t>lt</w:t>
      </w:r>
      <w:r>
        <w:rPr>
          <w:color w:val="000000"/>
          <w:spacing w:val="5"/>
          <w:sz w:val="24"/>
          <w:szCs w:val="24"/>
        </w:rPr>
        <w:t>r</w:t>
      </w:r>
      <w:r>
        <w:rPr>
          <w:color w:val="000000"/>
          <w:spacing w:val="-2"/>
          <w:sz w:val="24"/>
          <w:szCs w:val="24"/>
        </w:rPr>
        <w:t>a</w:t>
      </w:r>
      <w:r>
        <w:rPr>
          <w:color w:val="000000"/>
          <w:sz w:val="24"/>
          <w:szCs w:val="24"/>
        </w:rPr>
        <w:t>v</w:t>
      </w:r>
      <w:r>
        <w:rPr>
          <w:color w:val="000000"/>
          <w:spacing w:val="-2"/>
          <w:sz w:val="24"/>
          <w:szCs w:val="24"/>
        </w:rPr>
        <w:t>i</w:t>
      </w:r>
      <w:r>
        <w:rPr>
          <w:color w:val="000000"/>
          <w:sz w:val="24"/>
          <w:szCs w:val="24"/>
        </w:rPr>
        <w:t>o</w:t>
      </w:r>
      <w:r>
        <w:rPr>
          <w:color w:val="000000"/>
          <w:spacing w:val="3"/>
          <w:sz w:val="24"/>
          <w:szCs w:val="24"/>
        </w:rPr>
        <w:t>l</w:t>
      </w:r>
      <w:r>
        <w:rPr>
          <w:color w:val="000000"/>
          <w:spacing w:val="-2"/>
          <w:sz w:val="24"/>
          <w:szCs w:val="24"/>
        </w:rPr>
        <w:t>e</w:t>
      </w:r>
      <w:r>
        <w:rPr>
          <w:color w:val="000000"/>
          <w:sz w:val="24"/>
          <w:szCs w:val="24"/>
        </w:rPr>
        <w:t>t</w:t>
      </w:r>
      <w:r>
        <w:rPr>
          <w:color w:val="000000"/>
          <w:spacing w:val="-2"/>
          <w:sz w:val="24"/>
          <w:szCs w:val="24"/>
        </w:rPr>
        <w:t xml:space="preserve"> </w:t>
      </w:r>
      <w:r>
        <w:rPr>
          <w:color w:val="000000"/>
          <w:sz w:val="24"/>
          <w:szCs w:val="24"/>
        </w:rPr>
        <w:t>(</w:t>
      </w:r>
      <w:r>
        <w:rPr>
          <w:color w:val="000000"/>
          <w:spacing w:val="1"/>
          <w:sz w:val="24"/>
          <w:szCs w:val="24"/>
        </w:rPr>
        <w:t>UV</w:t>
      </w:r>
      <w:r>
        <w:rPr>
          <w:color w:val="000000"/>
          <w:sz w:val="24"/>
          <w:szCs w:val="24"/>
        </w:rPr>
        <w:t xml:space="preserve">) </w:t>
      </w:r>
      <w:r>
        <w:rPr>
          <w:color w:val="000000"/>
          <w:spacing w:val="-2"/>
          <w:sz w:val="24"/>
          <w:szCs w:val="24"/>
        </w:rPr>
        <w:t>li</w:t>
      </w:r>
      <w:r>
        <w:rPr>
          <w:color w:val="000000"/>
          <w:sz w:val="24"/>
          <w:szCs w:val="24"/>
        </w:rPr>
        <w:t>ght</w:t>
      </w:r>
      <w:r>
        <w:rPr>
          <w:color w:val="000000"/>
          <w:spacing w:val="-2"/>
          <w:sz w:val="24"/>
          <w:szCs w:val="24"/>
        </w:rPr>
        <w:t xml:space="preserve"> </w:t>
      </w:r>
      <w:r>
        <w:rPr>
          <w:color w:val="000000"/>
          <w:spacing w:val="1"/>
          <w:sz w:val="24"/>
          <w:szCs w:val="24"/>
        </w:rPr>
        <w:t>s</w:t>
      </w:r>
      <w:r>
        <w:rPr>
          <w:color w:val="000000"/>
          <w:sz w:val="24"/>
          <w:szCs w:val="24"/>
        </w:rPr>
        <w:t>our</w:t>
      </w:r>
      <w:r>
        <w:rPr>
          <w:color w:val="000000"/>
          <w:spacing w:val="-1"/>
          <w:sz w:val="24"/>
          <w:szCs w:val="24"/>
        </w:rPr>
        <w:t>c</w:t>
      </w:r>
      <w:r>
        <w:rPr>
          <w:color w:val="000000"/>
          <w:sz w:val="24"/>
          <w:szCs w:val="24"/>
        </w:rPr>
        <w:t>e</w:t>
      </w:r>
      <w:r>
        <w:rPr>
          <w:color w:val="000000"/>
          <w:spacing w:val="6"/>
          <w:sz w:val="24"/>
          <w:szCs w:val="24"/>
        </w:rPr>
        <w:t xml:space="preserve"> </w:t>
      </w:r>
      <w:r>
        <w:rPr>
          <w:color w:val="000000"/>
          <w:spacing w:val="-2"/>
          <w:sz w:val="24"/>
          <w:szCs w:val="24"/>
        </w:rPr>
        <w:t>em</w:t>
      </w:r>
      <w:r>
        <w:rPr>
          <w:color w:val="000000"/>
          <w:spacing w:val="3"/>
          <w:sz w:val="24"/>
          <w:szCs w:val="24"/>
        </w:rPr>
        <w:t>i</w:t>
      </w:r>
      <w:r>
        <w:rPr>
          <w:color w:val="000000"/>
          <w:spacing w:val="-2"/>
          <w:sz w:val="24"/>
          <w:szCs w:val="24"/>
        </w:rPr>
        <w:t>t</w:t>
      </w:r>
      <w:r>
        <w:rPr>
          <w:color w:val="000000"/>
          <w:sz w:val="24"/>
          <w:szCs w:val="24"/>
        </w:rPr>
        <w:t>s</w:t>
      </w:r>
      <w:r>
        <w:rPr>
          <w:color w:val="000000"/>
          <w:spacing w:val="2"/>
          <w:sz w:val="24"/>
          <w:szCs w:val="24"/>
        </w:rPr>
        <w:t xml:space="preserve"> </w:t>
      </w:r>
      <w:r>
        <w:rPr>
          <w:color w:val="000000"/>
          <w:spacing w:val="1"/>
          <w:sz w:val="24"/>
          <w:szCs w:val="24"/>
        </w:rPr>
        <w:t>w</w:t>
      </w:r>
      <w:r>
        <w:rPr>
          <w:color w:val="000000"/>
          <w:spacing w:val="-2"/>
          <w:sz w:val="24"/>
          <w:szCs w:val="24"/>
        </w:rPr>
        <w:t>a</w:t>
      </w:r>
      <w:r>
        <w:rPr>
          <w:color w:val="000000"/>
          <w:sz w:val="24"/>
          <w:szCs w:val="24"/>
        </w:rPr>
        <w:t>v</w:t>
      </w:r>
      <w:r>
        <w:rPr>
          <w:color w:val="000000"/>
          <w:spacing w:val="-2"/>
          <w:sz w:val="24"/>
          <w:szCs w:val="24"/>
        </w:rPr>
        <w:t>ele</w:t>
      </w:r>
      <w:r>
        <w:rPr>
          <w:color w:val="000000"/>
          <w:sz w:val="24"/>
          <w:szCs w:val="24"/>
        </w:rPr>
        <w:t>n</w:t>
      </w:r>
      <w:r>
        <w:rPr>
          <w:color w:val="000000"/>
          <w:spacing w:val="5"/>
          <w:sz w:val="24"/>
          <w:szCs w:val="24"/>
        </w:rPr>
        <w:t>g</w:t>
      </w:r>
      <w:r>
        <w:rPr>
          <w:color w:val="000000"/>
          <w:spacing w:val="-2"/>
          <w:sz w:val="24"/>
          <w:szCs w:val="24"/>
        </w:rPr>
        <w:t>t</w:t>
      </w:r>
      <w:r>
        <w:rPr>
          <w:color w:val="000000"/>
          <w:sz w:val="24"/>
          <w:szCs w:val="24"/>
        </w:rPr>
        <w:t>h</w:t>
      </w:r>
      <w:r>
        <w:rPr>
          <w:color w:val="000000"/>
          <w:spacing w:val="1"/>
          <w:sz w:val="24"/>
          <w:szCs w:val="24"/>
        </w:rPr>
        <w:t xml:space="preserve"> </w:t>
      </w:r>
      <w:r>
        <w:rPr>
          <w:color w:val="000000"/>
          <w:spacing w:val="-2"/>
          <w:sz w:val="24"/>
          <w:szCs w:val="24"/>
        </w:rPr>
        <w:t>a</w:t>
      </w:r>
      <w:r>
        <w:rPr>
          <w:color w:val="000000"/>
          <w:sz w:val="24"/>
          <w:szCs w:val="24"/>
        </w:rPr>
        <w:t>t</w:t>
      </w:r>
      <w:r>
        <w:rPr>
          <w:color w:val="000000"/>
          <w:spacing w:val="-2"/>
          <w:sz w:val="24"/>
          <w:szCs w:val="24"/>
        </w:rPr>
        <w:t xml:space="preserve"> </w:t>
      </w:r>
      <w:r>
        <w:rPr>
          <w:color w:val="000000"/>
          <w:sz w:val="24"/>
          <w:szCs w:val="24"/>
        </w:rPr>
        <w:t>a</w:t>
      </w:r>
      <w:r>
        <w:rPr>
          <w:color w:val="000000"/>
          <w:spacing w:val="-2"/>
          <w:sz w:val="24"/>
          <w:szCs w:val="24"/>
        </w:rPr>
        <w:t xml:space="preserve"> </w:t>
      </w:r>
      <w:r>
        <w:rPr>
          <w:color w:val="000000"/>
          <w:spacing w:val="5"/>
          <w:sz w:val="24"/>
          <w:szCs w:val="24"/>
        </w:rPr>
        <w:t>r</w:t>
      </w:r>
      <w:r>
        <w:rPr>
          <w:color w:val="000000"/>
          <w:spacing w:val="-2"/>
          <w:sz w:val="24"/>
          <w:szCs w:val="24"/>
        </w:rPr>
        <w:t>at</w:t>
      </w:r>
      <w:r>
        <w:rPr>
          <w:color w:val="000000"/>
          <w:sz w:val="24"/>
          <w:szCs w:val="24"/>
        </w:rPr>
        <w:t>e of</w:t>
      </w:r>
    </w:p>
    <w:p w14:paraId="4962F46C" w14:textId="77777777" w:rsidR="002B7848" w:rsidRDefault="16FC35FB">
      <w:pPr>
        <w:spacing w:before="7" w:line="346" w:lineRule="auto"/>
        <w:ind w:left="101" w:right="126"/>
        <w:rPr>
          <w:sz w:val="24"/>
          <w:szCs w:val="24"/>
        </w:rPr>
      </w:pPr>
      <w:r>
        <w:rPr>
          <w:sz w:val="24"/>
          <w:szCs w:val="24"/>
        </w:rPr>
        <w:t>355 - 405 n</w:t>
      </w:r>
      <w:r>
        <w:rPr>
          <w:spacing w:val="-2"/>
          <w:sz w:val="24"/>
          <w:szCs w:val="24"/>
        </w:rPr>
        <w:t>m</w:t>
      </w:r>
      <w:r>
        <w:rPr>
          <w:sz w:val="24"/>
          <w:szCs w:val="24"/>
        </w:rPr>
        <w:t xml:space="preserve">, </w:t>
      </w:r>
      <w:r>
        <w:rPr>
          <w:spacing w:val="1"/>
          <w:sz w:val="24"/>
          <w:szCs w:val="24"/>
        </w:rPr>
        <w:t>s</w:t>
      </w:r>
      <w:r>
        <w:rPr>
          <w:spacing w:val="-2"/>
          <w:sz w:val="24"/>
          <w:szCs w:val="24"/>
        </w:rPr>
        <w:t>ele</w:t>
      </w:r>
      <w:r>
        <w:rPr>
          <w:spacing w:val="3"/>
          <w:sz w:val="24"/>
          <w:szCs w:val="24"/>
        </w:rPr>
        <w:t>c</w:t>
      </w:r>
      <w:r>
        <w:rPr>
          <w:spacing w:val="-2"/>
          <w:sz w:val="24"/>
          <w:szCs w:val="24"/>
        </w:rPr>
        <w:t>ti</w:t>
      </w:r>
      <w:r>
        <w:rPr>
          <w:sz w:val="24"/>
          <w:szCs w:val="24"/>
        </w:rPr>
        <w:t>v</w:t>
      </w:r>
      <w:r>
        <w:rPr>
          <w:spacing w:val="3"/>
          <w:sz w:val="24"/>
          <w:szCs w:val="24"/>
        </w:rPr>
        <w:t>e</w:t>
      </w:r>
      <w:r>
        <w:rPr>
          <w:spacing w:val="-2"/>
          <w:sz w:val="24"/>
          <w:szCs w:val="24"/>
        </w:rPr>
        <w:t>l</w:t>
      </w:r>
      <w:r>
        <w:rPr>
          <w:sz w:val="24"/>
          <w:szCs w:val="24"/>
        </w:rPr>
        <w:t xml:space="preserve">y </w:t>
      </w:r>
      <w:r>
        <w:rPr>
          <w:spacing w:val="-2"/>
          <w:sz w:val="24"/>
          <w:szCs w:val="24"/>
        </w:rPr>
        <w:t>c</w:t>
      </w:r>
      <w:r>
        <w:rPr>
          <w:sz w:val="24"/>
          <w:szCs w:val="24"/>
        </w:rPr>
        <w:t>ur</w:t>
      </w:r>
      <w:r>
        <w:rPr>
          <w:spacing w:val="-1"/>
          <w:sz w:val="24"/>
          <w:szCs w:val="24"/>
        </w:rPr>
        <w:t>e</w:t>
      </w:r>
      <w:r>
        <w:rPr>
          <w:sz w:val="24"/>
          <w:szCs w:val="24"/>
        </w:rPr>
        <w:t>s</w:t>
      </w:r>
      <w:r>
        <w:rPr>
          <w:spacing w:val="1"/>
          <w:sz w:val="24"/>
          <w:szCs w:val="24"/>
        </w:rPr>
        <w:t xml:space="preserve"> </w:t>
      </w:r>
      <w:r>
        <w:rPr>
          <w:spacing w:val="-2"/>
          <w:sz w:val="24"/>
          <w:szCs w:val="24"/>
        </w:rPr>
        <w:t>t</w:t>
      </w:r>
      <w:r>
        <w:rPr>
          <w:sz w:val="24"/>
          <w:szCs w:val="24"/>
        </w:rPr>
        <w:t>he</w:t>
      </w:r>
      <w:r>
        <w:rPr>
          <w:spacing w:val="-2"/>
          <w:sz w:val="24"/>
          <w:szCs w:val="24"/>
        </w:rPr>
        <w:t xml:space="preserve"> </w:t>
      </w:r>
      <w:r>
        <w:rPr>
          <w:spacing w:val="5"/>
          <w:sz w:val="24"/>
          <w:szCs w:val="24"/>
        </w:rPr>
        <w:t>r</w:t>
      </w:r>
      <w:r>
        <w:rPr>
          <w:spacing w:val="-2"/>
          <w:sz w:val="24"/>
          <w:szCs w:val="24"/>
        </w:rPr>
        <w:t>e</w:t>
      </w:r>
      <w:r>
        <w:rPr>
          <w:spacing w:val="1"/>
          <w:sz w:val="24"/>
          <w:szCs w:val="24"/>
        </w:rPr>
        <w:t>s</w:t>
      </w:r>
      <w:r>
        <w:rPr>
          <w:spacing w:val="-2"/>
          <w:sz w:val="24"/>
          <w:szCs w:val="24"/>
        </w:rPr>
        <w:t>i</w:t>
      </w:r>
      <w:r>
        <w:rPr>
          <w:sz w:val="24"/>
          <w:szCs w:val="24"/>
        </w:rPr>
        <w:t xml:space="preserve">n </w:t>
      </w:r>
      <w:r>
        <w:rPr>
          <w:spacing w:val="-2"/>
          <w:sz w:val="24"/>
          <w:szCs w:val="24"/>
        </w:rPr>
        <w:t>a</w:t>
      </w:r>
      <w:r>
        <w:rPr>
          <w:spacing w:val="3"/>
          <w:sz w:val="24"/>
          <w:szCs w:val="24"/>
        </w:rPr>
        <w:t>c</w:t>
      </w:r>
      <w:r>
        <w:rPr>
          <w:spacing w:val="-2"/>
          <w:sz w:val="24"/>
          <w:szCs w:val="24"/>
        </w:rPr>
        <w:t>c</w:t>
      </w:r>
      <w:r>
        <w:rPr>
          <w:sz w:val="24"/>
          <w:szCs w:val="24"/>
        </w:rPr>
        <w:t>ord</w:t>
      </w:r>
      <w:r>
        <w:rPr>
          <w:spacing w:val="-2"/>
          <w:sz w:val="24"/>
          <w:szCs w:val="24"/>
        </w:rPr>
        <w:t>i</w:t>
      </w:r>
      <w:r>
        <w:rPr>
          <w:sz w:val="24"/>
          <w:szCs w:val="24"/>
        </w:rPr>
        <w:t xml:space="preserve">ng </w:t>
      </w:r>
      <w:r>
        <w:rPr>
          <w:spacing w:val="3"/>
          <w:sz w:val="24"/>
          <w:szCs w:val="24"/>
        </w:rPr>
        <w:t>t</w:t>
      </w:r>
      <w:r>
        <w:rPr>
          <w:sz w:val="24"/>
          <w:szCs w:val="24"/>
        </w:rPr>
        <w:t xml:space="preserve">o </w:t>
      </w:r>
      <w:r>
        <w:rPr>
          <w:spacing w:val="-2"/>
          <w:sz w:val="24"/>
          <w:szCs w:val="24"/>
        </w:rPr>
        <w:t>t</w:t>
      </w:r>
      <w:r>
        <w:rPr>
          <w:sz w:val="24"/>
          <w:szCs w:val="24"/>
        </w:rPr>
        <w:t>he</w:t>
      </w:r>
      <w:r>
        <w:rPr>
          <w:spacing w:val="3"/>
          <w:sz w:val="24"/>
          <w:szCs w:val="24"/>
        </w:rPr>
        <w:t xml:space="preserve"> </w:t>
      </w:r>
      <w:r>
        <w:rPr>
          <w:sz w:val="24"/>
          <w:szCs w:val="24"/>
        </w:rPr>
        <w:t>C</w:t>
      </w:r>
      <w:r>
        <w:rPr>
          <w:spacing w:val="1"/>
          <w:sz w:val="24"/>
          <w:szCs w:val="24"/>
        </w:rPr>
        <w:t>A</w:t>
      </w:r>
      <w:r>
        <w:rPr>
          <w:sz w:val="24"/>
          <w:szCs w:val="24"/>
        </w:rPr>
        <w:t>D</w:t>
      </w:r>
      <w:r>
        <w:rPr>
          <w:spacing w:val="1"/>
          <w:sz w:val="24"/>
          <w:szCs w:val="24"/>
        </w:rPr>
        <w:t xml:space="preserve"> M</w:t>
      </w:r>
      <w:r>
        <w:rPr>
          <w:sz w:val="24"/>
          <w:szCs w:val="24"/>
        </w:rPr>
        <w:t>od</w:t>
      </w:r>
      <w:r>
        <w:rPr>
          <w:spacing w:val="-2"/>
          <w:sz w:val="24"/>
          <w:szCs w:val="24"/>
        </w:rPr>
        <w:t>e</w:t>
      </w:r>
      <w:r>
        <w:rPr>
          <w:sz w:val="24"/>
          <w:szCs w:val="24"/>
        </w:rPr>
        <w:t>l g</w:t>
      </w:r>
      <w:r>
        <w:rPr>
          <w:spacing w:val="-2"/>
          <w:sz w:val="24"/>
          <w:szCs w:val="24"/>
        </w:rPr>
        <w:t>e</w:t>
      </w:r>
      <w:r>
        <w:rPr>
          <w:sz w:val="24"/>
          <w:szCs w:val="24"/>
        </w:rPr>
        <w:t>o</w:t>
      </w:r>
      <w:r>
        <w:rPr>
          <w:spacing w:val="-2"/>
          <w:sz w:val="24"/>
          <w:szCs w:val="24"/>
        </w:rPr>
        <w:t>m</w:t>
      </w:r>
      <w:r>
        <w:rPr>
          <w:spacing w:val="3"/>
          <w:sz w:val="24"/>
          <w:szCs w:val="24"/>
        </w:rPr>
        <w:t>e</w:t>
      </w:r>
      <w:r>
        <w:rPr>
          <w:spacing w:val="-2"/>
          <w:sz w:val="24"/>
          <w:szCs w:val="24"/>
        </w:rPr>
        <w:t>t</w:t>
      </w:r>
      <w:r>
        <w:rPr>
          <w:sz w:val="24"/>
          <w:szCs w:val="24"/>
        </w:rPr>
        <w:t>r</w:t>
      </w:r>
      <w:r>
        <w:rPr>
          <w:spacing w:val="-15"/>
          <w:sz w:val="24"/>
          <w:szCs w:val="24"/>
        </w:rPr>
        <w:t>y</w:t>
      </w:r>
      <w:r>
        <w:rPr>
          <w:sz w:val="24"/>
          <w:szCs w:val="24"/>
        </w:rPr>
        <w:t>.</w:t>
      </w:r>
      <w:r>
        <w:rPr>
          <w:spacing w:val="-5"/>
          <w:sz w:val="24"/>
          <w:szCs w:val="24"/>
        </w:rPr>
        <w:t xml:space="preserve"> </w:t>
      </w:r>
      <w:r>
        <w:rPr>
          <w:spacing w:val="-2"/>
          <w:sz w:val="24"/>
          <w:szCs w:val="24"/>
        </w:rPr>
        <w:t>T</w:t>
      </w:r>
      <w:r>
        <w:rPr>
          <w:sz w:val="24"/>
          <w:szCs w:val="24"/>
        </w:rPr>
        <w:t>he</w:t>
      </w:r>
      <w:r>
        <w:rPr>
          <w:spacing w:val="3"/>
          <w:sz w:val="24"/>
          <w:szCs w:val="24"/>
        </w:rPr>
        <w:t xml:space="preserve"> </w:t>
      </w:r>
      <w:r>
        <w:rPr>
          <w:spacing w:val="-2"/>
          <w:sz w:val="24"/>
          <w:szCs w:val="24"/>
        </w:rPr>
        <w:t>c</w:t>
      </w:r>
      <w:r>
        <w:rPr>
          <w:sz w:val="24"/>
          <w:szCs w:val="24"/>
        </w:rPr>
        <w:t>ur</w:t>
      </w:r>
      <w:r>
        <w:rPr>
          <w:spacing w:val="-2"/>
          <w:sz w:val="24"/>
          <w:szCs w:val="24"/>
        </w:rPr>
        <w:t>i</w:t>
      </w:r>
      <w:r>
        <w:rPr>
          <w:sz w:val="24"/>
          <w:szCs w:val="24"/>
        </w:rPr>
        <w:t>ng pro</w:t>
      </w:r>
      <w:r>
        <w:rPr>
          <w:spacing w:val="-1"/>
          <w:sz w:val="24"/>
          <w:szCs w:val="24"/>
        </w:rPr>
        <w:t>c</w:t>
      </w:r>
      <w:r>
        <w:rPr>
          <w:spacing w:val="-2"/>
          <w:sz w:val="24"/>
          <w:szCs w:val="24"/>
        </w:rPr>
        <w:t>e</w:t>
      </w:r>
      <w:r>
        <w:rPr>
          <w:spacing w:val="1"/>
          <w:sz w:val="24"/>
          <w:szCs w:val="24"/>
        </w:rPr>
        <w:t>s</w:t>
      </w:r>
      <w:r>
        <w:rPr>
          <w:sz w:val="24"/>
          <w:szCs w:val="24"/>
        </w:rPr>
        <w:t>s</w:t>
      </w:r>
      <w:r>
        <w:rPr>
          <w:spacing w:val="1"/>
          <w:sz w:val="24"/>
          <w:szCs w:val="24"/>
        </w:rPr>
        <w:t xml:space="preserve"> </w:t>
      </w:r>
      <w:r>
        <w:rPr>
          <w:spacing w:val="-2"/>
          <w:sz w:val="24"/>
          <w:szCs w:val="24"/>
        </w:rPr>
        <w:t>i</w:t>
      </w:r>
      <w:r>
        <w:rPr>
          <w:sz w:val="24"/>
          <w:szCs w:val="24"/>
        </w:rPr>
        <w:t>s</w:t>
      </w:r>
      <w:r>
        <w:rPr>
          <w:spacing w:val="1"/>
          <w:sz w:val="24"/>
          <w:szCs w:val="24"/>
        </w:rPr>
        <w:t xml:space="preserve"> </w:t>
      </w:r>
      <w:r>
        <w:rPr>
          <w:sz w:val="24"/>
          <w:szCs w:val="24"/>
        </w:rPr>
        <w:t>dr</w:t>
      </w:r>
      <w:r>
        <w:rPr>
          <w:spacing w:val="-2"/>
          <w:sz w:val="24"/>
          <w:szCs w:val="24"/>
        </w:rPr>
        <w:t>i</w:t>
      </w:r>
      <w:r>
        <w:rPr>
          <w:sz w:val="24"/>
          <w:szCs w:val="24"/>
        </w:rPr>
        <w:t>v</w:t>
      </w:r>
      <w:r>
        <w:rPr>
          <w:spacing w:val="-2"/>
          <w:sz w:val="24"/>
          <w:szCs w:val="24"/>
        </w:rPr>
        <w:t>e</w:t>
      </w:r>
      <w:r>
        <w:rPr>
          <w:sz w:val="24"/>
          <w:szCs w:val="24"/>
        </w:rPr>
        <w:t>n by pr</w:t>
      </w:r>
      <w:r>
        <w:rPr>
          <w:spacing w:val="-1"/>
          <w:sz w:val="24"/>
          <w:szCs w:val="24"/>
        </w:rPr>
        <w:t>e</w:t>
      </w:r>
      <w:r>
        <w:rPr>
          <w:spacing w:val="3"/>
          <w:sz w:val="24"/>
          <w:szCs w:val="24"/>
        </w:rPr>
        <w:t>c</w:t>
      </w:r>
      <w:r>
        <w:rPr>
          <w:spacing w:val="-2"/>
          <w:sz w:val="24"/>
          <w:szCs w:val="24"/>
        </w:rPr>
        <w:t>i</w:t>
      </w:r>
      <w:r>
        <w:rPr>
          <w:spacing w:val="1"/>
          <w:sz w:val="24"/>
          <w:szCs w:val="24"/>
        </w:rPr>
        <w:t>s</w:t>
      </w:r>
      <w:r>
        <w:rPr>
          <w:sz w:val="24"/>
          <w:szCs w:val="24"/>
        </w:rPr>
        <w:t>e</w:t>
      </w:r>
      <w:r>
        <w:rPr>
          <w:spacing w:val="-2"/>
          <w:sz w:val="24"/>
          <w:szCs w:val="24"/>
        </w:rPr>
        <w:t xml:space="preserve"> e</w:t>
      </w:r>
      <w:r>
        <w:rPr>
          <w:sz w:val="24"/>
          <w:szCs w:val="24"/>
        </w:rPr>
        <w:t>xpo</w:t>
      </w:r>
      <w:r>
        <w:rPr>
          <w:spacing w:val="1"/>
          <w:sz w:val="24"/>
          <w:szCs w:val="24"/>
        </w:rPr>
        <w:t>s</w:t>
      </w:r>
      <w:r>
        <w:rPr>
          <w:sz w:val="24"/>
          <w:szCs w:val="24"/>
        </w:rPr>
        <w:t>ure</w:t>
      </w:r>
      <w:r>
        <w:rPr>
          <w:spacing w:val="-1"/>
          <w:sz w:val="24"/>
          <w:szCs w:val="24"/>
        </w:rPr>
        <w:t xml:space="preserve"> </w:t>
      </w:r>
      <w:r>
        <w:rPr>
          <w:sz w:val="24"/>
          <w:szCs w:val="24"/>
        </w:rPr>
        <w:t>p</w:t>
      </w:r>
      <w:r>
        <w:rPr>
          <w:spacing w:val="-2"/>
          <w:sz w:val="24"/>
          <w:szCs w:val="24"/>
        </w:rPr>
        <w:t>a</w:t>
      </w:r>
      <w:r>
        <w:rPr>
          <w:sz w:val="24"/>
          <w:szCs w:val="24"/>
        </w:rPr>
        <w:t>r</w:t>
      </w:r>
      <w:r>
        <w:rPr>
          <w:spacing w:val="3"/>
          <w:sz w:val="24"/>
          <w:szCs w:val="24"/>
        </w:rPr>
        <w:t>a</w:t>
      </w:r>
      <w:r>
        <w:rPr>
          <w:spacing w:val="-2"/>
          <w:sz w:val="24"/>
          <w:szCs w:val="24"/>
        </w:rPr>
        <w:t>me</w:t>
      </w:r>
      <w:r>
        <w:rPr>
          <w:spacing w:val="3"/>
          <w:sz w:val="24"/>
          <w:szCs w:val="24"/>
        </w:rPr>
        <w:t>t</w:t>
      </w:r>
      <w:r>
        <w:rPr>
          <w:spacing w:val="-2"/>
          <w:sz w:val="24"/>
          <w:szCs w:val="24"/>
        </w:rPr>
        <w:t>e</w:t>
      </w:r>
      <w:r>
        <w:rPr>
          <w:sz w:val="24"/>
          <w:szCs w:val="24"/>
        </w:rPr>
        <w:t>r</w:t>
      </w:r>
      <w:r>
        <w:rPr>
          <w:spacing w:val="1"/>
          <w:sz w:val="24"/>
          <w:szCs w:val="24"/>
        </w:rPr>
        <w:t>s</w:t>
      </w:r>
      <w:r>
        <w:rPr>
          <w:sz w:val="24"/>
          <w:szCs w:val="24"/>
        </w:rPr>
        <w:t xml:space="preserve">, </w:t>
      </w:r>
      <w:r>
        <w:rPr>
          <w:spacing w:val="1"/>
          <w:sz w:val="24"/>
          <w:szCs w:val="24"/>
        </w:rPr>
        <w:t>s</w:t>
      </w:r>
      <w:r>
        <w:rPr>
          <w:sz w:val="24"/>
          <w:szCs w:val="24"/>
        </w:rPr>
        <w:t>u</w:t>
      </w:r>
      <w:r>
        <w:rPr>
          <w:spacing w:val="-2"/>
          <w:sz w:val="24"/>
          <w:szCs w:val="24"/>
        </w:rPr>
        <w:t>c</w:t>
      </w:r>
      <w:r>
        <w:rPr>
          <w:sz w:val="24"/>
          <w:szCs w:val="24"/>
        </w:rPr>
        <w:t xml:space="preserve">h </w:t>
      </w:r>
      <w:r>
        <w:rPr>
          <w:spacing w:val="-2"/>
          <w:sz w:val="24"/>
          <w:szCs w:val="24"/>
        </w:rPr>
        <w:t>a</w:t>
      </w:r>
      <w:r>
        <w:rPr>
          <w:sz w:val="24"/>
          <w:szCs w:val="24"/>
        </w:rPr>
        <w:t>s</w:t>
      </w:r>
      <w:r>
        <w:rPr>
          <w:spacing w:val="1"/>
          <w:sz w:val="24"/>
          <w:szCs w:val="24"/>
        </w:rPr>
        <w:t xml:space="preserve"> </w:t>
      </w:r>
      <w:r>
        <w:rPr>
          <w:spacing w:val="-2"/>
          <w:sz w:val="24"/>
          <w:szCs w:val="24"/>
        </w:rPr>
        <w:t>e</w:t>
      </w:r>
      <w:r>
        <w:rPr>
          <w:sz w:val="24"/>
          <w:szCs w:val="24"/>
        </w:rPr>
        <w:t>xpo</w:t>
      </w:r>
      <w:r>
        <w:rPr>
          <w:spacing w:val="1"/>
          <w:sz w:val="24"/>
          <w:szCs w:val="24"/>
        </w:rPr>
        <w:t>s</w:t>
      </w:r>
      <w:r>
        <w:rPr>
          <w:sz w:val="24"/>
          <w:szCs w:val="24"/>
        </w:rPr>
        <w:t>ure</w:t>
      </w:r>
      <w:r>
        <w:rPr>
          <w:spacing w:val="-1"/>
          <w:sz w:val="24"/>
          <w:szCs w:val="24"/>
        </w:rPr>
        <w:t xml:space="preserve"> </w:t>
      </w:r>
      <w:r>
        <w:rPr>
          <w:spacing w:val="-2"/>
          <w:sz w:val="24"/>
          <w:szCs w:val="24"/>
        </w:rPr>
        <w:t>t</w:t>
      </w:r>
      <w:r>
        <w:rPr>
          <w:spacing w:val="3"/>
          <w:sz w:val="24"/>
          <w:szCs w:val="24"/>
        </w:rPr>
        <w:t>i</w:t>
      </w:r>
      <w:r>
        <w:rPr>
          <w:spacing w:val="-2"/>
          <w:sz w:val="24"/>
          <w:szCs w:val="24"/>
        </w:rPr>
        <w:t>m</w:t>
      </w:r>
      <w:r>
        <w:rPr>
          <w:sz w:val="24"/>
          <w:szCs w:val="24"/>
        </w:rPr>
        <w:t>e</w:t>
      </w:r>
      <w:r>
        <w:rPr>
          <w:spacing w:val="-2"/>
          <w:sz w:val="24"/>
          <w:szCs w:val="24"/>
        </w:rPr>
        <w:t xml:space="preserve"> </w:t>
      </w:r>
      <w:r>
        <w:rPr>
          <w:sz w:val="24"/>
          <w:szCs w:val="24"/>
        </w:rPr>
        <w:t>of 5</w:t>
      </w:r>
      <w:r>
        <w:rPr>
          <w:spacing w:val="7"/>
          <w:sz w:val="24"/>
          <w:szCs w:val="24"/>
        </w:rPr>
        <w:t xml:space="preserve"> </w:t>
      </w:r>
      <w:r>
        <w:rPr>
          <w:sz w:val="24"/>
          <w:szCs w:val="24"/>
        </w:rPr>
        <w:t>-</w:t>
      </w:r>
      <w:r>
        <w:rPr>
          <w:spacing w:val="1"/>
          <w:sz w:val="24"/>
          <w:szCs w:val="24"/>
        </w:rPr>
        <w:t xml:space="preserve"> </w:t>
      </w:r>
      <w:r>
        <w:rPr>
          <w:sz w:val="24"/>
          <w:szCs w:val="24"/>
        </w:rPr>
        <w:t xml:space="preserve">15 </w:t>
      </w:r>
      <w:r>
        <w:rPr>
          <w:spacing w:val="1"/>
          <w:sz w:val="24"/>
          <w:szCs w:val="24"/>
        </w:rPr>
        <w:t>s</w:t>
      </w:r>
      <w:r>
        <w:rPr>
          <w:spacing w:val="-2"/>
          <w:sz w:val="24"/>
          <w:szCs w:val="24"/>
        </w:rPr>
        <w:t>ec</w:t>
      </w:r>
      <w:r>
        <w:rPr>
          <w:sz w:val="24"/>
          <w:szCs w:val="24"/>
        </w:rPr>
        <w:t>onds</w:t>
      </w:r>
      <w:r>
        <w:rPr>
          <w:spacing w:val="1"/>
          <w:sz w:val="24"/>
          <w:szCs w:val="24"/>
        </w:rPr>
        <w:t xml:space="preserve"> </w:t>
      </w:r>
      <w:r>
        <w:rPr>
          <w:sz w:val="24"/>
          <w:szCs w:val="24"/>
        </w:rPr>
        <w:t>p</w:t>
      </w:r>
      <w:r>
        <w:rPr>
          <w:spacing w:val="-2"/>
          <w:sz w:val="24"/>
          <w:szCs w:val="24"/>
        </w:rPr>
        <w:t>e</w:t>
      </w:r>
      <w:r>
        <w:rPr>
          <w:sz w:val="24"/>
          <w:szCs w:val="24"/>
        </w:rPr>
        <w:t xml:space="preserve">r </w:t>
      </w:r>
      <w:r>
        <w:rPr>
          <w:spacing w:val="-2"/>
          <w:sz w:val="24"/>
          <w:szCs w:val="24"/>
        </w:rPr>
        <w:t>la</w:t>
      </w:r>
      <w:r>
        <w:rPr>
          <w:sz w:val="24"/>
          <w:szCs w:val="24"/>
        </w:rPr>
        <w:t>y</w:t>
      </w:r>
      <w:r>
        <w:rPr>
          <w:spacing w:val="-2"/>
          <w:sz w:val="24"/>
          <w:szCs w:val="24"/>
        </w:rPr>
        <w:t>e</w:t>
      </w:r>
      <w:r>
        <w:rPr>
          <w:sz w:val="24"/>
          <w:szCs w:val="24"/>
        </w:rPr>
        <w:t xml:space="preserve">r </w:t>
      </w:r>
      <w:r>
        <w:rPr>
          <w:spacing w:val="-1"/>
          <w:sz w:val="24"/>
          <w:szCs w:val="24"/>
        </w:rPr>
        <w:t>a</w:t>
      </w:r>
      <w:r>
        <w:rPr>
          <w:sz w:val="24"/>
          <w:szCs w:val="24"/>
        </w:rPr>
        <w:t>nd</w:t>
      </w:r>
      <w:r>
        <w:rPr>
          <w:spacing w:val="5"/>
          <w:sz w:val="24"/>
          <w:szCs w:val="24"/>
        </w:rPr>
        <w:t xml:space="preserve"> </w:t>
      </w:r>
      <w:r>
        <w:rPr>
          <w:spacing w:val="-2"/>
          <w:sz w:val="24"/>
          <w:szCs w:val="24"/>
        </w:rPr>
        <w:t>li</w:t>
      </w:r>
      <w:r>
        <w:rPr>
          <w:sz w:val="24"/>
          <w:szCs w:val="24"/>
        </w:rPr>
        <w:t>ght</w:t>
      </w:r>
      <w:r>
        <w:rPr>
          <w:spacing w:val="3"/>
          <w:sz w:val="24"/>
          <w:szCs w:val="24"/>
        </w:rPr>
        <w:t xml:space="preserve"> </w:t>
      </w:r>
      <w:r>
        <w:rPr>
          <w:spacing w:val="-2"/>
          <w:sz w:val="24"/>
          <w:szCs w:val="24"/>
        </w:rPr>
        <w:t>i</w:t>
      </w:r>
      <w:r>
        <w:rPr>
          <w:sz w:val="24"/>
          <w:szCs w:val="24"/>
        </w:rPr>
        <w:t>n</w:t>
      </w:r>
      <w:r>
        <w:rPr>
          <w:spacing w:val="-2"/>
          <w:sz w:val="24"/>
          <w:szCs w:val="24"/>
        </w:rPr>
        <w:t>te</w:t>
      </w:r>
      <w:r>
        <w:rPr>
          <w:sz w:val="24"/>
          <w:szCs w:val="24"/>
        </w:rPr>
        <w:t>n</w:t>
      </w:r>
      <w:r>
        <w:rPr>
          <w:spacing w:val="1"/>
          <w:sz w:val="24"/>
          <w:szCs w:val="24"/>
        </w:rPr>
        <w:t>s</w:t>
      </w:r>
      <w:r>
        <w:rPr>
          <w:spacing w:val="3"/>
          <w:sz w:val="24"/>
          <w:szCs w:val="24"/>
        </w:rPr>
        <w:t>i</w:t>
      </w:r>
      <w:r>
        <w:rPr>
          <w:spacing w:val="-2"/>
          <w:sz w:val="24"/>
          <w:szCs w:val="24"/>
        </w:rPr>
        <w:t>t</w:t>
      </w:r>
      <w:r>
        <w:rPr>
          <w:sz w:val="24"/>
          <w:szCs w:val="24"/>
        </w:rPr>
        <w:t>y r</w:t>
      </w:r>
      <w:r>
        <w:rPr>
          <w:spacing w:val="-1"/>
          <w:sz w:val="24"/>
          <w:szCs w:val="24"/>
        </w:rPr>
        <w:t>a</w:t>
      </w:r>
      <w:r>
        <w:rPr>
          <w:sz w:val="24"/>
          <w:szCs w:val="24"/>
        </w:rPr>
        <w:t>ng</w:t>
      </w:r>
      <w:r>
        <w:rPr>
          <w:spacing w:val="-2"/>
          <w:sz w:val="24"/>
          <w:szCs w:val="24"/>
        </w:rPr>
        <w:t>i</w:t>
      </w:r>
      <w:r>
        <w:rPr>
          <w:sz w:val="24"/>
          <w:szCs w:val="24"/>
        </w:rPr>
        <w:t>ng fr</w:t>
      </w:r>
      <w:r>
        <w:rPr>
          <w:spacing w:val="5"/>
          <w:sz w:val="24"/>
          <w:szCs w:val="24"/>
        </w:rPr>
        <w:t>o</w:t>
      </w:r>
      <w:r>
        <w:rPr>
          <w:sz w:val="24"/>
          <w:szCs w:val="24"/>
        </w:rPr>
        <w:t>m</w:t>
      </w:r>
      <w:r>
        <w:rPr>
          <w:spacing w:val="-2"/>
          <w:sz w:val="24"/>
          <w:szCs w:val="24"/>
        </w:rPr>
        <w:t xml:space="preserve"> </w:t>
      </w:r>
      <w:r>
        <w:rPr>
          <w:sz w:val="24"/>
          <w:szCs w:val="24"/>
        </w:rPr>
        <w:t xml:space="preserve">10 </w:t>
      </w:r>
      <w:r>
        <w:rPr>
          <w:spacing w:val="-2"/>
          <w:sz w:val="24"/>
          <w:szCs w:val="24"/>
        </w:rPr>
        <w:t>t</w:t>
      </w:r>
      <w:r>
        <w:rPr>
          <w:sz w:val="24"/>
          <w:szCs w:val="24"/>
        </w:rPr>
        <w:t xml:space="preserve">o 20 </w:t>
      </w:r>
      <w:proofErr w:type="spellStart"/>
      <w:r>
        <w:rPr>
          <w:spacing w:val="-2"/>
          <w:sz w:val="24"/>
          <w:szCs w:val="24"/>
        </w:rPr>
        <w:t>m</w:t>
      </w:r>
      <w:r>
        <w:rPr>
          <w:spacing w:val="3"/>
          <w:sz w:val="24"/>
          <w:szCs w:val="24"/>
        </w:rPr>
        <w:t>W</w:t>
      </w:r>
      <w:proofErr w:type="spellEnd"/>
      <w:r>
        <w:rPr>
          <w:spacing w:val="-2"/>
          <w:sz w:val="24"/>
          <w:szCs w:val="24"/>
        </w:rPr>
        <w:t>/</w:t>
      </w:r>
      <w:r>
        <w:rPr>
          <w:spacing w:val="3"/>
          <w:sz w:val="24"/>
          <w:szCs w:val="24"/>
        </w:rPr>
        <w:t>c</w:t>
      </w:r>
      <w:r>
        <w:rPr>
          <w:spacing w:val="-2"/>
          <w:sz w:val="24"/>
          <w:szCs w:val="24"/>
        </w:rPr>
        <w:t>m²</w:t>
      </w:r>
      <w:r>
        <w:rPr>
          <w:sz w:val="24"/>
          <w:szCs w:val="24"/>
        </w:rPr>
        <w:t>.</w:t>
      </w:r>
      <w:r>
        <w:rPr>
          <w:spacing w:val="-1"/>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b</w:t>
      </w:r>
      <w:r>
        <w:rPr>
          <w:spacing w:val="5"/>
          <w:sz w:val="24"/>
          <w:szCs w:val="24"/>
        </w:rPr>
        <w:t>u</w:t>
      </w:r>
      <w:r>
        <w:rPr>
          <w:spacing w:val="-2"/>
          <w:sz w:val="24"/>
          <w:szCs w:val="24"/>
        </w:rPr>
        <w:t>il</w:t>
      </w:r>
      <w:r>
        <w:rPr>
          <w:sz w:val="24"/>
          <w:szCs w:val="24"/>
        </w:rPr>
        <w:t>d p</w:t>
      </w:r>
      <w:r>
        <w:rPr>
          <w:spacing w:val="3"/>
          <w:sz w:val="24"/>
          <w:szCs w:val="24"/>
        </w:rPr>
        <w:t>l</w:t>
      </w:r>
      <w:r>
        <w:rPr>
          <w:spacing w:val="-2"/>
          <w:sz w:val="24"/>
          <w:szCs w:val="24"/>
        </w:rPr>
        <w:t>at</w:t>
      </w:r>
      <w:r>
        <w:rPr>
          <w:sz w:val="24"/>
          <w:szCs w:val="24"/>
        </w:rPr>
        <w:t>form</w:t>
      </w:r>
      <w:r>
        <w:rPr>
          <w:spacing w:val="-2"/>
          <w:sz w:val="24"/>
          <w:szCs w:val="24"/>
        </w:rPr>
        <w:t xml:space="preserve"> </w:t>
      </w:r>
      <w:r>
        <w:rPr>
          <w:sz w:val="24"/>
          <w:szCs w:val="24"/>
        </w:rPr>
        <w:t>g</w:t>
      </w:r>
      <w:r>
        <w:rPr>
          <w:spacing w:val="5"/>
          <w:sz w:val="24"/>
          <w:szCs w:val="24"/>
        </w:rPr>
        <w:t>r</w:t>
      </w:r>
      <w:r>
        <w:rPr>
          <w:spacing w:val="-2"/>
          <w:sz w:val="24"/>
          <w:szCs w:val="24"/>
        </w:rPr>
        <w:t>a</w:t>
      </w:r>
      <w:r>
        <w:rPr>
          <w:sz w:val="24"/>
          <w:szCs w:val="24"/>
        </w:rPr>
        <w:t>du</w:t>
      </w:r>
      <w:r>
        <w:rPr>
          <w:spacing w:val="-2"/>
          <w:sz w:val="24"/>
          <w:szCs w:val="24"/>
        </w:rPr>
        <w:t>a</w:t>
      </w:r>
      <w:r>
        <w:rPr>
          <w:spacing w:val="3"/>
          <w:sz w:val="24"/>
          <w:szCs w:val="24"/>
        </w:rPr>
        <w:t>l</w:t>
      </w:r>
      <w:r>
        <w:rPr>
          <w:spacing w:val="-2"/>
          <w:sz w:val="24"/>
          <w:szCs w:val="24"/>
        </w:rPr>
        <w:t>l</w:t>
      </w:r>
      <w:r>
        <w:rPr>
          <w:sz w:val="24"/>
          <w:szCs w:val="24"/>
        </w:rPr>
        <w:t xml:space="preserve">y </w:t>
      </w:r>
      <w:r>
        <w:rPr>
          <w:spacing w:val="-2"/>
          <w:sz w:val="24"/>
          <w:szCs w:val="24"/>
        </w:rPr>
        <w:t>m</w:t>
      </w:r>
      <w:r>
        <w:rPr>
          <w:sz w:val="24"/>
          <w:szCs w:val="24"/>
        </w:rPr>
        <w:t>ov</w:t>
      </w:r>
      <w:r>
        <w:rPr>
          <w:spacing w:val="-2"/>
          <w:sz w:val="24"/>
          <w:szCs w:val="24"/>
        </w:rPr>
        <w:t>e</w:t>
      </w:r>
      <w:r>
        <w:rPr>
          <w:sz w:val="24"/>
          <w:szCs w:val="24"/>
        </w:rPr>
        <w:t>s do</w:t>
      </w:r>
      <w:r>
        <w:rPr>
          <w:spacing w:val="1"/>
          <w:sz w:val="24"/>
          <w:szCs w:val="24"/>
        </w:rPr>
        <w:t>w</w:t>
      </w:r>
      <w:r>
        <w:rPr>
          <w:sz w:val="24"/>
          <w:szCs w:val="24"/>
        </w:rPr>
        <w:t>n</w:t>
      </w:r>
      <w:r>
        <w:rPr>
          <w:spacing w:val="1"/>
          <w:sz w:val="24"/>
          <w:szCs w:val="24"/>
        </w:rPr>
        <w:t>w</w:t>
      </w:r>
      <w:r>
        <w:rPr>
          <w:spacing w:val="-2"/>
          <w:sz w:val="24"/>
          <w:szCs w:val="24"/>
        </w:rPr>
        <w:t>a</w:t>
      </w:r>
      <w:r>
        <w:rPr>
          <w:sz w:val="24"/>
          <w:szCs w:val="24"/>
        </w:rPr>
        <w:t>rd by a</w:t>
      </w:r>
      <w:r>
        <w:rPr>
          <w:spacing w:val="-1"/>
          <w:sz w:val="24"/>
          <w:szCs w:val="24"/>
        </w:rPr>
        <w:t xml:space="preserve"> </w:t>
      </w:r>
      <w:r>
        <w:rPr>
          <w:spacing w:val="-2"/>
          <w:sz w:val="24"/>
          <w:szCs w:val="24"/>
        </w:rPr>
        <w:t>la</w:t>
      </w:r>
      <w:r>
        <w:rPr>
          <w:sz w:val="24"/>
          <w:szCs w:val="24"/>
        </w:rPr>
        <w:t>y</w:t>
      </w:r>
      <w:r>
        <w:rPr>
          <w:spacing w:val="-2"/>
          <w:sz w:val="24"/>
          <w:szCs w:val="24"/>
        </w:rPr>
        <w:t>e</w:t>
      </w:r>
      <w:r>
        <w:rPr>
          <w:sz w:val="24"/>
          <w:szCs w:val="24"/>
        </w:rPr>
        <w:t xml:space="preserve">r </w:t>
      </w:r>
      <w:r>
        <w:rPr>
          <w:spacing w:val="-2"/>
          <w:sz w:val="24"/>
          <w:szCs w:val="24"/>
        </w:rPr>
        <w:t>t</w:t>
      </w:r>
      <w:r>
        <w:rPr>
          <w:spacing w:val="5"/>
          <w:sz w:val="24"/>
          <w:szCs w:val="24"/>
        </w:rPr>
        <w:t>h</w:t>
      </w:r>
      <w:r>
        <w:rPr>
          <w:spacing w:val="-2"/>
          <w:sz w:val="24"/>
          <w:szCs w:val="24"/>
        </w:rPr>
        <w:t>ic</w:t>
      </w:r>
      <w:r>
        <w:rPr>
          <w:sz w:val="24"/>
          <w:szCs w:val="24"/>
        </w:rPr>
        <w:t>kn</w:t>
      </w:r>
      <w:r>
        <w:rPr>
          <w:spacing w:val="-2"/>
          <w:sz w:val="24"/>
          <w:szCs w:val="24"/>
        </w:rPr>
        <w:t>e</w:t>
      </w:r>
      <w:r>
        <w:rPr>
          <w:spacing w:val="1"/>
          <w:sz w:val="24"/>
          <w:szCs w:val="24"/>
        </w:rPr>
        <w:t>s</w:t>
      </w:r>
      <w:r>
        <w:rPr>
          <w:sz w:val="24"/>
          <w:szCs w:val="24"/>
        </w:rPr>
        <w:t>s</w:t>
      </w:r>
      <w:r>
        <w:rPr>
          <w:spacing w:val="1"/>
          <w:sz w:val="24"/>
          <w:szCs w:val="24"/>
        </w:rPr>
        <w:t xml:space="preserve"> </w:t>
      </w:r>
      <w:r>
        <w:rPr>
          <w:sz w:val="24"/>
          <w:szCs w:val="24"/>
        </w:rPr>
        <w:t>r</w:t>
      </w:r>
      <w:r>
        <w:rPr>
          <w:spacing w:val="-1"/>
          <w:sz w:val="24"/>
          <w:szCs w:val="24"/>
        </w:rPr>
        <w:t>a</w:t>
      </w:r>
      <w:r>
        <w:rPr>
          <w:sz w:val="24"/>
          <w:szCs w:val="24"/>
        </w:rPr>
        <w:t>ng</w:t>
      </w:r>
      <w:r>
        <w:rPr>
          <w:spacing w:val="-2"/>
          <w:sz w:val="24"/>
          <w:szCs w:val="24"/>
        </w:rPr>
        <w:t>i</w:t>
      </w:r>
      <w:r>
        <w:rPr>
          <w:sz w:val="24"/>
          <w:szCs w:val="24"/>
        </w:rPr>
        <w:t>ng from</w:t>
      </w:r>
      <w:r>
        <w:rPr>
          <w:spacing w:val="-1"/>
          <w:sz w:val="24"/>
          <w:szCs w:val="24"/>
        </w:rPr>
        <w:t xml:space="preserve"> </w:t>
      </w:r>
      <w:r>
        <w:rPr>
          <w:sz w:val="24"/>
          <w:szCs w:val="24"/>
        </w:rPr>
        <w:t>25</w:t>
      </w:r>
      <w:r>
        <w:rPr>
          <w:spacing w:val="5"/>
          <w:sz w:val="24"/>
          <w:szCs w:val="24"/>
        </w:rPr>
        <w:t xml:space="preserve"> </w:t>
      </w:r>
      <w:r>
        <w:rPr>
          <w:spacing w:val="-2"/>
          <w:sz w:val="24"/>
          <w:szCs w:val="24"/>
        </w:rPr>
        <w:t>t</w:t>
      </w:r>
      <w:r>
        <w:rPr>
          <w:sz w:val="24"/>
          <w:szCs w:val="24"/>
        </w:rPr>
        <w:t xml:space="preserve">o </w:t>
      </w:r>
      <w:r>
        <w:rPr>
          <w:spacing w:val="5"/>
          <w:sz w:val="24"/>
          <w:szCs w:val="24"/>
        </w:rPr>
        <w:t>1</w:t>
      </w:r>
      <w:r>
        <w:rPr>
          <w:sz w:val="24"/>
          <w:szCs w:val="24"/>
        </w:rPr>
        <w:t xml:space="preserve">00 </w:t>
      </w:r>
      <w:r>
        <w:rPr>
          <w:spacing w:val="-2"/>
          <w:sz w:val="24"/>
          <w:szCs w:val="24"/>
        </w:rPr>
        <w:t>mic</w:t>
      </w:r>
      <w:r>
        <w:rPr>
          <w:sz w:val="24"/>
          <w:szCs w:val="24"/>
        </w:rPr>
        <w:t>rons</w:t>
      </w:r>
      <w:r>
        <w:rPr>
          <w:spacing w:val="1"/>
          <w:sz w:val="24"/>
          <w:szCs w:val="24"/>
        </w:rPr>
        <w:t xml:space="preserve"> </w:t>
      </w:r>
      <w:r>
        <w:rPr>
          <w:sz w:val="24"/>
          <w:szCs w:val="24"/>
        </w:rPr>
        <w:t xml:space="preserve">(0.025 </w:t>
      </w:r>
      <w:r>
        <w:rPr>
          <w:spacing w:val="-2"/>
          <w:sz w:val="24"/>
          <w:szCs w:val="24"/>
        </w:rPr>
        <w:t>t</w:t>
      </w:r>
      <w:r>
        <w:rPr>
          <w:sz w:val="24"/>
          <w:szCs w:val="24"/>
        </w:rPr>
        <w:t xml:space="preserve">o 0.1 </w:t>
      </w:r>
      <w:r>
        <w:rPr>
          <w:spacing w:val="3"/>
          <w:sz w:val="24"/>
          <w:szCs w:val="24"/>
        </w:rPr>
        <w:t>m</w:t>
      </w:r>
      <w:r>
        <w:rPr>
          <w:spacing w:val="-2"/>
          <w:sz w:val="24"/>
          <w:szCs w:val="24"/>
        </w:rPr>
        <w:t>m</w:t>
      </w:r>
      <w:r>
        <w:rPr>
          <w:sz w:val="24"/>
          <w:szCs w:val="24"/>
        </w:rPr>
        <w:t xml:space="preserve">), </w:t>
      </w:r>
      <w:r>
        <w:rPr>
          <w:spacing w:val="-1"/>
          <w:sz w:val="24"/>
          <w:szCs w:val="24"/>
        </w:rPr>
        <w:t>a</w:t>
      </w:r>
      <w:r>
        <w:rPr>
          <w:sz w:val="24"/>
          <w:szCs w:val="24"/>
        </w:rPr>
        <w:t>f</w:t>
      </w:r>
      <w:r>
        <w:rPr>
          <w:spacing w:val="3"/>
          <w:sz w:val="24"/>
          <w:szCs w:val="24"/>
        </w:rPr>
        <w:t>t</w:t>
      </w:r>
      <w:r>
        <w:rPr>
          <w:spacing w:val="-2"/>
          <w:sz w:val="24"/>
          <w:szCs w:val="24"/>
        </w:rPr>
        <w:t>e</w:t>
      </w:r>
      <w:r>
        <w:rPr>
          <w:sz w:val="24"/>
          <w:szCs w:val="24"/>
        </w:rPr>
        <w:t xml:space="preserve">r </w:t>
      </w:r>
      <w:r>
        <w:rPr>
          <w:spacing w:val="-1"/>
          <w:sz w:val="24"/>
          <w:szCs w:val="24"/>
        </w:rPr>
        <w:t>e</w:t>
      </w:r>
      <w:r>
        <w:rPr>
          <w:spacing w:val="-2"/>
          <w:sz w:val="24"/>
          <w:szCs w:val="24"/>
        </w:rPr>
        <w:t>ac</w:t>
      </w:r>
      <w:r>
        <w:rPr>
          <w:sz w:val="24"/>
          <w:szCs w:val="24"/>
        </w:rPr>
        <w:t xml:space="preserve">h </w:t>
      </w:r>
      <w:r>
        <w:rPr>
          <w:spacing w:val="-2"/>
          <w:sz w:val="24"/>
          <w:szCs w:val="24"/>
        </w:rPr>
        <w:t>la</w:t>
      </w:r>
      <w:r>
        <w:rPr>
          <w:sz w:val="24"/>
          <w:szCs w:val="24"/>
        </w:rPr>
        <w:t>y</w:t>
      </w:r>
      <w:r>
        <w:rPr>
          <w:spacing w:val="-2"/>
          <w:sz w:val="24"/>
          <w:szCs w:val="24"/>
        </w:rPr>
        <w:t>e</w:t>
      </w:r>
      <w:r>
        <w:rPr>
          <w:sz w:val="24"/>
          <w:szCs w:val="24"/>
        </w:rPr>
        <w:t xml:space="preserve">r </w:t>
      </w:r>
      <w:r>
        <w:rPr>
          <w:spacing w:val="-2"/>
          <w:sz w:val="24"/>
          <w:szCs w:val="24"/>
        </w:rPr>
        <w:t>i</w:t>
      </w:r>
      <w:r>
        <w:rPr>
          <w:sz w:val="24"/>
          <w:szCs w:val="24"/>
        </w:rPr>
        <w:t>s</w:t>
      </w:r>
      <w:r>
        <w:rPr>
          <w:spacing w:val="1"/>
          <w:sz w:val="24"/>
          <w:szCs w:val="24"/>
        </w:rPr>
        <w:t xml:space="preserve"> s</w:t>
      </w:r>
      <w:r>
        <w:rPr>
          <w:sz w:val="24"/>
          <w:szCs w:val="24"/>
        </w:rPr>
        <w:t>o</w:t>
      </w:r>
      <w:r>
        <w:rPr>
          <w:spacing w:val="-2"/>
          <w:sz w:val="24"/>
          <w:szCs w:val="24"/>
        </w:rPr>
        <w:t>li</w:t>
      </w:r>
      <w:r>
        <w:rPr>
          <w:spacing w:val="5"/>
          <w:sz w:val="24"/>
          <w:szCs w:val="24"/>
        </w:rPr>
        <w:t>d</w:t>
      </w:r>
      <w:r>
        <w:rPr>
          <w:spacing w:val="-2"/>
          <w:sz w:val="24"/>
          <w:szCs w:val="24"/>
        </w:rPr>
        <w:t>i</w:t>
      </w:r>
      <w:r>
        <w:rPr>
          <w:sz w:val="24"/>
          <w:szCs w:val="24"/>
        </w:rPr>
        <w:t>f</w:t>
      </w:r>
      <w:r>
        <w:rPr>
          <w:spacing w:val="-2"/>
          <w:sz w:val="24"/>
          <w:szCs w:val="24"/>
        </w:rPr>
        <w:t>ie</w:t>
      </w:r>
      <w:r>
        <w:rPr>
          <w:sz w:val="24"/>
          <w:szCs w:val="24"/>
        </w:rPr>
        <w:t>d.</w:t>
      </w:r>
      <w:r>
        <w:rPr>
          <w:spacing w:val="2"/>
          <w:sz w:val="24"/>
          <w:szCs w:val="24"/>
        </w:rPr>
        <w:t xml:space="preserve"> </w:t>
      </w:r>
      <w:r>
        <w:rPr>
          <w:sz w:val="24"/>
          <w:szCs w:val="24"/>
        </w:rPr>
        <w:t>Co</w:t>
      </w:r>
      <w:r>
        <w:rPr>
          <w:spacing w:val="5"/>
          <w:sz w:val="24"/>
          <w:szCs w:val="24"/>
        </w:rPr>
        <w:t>n</w:t>
      </w:r>
      <w:r>
        <w:rPr>
          <w:spacing w:val="-2"/>
          <w:sz w:val="24"/>
          <w:szCs w:val="24"/>
        </w:rPr>
        <w:t>t</w:t>
      </w:r>
      <w:r>
        <w:rPr>
          <w:sz w:val="24"/>
          <w:szCs w:val="24"/>
        </w:rPr>
        <w:t>rol</w:t>
      </w:r>
      <w:r>
        <w:rPr>
          <w:spacing w:val="-2"/>
          <w:sz w:val="24"/>
          <w:szCs w:val="24"/>
        </w:rPr>
        <w:t xml:space="preserve"> </w:t>
      </w:r>
      <w:r>
        <w:rPr>
          <w:sz w:val="24"/>
          <w:szCs w:val="24"/>
        </w:rPr>
        <w:t>p</w:t>
      </w:r>
      <w:r>
        <w:rPr>
          <w:spacing w:val="-2"/>
          <w:sz w:val="24"/>
          <w:szCs w:val="24"/>
        </w:rPr>
        <w:t>a</w:t>
      </w:r>
      <w:r>
        <w:rPr>
          <w:spacing w:val="5"/>
          <w:sz w:val="24"/>
          <w:szCs w:val="24"/>
        </w:rPr>
        <w:t>r</w:t>
      </w:r>
      <w:r>
        <w:rPr>
          <w:spacing w:val="-2"/>
          <w:sz w:val="24"/>
          <w:szCs w:val="24"/>
        </w:rPr>
        <w:t>am</w:t>
      </w:r>
      <w:r>
        <w:rPr>
          <w:spacing w:val="3"/>
          <w:sz w:val="24"/>
          <w:szCs w:val="24"/>
        </w:rPr>
        <w:t>e</w:t>
      </w:r>
      <w:r>
        <w:rPr>
          <w:spacing w:val="-2"/>
          <w:sz w:val="24"/>
          <w:szCs w:val="24"/>
        </w:rPr>
        <w:t>te</w:t>
      </w:r>
      <w:r>
        <w:rPr>
          <w:sz w:val="24"/>
          <w:szCs w:val="24"/>
        </w:rPr>
        <w:t>rs</w:t>
      </w:r>
      <w:r>
        <w:rPr>
          <w:spacing w:val="1"/>
          <w:sz w:val="24"/>
          <w:szCs w:val="24"/>
        </w:rPr>
        <w:t xml:space="preserve"> </w:t>
      </w:r>
      <w:r>
        <w:rPr>
          <w:spacing w:val="-2"/>
          <w:sz w:val="24"/>
          <w:szCs w:val="24"/>
        </w:rPr>
        <w:t>li</w:t>
      </w:r>
      <w:r>
        <w:rPr>
          <w:sz w:val="24"/>
          <w:szCs w:val="24"/>
        </w:rPr>
        <w:t>ke</w:t>
      </w:r>
      <w:r>
        <w:rPr>
          <w:spacing w:val="-2"/>
          <w:sz w:val="24"/>
          <w:szCs w:val="24"/>
        </w:rPr>
        <w:t xml:space="preserve"> </w:t>
      </w:r>
      <w:r>
        <w:rPr>
          <w:spacing w:val="5"/>
          <w:sz w:val="24"/>
          <w:szCs w:val="24"/>
        </w:rPr>
        <w:t>r</w:t>
      </w:r>
      <w:r>
        <w:rPr>
          <w:spacing w:val="-2"/>
          <w:sz w:val="24"/>
          <w:szCs w:val="24"/>
        </w:rPr>
        <w:t>e</w:t>
      </w:r>
      <w:r>
        <w:rPr>
          <w:spacing w:val="1"/>
          <w:sz w:val="24"/>
          <w:szCs w:val="24"/>
        </w:rPr>
        <w:t>s</w:t>
      </w:r>
      <w:r>
        <w:rPr>
          <w:spacing w:val="-2"/>
          <w:sz w:val="24"/>
          <w:szCs w:val="24"/>
        </w:rPr>
        <w:t>i</w:t>
      </w:r>
      <w:r>
        <w:rPr>
          <w:sz w:val="24"/>
          <w:szCs w:val="24"/>
        </w:rPr>
        <w:t>n v</w:t>
      </w:r>
      <w:r>
        <w:rPr>
          <w:spacing w:val="-2"/>
          <w:sz w:val="24"/>
          <w:szCs w:val="24"/>
        </w:rPr>
        <w:t>i</w:t>
      </w:r>
      <w:r>
        <w:rPr>
          <w:spacing w:val="1"/>
          <w:sz w:val="24"/>
          <w:szCs w:val="24"/>
        </w:rPr>
        <w:t>s</w:t>
      </w:r>
      <w:r>
        <w:rPr>
          <w:spacing w:val="3"/>
          <w:sz w:val="24"/>
          <w:szCs w:val="24"/>
        </w:rPr>
        <w:t>c</w:t>
      </w:r>
      <w:r>
        <w:rPr>
          <w:sz w:val="24"/>
          <w:szCs w:val="24"/>
        </w:rPr>
        <w:t>o</w:t>
      </w:r>
      <w:r>
        <w:rPr>
          <w:spacing w:val="1"/>
          <w:sz w:val="24"/>
          <w:szCs w:val="24"/>
        </w:rPr>
        <w:t>s</w:t>
      </w:r>
      <w:r>
        <w:rPr>
          <w:spacing w:val="-2"/>
          <w:sz w:val="24"/>
          <w:szCs w:val="24"/>
        </w:rPr>
        <w:t>it</w:t>
      </w:r>
      <w:r>
        <w:rPr>
          <w:sz w:val="24"/>
          <w:szCs w:val="24"/>
        </w:rPr>
        <w:t>y 100</w:t>
      </w:r>
      <w:r>
        <w:rPr>
          <w:spacing w:val="4"/>
          <w:sz w:val="24"/>
          <w:szCs w:val="24"/>
        </w:rPr>
        <w:t xml:space="preserve"> </w:t>
      </w:r>
      <w:r>
        <w:rPr>
          <w:sz w:val="24"/>
          <w:szCs w:val="24"/>
        </w:rPr>
        <w:t xml:space="preserve">- 1000 </w:t>
      </w:r>
      <w:proofErr w:type="spellStart"/>
      <w:r>
        <w:rPr>
          <w:spacing w:val="-1"/>
          <w:sz w:val="24"/>
          <w:szCs w:val="24"/>
        </w:rPr>
        <w:t>c</w:t>
      </w:r>
      <w:r>
        <w:rPr>
          <w:spacing w:val="-2"/>
          <w:sz w:val="24"/>
          <w:szCs w:val="24"/>
        </w:rPr>
        <w:t>e</w:t>
      </w:r>
      <w:r>
        <w:rPr>
          <w:sz w:val="24"/>
          <w:szCs w:val="24"/>
        </w:rPr>
        <w:t>n</w:t>
      </w:r>
      <w:r>
        <w:rPr>
          <w:spacing w:val="3"/>
          <w:sz w:val="24"/>
          <w:szCs w:val="24"/>
        </w:rPr>
        <w:t>t</w:t>
      </w:r>
      <w:r>
        <w:rPr>
          <w:spacing w:val="-1"/>
          <w:sz w:val="24"/>
          <w:szCs w:val="24"/>
        </w:rPr>
        <w:t>i</w:t>
      </w:r>
      <w:r>
        <w:rPr>
          <w:spacing w:val="2"/>
          <w:sz w:val="24"/>
          <w:szCs w:val="24"/>
        </w:rPr>
        <w:t>P</w:t>
      </w:r>
      <w:r>
        <w:rPr>
          <w:sz w:val="24"/>
          <w:szCs w:val="24"/>
        </w:rPr>
        <w:t>o</w:t>
      </w:r>
      <w:r>
        <w:rPr>
          <w:spacing w:val="-2"/>
          <w:sz w:val="24"/>
          <w:szCs w:val="24"/>
        </w:rPr>
        <w:t>i</w:t>
      </w:r>
      <w:r>
        <w:rPr>
          <w:spacing w:val="1"/>
          <w:sz w:val="24"/>
          <w:szCs w:val="24"/>
        </w:rPr>
        <w:t>s</w:t>
      </w:r>
      <w:r>
        <w:rPr>
          <w:spacing w:val="-1"/>
          <w:sz w:val="24"/>
          <w:szCs w:val="24"/>
        </w:rPr>
        <w:t>e</w:t>
      </w:r>
      <w:proofErr w:type="spellEnd"/>
      <w:r>
        <w:rPr>
          <w:sz w:val="24"/>
          <w:szCs w:val="24"/>
        </w:rPr>
        <w:t xml:space="preserve">, </w:t>
      </w:r>
      <w:r>
        <w:rPr>
          <w:spacing w:val="-2"/>
          <w:sz w:val="24"/>
          <w:szCs w:val="24"/>
        </w:rPr>
        <w:t>am</w:t>
      </w:r>
      <w:r>
        <w:rPr>
          <w:spacing w:val="5"/>
          <w:sz w:val="24"/>
          <w:szCs w:val="24"/>
        </w:rPr>
        <w:t>b</w:t>
      </w:r>
      <w:r>
        <w:rPr>
          <w:spacing w:val="-2"/>
          <w:sz w:val="24"/>
          <w:szCs w:val="24"/>
        </w:rPr>
        <w:t>ie</w:t>
      </w:r>
      <w:r>
        <w:rPr>
          <w:sz w:val="24"/>
          <w:szCs w:val="24"/>
        </w:rPr>
        <w:t xml:space="preserve">nt </w:t>
      </w:r>
      <w:r>
        <w:rPr>
          <w:spacing w:val="-2"/>
          <w:sz w:val="24"/>
          <w:szCs w:val="24"/>
        </w:rPr>
        <w:t>tem</w:t>
      </w:r>
      <w:r>
        <w:rPr>
          <w:sz w:val="24"/>
          <w:szCs w:val="24"/>
        </w:rPr>
        <w:t>p</w:t>
      </w:r>
      <w:r>
        <w:rPr>
          <w:spacing w:val="-2"/>
          <w:sz w:val="24"/>
          <w:szCs w:val="24"/>
        </w:rPr>
        <w:t>e</w:t>
      </w:r>
      <w:r>
        <w:rPr>
          <w:spacing w:val="5"/>
          <w:sz w:val="24"/>
          <w:szCs w:val="24"/>
        </w:rPr>
        <w:t>r</w:t>
      </w:r>
      <w:r>
        <w:rPr>
          <w:spacing w:val="-2"/>
          <w:sz w:val="24"/>
          <w:szCs w:val="24"/>
        </w:rPr>
        <w:t>at</w:t>
      </w:r>
      <w:r>
        <w:rPr>
          <w:sz w:val="24"/>
          <w:szCs w:val="24"/>
        </w:rPr>
        <w:t>ure</w:t>
      </w:r>
      <w:r>
        <w:rPr>
          <w:spacing w:val="3"/>
          <w:sz w:val="24"/>
          <w:szCs w:val="24"/>
        </w:rPr>
        <w:t xml:space="preserve"> </w:t>
      </w:r>
      <w:r>
        <w:rPr>
          <w:spacing w:val="-2"/>
          <w:sz w:val="24"/>
          <w:szCs w:val="24"/>
        </w:rPr>
        <w:t>a</w:t>
      </w:r>
      <w:r>
        <w:rPr>
          <w:sz w:val="24"/>
          <w:szCs w:val="24"/>
        </w:rPr>
        <w:t>round 25</w:t>
      </w:r>
      <w:r>
        <w:rPr>
          <w:spacing w:val="2"/>
          <w:sz w:val="24"/>
          <w:szCs w:val="24"/>
        </w:rPr>
        <w:t xml:space="preserve"> </w:t>
      </w:r>
      <w:r>
        <w:rPr>
          <w:sz w:val="24"/>
          <w:szCs w:val="24"/>
        </w:rPr>
        <w:t>- 30</w:t>
      </w:r>
      <w:r>
        <w:rPr>
          <w:spacing w:val="-1"/>
          <w:sz w:val="24"/>
          <w:szCs w:val="24"/>
        </w:rPr>
        <w:t>°</w:t>
      </w:r>
      <w:r>
        <w:rPr>
          <w:sz w:val="24"/>
          <w:szCs w:val="24"/>
        </w:rPr>
        <w:t xml:space="preserve">C, </w:t>
      </w:r>
      <w:r>
        <w:rPr>
          <w:spacing w:val="-2"/>
          <w:sz w:val="24"/>
          <w:szCs w:val="24"/>
        </w:rPr>
        <w:t>a</w:t>
      </w:r>
      <w:r>
        <w:rPr>
          <w:sz w:val="24"/>
          <w:szCs w:val="24"/>
        </w:rPr>
        <w:t>nd oxyg</w:t>
      </w:r>
      <w:r>
        <w:rPr>
          <w:spacing w:val="-2"/>
          <w:sz w:val="24"/>
          <w:szCs w:val="24"/>
        </w:rPr>
        <w:t>e</w:t>
      </w:r>
      <w:r>
        <w:rPr>
          <w:sz w:val="24"/>
          <w:szCs w:val="24"/>
        </w:rPr>
        <w:t>n</w:t>
      </w:r>
      <w:r>
        <w:rPr>
          <w:spacing w:val="5"/>
          <w:sz w:val="24"/>
          <w:szCs w:val="24"/>
        </w:rPr>
        <w:t xml:space="preserve"> </w:t>
      </w:r>
      <w:r>
        <w:rPr>
          <w:spacing w:val="-2"/>
          <w:sz w:val="24"/>
          <w:szCs w:val="24"/>
        </w:rPr>
        <w:t>i</w:t>
      </w:r>
      <w:r>
        <w:rPr>
          <w:sz w:val="24"/>
          <w:szCs w:val="24"/>
        </w:rPr>
        <w:t>nh</w:t>
      </w:r>
      <w:r>
        <w:rPr>
          <w:spacing w:val="-2"/>
          <w:sz w:val="24"/>
          <w:szCs w:val="24"/>
        </w:rPr>
        <w:t>i</w:t>
      </w:r>
      <w:r>
        <w:rPr>
          <w:sz w:val="24"/>
          <w:szCs w:val="24"/>
        </w:rPr>
        <w:t>b</w:t>
      </w:r>
      <w:r>
        <w:rPr>
          <w:spacing w:val="3"/>
          <w:sz w:val="24"/>
          <w:szCs w:val="24"/>
        </w:rPr>
        <w:t>i</w:t>
      </w:r>
      <w:r>
        <w:rPr>
          <w:spacing w:val="-2"/>
          <w:sz w:val="24"/>
          <w:szCs w:val="24"/>
        </w:rPr>
        <w:t>ti</w:t>
      </w:r>
      <w:r>
        <w:rPr>
          <w:sz w:val="24"/>
          <w:szCs w:val="24"/>
        </w:rPr>
        <w:t>on</w:t>
      </w:r>
      <w:r>
        <w:rPr>
          <w:spacing w:val="5"/>
          <w:sz w:val="24"/>
          <w:szCs w:val="24"/>
        </w:rPr>
        <w:t xml:space="preserve"> </w:t>
      </w:r>
      <w:r>
        <w:rPr>
          <w:spacing w:val="-2"/>
          <w:sz w:val="24"/>
          <w:szCs w:val="24"/>
        </w:rPr>
        <w:t>a</w:t>
      </w:r>
      <w:r>
        <w:rPr>
          <w:sz w:val="24"/>
          <w:szCs w:val="24"/>
        </w:rPr>
        <w:t>re</w:t>
      </w:r>
      <w:r>
        <w:rPr>
          <w:spacing w:val="-1"/>
          <w:sz w:val="24"/>
          <w:szCs w:val="24"/>
        </w:rPr>
        <w:t xml:space="preserve"> </w:t>
      </w:r>
      <w:r>
        <w:rPr>
          <w:spacing w:val="-2"/>
          <w:sz w:val="24"/>
          <w:szCs w:val="24"/>
        </w:rPr>
        <w:t>c</w:t>
      </w:r>
      <w:r>
        <w:rPr>
          <w:sz w:val="24"/>
          <w:szCs w:val="24"/>
        </w:rPr>
        <w:t>ru</w:t>
      </w:r>
      <w:r>
        <w:rPr>
          <w:spacing w:val="3"/>
          <w:sz w:val="24"/>
          <w:szCs w:val="24"/>
        </w:rPr>
        <w:t>c</w:t>
      </w:r>
      <w:r>
        <w:rPr>
          <w:spacing w:val="-2"/>
          <w:sz w:val="24"/>
          <w:szCs w:val="24"/>
        </w:rPr>
        <w:t>ia</w:t>
      </w:r>
      <w:r>
        <w:rPr>
          <w:sz w:val="24"/>
          <w:szCs w:val="24"/>
        </w:rPr>
        <w:t>l</w:t>
      </w:r>
      <w:r>
        <w:rPr>
          <w:spacing w:val="3"/>
          <w:sz w:val="24"/>
          <w:szCs w:val="24"/>
        </w:rPr>
        <w:t xml:space="preserve"> </w:t>
      </w:r>
      <w:r>
        <w:rPr>
          <w:spacing w:val="-2"/>
          <w:sz w:val="24"/>
          <w:szCs w:val="24"/>
        </w:rPr>
        <w:t>t</w:t>
      </w:r>
      <w:r>
        <w:rPr>
          <w:sz w:val="24"/>
          <w:szCs w:val="24"/>
        </w:rPr>
        <w:t xml:space="preserve">o </w:t>
      </w:r>
      <w:r>
        <w:rPr>
          <w:spacing w:val="-2"/>
          <w:sz w:val="24"/>
          <w:szCs w:val="24"/>
        </w:rPr>
        <w:t>e</w:t>
      </w:r>
      <w:r>
        <w:rPr>
          <w:sz w:val="24"/>
          <w:szCs w:val="24"/>
        </w:rPr>
        <w:t>n</w:t>
      </w:r>
      <w:r>
        <w:rPr>
          <w:spacing w:val="1"/>
          <w:sz w:val="24"/>
          <w:szCs w:val="24"/>
        </w:rPr>
        <w:t>s</w:t>
      </w:r>
      <w:r>
        <w:rPr>
          <w:sz w:val="24"/>
          <w:szCs w:val="24"/>
        </w:rPr>
        <w:t>u</w:t>
      </w:r>
      <w:r>
        <w:rPr>
          <w:spacing w:val="3"/>
          <w:sz w:val="24"/>
          <w:szCs w:val="24"/>
        </w:rPr>
        <w:t>r</w:t>
      </w:r>
      <w:r>
        <w:rPr>
          <w:sz w:val="24"/>
          <w:szCs w:val="24"/>
        </w:rPr>
        <w:t>e</w:t>
      </w:r>
      <w:r>
        <w:rPr>
          <w:spacing w:val="-2"/>
          <w:sz w:val="24"/>
          <w:szCs w:val="24"/>
        </w:rPr>
        <w:t xml:space="preserve"> </w:t>
      </w:r>
      <w:r>
        <w:rPr>
          <w:sz w:val="24"/>
          <w:szCs w:val="24"/>
        </w:rPr>
        <w:t>prop</w:t>
      </w:r>
      <w:r>
        <w:rPr>
          <w:spacing w:val="-1"/>
          <w:sz w:val="24"/>
          <w:szCs w:val="24"/>
        </w:rPr>
        <w:t>e</w:t>
      </w:r>
      <w:r>
        <w:rPr>
          <w:sz w:val="24"/>
          <w:szCs w:val="24"/>
        </w:rPr>
        <w:t>r po</w:t>
      </w:r>
      <w:r>
        <w:rPr>
          <w:spacing w:val="-2"/>
          <w:sz w:val="24"/>
          <w:szCs w:val="24"/>
        </w:rPr>
        <w:t>l</w:t>
      </w:r>
      <w:r>
        <w:rPr>
          <w:spacing w:val="5"/>
          <w:sz w:val="24"/>
          <w:szCs w:val="24"/>
        </w:rPr>
        <w:t>y</w:t>
      </w:r>
      <w:r>
        <w:rPr>
          <w:spacing w:val="-2"/>
          <w:sz w:val="24"/>
          <w:szCs w:val="24"/>
        </w:rPr>
        <w:t>me</w:t>
      </w:r>
      <w:r>
        <w:rPr>
          <w:sz w:val="24"/>
          <w:szCs w:val="24"/>
        </w:rPr>
        <w:t>r</w:t>
      </w:r>
      <w:r>
        <w:rPr>
          <w:spacing w:val="3"/>
          <w:sz w:val="24"/>
          <w:szCs w:val="24"/>
        </w:rPr>
        <w:t>i</w:t>
      </w:r>
      <w:r>
        <w:rPr>
          <w:spacing w:val="-2"/>
          <w:sz w:val="24"/>
          <w:szCs w:val="24"/>
        </w:rPr>
        <w:t>za</w:t>
      </w:r>
      <w:r>
        <w:rPr>
          <w:spacing w:val="3"/>
          <w:sz w:val="24"/>
          <w:szCs w:val="24"/>
        </w:rPr>
        <w:t>t</w:t>
      </w:r>
      <w:r>
        <w:rPr>
          <w:spacing w:val="-2"/>
          <w:sz w:val="24"/>
          <w:szCs w:val="24"/>
        </w:rPr>
        <w:t>i</w:t>
      </w:r>
      <w:r>
        <w:rPr>
          <w:sz w:val="24"/>
          <w:szCs w:val="24"/>
        </w:rPr>
        <w:t xml:space="preserve">on </w:t>
      </w:r>
      <w:r>
        <w:rPr>
          <w:spacing w:val="-2"/>
          <w:sz w:val="24"/>
          <w:szCs w:val="24"/>
        </w:rPr>
        <w:t>a</w:t>
      </w:r>
      <w:r>
        <w:rPr>
          <w:sz w:val="24"/>
          <w:szCs w:val="24"/>
        </w:rPr>
        <w:t>nd h</w:t>
      </w:r>
      <w:r>
        <w:rPr>
          <w:spacing w:val="-2"/>
          <w:sz w:val="24"/>
          <w:szCs w:val="24"/>
        </w:rPr>
        <w:t>i</w:t>
      </w:r>
      <w:r>
        <w:rPr>
          <w:sz w:val="24"/>
          <w:szCs w:val="24"/>
        </w:rPr>
        <w:t>g</w:t>
      </w:r>
      <w:r>
        <w:rPr>
          <w:spacing w:val="1"/>
          <w:sz w:val="24"/>
          <w:szCs w:val="24"/>
        </w:rPr>
        <w:t>h</w:t>
      </w:r>
      <w:r>
        <w:rPr>
          <w:sz w:val="24"/>
          <w:szCs w:val="24"/>
        </w:rPr>
        <w:t>-qu</w:t>
      </w:r>
      <w:r>
        <w:rPr>
          <w:spacing w:val="-2"/>
          <w:sz w:val="24"/>
          <w:szCs w:val="24"/>
        </w:rPr>
        <w:t>a</w:t>
      </w:r>
      <w:r>
        <w:rPr>
          <w:spacing w:val="3"/>
          <w:sz w:val="24"/>
          <w:szCs w:val="24"/>
        </w:rPr>
        <w:t>l</w:t>
      </w:r>
      <w:r>
        <w:rPr>
          <w:spacing w:val="-2"/>
          <w:sz w:val="24"/>
          <w:szCs w:val="24"/>
        </w:rPr>
        <w:t>it</w:t>
      </w:r>
      <w:r>
        <w:rPr>
          <w:sz w:val="24"/>
          <w:szCs w:val="24"/>
        </w:rPr>
        <w:t xml:space="preserve">y </w:t>
      </w:r>
      <w:r>
        <w:rPr>
          <w:spacing w:val="1"/>
          <w:sz w:val="24"/>
          <w:szCs w:val="24"/>
        </w:rPr>
        <w:t>s</w:t>
      </w:r>
      <w:r>
        <w:rPr>
          <w:sz w:val="24"/>
          <w:szCs w:val="24"/>
        </w:rPr>
        <w:t>urf</w:t>
      </w:r>
      <w:r>
        <w:rPr>
          <w:spacing w:val="-1"/>
          <w:sz w:val="24"/>
          <w:szCs w:val="24"/>
        </w:rPr>
        <w:t>a</w:t>
      </w:r>
      <w:r>
        <w:rPr>
          <w:spacing w:val="3"/>
          <w:sz w:val="24"/>
          <w:szCs w:val="24"/>
        </w:rPr>
        <w:t>c</w:t>
      </w:r>
      <w:r>
        <w:rPr>
          <w:sz w:val="24"/>
          <w:szCs w:val="24"/>
        </w:rPr>
        <w:t>e</w:t>
      </w:r>
      <w:r>
        <w:rPr>
          <w:spacing w:val="-2"/>
          <w:sz w:val="24"/>
          <w:szCs w:val="24"/>
        </w:rPr>
        <w:t xml:space="preserve"> </w:t>
      </w:r>
      <w:r>
        <w:rPr>
          <w:sz w:val="24"/>
          <w:szCs w:val="24"/>
        </w:rPr>
        <w:t>f</w:t>
      </w:r>
      <w:r>
        <w:rPr>
          <w:spacing w:val="-2"/>
          <w:sz w:val="24"/>
          <w:szCs w:val="24"/>
        </w:rPr>
        <w:t>i</w:t>
      </w:r>
      <w:r>
        <w:rPr>
          <w:sz w:val="24"/>
          <w:szCs w:val="24"/>
        </w:rPr>
        <w:t>n</w:t>
      </w:r>
      <w:r>
        <w:rPr>
          <w:spacing w:val="-2"/>
          <w:sz w:val="24"/>
          <w:szCs w:val="24"/>
        </w:rPr>
        <w:t>i</w:t>
      </w:r>
      <w:r>
        <w:rPr>
          <w:spacing w:val="1"/>
          <w:sz w:val="24"/>
          <w:szCs w:val="24"/>
        </w:rPr>
        <w:t>s</w:t>
      </w:r>
      <w:r>
        <w:rPr>
          <w:sz w:val="24"/>
          <w:szCs w:val="24"/>
        </w:rPr>
        <w:t>h.</w:t>
      </w:r>
    </w:p>
    <w:p w14:paraId="1E043376" w14:textId="53D33EB2" w:rsidR="003D0971" w:rsidRDefault="003D0971" w:rsidP="003D0971">
      <w:pPr>
        <w:spacing w:before="7" w:line="346" w:lineRule="auto"/>
        <w:ind w:left="101" w:right="126"/>
        <w:jc w:val="center"/>
        <w:rPr>
          <w:sz w:val="24"/>
          <w:szCs w:val="24"/>
        </w:rPr>
      </w:pPr>
      <w:r>
        <w:rPr>
          <w:sz w:val="24"/>
          <w:szCs w:val="24"/>
        </w:rPr>
        <w:t>Fig 6.</w:t>
      </w:r>
      <w:r w:rsidR="002661DD">
        <w:rPr>
          <w:sz w:val="24"/>
          <w:szCs w:val="24"/>
        </w:rPr>
        <w:t xml:space="preserve"> </w:t>
      </w:r>
      <w:r w:rsidR="002661DD" w:rsidRPr="002661DD">
        <w:rPr>
          <w:sz w:val="24"/>
          <w:szCs w:val="24"/>
        </w:rPr>
        <w:t>VAT Photopolymerization</w:t>
      </w:r>
    </w:p>
    <w:p w14:paraId="7447AF20" w14:textId="77777777" w:rsidR="002B7848" w:rsidRDefault="002B7848">
      <w:pPr>
        <w:spacing w:before="2" w:line="100" w:lineRule="exact"/>
        <w:rPr>
          <w:sz w:val="11"/>
          <w:szCs w:val="11"/>
        </w:rPr>
      </w:pPr>
    </w:p>
    <w:p w14:paraId="7D16620C" w14:textId="77777777" w:rsidR="002B7848" w:rsidRDefault="002B7848">
      <w:pPr>
        <w:spacing w:line="200" w:lineRule="exact"/>
      </w:pPr>
    </w:p>
    <w:p w14:paraId="5EBC5746" w14:textId="77777777" w:rsidR="002B7848" w:rsidRDefault="002C61F8">
      <w:pPr>
        <w:ind w:left="2185"/>
        <w:sectPr w:rsidR="002B7848">
          <w:pgSz w:w="12240" w:h="15840"/>
          <w:pgMar w:top="1360" w:right="1340" w:bottom="280" w:left="1340" w:header="720" w:footer="720" w:gutter="0"/>
          <w:cols w:space="720"/>
        </w:sectPr>
      </w:pPr>
      <w:r>
        <w:pict w14:anchorId="4112314D">
          <v:shape id="_x0000_i1029" type="#_x0000_t75" style="width:259.2pt;height:3in">
            <v:imagedata r:id="rId18" o:title=""/>
          </v:shape>
        </w:pict>
      </w:r>
    </w:p>
    <w:p w14:paraId="7A6D0E70" w14:textId="77777777" w:rsidR="002B7848" w:rsidRDefault="16FC35FB">
      <w:pPr>
        <w:spacing w:before="71" w:line="347" w:lineRule="auto"/>
        <w:ind w:left="101" w:right="92"/>
        <w:rPr>
          <w:sz w:val="24"/>
          <w:szCs w:val="24"/>
        </w:rPr>
      </w:pPr>
      <w:r w:rsidRPr="223173CF">
        <w:rPr>
          <w:b/>
          <w:bCs/>
          <w:color w:val="333333"/>
          <w:sz w:val="24"/>
          <w:szCs w:val="24"/>
        </w:rPr>
        <w:lastRenderedPageBreak/>
        <w:t xml:space="preserve">2. </w:t>
      </w:r>
      <w:r w:rsidRPr="223173CF">
        <w:rPr>
          <w:b/>
          <w:bCs/>
          <w:color w:val="333333"/>
          <w:spacing w:val="-2"/>
          <w:sz w:val="24"/>
          <w:szCs w:val="24"/>
        </w:rPr>
        <w:t>M</w:t>
      </w:r>
      <w:r w:rsidRPr="223173CF">
        <w:rPr>
          <w:b/>
          <w:bCs/>
          <w:color w:val="333333"/>
          <w:sz w:val="24"/>
          <w:szCs w:val="24"/>
        </w:rPr>
        <w:t>at</w:t>
      </w:r>
      <w:r w:rsidRPr="223173CF">
        <w:rPr>
          <w:b/>
          <w:bCs/>
          <w:color w:val="333333"/>
          <w:spacing w:val="-1"/>
          <w:sz w:val="24"/>
          <w:szCs w:val="24"/>
        </w:rPr>
        <w:t>e</w:t>
      </w:r>
      <w:r w:rsidRPr="223173CF">
        <w:rPr>
          <w:b/>
          <w:bCs/>
          <w:color w:val="333333"/>
          <w:spacing w:val="-2"/>
          <w:sz w:val="24"/>
          <w:szCs w:val="24"/>
        </w:rPr>
        <w:t>ri</w:t>
      </w:r>
      <w:r w:rsidRPr="223173CF">
        <w:rPr>
          <w:b/>
          <w:bCs/>
          <w:color w:val="333333"/>
          <w:spacing w:val="5"/>
          <w:sz w:val="24"/>
          <w:szCs w:val="24"/>
        </w:rPr>
        <w:t>a</w:t>
      </w:r>
      <w:r w:rsidRPr="223173CF">
        <w:rPr>
          <w:b/>
          <w:bCs/>
          <w:color w:val="333333"/>
          <w:sz w:val="24"/>
          <w:szCs w:val="24"/>
        </w:rPr>
        <w:t>l</w:t>
      </w:r>
      <w:r w:rsidRPr="223173CF">
        <w:rPr>
          <w:b/>
          <w:bCs/>
          <w:color w:val="333333"/>
          <w:spacing w:val="-2"/>
          <w:sz w:val="24"/>
          <w:szCs w:val="24"/>
        </w:rPr>
        <w:t xml:space="preserve"> </w:t>
      </w:r>
      <w:r w:rsidRPr="223173CF">
        <w:rPr>
          <w:b/>
          <w:bCs/>
          <w:color w:val="333333"/>
          <w:sz w:val="24"/>
          <w:szCs w:val="24"/>
        </w:rPr>
        <w:t>j</w:t>
      </w:r>
      <w:r w:rsidRPr="223173CF">
        <w:rPr>
          <w:b/>
          <w:bCs/>
          <w:color w:val="333333"/>
          <w:spacing w:val="-1"/>
          <w:sz w:val="24"/>
          <w:szCs w:val="24"/>
        </w:rPr>
        <w:t>e</w:t>
      </w:r>
      <w:r w:rsidRPr="223173CF">
        <w:rPr>
          <w:b/>
          <w:bCs/>
          <w:color w:val="333333"/>
          <w:sz w:val="24"/>
          <w:szCs w:val="24"/>
        </w:rPr>
        <w:t>tt</w:t>
      </w:r>
      <w:r w:rsidRPr="223173CF">
        <w:rPr>
          <w:b/>
          <w:bCs/>
          <w:color w:val="333333"/>
          <w:spacing w:val="-2"/>
          <w:sz w:val="24"/>
          <w:szCs w:val="24"/>
        </w:rPr>
        <w:t>i</w:t>
      </w:r>
      <w:r w:rsidRPr="223173CF">
        <w:rPr>
          <w:b/>
          <w:bCs/>
          <w:color w:val="333333"/>
          <w:spacing w:val="1"/>
          <w:sz w:val="24"/>
          <w:szCs w:val="24"/>
        </w:rPr>
        <w:t>n</w:t>
      </w:r>
      <w:r w:rsidRPr="223173CF">
        <w:rPr>
          <w:b/>
          <w:bCs/>
          <w:color w:val="333333"/>
          <w:spacing w:val="2"/>
          <w:sz w:val="24"/>
          <w:szCs w:val="24"/>
        </w:rPr>
        <w:t>g</w:t>
      </w:r>
      <w:r>
        <w:rPr>
          <w:color w:val="333333"/>
          <w:sz w:val="24"/>
          <w:szCs w:val="24"/>
        </w:rPr>
        <w:t>:</w:t>
      </w:r>
      <w:r>
        <w:rPr>
          <w:color w:val="333333"/>
          <w:spacing w:val="-2"/>
          <w:sz w:val="24"/>
          <w:szCs w:val="24"/>
        </w:rPr>
        <w:t xml:space="preserve"> </w:t>
      </w:r>
      <w:r>
        <w:rPr>
          <w:color w:val="000000"/>
          <w:spacing w:val="1"/>
          <w:sz w:val="24"/>
          <w:szCs w:val="24"/>
        </w:rPr>
        <w:t>M</w:t>
      </w:r>
      <w:r>
        <w:rPr>
          <w:color w:val="000000"/>
          <w:spacing w:val="3"/>
          <w:sz w:val="24"/>
          <w:szCs w:val="24"/>
        </w:rPr>
        <w:t>a</w:t>
      </w:r>
      <w:r>
        <w:rPr>
          <w:color w:val="000000"/>
          <w:spacing w:val="-2"/>
          <w:sz w:val="24"/>
          <w:szCs w:val="24"/>
        </w:rPr>
        <w:t>te</w:t>
      </w:r>
      <w:r>
        <w:rPr>
          <w:color w:val="000000"/>
          <w:sz w:val="24"/>
          <w:szCs w:val="24"/>
        </w:rPr>
        <w:t>r</w:t>
      </w:r>
      <w:r>
        <w:rPr>
          <w:color w:val="000000"/>
          <w:spacing w:val="-2"/>
          <w:sz w:val="24"/>
          <w:szCs w:val="24"/>
        </w:rPr>
        <w:t>i</w:t>
      </w:r>
      <w:r>
        <w:rPr>
          <w:color w:val="000000"/>
          <w:spacing w:val="3"/>
          <w:sz w:val="24"/>
          <w:szCs w:val="24"/>
        </w:rPr>
        <w:t>a</w:t>
      </w:r>
      <w:r>
        <w:rPr>
          <w:color w:val="000000"/>
          <w:sz w:val="24"/>
          <w:szCs w:val="24"/>
        </w:rPr>
        <w:t>l</w:t>
      </w:r>
      <w:r>
        <w:rPr>
          <w:color w:val="000000"/>
          <w:spacing w:val="-2"/>
          <w:sz w:val="24"/>
          <w:szCs w:val="24"/>
        </w:rPr>
        <w:t xml:space="preserve"> j</w:t>
      </w:r>
      <w:r>
        <w:rPr>
          <w:color w:val="000000"/>
          <w:spacing w:val="3"/>
          <w:sz w:val="24"/>
          <w:szCs w:val="24"/>
        </w:rPr>
        <w:t>e</w:t>
      </w:r>
      <w:r>
        <w:rPr>
          <w:color w:val="000000"/>
          <w:spacing w:val="-2"/>
          <w:sz w:val="24"/>
          <w:szCs w:val="24"/>
        </w:rPr>
        <w:t>tti</w:t>
      </w:r>
      <w:r>
        <w:rPr>
          <w:color w:val="000000"/>
          <w:sz w:val="24"/>
          <w:szCs w:val="24"/>
        </w:rPr>
        <w:t>ng</w:t>
      </w:r>
      <w:r>
        <w:rPr>
          <w:color w:val="000000"/>
          <w:spacing w:val="5"/>
          <w:sz w:val="24"/>
          <w:szCs w:val="24"/>
        </w:rPr>
        <w:t xml:space="preserve"> </w:t>
      </w:r>
      <w:r>
        <w:rPr>
          <w:color w:val="000000"/>
          <w:spacing w:val="-2"/>
          <w:sz w:val="24"/>
          <w:szCs w:val="24"/>
        </w:rPr>
        <w:t>i</w:t>
      </w:r>
      <w:r>
        <w:rPr>
          <w:color w:val="000000"/>
          <w:sz w:val="24"/>
          <w:szCs w:val="24"/>
        </w:rPr>
        <w:t>s</w:t>
      </w:r>
      <w:r>
        <w:rPr>
          <w:color w:val="000000"/>
          <w:spacing w:val="1"/>
          <w:sz w:val="24"/>
          <w:szCs w:val="24"/>
        </w:rPr>
        <w:t xml:space="preserve"> </w:t>
      </w:r>
      <w:r>
        <w:rPr>
          <w:color w:val="000000"/>
          <w:spacing w:val="-2"/>
          <w:sz w:val="24"/>
          <w:szCs w:val="24"/>
        </w:rPr>
        <w:t>a</w:t>
      </w:r>
      <w:r>
        <w:rPr>
          <w:color w:val="000000"/>
          <w:sz w:val="24"/>
          <w:szCs w:val="24"/>
        </w:rPr>
        <w:t xml:space="preserve">n </w:t>
      </w:r>
      <w:r>
        <w:rPr>
          <w:color w:val="000000"/>
          <w:spacing w:val="-2"/>
          <w:sz w:val="24"/>
          <w:szCs w:val="24"/>
        </w:rPr>
        <w:t>a</w:t>
      </w:r>
      <w:r>
        <w:rPr>
          <w:color w:val="000000"/>
          <w:sz w:val="24"/>
          <w:szCs w:val="24"/>
        </w:rPr>
        <w:t>dd</w:t>
      </w:r>
      <w:r>
        <w:rPr>
          <w:color w:val="000000"/>
          <w:spacing w:val="3"/>
          <w:sz w:val="24"/>
          <w:szCs w:val="24"/>
        </w:rPr>
        <w:t>i</w:t>
      </w:r>
      <w:r>
        <w:rPr>
          <w:color w:val="000000"/>
          <w:spacing w:val="-2"/>
          <w:sz w:val="24"/>
          <w:szCs w:val="24"/>
        </w:rPr>
        <w:t>ti</w:t>
      </w:r>
      <w:r>
        <w:rPr>
          <w:color w:val="000000"/>
          <w:sz w:val="24"/>
          <w:szCs w:val="24"/>
        </w:rPr>
        <w:t>ve</w:t>
      </w:r>
      <w:r>
        <w:rPr>
          <w:color w:val="000000"/>
          <w:spacing w:val="3"/>
          <w:sz w:val="24"/>
          <w:szCs w:val="24"/>
        </w:rPr>
        <w:t xml:space="preserve"> m</w:t>
      </w:r>
      <w:r>
        <w:rPr>
          <w:color w:val="000000"/>
          <w:spacing w:val="-2"/>
          <w:sz w:val="24"/>
          <w:szCs w:val="24"/>
        </w:rPr>
        <w:t>a</w:t>
      </w:r>
      <w:r>
        <w:rPr>
          <w:color w:val="000000"/>
          <w:sz w:val="24"/>
          <w:szCs w:val="24"/>
        </w:rPr>
        <w:t>nuf</w:t>
      </w:r>
      <w:r>
        <w:rPr>
          <w:color w:val="000000"/>
          <w:spacing w:val="-1"/>
          <w:sz w:val="24"/>
          <w:szCs w:val="24"/>
        </w:rPr>
        <w:t>a</w:t>
      </w:r>
      <w:r>
        <w:rPr>
          <w:color w:val="000000"/>
          <w:spacing w:val="-2"/>
          <w:sz w:val="24"/>
          <w:szCs w:val="24"/>
        </w:rPr>
        <w:t>ct</w:t>
      </w:r>
      <w:r>
        <w:rPr>
          <w:color w:val="000000"/>
          <w:sz w:val="24"/>
          <w:szCs w:val="24"/>
        </w:rPr>
        <w:t>u</w:t>
      </w:r>
      <w:r>
        <w:rPr>
          <w:color w:val="000000"/>
          <w:spacing w:val="5"/>
          <w:sz w:val="24"/>
          <w:szCs w:val="24"/>
        </w:rPr>
        <w:t>r</w:t>
      </w:r>
      <w:r>
        <w:rPr>
          <w:color w:val="000000"/>
          <w:spacing w:val="-2"/>
          <w:sz w:val="24"/>
          <w:szCs w:val="24"/>
        </w:rPr>
        <w:t>i</w:t>
      </w:r>
      <w:r>
        <w:rPr>
          <w:color w:val="000000"/>
          <w:sz w:val="24"/>
          <w:szCs w:val="24"/>
        </w:rPr>
        <w:t>ng pro</w:t>
      </w:r>
      <w:r>
        <w:rPr>
          <w:color w:val="000000"/>
          <w:spacing w:val="-1"/>
          <w:sz w:val="24"/>
          <w:szCs w:val="24"/>
        </w:rPr>
        <w:t>c</w:t>
      </w:r>
      <w:r>
        <w:rPr>
          <w:color w:val="000000"/>
          <w:spacing w:val="-2"/>
          <w:sz w:val="24"/>
          <w:szCs w:val="24"/>
        </w:rPr>
        <w:t>e</w:t>
      </w:r>
      <w:r>
        <w:rPr>
          <w:color w:val="000000"/>
          <w:spacing w:val="1"/>
          <w:sz w:val="24"/>
          <w:szCs w:val="24"/>
        </w:rPr>
        <w:t>s</w:t>
      </w:r>
      <w:r>
        <w:rPr>
          <w:color w:val="000000"/>
          <w:sz w:val="24"/>
          <w:szCs w:val="24"/>
        </w:rPr>
        <w:t>s</w:t>
      </w:r>
      <w:r>
        <w:rPr>
          <w:color w:val="000000"/>
          <w:spacing w:val="1"/>
          <w:sz w:val="24"/>
          <w:szCs w:val="24"/>
        </w:rPr>
        <w:t xml:space="preserve"> </w:t>
      </w:r>
      <w:r>
        <w:rPr>
          <w:color w:val="000000"/>
          <w:spacing w:val="-2"/>
          <w:sz w:val="24"/>
          <w:szCs w:val="24"/>
        </w:rPr>
        <w:t>t</w:t>
      </w:r>
      <w:r>
        <w:rPr>
          <w:color w:val="000000"/>
          <w:sz w:val="24"/>
          <w:szCs w:val="24"/>
        </w:rPr>
        <w:t>h</w:t>
      </w:r>
      <w:r>
        <w:rPr>
          <w:color w:val="000000"/>
          <w:spacing w:val="-2"/>
          <w:sz w:val="24"/>
          <w:szCs w:val="24"/>
        </w:rPr>
        <w:t>a</w:t>
      </w:r>
      <w:r>
        <w:rPr>
          <w:color w:val="000000"/>
          <w:sz w:val="24"/>
          <w:szCs w:val="24"/>
        </w:rPr>
        <w:t>t</w:t>
      </w:r>
      <w:r>
        <w:rPr>
          <w:color w:val="000000"/>
          <w:spacing w:val="-2"/>
          <w:sz w:val="24"/>
          <w:szCs w:val="24"/>
        </w:rPr>
        <w:t xml:space="preserve"> </w:t>
      </w:r>
      <w:r>
        <w:rPr>
          <w:color w:val="000000"/>
          <w:sz w:val="24"/>
          <w:szCs w:val="24"/>
        </w:rPr>
        <w:t>b</w:t>
      </w:r>
      <w:r>
        <w:rPr>
          <w:color w:val="000000"/>
          <w:spacing w:val="5"/>
          <w:sz w:val="24"/>
          <w:szCs w:val="24"/>
        </w:rPr>
        <w:t>u</w:t>
      </w:r>
      <w:r>
        <w:rPr>
          <w:color w:val="000000"/>
          <w:spacing w:val="-2"/>
          <w:sz w:val="24"/>
          <w:szCs w:val="24"/>
        </w:rPr>
        <w:t>il</w:t>
      </w:r>
      <w:r>
        <w:rPr>
          <w:color w:val="000000"/>
          <w:sz w:val="24"/>
          <w:szCs w:val="24"/>
        </w:rPr>
        <w:t>ds</w:t>
      </w:r>
      <w:r>
        <w:rPr>
          <w:color w:val="000000"/>
          <w:spacing w:val="1"/>
          <w:sz w:val="24"/>
          <w:szCs w:val="24"/>
        </w:rPr>
        <w:t xml:space="preserve"> </w:t>
      </w:r>
      <w:r>
        <w:rPr>
          <w:color w:val="000000"/>
          <w:sz w:val="24"/>
          <w:szCs w:val="24"/>
        </w:rPr>
        <w:t>ob</w:t>
      </w:r>
      <w:r>
        <w:rPr>
          <w:color w:val="000000"/>
          <w:spacing w:val="-2"/>
          <w:sz w:val="24"/>
          <w:szCs w:val="24"/>
        </w:rPr>
        <w:t>j</w:t>
      </w:r>
      <w:r>
        <w:rPr>
          <w:color w:val="000000"/>
          <w:spacing w:val="3"/>
          <w:sz w:val="24"/>
          <w:szCs w:val="24"/>
        </w:rPr>
        <w:t>e</w:t>
      </w:r>
      <w:r>
        <w:rPr>
          <w:color w:val="000000"/>
          <w:spacing w:val="-2"/>
          <w:sz w:val="24"/>
          <w:szCs w:val="24"/>
        </w:rPr>
        <w:t>ct</w:t>
      </w:r>
      <w:r>
        <w:rPr>
          <w:color w:val="000000"/>
          <w:sz w:val="24"/>
          <w:szCs w:val="24"/>
        </w:rPr>
        <w:t>s</w:t>
      </w:r>
      <w:r>
        <w:rPr>
          <w:color w:val="000000"/>
          <w:spacing w:val="1"/>
          <w:sz w:val="24"/>
          <w:szCs w:val="24"/>
        </w:rPr>
        <w:t xml:space="preserve"> </w:t>
      </w:r>
      <w:r>
        <w:rPr>
          <w:color w:val="000000"/>
          <w:spacing w:val="-2"/>
          <w:sz w:val="24"/>
          <w:szCs w:val="24"/>
        </w:rPr>
        <w:t>i</w:t>
      </w:r>
      <w:r>
        <w:rPr>
          <w:color w:val="000000"/>
          <w:sz w:val="24"/>
          <w:szCs w:val="24"/>
        </w:rPr>
        <w:t xml:space="preserve">n a </w:t>
      </w:r>
      <w:r>
        <w:rPr>
          <w:color w:val="000000"/>
          <w:spacing w:val="1"/>
          <w:sz w:val="24"/>
          <w:szCs w:val="24"/>
        </w:rPr>
        <w:t>w</w:t>
      </w:r>
      <w:r>
        <w:rPr>
          <w:color w:val="000000"/>
          <w:spacing w:val="-2"/>
          <w:sz w:val="24"/>
          <w:szCs w:val="24"/>
        </w:rPr>
        <w:t>a</w:t>
      </w:r>
      <w:r>
        <w:rPr>
          <w:color w:val="000000"/>
          <w:sz w:val="24"/>
          <w:szCs w:val="24"/>
        </w:rPr>
        <w:t xml:space="preserve">y </w:t>
      </w:r>
      <w:r>
        <w:rPr>
          <w:color w:val="000000"/>
          <w:spacing w:val="-2"/>
          <w:sz w:val="24"/>
          <w:szCs w:val="24"/>
        </w:rPr>
        <w:t>li</w:t>
      </w:r>
      <w:r>
        <w:rPr>
          <w:color w:val="000000"/>
          <w:sz w:val="24"/>
          <w:szCs w:val="24"/>
        </w:rPr>
        <w:t>ke</w:t>
      </w:r>
      <w:r>
        <w:rPr>
          <w:color w:val="000000"/>
          <w:spacing w:val="-2"/>
          <w:sz w:val="24"/>
          <w:szCs w:val="24"/>
        </w:rPr>
        <w:t xml:space="preserve"> </w:t>
      </w:r>
      <w:r>
        <w:rPr>
          <w:color w:val="000000"/>
          <w:sz w:val="24"/>
          <w:szCs w:val="24"/>
        </w:rPr>
        <w:t>a</w:t>
      </w:r>
      <w:r>
        <w:rPr>
          <w:color w:val="000000"/>
          <w:spacing w:val="3"/>
          <w:sz w:val="24"/>
          <w:szCs w:val="24"/>
        </w:rPr>
        <w:t xml:space="preserve"> </w:t>
      </w:r>
      <w:r>
        <w:rPr>
          <w:color w:val="000000"/>
          <w:spacing w:val="-2"/>
          <w:sz w:val="24"/>
          <w:szCs w:val="24"/>
        </w:rPr>
        <w:t>t</w:t>
      </w:r>
      <w:r>
        <w:rPr>
          <w:color w:val="000000"/>
          <w:spacing w:val="1"/>
          <w:sz w:val="24"/>
          <w:szCs w:val="24"/>
        </w:rPr>
        <w:t>w</w:t>
      </w:r>
      <w:r>
        <w:rPr>
          <w:color w:val="000000"/>
          <w:spacing w:val="2"/>
          <w:sz w:val="24"/>
          <w:szCs w:val="24"/>
        </w:rPr>
        <w:t>o</w:t>
      </w:r>
      <w:r>
        <w:rPr>
          <w:color w:val="000000"/>
          <w:sz w:val="24"/>
          <w:szCs w:val="24"/>
        </w:rPr>
        <w:t>-d</w:t>
      </w:r>
      <w:r>
        <w:rPr>
          <w:color w:val="000000"/>
          <w:spacing w:val="-2"/>
          <w:sz w:val="24"/>
          <w:szCs w:val="24"/>
        </w:rPr>
        <w:t>ime</w:t>
      </w:r>
      <w:r>
        <w:rPr>
          <w:color w:val="000000"/>
          <w:sz w:val="24"/>
          <w:szCs w:val="24"/>
        </w:rPr>
        <w:t>n</w:t>
      </w:r>
      <w:r>
        <w:rPr>
          <w:color w:val="000000"/>
          <w:spacing w:val="1"/>
          <w:sz w:val="24"/>
          <w:szCs w:val="24"/>
        </w:rPr>
        <w:t>s</w:t>
      </w:r>
      <w:r>
        <w:rPr>
          <w:color w:val="000000"/>
          <w:spacing w:val="-2"/>
          <w:sz w:val="24"/>
          <w:szCs w:val="24"/>
        </w:rPr>
        <w:t>i</w:t>
      </w:r>
      <w:r>
        <w:rPr>
          <w:color w:val="000000"/>
          <w:sz w:val="24"/>
          <w:szCs w:val="24"/>
        </w:rPr>
        <w:t>o</w:t>
      </w:r>
      <w:r>
        <w:rPr>
          <w:color w:val="000000"/>
          <w:spacing w:val="5"/>
          <w:sz w:val="24"/>
          <w:szCs w:val="24"/>
        </w:rPr>
        <w:t>n</w:t>
      </w:r>
      <w:r>
        <w:rPr>
          <w:color w:val="000000"/>
          <w:spacing w:val="-2"/>
          <w:sz w:val="24"/>
          <w:szCs w:val="24"/>
        </w:rPr>
        <w:t>a</w:t>
      </w:r>
      <w:r>
        <w:rPr>
          <w:color w:val="000000"/>
          <w:sz w:val="24"/>
          <w:szCs w:val="24"/>
        </w:rPr>
        <w:t>l</w:t>
      </w:r>
      <w:r>
        <w:rPr>
          <w:color w:val="000000"/>
          <w:spacing w:val="-2"/>
          <w:sz w:val="24"/>
          <w:szCs w:val="24"/>
        </w:rPr>
        <w:t xml:space="preserve"> i</w:t>
      </w:r>
      <w:r>
        <w:rPr>
          <w:color w:val="000000"/>
          <w:sz w:val="24"/>
          <w:szCs w:val="24"/>
        </w:rPr>
        <w:t>n</w:t>
      </w:r>
      <w:r>
        <w:rPr>
          <w:color w:val="000000"/>
          <w:spacing w:val="5"/>
          <w:sz w:val="24"/>
          <w:szCs w:val="24"/>
        </w:rPr>
        <w:t>k</w:t>
      </w:r>
      <w:r>
        <w:rPr>
          <w:color w:val="000000"/>
          <w:spacing w:val="-2"/>
          <w:sz w:val="24"/>
          <w:szCs w:val="24"/>
        </w:rPr>
        <w:t>je</w:t>
      </w:r>
      <w:r>
        <w:rPr>
          <w:color w:val="000000"/>
          <w:sz w:val="24"/>
          <w:szCs w:val="24"/>
        </w:rPr>
        <w:t>t</w:t>
      </w:r>
      <w:r>
        <w:rPr>
          <w:color w:val="000000"/>
          <w:spacing w:val="-2"/>
          <w:sz w:val="24"/>
          <w:szCs w:val="24"/>
        </w:rPr>
        <w:t xml:space="preserve"> </w:t>
      </w:r>
      <w:r>
        <w:rPr>
          <w:color w:val="000000"/>
          <w:sz w:val="24"/>
          <w:szCs w:val="24"/>
        </w:rPr>
        <w:t>p</w:t>
      </w:r>
      <w:r>
        <w:rPr>
          <w:color w:val="000000"/>
          <w:spacing w:val="5"/>
          <w:sz w:val="24"/>
          <w:szCs w:val="24"/>
        </w:rPr>
        <w:t>r</w:t>
      </w:r>
      <w:r>
        <w:rPr>
          <w:color w:val="000000"/>
          <w:spacing w:val="-2"/>
          <w:sz w:val="24"/>
          <w:szCs w:val="24"/>
        </w:rPr>
        <w:t>i</w:t>
      </w:r>
      <w:r>
        <w:rPr>
          <w:color w:val="000000"/>
          <w:sz w:val="24"/>
          <w:szCs w:val="24"/>
        </w:rPr>
        <w:t>n</w:t>
      </w:r>
      <w:r>
        <w:rPr>
          <w:color w:val="000000"/>
          <w:spacing w:val="-2"/>
          <w:sz w:val="24"/>
          <w:szCs w:val="24"/>
        </w:rPr>
        <w:t>te</w:t>
      </w:r>
      <w:r>
        <w:rPr>
          <w:color w:val="000000"/>
          <w:spacing w:val="-10"/>
          <w:sz w:val="24"/>
          <w:szCs w:val="24"/>
        </w:rPr>
        <w:t>r</w:t>
      </w:r>
      <w:r>
        <w:rPr>
          <w:color w:val="000000"/>
          <w:sz w:val="24"/>
          <w:szCs w:val="24"/>
        </w:rPr>
        <w:t xml:space="preserve">, by </w:t>
      </w:r>
      <w:r>
        <w:rPr>
          <w:color w:val="000000"/>
          <w:spacing w:val="5"/>
          <w:sz w:val="24"/>
          <w:szCs w:val="24"/>
        </w:rPr>
        <w:t>d</w:t>
      </w:r>
      <w:r>
        <w:rPr>
          <w:color w:val="000000"/>
          <w:spacing w:val="-2"/>
          <w:sz w:val="24"/>
          <w:szCs w:val="24"/>
        </w:rPr>
        <w:t>e</w:t>
      </w:r>
      <w:r>
        <w:rPr>
          <w:color w:val="000000"/>
          <w:sz w:val="24"/>
          <w:szCs w:val="24"/>
        </w:rPr>
        <w:t>po</w:t>
      </w:r>
      <w:r>
        <w:rPr>
          <w:color w:val="000000"/>
          <w:spacing w:val="1"/>
          <w:sz w:val="24"/>
          <w:szCs w:val="24"/>
        </w:rPr>
        <w:t>s</w:t>
      </w:r>
      <w:r>
        <w:rPr>
          <w:color w:val="000000"/>
          <w:spacing w:val="-2"/>
          <w:sz w:val="24"/>
          <w:szCs w:val="24"/>
        </w:rPr>
        <w:t>i</w:t>
      </w:r>
      <w:r>
        <w:rPr>
          <w:color w:val="000000"/>
          <w:spacing w:val="3"/>
          <w:sz w:val="24"/>
          <w:szCs w:val="24"/>
        </w:rPr>
        <w:t>t</w:t>
      </w:r>
      <w:r>
        <w:rPr>
          <w:color w:val="000000"/>
          <w:spacing w:val="-2"/>
          <w:sz w:val="24"/>
          <w:szCs w:val="24"/>
        </w:rPr>
        <w:t>i</w:t>
      </w:r>
      <w:r>
        <w:rPr>
          <w:color w:val="000000"/>
          <w:sz w:val="24"/>
          <w:szCs w:val="24"/>
        </w:rPr>
        <w:t xml:space="preserve">ng </w:t>
      </w:r>
      <w:r>
        <w:rPr>
          <w:color w:val="000000"/>
          <w:spacing w:val="-2"/>
          <w:sz w:val="24"/>
          <w:szCs w:val="24"/>
        </w:rPr>
        <w:t>ma</w:t>
      </w:r>
      <w:r>
        <w:rPr>
          <w:color w:val="000000"/>
          <w:spacing w:val="3"/>
          <w:sz w:val="24"/>
          <w:szCs w:val="24"/>
        </w:rPr>
        <w:t>t</w:t>
      </w:r>
      <w:r>
        <w:rPr>
          <w:color w:val="000000"/>
          <w:spacing w:val="-2"/>
          <w:sz w:val="24"/>
          <w:szCs w:val="24"/>
        </w:rPr>
        <w:t>e</w:t>
      </w:r>
      <w:r>
        <w:rPr>
          <w:color w:val="000000"/>
          <w:sz w:val="24"/>
          <w:szCs w:val="24"/>
        </w:rPr>
        <w:t>r</w:t>
      </w:r>
      <w:r>
        <w:rPr>
          <w:color w:val="000000"/>
          <w:spacing w:val="-2"/>
          <w:sz w:val="24"/>
          <w:szCs w:val="24"/>
        </w:rPr>
        <w:t>i</w:t>
      </w:r>
      <w:r>
        <w:rPr>
          <w:color w:val="000000"/>
          <w:spacing w:val="3"/>
          <w:sz w:val="24"/>
          <w:szCs w:val="24"/>
        </w:rPr>
        <w:t>a</w:t>
      </w:r>
      <w:r>
        <w:rPr>
          <w:color w:val="000000"/>
          <w:sz w:val="24"/>
          <w:szCs w:val="24"/>
        </w:rPr>
        <w:t>l</w:t>
      </w:r>
      <w:r>
        <w:rPr>
          <w:color w:val="000000"/>
          <w:spacing w:val="-2"/>
          <w:sz w:val="24"/>
          <w:szCs w:val="24"/>
        </w:rPr>
        <w:t xml:space="preserve"> la</w:t>
      </w:r>
      <w:r>
        <w:rPr>
          <w:color w:val="000000"/>
          <w:spacing w:val="5"/>
          <w:sz w:val="24"/>
          <w:szCs w:val="24"/>
        </w:rPr>
        <w:t>y</w:t>
      </w:r>
      <w:r>
        <w:rPr>
          <w:color w:val="000000"/>
          <w:spacing w:val="-2"/>
          <w:sz w:val="24"/>
          <w:szCs w:val="24"/>
        </w:rPr>
        <w:t>e</w:t>
      </w:r>
      <w:r>
        <w:rPr>
          <w:color w:val="000000"/>
          <w:sz w:val="24"/>
          <w:szCs w:val="24"/>
        </w:rPr>
        <w:t xml:space="preserve">r by </w:t>
      </w:r>
      <w:r>
        <w:rPr>
          <w:color w:val="000000"/>
          <w:spacing w:val="-2"/>
          <w:sz w:val="24"/>
          <w:szCs w:val="24"/>
        </w:rPr>
        <w:t>la</w:t>
      </w:r>
      <w:r>
        <w:rPr>
          <w:color w:val="000000"/>
          <w:sz w:val="24"/>
          <w:szCs w:val="24"/>
        </w:rPr>
        <w:t>y</w:t>
      </w:r>
      <w:r>
        <w:rPr>
          <w:color w:val="000000"/>
          <w:spacing w:val="-2"/>
          <w:sz w:val="24"/>
          <w:szCs w:val="24"/>
        </w:rPr>
        <w:t>e</w:t>
      </w:r>
      <w:r>
        <w:rPr>
          <w:color w:val="000000"/>
          <w:sz w:val="24"/>
          <w:szCs w:val="24"/>
        </w:rPr>
        <w:t>r</w:t>
      </w:r>
      <w:r>
        <w:rPr>
          <w:color w:val="000000"/>
          <w:spacing w:val="5"/>
          <w:sz w:val="24"/>
          <w:szCs w:val="24"/>
        </w:rPr>
        <w:t xml:space="preserve"> </w:t>
      </w:r>
      <w:r>
        <w:rPr>
          <w:color w:val="000000"/>
          <w:spacing w:val="-2"/>
          <w:sz w:val="24"/>
          <w:szCs w:val="24"/>
        </w:rPr>
        <w:t>t</w:t>
      </w:r>
      <w:r>
        <w:rPr>
          <w:color w:val="000000"/>
          <w:sz w:val="24"/>
          <w:szCs w:val="24"/>
        </w:rPr>
        <w:t>o form</w:t>
      </w:r>
      <w:r>
        <w:rPr>
          <w:color w:val="000000"/>
          <w:spacing w:val="-1"/>
          <w:sz w:val="24"/>
          <w:szCs w:val="24"/>
        </w:rPr>
        <w:t xml:space="preserve"> </w:t>
      </w:r>
      <w:r>
        <w:rPr>
          <w:color w:val="000000"/>
          <w:sz w:val="24"/>
          <w:szCs w:val="24"/>
        </w:rPr>
        <w:t>a</w:t>
      </w:r>
      <w:r>
        <w:rPr>
          <w:color w:val="000000"/>
          <w:spacing w:val="-2"/>
          <w:sz w:val="24"/>
          <w:szCs w:val="24"/>
        </w:rPr>
        <w:t xml:space="preserve"> </w:t>
      </w:r>
      <w:r>
        <w:rPr>
          <w:color w:val="000000"/>
          <w:sz w:val="24"/>
          <w:szCs w:val="24"/>
        </w:rPr>
        <w:t xml:space="preserve">3D </w:t>
      </w:r>
      <w:r>
        <w:rPr>
          <w:color w:val="000000"/>
          <w:spacing w:val="1"/>
          <w:sz w:val="24"/>
          <w:szCs w:val="24"/>
        </w:rPr>
        <w:t>s</w:t>
      </w:r>
      <w:r>
        <w:rPr>
          <w:color w:val="000000"/>
          <w:spacing w:val="-2"/>
          <w:sz w:val="24"/>
          <w:szCs w:val="24"/>
        </w:rPr>
        <w:t>t</w:t>
      </w:r>
      <w:r>
        <w:rPr>
          <w:color w:val="000000"/>
          <w:sz w:val="24"/>
          <w:szCs w:val="24"/>
        </w:rPr>
        <w:t>ru</w:t>
      </w:r>
      <w:r>
        <w:rPr>
          <w:color w:val="000000"/>
          <w:spacing w:val="-1"/>
          <w:sz w:val="24"/>
          <w:szCs w:val="24"/>
        </w:rPr>
        <w:t>c</w:t>
      </w:r>
      <w:r>
        <w:rPr>
          <w:color w:val="000000"/>
          <w:spacing w:val="-2"/>
          <w:sz w:val="24"/>
          <w:szCs w:val="24"/>
        </w:rPr>
        <w:t>t</w:t>
      </w:r>
      <w:r>
        <w:rPr>
          <w:color w:val="000000"/>
          <w:sz w:val="24"/>
          <w:szCs w:val="24"/>
        </w:rPr>
        <w:t>ur</w:t>
      </w:r>
      <w:r>
        <w:rPr>
          <w:color w:val="000000"/>
          <w:spacing w:val="-1"/>
          <w:sz w:val="24"/>
          <w:szCs w:val="24"/>
        </w:rPr>
        <w:t>e</w:t>
      </w:r>
      <w:r>
        <w:rPr>
          <w:color w:val="000000"/>
          <w:sz w:val="24"/>
          <w:szCs w:val="24"/>
        </w:rPr>
        <w:t>.</w:t>
      </w:r>
      <w:r>
        <w:rPr>
          <w:color w:val="000000"/>
          <w:spacing w:val="-5"/>
          <w:sz w:val="24"/>
          <w:szCs w:val="24"/>
        </w:rPr>
        <w:t xml:space="preserve"> </w:t>
      </w:r>
      <w:r>
        <w:rPr>
          <w:color w:val="000000"/>
          <w:spacing w:val="-2"/>
          <w:sz w:val="24"/>
          <w:szCs w:val="24"/>
        </w:rPr>
        <w:t>T</w:t>
      </w:r>
      <w:r>
        <w:rPr>
          <w:color w:val="000000"/>
          <w:spacing w:val="5"/>
          <w:sz w:val="24"/>
          <w:szCs w:val="24"/>
        </w:rPr>
        <w:t>h</w:t>
      </w:r>
      <w:r>
        <w:rPr>
          <w:color w:val="000000"/>
          <w:spacing w:val="-2"/>
          <w:sz w:val="24"/>
          <w:szCs w:val="24"/>
        </w:rPr>
        <w:t>i</w:t>
      </w:r>
      <w:r>
        <w:rPr>
          <w:color w:val="000000"/>
          <w:sz w:val="24"/>
          <w:szCs w:val="24"/>
        </w:rPr>
        <w:t>s</w:t>
      </w:r>
      <w:r>
        <w:rPr>
          <w:color w:val="000000"/>
          <w:spacing w:val="1"/>
          <w:sz w:val="24"/>
          <w:szCs w:val="24"/>
        </w:rPr>
        <w:t xml:space="preserve"> </w:t>
      </w:r>
      <w:r>
        <w:rPr>
          <w:color w:val="000000"/>
          <w:spacing w:val="-2"/>
          <w:sz w:val="24"/>
          <w:szCs w:val="24"/>
        </w:rPr>
        <w:t>met</w:t>
      </w:r>
      <w:r>
        <w:rPr>
          <w:color w:val="000000"/>
          <w:sz w:val="24"/>
          <w:szCs w:val="24"/>
        </w:rPr>
        <w:t>hod</w:t>
      </w:r>
      <w:r>
        <w:rPr>
          <w:color w:val="000000"/>
          <w:spacing w:val="5"/>
          <w:sz w:val="24"/>
          <w:szCs w:val="24"/>
        </w:rPr>
        <w:t xml:space="preserve"> </w:t>
      </w:r>
      <w:r>
        <w:rPr>
          <w:color w:val="000000"/>
          <w:spacing w:val="-2"/>
          <w:sz w:val="24"/>
          <w:szCs w:val="24"/>
        </w:rPr>
        <w:t>i</w:t>
      </w:r>
      <w:r>
        <w:rPr>
          <w:color w:val="000000"/>
          <w:sz w:val="24"/>
          <w:szCs w:val="24"/>
        </w:rPr>
        <w:t>nvo</w:t>
      </w:r>
      <w:r>
        <w:rPr>
          <w:color w:val="000000"/>
          <w:spacing w:val="-2"/>
          <w:sz w:val="24"/>
          <w:szCs w:val="24"/>
        </w:rPr>
        <w:t>l</w:t>
      </w:r>
      <w:r>
        <w:rPr>
          <w:color w:val="000000"/>
          <w:sz w:val="24"/>
          <w:szCs w:val="24"/>
        </w:rPr>
        <w:t>v</w:t>
      </w:r>
      <w:r>
        <w:rPr>
          <w:color w:val="000000"/>
          <w:spacing w:val="-2"/>
          <w:sz w:val="24"/>
          <w:szCs w:val="24"/>
        </w:rPr>
        <w:t>e</w:t>
      </w:r>
      <w:r>
        <w:rPr>
          <w:color w:val="000000"/>
          <w:sz w:val="24"/>
          <w:szCs w:val="24"/>
        </w:rPr>
        <w:t>s</w:t>
      </w:r>
      <w:r>
        <w:rPr>
          <w:color w:val="000000"/>
          <w:spacing w:val="1"/>
          <w:sz w:val="24"/>
          <w:szCs w:val="24"/>
        </w:rPr>
        <w:t xml:space="preserve"> </w:t>
      </w:r>
      <w:r>
        <w:rPr>
          <w:color w:val="000000"/>
          <w:sz w:val="24"/>
          <w:szCs w:val="24"/>
        </w:rPr>
        <w:t>d</w:t>
      </w:r>
      <w:r>
        <w:rPr>
          <w:color w:val="000000"/>
          <w:spacing w:val="-2"/>
          <w:sz w:val="24"/>
          <w:szCs w:val="24"/>
        </w:rPr>
        <w:t>e</w:t>
      </w:r>
      <w:r>
        <w:rPr>
          <w:color w:val="000000"/>
          <w:sz w:val="24"/>
          <w:szCs w:val="24"/>
        </w:rPr>
        <w:t>po</w:t>
      </w:r>
      <w:r>
        <w:rPr>
          <w:color w:val="000000"/>
          <w:spacing w:val="1"/>
          <w:sz w:val="24"/>
          <w:szCs w:val="24"/>
        </w:rPr>
        <w:t>s</w:t>
      </w:r>
      <w:r>
        <w:rPr>
          <w:color w:val="000000"/>
          <w:spacing w:val="3"/>
          <w:sz w:val="24"/>
          <w:szCs w:val="24"/>
        </w:rPr>
        <w:t>i</w:t>
      </w:r>
      <w:r>
        <w:rPr>
          <w:color w:val="000000"/>
          <w:spacing w:val="-2"/>
          <w:sz w:val="24"/>
          <w:szCs w:val="24"/>
        </w:rPr>
        <w:t>ti</w:t>
      </w:r>
      <w:r>
        <w:rPr>
          <w:color w:val="000000"/>
          <w:sz w:val="24"/>
          <w:szCs w:val="24"/>
        </w:rPr>
        <w:t xml:space="preserve">ng </w:t>
      </w:r>
      <w:r>
        <w:rPr>
          <w:color w:val="000000"/>
          <w:spacing w:val="3"/>
          <w:sz w:val="24"/>
          <w:szCs w:val="24"/>
        </w:rPr>
        <w:t>m</w:t>
      </w:r>
      <w:r>
        <w:rPr>
          <w:color w:val="000000"/>
          <w:spacing w:val="-2"/>
          <w:sz w:val="24"/>
          <w:szCs w:val="24"/>
        </w:rPr>
        <w:t>ate</w:t>
      </w:r>
      <w:r>
        <w:rPr>
          <w:color w:val="000000"/>
          <w:spacing w:val="5"/>
          <w:sz w:val="24"/>
          <w:szCs w:val="24"/>
        </w:rPr>
        <w:t>r</w:t>
      </w:r>
      <w:r>
        <w:rPr>
          <w:color w:val="000000"/>
          <w:spacing w:val="-2"/>
          <w:sz w:val="24"/>
          <w:szCs w:val="24"/>
        </w:rPr>
        <w:t>ial</w:t>
      </w:r>
      <w:r>
        <w:rPr>
          <w:color w:val="000000"/>
          <w:sz w:val="24"/>
          <w:szCs w:val="24"/>
        </w:rPr>
        <w:t>s</w:t>
      </w:r>
      <w:r>
        <w:rPr>
          <w:color w:val="000000"/>
          <w:spacing w:val="6"/>
          <w:sz w:val="24"/>
          <w:szCs w:val="24"/>
        </w:rPr>
        <w:t xml:space="preserve"> </w:t>
      </w:r>
      <w:r>
        <w:rPr>
          <w:color w:val="000000"/>
          <w:spacing w:val="-2"/>
          <w:sz w:val="24"/>
          <w:szCs w:val="24"/>
        </w:rPr>
        <w:t>li</w:t>
      </w:r>
      <w:r>
        <w:rPr>
          <w:color w:val="000000"/>
          <w:sz w:val="24"/>
          <w:szCs w:val="24"/>
        </w:rPr>
        <w:t>ke</w:t>
      </w:r>
      <w:r>
        <w:rPr>
          <w:color w:val="000000"/>
          <w:spacing w:val="-2"/>
          <w:sz w:val="24"/>
          <w:szCs w:val="24"/>
        </w:rPr>
        <w:t xml:space="preserve"> </w:t>
      </w:r>
      <w:r>
        <w:rPr>
          <w:color w:val="000000"/>
          <w:sz w:val="24"/>
          <w:szCs w:val="24"/>
        </w:rPr>
        <w:t>pho</w:t>
      </w:r>
      <w:r>
        <w:rPr>
          <w:color w:val="000000"/>
          <w:spacing w:val="-2"/>
          <w:sz w:val="24"/>
          <w:szCs w:val="24"/>
        </w:rPr>
        <w:t>t</w:t>
      </w:r>
      <w:r>
        <w:rPr>
          <w:color w:val="000000"/>
          <w:sz w:val="24"/>
          <w:szCs w:val="24"/>
        </w:rPr>
        <w:t>op</w:t>
      </w:r>
      <w:r>
        <w:rPr>
          <w:color w:val="000000"/>
          <w:spacing w:val="5"/>
          <w:sz w:val="24"/>
          <w:szCs w:val="24"/>
        </w:rPr>
        <w:t>o</w:t>
      </w:r>
      <w:r>
        <w:rPr>
          <w:color w:val="000000"/>
          <w:spacing w:val="-2"/>
          <w:sz w:val="24"/>
          <w:szCs w:val="24"/>
        </w:rPr>
        <w:t>l</w:t>
      </w:r>
      <w:r>
        <w:rPr>
          <w:color w:val="000000"/>
          <w:sz w:val="24"/>
          <w:szCs w:val="24"/>
        </w:rPr>
        <w:t>y</w:t>
      </w:r>
      <w:r>
        <w:rPr>
          <w:color w:val="000000"/>
          <w:spacing w:val="-2"/>
          <w:sz w:val="24"/>
          <w:szCs w:val="24"/>
        </w:rPr>
        <w:t>me</w:t>
      </w:r>
      <w:r>
        <w:rPr>
          <w:color w:val="000000"/>
          <w:sz w:val="24"/>
          <w:szCs w:val="24"/>
        </w:rPr>
        <w:t>rs</w:t>
      </w:r>
      <w:r>
        <w:rPr>
          <w:color w:val="000000"/>
          <w:spacing w:val="1"/>
          <w:sz w:val="24"/>
          <w:szCs w:val="24"/>
        </w:rPr>
        <w:t xml:space="preserve"> </w:t>
      </w:r>
      <w:r>
        <w:rPr>
          <w:color w:val="000000"/>
          <w:sz w:val="24"/>
          <w:szCs w:val="24"/>
        </w:rPr>
        <w:t xml:space="preserve">or </w:t>
      </w:r>
      <w:r>
        <w:rPr>
          <w:color w:val="000000"/>
          <w:spacing w:val="2"/>
          <w:sz w:val="24"/>
          <w:szCs w:val="24"/>
        </w:rPr>
        <w:t>w</w:t>
      </w:r>
      <w:r>
        <w:rPr>
          <w:color w:val="000000"/>
          <w:spacing w:val="-2"/>
          <w:sz w:val="24"/>
          <w:szCs w:val="24"/>
        </w:rPr>
        <w:t>a</w:t>
      </w:r>
      <w:r>
        <w:rPr>
          <w:color w:val="000000"/>
          <w:sz w:val="24"/>
          <w:szCs w:val="24"/>
        </w:rPr>
        <w:t>x on</w:t>
      </w:r>
      <w:r>
        <w:rPr>
          <w:color w:val="000000"/>
          <w:spacing w:val="-2"/>
          <w:sz w:val="24"/>
          <w:szCs w:val="24"/>
        </w:rPr>
        <w:t>t</w:t>
      </w:r>
      <w:r>
        <w:rPr>
          <w:color w:val="000000"/>
          <w:sz w:val="24"/>
          <w:szCs w:val="24"/>
        </w:rPr>
        <w:t>o</w:t>
      </w:r>
      <w:r>
        <w:rPr>
          <w:color w:val="000000"/>
          <w:spacing w:val="5"/>
          <w:sz w:val="24"/>
          <w:szCs w:val="24"/>
        </w:rPr>
        <w:t xml:space="preserve"> </w:t>
      </w:r>
      <w:r>
        <w:rPr>
          <w:color w:val="000000"/>
          <w:sz w:val="24"/>
          <w:szCs w:val="24"/>
        </w:rPr>
        <w:t>a</w:t>
      </w:r>
      <w:r>
        <w:rPr>
          <w:color w:val="000000"/>
          <w:spacing w:val="-2"/>
          <w:sz w:val="24"/>
          <w:szCs w:val="24"/>
        </w:rPr>
        <w:t xml:space="preserve"> </w:t>
      </w:r>
      <w:r>
        <w:rPr>
          <w:color w:val="000000"/>
          <w:sz w:val="24"/>
          <w:szCs w:val="24"/>
        </w:rPr>
        <w:t>bu</w:t>
      </w:r>
      <w:r>
        <w:rPr>
          <w:color w:val="000000"/>
          <w:spacing w:val="-2"/>
          <w:sz w:val="24"/>
          <w:szCs w:val="24"/>
        </w:rPr>
        <w:t>il</w:t>
      </w:r>
      <w:r>
        <w:rPr>
          <w:color w:val="000000"/>
          <w:sz w:val="24"/>
          <w:szCs w:val="24"/>
        </w:rPr>
        <w:t xml:space="preserve">d </w:t>
      </w:r>
      <w:r>
        <w:rPr>
          <w:color w:val="000000"/>
          <w:spacing w:val="1"/>
          <w:sz w:val="24"/>
          <w:szCs w:val="24"/>
        </w:rPr>
        <w:t>s</w:t>
      </w:r>
      <w:r>
        <w:rPr>
          <w:color w:val="000000"/>
          <w:sz w:val="24"/>
          <w:szCs w:val="24"/>
        </w:rPr>
        <w:t>urf</w:t>
      </w:r>
      <w:r>
        <w:rPr>
          <w:color w:val="000000"/>
          <w:spacing w:val="-1"/>
          <w:sz w:val="24"/>
          <w:szCs w:val="24"/>
        </w:rPr>
        <w:t>a</w:t>
      </w:r>
      <w:r>
        <w:rPr>
          <w:color w:val="000000"/>
          <w:spacing w:val="-2"/>
          <w:sz w:val="24"/>
          <w:szCs w:val="24"/>
        </w:rPr>
        <w:t>c</w:t>
      </w:r>
      <w:r>
        <w:rPr>
          <w:color w:val="000000"/>
          <w:sz w:val="24"/>
          <w:szCs w:val="24"/>
        </w:rPr>
        <w:t>e</w:t>
      </w:r>
      <w:r>
        <w:rPr>
          <w:color w:val="000000"/>
          <w:spacing w:val="-2"/>
          <w:sz w:val="24"/>
          <w:szCs w:val="24"/>
        </w:rPr>
        <w:t xml:space="preserve"> </w:t>
      </w:r>
      <w:r>
        <w:rPr>
          <w:color w:val="000000"/>
          <w:sz w:val="24"/>
          <w:szCs w:val="24"/>
        </w:rPr>
        <w:t xml:space="preserve">by </w:t>
      </w:r>
      <w:r>
        <w:rPr>
          <w:color w:val="000000"/>
          <w:spacing w:val="-2"/>
          <w:sz w:val="24"/>
          <w:szCs w:val="24"/>
        </w:rPr>
        <w:t>em</w:t>
      </w:r>
      <w:r>
        <w:rPr>
          <w:color w:val="000000"/>
          <w:spacing w:val="5"/>
          <w:sz w:val="24"/>
          <w:szCs w:val="24"/>
        </w:rPr>
        <w:t>p</w:t>
      </w:r>
      <w:r>
        <w:rPr>
          <w:color w:val="000000"/>
          <w:spacing w:val="-2"/>
          <w:sz w:val="24"/>
          <w:szCs w:val="24"/>
        </w:rPr>
        <w:t>l</w:t>
      </w:r>
      <w:r>
        <w:rPr>
          <w:color w:val="000000"/>
          <w:sz w:val="24"/>
          <w:szCs w:val="24"/>
        </w:rPr>
        <w:t>oy</w:t>
      </w:r>
      <w:r>
        <w:rPr>
          <w:color w:val="000000"/>
          <w:spacing w:val="-2"/>
          <w:sz w:val="24"/>
          <w:szCs w:val="24"/>
        </w:rPr>
        <w:t>i</w:t>
      </w:r>
      <w:r>
        <w:rPr>
          <w:color w:val="000000"/>
          <w:sz w:val="24"/>
          <w:szCs w:val="24"/>
        </w:rPr>
        <w:t xml:space="preserve">ng </w:t>
      </w:r>
      <w:r>
        <w:rPr>
          <w:color w:val="000000"/>
          <w:spacing w:val="3"/>
          <w:sz w:val="24"/>
          <w:szCs w:val="24"/>
        </w:rPr>
        <w:t>e</w:t>
      </w:r>
      <w:r>
        <w:rPr>
          <w:color w:val="000000"/>
          <w:spacing w:val="-2"/>
          <w:sz w:val="24"/>
          <w:szCs w:val="24"/>
        </w:rPr>
        <w:t>it</w:t>
      </w:r>
      <w:r>
        <w:rPr>
          <w:color w:val="000000"/>
          <w:sz w:val="24"/>
          <w:szCs w:val="24"/>
        </w:rPr>
        <w:t>h</w:t>
      </w:r>
      <w:r>
        <w:rPr>
          <w:color w:val="000000"/>
          <w:spacing w:val="-2"/>
          <w:sz w:val="24"/>
          <w:szCs w:val="24"/>
        </w:rPr>
        <w:t>e</w:t>
      </w:r>
      <w:r>
        <w:rPr>
          <w:color w:val="000000"/>
          <w:sz w:val="24"/>
          <w:szCs w:val="24"/>
        </w:rPr>
        <w:t>r Con</w:t>
      </w:r>
      <w:r>
        <w:rPr>
          <w:color w:val="000000"/>
          <w:spacing w:val="3"/>
          <w:sz w:val="24"/>
          <w:szCs w:val="24"/>
        </w:rPr>
        <w:t>t</w:t>
      </w:r>
      <w:r>
        <w:rPr>
          <w:color w:val="000000"/>
          <w:spacing w:val="-2"/>
          <w:sz w:val="24"/>
          <w:szCs w:val="24"/>
        </w:rPr>
        <w:t>i</w:t>
      </w:r>
      <w:r>
        <w:rPr>
          <w:color w:val="000000"/>
          <w:sz w:val="24"/>
          <w:szCs w:val="24"/>
        </w:rPr>
        <w:t>nuous</w:t>
      </w:r>
      <w:r>
        <w:rPr>
          <w:color w:val="000000"/>
          <w:spacing w:val="1"/>
          <w:sz w:val="24"/>
          <w:szCs w:val="24"/>
        </w:rPr>
        <w:t xml:space="preserve"> </w:t>
      </w:r>
      <w:r>
        <w:rPr>
          <w:color w:val="000000"/>
          <w:sz w:val="24"/>
          <w:szCs w:val="24"/>
        </w:rPr>
        <w:t>Ink</w:t>
      </w:r>
      <w:r>
        <w:rPr>
          <w:color w:val="000000"/>
          <w:spacing w:val="-2"/>
          <w:sz w:val="24"/>
          <w:szCs w:val="24"/>
        </w:rPr>
        <w:t>je</w:t>
      </w:r>
      <w:r>
        <w:rPr>
          <w:color w:val="000000"/>
          <w:sz w:val="24"/>
          <w:szCs w:val="24"/>
        </w:rPr>
        <w:t>t</w:t>
      </w:r>
      <w:r>
        <w:rPr>
          <w:color w:val="000000"/>
          <w:spacing w:val="-2"/>
          <w:sz w:val="24"/>
          <w:szCs w:val="24"/>
        </w:rPr>
        <w:t xml:space="preserve"> </w:t>
      </w:r>
      <w:r>
        <w:rPr>
          <w:color w:val="000000"/>
          <w:sz w:val="24"/>
          <w:szCs w:val="24"/>
        </w:rPr>
        <w:t xml:space="preserve">or </w:t>
      </w:r>
      <w:r>
        <w:rPr>
          <w:color w:val="000000"/>
          <w:spacing w:val="2"/>
          <w:sz w:val="24"/>
          <w:szCs w:val="24"/>
        </w:rPr>
        <w:t>D</w:t>
      </w:r>
      <w:r>
        <w:rPr>
          <w:color w:val="000000"/>
          <w:spacing w:val="5"/>
          <w:sz w:val="24"/>
          <w:szCs w:val="24"/>
        </w:rPr>
        <w:t>r</w:t>
      </w:r>
      <w:r>
        <w:rPr>
          <w:color w:val="000000"/>
          <w:sz w:val="24"/>
          <w:szCs w:val="24"/>
        </w:rPr>
        <w:t>o</w:t>
      </w:r>
      <w:r>
        <w:rPr>
          <w:color w:val="000000"/>
          <w:spacing w:val="4"/>
          <w:sz w:val="24"/>
          <w:szCs w:val="24"/>
        </w:rPr>
        <w:t>p</w:t>
      </w:r>
      <w:r>
        <w:rPr>
          <w:color w:val="000000"/>
          <w:sz w:val="24"/>
          <w:szCs w:val="24"/>
        </w:rPr>
        <w:t>-on-</w:t>
      </w:r>
      <w:r>
        <w:rPr>
          <w:color w:val="000000"/>
          <w:spacing w:val="1"/>
          <w:sz w:val="24"/>
          <w:szCs w:val="24"/>
        </w:rPr>
        <w:t>D</w:t>
      </w:r>
      <w:r>
        <w:rPr>
          <w:color w:val="000000"/>
          <w:spacing w:val="-2"/>
          <w:sz w:val="24"/>
          <w:szCs w:val="24"/>
        </w:rPr>
        <w:t>ema</w:t>
      </w:r>
      <w:r>
        <w:rPr>
          <w:color w:val="000000"/>
          <w:sz w:val="24"/>
          <w:szCs w:val="24"/>
        </w:rPr>
        <w:t>nd (</w:t>
      </w:r>
      <w:r>
        <w:rPr>
          <w:color w:val="000000"/>
          <w:spacing w:val="2"/>
          <w:sz w:val="24"/>
          <w:szCs w:val="24"/>
        </w:rPr>
        <w:t>D</w:t>
      </w:r>
      <w:r>
        <w:rPr>
          <w:color w:val="000000"/>
          <w:spacing w:val="1"/>
          <w:sz w:val="24"/>
          <w:szCs w:val="24"/>
        </w:rPr>
        <w:t>OD</w:t>
      </w:r>
      <w:r>
        <w:rPr>
          <w:color w:val="000000"/>
          <w:sz w:val="24"/>
          <w:szCs w:val="24"/>
        </w:rPr>
        <w:t xml:space="preserve">) </w:t>
      </w:r>
      <w:r>
        <w:rPr>
          <w:color w:val="000000"/>
          <w:spacing w:val="-2"/>
          <w:sz w:val="24"/>
          <w:szCs w:val="24"/>
        </w:rPr>
        <w:t>tec</w:t>
      </w:r>
      <w:r>
        <w:rPr>
          <w:color w:val="000000"/>
          <w:sz w:val="24"/>
          <w:szCs w:val="24"/>
        </w:rPr>
        <w:t>hno</w:t>
      </w:r>
      <w:r>
        <w:rPr>
          <w:color w:val="000000"/>
          <w:spacing w:val="-2"/>
          <w:sz w:val="24"/>
          <w:szCs w:val="24"/>
        </w:rPr>
        <w:t>l</w:t>
      </w:r>
      <w:r>
        <w:rPr>
          <w:color w:val="000000"/>
          <w:sz w:val="24"/>
          <w:szCs w:val="24"/>
        </w:rPr>
        <w:t>og</w:t>
      </w:r>
      <w:r>
        <w:rPr>
          <w:color w:val="000000"/>
          <w:spacing w:val="-2"/>
          <w:sz w:val="24"/>
          <w:szCs w:val="24"/>
        </w:rPr>
        <w:t>ie</w:t>
      </w:r>
      <w:r>
        <w:rPr>
          <w:color w:val="000000"/>
          <w:spacing w:val="4"/>
          <w:sz w:val="24"/>
          <w:szCs w:val="24"/>
        </w:rPr>
        <w:t>s</w:t>
      </w:r>
      <w:r>
        <w:rPr>
          <w:color w:val="000000"/>
          <w:sz w:val="24"/>
          <w:szCs w:val="24"/>
        </w:rPr>
        <w:t xml:space="preserve">. </w:t>
      </w:r>
      <w:r>
        <w:rPr>
          <w:color w:val="000000"/>
          <w:spacing w:val="-2"/>
          <w:sz w:val="24"/>
          <w:szCs w:val="24"/>
        </w:rPr>
        <w:t>T</w:t>
      </w:r>
      <w:r>
        <w:rPr>
          <w:color w:val="000000"/>
          <w:sz w:val="24"/>
          <w:szCs w:val="24"/>
        </w:rPr>
        <w:t xml:space="preserve">he </w:t>
      </w:r>
      <w:r>
        <w:rPr>
          <w:color w:val="000000"/>
          <w:spacing w:val="-2"/>
          <w:sz w:val="24"/>
          <w:szCs w:val="24"/>
        </w:rPr>
        <w:t>mate</w:t>
      </w:r>
      <w:r>
        <w:rPr>
          <w:color w:val="000000"/>
          <w:spacing w:val="5"/>
          <w:sz w:val="24"/>
          <w:szCs w:val="24"/>
        </w:rPr>
        <w:t>r</w:t>
      </w:r>
      <w:r>
        <w:rPr>
          <w:color w:val="000000"/>
          <w:spacing w:val="-2"/>
          <w:sz w:val="24"/>
          <w:szCs w:val="24"/>
        </w:rPr>
        <w:t>ia</w:t>
      </w:r>
      <w:r>
        <w:rPr>
          <w:color w:val="000000"/>
          <w:sz w:val="24"/>
          <w:szCs w:val="24"/>
        </w:rPr>
        <w:t>l</w:t>
      </w:r>
      <w:r>
        <w:rPr>
          <w:color w:val="000000"/>
          <w:spacing w:val="3"/>
          <w:sz w:val="24"/>
          <w:szCs w:val="24"/>
        </w:rPr>
        <w:t xml:space="preserve"> </w:t>
      </w:r>
      <w:r>
        <w:rPr>
          <w:color w:val="000000"/>
          <w:spacing w:val="-2"/>
          <w:sz w:val="24"/>
          <w:szCs w:val="24"/>
        </w:rPr>
        <w:t>i</w:t>
      </w:r>
      <w:r>
        <w:rPr>
          <w:color w:val="000000"/>
          <w:sz w:val="24"/>
          <w:szCs w:val="24"/>
        </w:rPr>
        <w:t>s</w:t>
      </w:r>
      <w:r>
        <w:rPr>
          <w:color w:val="000000"/>
          <w:spacing w:val="1"/>
          <w:sz w:val="24"/>
          <w:szCs w:val="24"/>
        </w:rPr>
        <w:t xml:space="preserve"> </w:t>
      </w:r>
      <w:r>
        <w:rPr>
          <w:color w:val="000000"/>
          <w:sz w:val="24"/>
          <w:szCs w:val="24"/>
        </w:rPr>
        <w:t>d</w:t>
      </w:r>
      <w:r>
        <w:rPr>
          <w:color w:val="000000"/>
          <w:spacing w:val="-2"/>
          <w:sz w:val="24"/>
          <w:szCs w:val="24"/>
        </w:rPr>
        <w:t>i</w:t>
      </w:r>
      <w:r>
        <w:rPr>
          <w:color w:val="000000"/>
          <w:spacing w:val="1"/>
          <w:sz w:val="24"/>
          <w:szCs w:val="24"/>
        </w:rPr>
        <w:t>s</w:t>
      </w:r>
      <w:r>
        <w:rPr>
          <w:color w:val="000000"/>
          <w:sz w:val="24"/>
          <w:szCs w:val="24"/>
        </w:rPr>
        <w:t>p</w:t>
      </w:r>
      <w:r>
        <w:rPr>
          <w:color w:val="000000"/>
          <w:spacing w:val="-2"/>
          <w:sz w:val="24"/>
          <w:szCs w:val="24"/>
        </w:rPr>
        <w:t>e</w:t>
      </w:r>
      <w:r>
        <w:rPr>
          <w:color w:val="000000"/>
          <w:sz w:val="24"/>
          <w:szCs w:val="24"/>
        </w:rPr>
        <w:t>n</w:t>
      </w:r>
      <w:r>
        <w:rPr>
          <w:color w:val="000000"/>
          <w:spacing w:val="1"/>
          <w:sz w:val="24"/>
          <w:szCs w:val="24"/>
        </w:rPr>
        <w:t>s</w:t>
      </w:r>
      <w:r>
        <w:rPr>
          <w:color w:val="000000"/>
          <w:spacing w:val="-2"/>
          <w:sz w:val="24"/>
          <w:szCs w:val="24"/>
        </w:rPr>
        <w:t>e</w:t>
      </w:r>
      <w:r>
        <w:rPr>
          <w:color w:val="000000"/>
          <w:sz w:val="24"/>
          <w:szCs w:val="24"/>
        </w:rPr>
        <w:t xml:space="preserve">d </w:t>
      </w:r>
      <w:r>
        <w:rPr>
          <w:color w:val="000000"/>
          <w:spacing w:val="-2"/>
          <w:sz w:val="24"/>
          <w:szCs w:val="24"/>
        </w:rPr>
        <w:t>t</w:t>
      </w:r>
      <w:r>
        <w:rPr>
          <w:color w:val="000000"/>
          <w:sz w:val="24"/>
          <w:szCs w:val="24"/>
        </w:rPr>
        <w:t>hrough no</w:t>
      </w:r>
      <w:r>
        <w:rPr>
          <w:color w:val="000000"/>
          <w:spacing w:val="-1"/>
          <w:sz w:val="24"/>
          <w:szCs w:val="24"/>
        </w:rPr>
        <w:t>z</w:t>
      </w:r>
      <w:r>
        <w:rPr>
          <w:color w:val="000000"/>
          <w:spacing w:val="3"/>
          <w:sz w:val="24"/>
          <w:szCs w:val="24"/>
        </w:rPr>
        <w:t>z</w:t>
      </w:r>
      <w:r>
        <w:rPr>
          <w:color w:val="000000"/>
          <w:spacing w:val="-2"/>
          <w:sz w:val="24"/>
          <w:szCs w:val="24"/>
        </w:rPr>
        <w:t>le</w:t>
      </w:r>
      <w:r>
        <w:rPr>
          <w:color w:val="000000"/>
          <w:sz w:val="24"/>
          <w:szCs w:val="24"/>
        </w:rPr>
        <w:t>s</w:t>
      </w:r>
      <w:r>
        <w:rPr>
          <w:color w:val="000000"/>
          <w:spacing w:val="1"/>
          <w:sz w:val="24"/>
          <w:szCs w:val="24"/>
        </w:rPr>
        <w:t xml:space="preserve"> </w:t>
      </w:r>
      <w:r>
        <w:rPr>
          <w:color w:val="000000"/>
          <w:spacing w:val="-2"/>
          <w:sz w:val="24"/>
          <w:szCs w:val="24"/>
        </w:rPr>
        <w:t>a</w:t>
      </w:r>
      <w:r>
        <w:rPr>
          <w:color w:val="000000"/>
          <w:sz w:val="24"/>
          <w:szCs w:val="24"/>
        </w:rPr>
        <w:t>t</w:t>
      </w:r>
      <w:r>
        <w:rPr>
          <w:color w:val="000000"/>
          <w:spacing w:val="3"/>
          <w:sz w:val="24"/>
          <w:szCs w:val="24"/>
        </w:rPr>
        <w:t xml:space="preserve"> </w:t>
      </w:r>
      <w:r>
        <w:rPr>
          <w:color w:val="000000"/>
          <w:sz w:val="24"/>
          <w:szCs w:val="24"/>
        </w:rPr>
        <w:t>a</w:t>
      </w:r>
      <w:r>
        <w:rPr>
          <w:color w:val="000000"/>
          <w:spacing w:val="-2"/>
          <w:sz w:val="24"/>
          <w:szCs w:val="24"/>
        </w:rPr>
        <w:t xml:space="preserve"> </w:t>
      </w:r>
      <w:r>
        <w:rPr>
          <w:color w:val="000000"/>
          <w:sz w:val="24"/>
          <w:szCs w:val="24"/>
        </w:rPr>
        <w:t>r</w:t>
      </w:r>
      <w:r>
        <w:rPr>
          <w:color w:val="000000"/>
          <w:spacing w:val="-1"/>
          <w:sz w:val="24"/>
          <w:szCs w:val="24"/>
        </w:rPr>
        <w:t>e</w:t>
      </w:r>
      <w:r>
        <w:rPr>
          <w:color w:val="000000"/>
          <w:spacing w:val="1"/>
          <w:sz w:val="24"/>
          <w:szCs w:val="24"/>
        </w:rPr>
        <w:t>s</w:t>
      </w:r>
      <w:r>
        <w:rPr>
          <w:color w:val="000000"/>
          <w:sz w:val="24"/>
          <w:szCs w:val="24"/>
        </w:rPr>
        <w:t>o</w:t>
      </w:r>
      <w:r>
        <w:rPr>
          <w:color w:val="000000"/>
          <w:spacing w:val="-2"/>
          <w:sz w:val="24"/>
          <w:szCs w:val="24"/>
        </w:rPr>
        <w:t>l</w:t>
      </w:r>
      <w:r>
        <w:rPr>
          <w:color w:val="000000"/>
          <w:sz w:val="24"/>
          <w:szCs w:val="24"/>
        </w:rPr>
        <w:t>u</w:t>
      </w:r>
      <w:r>
        <w:rPr>
          <w:color w:val="000000"/>
          <w:spacing w:val="3"/>
          <w:sz w:val="24"/>
          <w:szCs w:val="24"/>
        </w:rPr>
        <w:t>t</w:t>
      </w:r>
      <w:r>
        <w:rPr>
          <w:color w:val="000000"/>
          <w:spacing w:val="-2"/>
          <w:sz w:val="24"/>
          <w:szCs w:val="24"/>
        </w:rPr>
        <w:t>i</w:t>
      </w:r>
      <w:r>
        <w:rPr>
          <w:color w:val="000000"/>
          <w:sz w:val="24"/>
          <w:szCs w:val="24"/>
        </w:rPr>
        <w:t>on</w:t>
      </w:r>
      <w:r>
        <w:rPr>
          <w:color w:val="000000"/>
          <w:spacing w:val="5"/>
          <w:sz w:val="24"/>
          <w:szCs w:val="24"/>
        </w:rPr>
        <w:t xml:space="preserve"> </w:t>
      </w:r>
      <w:r>
        <w:rPr>
          <w:color w:val="000000"/>
          <w:sz w:val="24"/>
          <w:szCs w:val="24"/>
        </w:rPr>
        <w:t>r</w:t>
      </w:r>
      <w:r>
        <w:rPr>
          <w:color w:val="000000"/>
          <w:spacing w:val="-1"/>
          <w:sz w:val="24"/>
          <w:szCs w:val="24"/>
        </w:rPr>
        <w:t>a</w:t>
      </w:r>
      <w:r>
        <w:rPr>
          <w:color w:val="000000"/>
          <w:sz w:val="24"/>
          <w:szCs w:val="24"/>
        </w:rPr>
        <w:t>ng</w:t>
      </w:r>
      <w:r>
        <w:rPr>
          <w:color w:val="000000"/>
          <w:spacing w:val="-2"/>
          <w:sz w:val="24"/>
          <w:szCs w:val="24"/>
        </w:rPr>
        <w:t>i</w:t>
      </w:r>
      <w:r>
        <w:rPr>
          <w:color w:val="000000"/>
          <w:sz w:val="24"/>
          <w:szCs w:val="24"/>
        </w:rPr>
        <w:t>ng from</w:t>
      </w:r>
      <w:r>
        <w:rPr>
          <w:color w:val="000000"/>
          <w:spacing w:val="-1"/>
          <w:sz w:val="24"/>
          <w:szCs w:val="24"/>
        </w:rPr>
        <w:t xml:space="preserve"> </w:t>
      </w:r>
      <w:r>
        <w:rPr>
          <w:color w:val="000000"/>
          <w:sz w:val="24"/>
          <w:szCs w:val="24"/>
        </w:rPr>
        <w:t xml:space="preserve">300 </w:t>
      </w:r>
      <w:r>
        <w:rPr>
          <w:color w:val="000000"/>
          <w:spacing w:val="-2"/>
          <w:sz w:val="24"/>
          <w:szCs w:val="24"/>
        </w:rPr>
        <w:t>t</w:t>
      </w:r>
      <w:r>
        <w:rPr>
          <w:color w:val="000000"/>
          <w:sz w:val="24"/>
          <w:szCs w:val="24"/>
        </w:rPr>
        <w:t>o 600 d</w:t>
      </w:r>
      <w:r>
        <w:rPr>
          <w:color w:val="000000"/>
          <w:spacing w:val="5"/>
          <w:sz w:val="24"/>
          <w:szCs w:val="24"/>
        </w:rPr>
        <w:t>p</w:t>
      </w:r>
      <w:r>
        <w:rPr>
          <w:color w:val="000000"/>
          <w:sz w:val="24"/>
          <w:szCs w:val="24"/>
        </w:rPr>
        <w:t>i</w:t>
      </w:r>
      <w:r>
        <w:rPr>
          <w:color w:val="000000"/>
          <w:spacing w:val="-2"/>
          <w:sz w:val="24"/>
          <w:szCs w:val="24"/>
        </w:rPr>
        <w:t xml:space="preserve"> </w:t>
      </w:r>
      <w:r>
        <w:rPr>
          <w:color w:val="000000"/>
          <w:sz w:val="24"/>
          <w:szCs w:val="24"/>
        </w:rPr>
        <w:t>(do</w:t>
      </w:r>
      <w:r>
        <w:rPr>
          <w:color w:val="000000"/>
          <w:spacing w:val="-2"/>
          <w:sz w:val="24"/>
          <w:szCs w:val="24"/>
        </w:rPr>
        <w:t>t</w:t>
      </w:r>
      <w:r>
        <w:rPr>
          <w:color w:val="000000"/>
          <w:sz w:val="24"/>
          <w:szCs w:val="24"/>
        </w:rPr>
        <w:t>s</w:t>
      </w:r>
      <w:r>
        <w:rPr>
          <w:color w:val="000000"/>
          <w:spacing w:val="1"/>
          <w:sz w:val="24"/>
          <w:szCs w:val="24"/>
        </w:rPr>
        <w:t xml:space="preserve"> </w:t>
      </w:r>
      <w:r>
        <w:rPr>
          <w:color w:val="000000"/>
          <w:sz w:val="24"/>
          <w:szCs w:val="24"/>
        </w:rPr>
        <w:t>p</w:t>
      </w:r>
      <w:r>
        <w:rPr>
          <w:color w:val="000000"/>
          <w:spacing w:val="-2"/>
          <w:sz w:val="24"/>
          <w:szCs w:val="24"/>
        </w:rPr>
        <w:t>e</w:t>
      </w:r>
      <w:r>
        <w:rPr>
          <w:color w:val="000000"/>
          <w:sz w:val="24"/>
          <w:szCs w:val="24"/>
        </w:rPr>
        <w:t xml:space="preserve">r </w:t>
      </w:r>
      <w:r>
        <w:rPr>
          <w:color w:val="000000"/>
          <w:spacing w:val="-2"/>
          <w:sz w:val="24"/>
          <w:szCs w:val="24"/>
        </w:rPr>
        <w:t>i</w:t>
      </w:r>
      <w:r>
        <w:rPr>
          <w:color w:val="000000"/>
          <w:spacing w:val="5"/>
          <w:sz w:val="24"/>
          <w:szCs w:val="24"/>
        </w:rPr>
        <w:t>n</w:t>
      </w:r>
      <w:r>
        <w:rPr>
          <w:color w:val="000000"/>
          <w:spacing w:val="-2"/>
          <w:sz w:val="24"/>
          <w:szCs w:val="24"/>
        </w:rPr>
        <w:t>c</w:t>
      </w:r>
      <w:r>
        <w:rPr>
          <w:color w:val="000000"/>
          <w:sz w:val="24"/>
          <w:szCs w:val="24"/>
        </w:rPr>
        <w:t>h), for</w:t>
      </w:r>
      <w:r>
        <w:rPr>
          <w:color w:val="000000"/>
          <w:spacing w:val="-2"/>
          <w:sz w:val="24"/>
          <w:szCs w:val="24"/>
        </w:rPr>
        <w:t>mi</w:t>
      </w:r>
      <w:r>
        <w:rPr>
          <w:color w:val="000000"/>
          <w:sz w:val="24"/>
          <w:szCs w:val="24"/>
        </w:rPr>
        <w:t xml:space="preserve">ng </w:t>
      </w:r>
      <w:r>
        <w:rPr>
          <w:color w:val="000000"/>
          <w:spacing w:val="1"/>
          <w:sz w:val="24"/>
          <w:szCs w:val="24"/>
        </w:rPr>
        <w:t>s</w:t>
      </w:r>
      <w:r>
        <w:rPr>
          <w:color w:val="000000"/>
          <w:sz w:val="24"/>
          <w:szCs w:val="24"/>
        </w:rPr>
        <w:t>u</w:t>
      </w:r>
      <w:r>
        <w:rPr>
          <w:color w:val="000000"/>
          <w:spacing w:val="-2"/>
          <w:sz w:val="24"/>
          <w:szCs w:val="24"/>
        </w:rPr>
        <w:t>cce</w:t>
      </w:r>
      <w:r>
        <w:rPr>
          <w:color w:val="000000"/>
          <w:spacing w:val="1"/>
          <w:sz w:val="24"/>
          <w:szCs w:val="24"/>
        </w:rPr>
        <w:t>ss</w:t>
      </w:r>
      <w:r>
        <w:rPr>
          <w:color w:val="000000"/>
          <w:spacing w:val="-2"/>
          <w:sz w:val="24"/>
          <w:szCs w:val="24"/>
        </w:rPr>
        <w:t>i</w:t>
      </w:r>
      <w:r>
        <w:rPr>
          <w:color w:val="000000"/>
          <w:sz w:val="24"/>
          <w:szCs w:val="24"/>
        </w:rPr>
        <w:t>ve</w:t>
      </w:r>
      <w:r>
        <w:rPr>
          <w:color w:val="000000"/>
          <w:spacing w:val="3"/>
          <w:sz w:val="24"/>
          <w:szCs w:val="24"/>
        </w:rPr>
        <w:t xml:space="preserve"> </w:t>
      </w:r>
      <w:r>
        <w:rPr>
          <w:color w:val="000000"/>
          <w:spacing w:val="-2"/>
          <w:sz w:val="24"/>
          <w:szCs w:val="24"/>
        </w:rPr>
        <w:t>la</w:t>
      </w:r>
      <w:r>
        <w:rPr>
          <w:color w:val="000000"/>
          <w:sz w:val="24"/>
          <w:szCs w:val="24"/>
        </w:rPr>
        <w:t>y</w:t>
      </w:r>
      <w:r>
        <w:rPr>
          <w:color w:val="000000"/>
          <w:spacing w:val="-2"/>
          <w:sz w:val="24"/>
          <w:szCs w:val="24"/>
        </w:rPr>
        <w:t>e</w:t>
      </w:r>
      <w:r>
        <w:rPr>
          <w:color w:val="000000"/>
          <w:sz w:val="24"/>
          <w:szCs w:val="24"/>
        </w:rPr>
        <w:t>rs</w:t>
      </w:r>
      <w:r>
        <w:rPr>
          <w:color w:val="000000"/>
          <w:spacing w:val="1"/>
          <w:sz w:val="24"/>
          <w:szCs w:val="24"/>
        </w:rPr>
        <w:t xml:space="preserve"> w</w:t>
      </w:r>
      <w:r>
        <w:rPr>
          <w:color w:val="000000"/>
          <w:spacing w:val="-2"/>
          <w:sz w:val="24"/>
          <w:szCs w:val="24"/>
        </w:rPr>
        <w:t>it</w:t>
      </w:r>
      <w:r>
        <w:rPr>
          <w:color w:val="000000"/>
          <w:sz w:val="24"/>
          <w:szCs w:val="24"/>
        </w:rPr>
        <w:t>h a</w:t>
      </w:r>
      <w:r>
        <w:rPr>
          <w:color w:val="000000"/>
          <w:spacing w:val="3"/>
          <w:sz w:val="24"/>
          <w:szCs w:val="24"/>
        </w:rPr>
        <w:t xml:space="preserve"> </w:t>
      </w:r>
      <w:r>
        <w:rPr>
          <w:color w:val="000000"/>
          <w:spacing w:val="-2"/>
          <w:sz w:val="24"/>
          <w:szCs w:val="24"/>
        </w:rPr>
        <w:t>t</w:t>
      </w:r>
      <w:r>
        <w:rPr>
          <w:color w:val="000000"/>
          <w:sz w:val="24"/>
          <w:szCs w:val="24"/>
        </w:rPr>
        <w:t>yp</w:t>
      </w:r>
      <w:r>
        <w:rPr>
          <w:color w:val="000000"/>
          <w:spacing w:val="-2"/>
          <w:sz w:val="24"/>
          <w:szCs w:val="24"/>
        </w:rPr>
        <w:t>i</w:t>
      </w:r>
      <w:r>
        <w:rPr>
          <w:color w:val="000000"/>
          <w:spacing w:val="3"/>
          <w:sz w:val="24"/>
          <w:szCs w:val="24"/>
        </w:rPr>
        <w:t>c</w:t>
      </w:r>
      <w:r>
        <w:rPr>
          <w:color w:val="000000"/>
          <w:spacing w:val="-2"/>
          <w:sz w:val="24"/>
          <w:szCs w:val="24"/>
        </w:rPr>
        <w:t>a</w:t>
      </w:r>
      <w:r>
        <w:rPr>
          <w:color w:val="000000"/>
          <w:sz w:val="24"/>
          <w:szCs w:val="24"/>
        </w:rPr>
        <w:t>l</w:t>
      </w:r>
      <w:r>
        <w:rPr>
          <w:color w:val="000000"/>
          <w:spacing w:val="-2"/>
          <w:sz w:val="24"/>
          <w:szCs w:val="24"/>
        </w:rPr>
        <w:t xml:space="preserve"> </w:t>
      </w:r>
      <w:r>
        <w:rPr>
          <w:color w:val="000000"/>
          <w:spacing w:val="3"/>
          <w:sz w:val="24"/>
          <w:szCs w:val="24"/>
        </w:rPr>
        <w:t>l</w:t>
      </w:r>
      <w:r>
        <w:rPr>
          <w:color w:val="000000"/>
          <w:spacing w:val="-2"/>
          <w:sz w:val="24"/>
          <w:szCs w:val="24"/>
        </w:rPr>
        <w:t>a</w:t>
      </w:r>
      <w:r>
        <w:rPr>
          <w:color w:val="000000"/>
          <w:sz w:val="24"/>
          <w:szCs w:val="24"/>
        </w:rPr>
        <w:t>y</w:t>
      </w:r>
      <w:r>
        <w:rPr>
          <w:color w:val="000000"/>
          <w:spacing w:val="-2"/>
          <w:sz w:val="24"/>
          <w:szCs w:val="24"/>
        </w:rPr>
        <w:t>e</w:t>
      </w:r>
      <w:r>
        <w:rPr>
          <w:color w:val="000000"/>
          <w:sz w:val="24"/>
          <w:szCs w:val="24"/>
        </w:rPr>
        <w:t xml:space="preserve">r </w:t>
      </w:r>
      <w:r>
        <w:rPr>
          <w:color w:val="000000"/>
          <w:spacing w:val="-2"/>
          <w:sz w:val="24"/>
          <w:szCs w:val="24"/>
        </w:rPr>
        <w:t>t</w:t>
      </w:r>
      <w:r>
        <w:rPr>
          <w:color w:val="000000"/>
          <w:spacing w:val="5"/>
          <w:sz w:val="24"/>
          <w:szCs w:val="24"/>
        </w:rPr>
        <w:t>h</w:t>
      </w:r>
      <w:r>
        <w:rPr>
          <w:color w:val="000000"/>
          <w:spacing w:val="-2"/>
          <w:sz w:val="24"/>
          <w:szCs w:val="24"/>
        </w:rPr>
        <w:t>ic</w:t>
      </w:r>
      <w:r>
        <w:rPr>
          <w:color w:val="000000"/>
          <w:sz w:val="24"/>
          <w:szCs w:val="24"/>
        </w:rPr>
        <w:t>k</w:t>
      </w:r>
      <w:r>
        <w:rPr>
          <w:color w:val="000000"/>
          <w:spacing w:val="5"/>
          <w:sz w:val="24"/>
          <w:szCs w:val="24"/>
        </w:rPr>
        <w:t>n</w:t>
      </w:r>
      <w:r>
        <w:rPr>
          <w:color w:val="000000"/>
          <w:spacing w:val="-2"/>
          <w:sz w:val="24"/>
          <w:szCs w:val="24"/>
        </w:rPr>
        <w:t>e</w:t>
      </w:r>
      <w:r>
        <w:rPr>
          <w:color w:val="000000"/>
          <w:spacing w:val="1"/>
          <w:sz w:val="24"/>
          <w:szCs w:val="24"/>
        </w:rPr>
        <w:t>s</w:t>
      </w:r>
      <w:r>
        <w:rPr>
          <w:color w:val="000000"/>
          <w:sz w:val="24"/>
          <w:szCs w:val="24"/>
        </w:rPr>
        <w:t>s</w:t>
      </w:r>
      <w:r>
        <w:rPr>
          <w:color w:val="000000"/>
          <w:spacing w:val="1"/>
          <w:sz w:val="24"/>
          <w:szCs w:val="24"/>
        </w:rPr>
        <w:t xml:space="preserve"> </w:t>
      </w:r>
      <w:r>
        <w:rPr>
          <w:color w:val="000000"/>
          <w:sz w:val="24"/>
          <w:szCs w:val="24"/>
        </w:rPr>
        <w:t>b</w:t>
      </w:r>
      <w:r>
        <w:rPr>
          <w:color w:val="000000"/>
          <w:spacing w:val="-2"/>
          <w:sz w:val="24"/>
          <w:szCs w:val="24"/>
        </w:rPr>
        <w:t>et</w:t>
      </w:r>
      <w:r>
        <w:rPr>
          <w:color w:val="000000"/>
          <w:spacing w:val="1"/>
          <w:sz w:val="24"/>
          <w:szCs w:val="24"/>
        </w:rPr>
        <w:t>w</w:t>
      </w:r>
      <w:r>
        <w:rPr>
          <w:color w:val="000000"/>
          <w:spacing w:val="-2"/>
          <w:sz w:val="24"/>
          <w:szCs w:val="24"/>
        </w:rPr>
        <w:t>ee</w:t>
      </w:r>
      <w:r>
        <w:rPr>
          <w:color w:val="000000"/>
          <w:sz w:val="24"/>
          <w:szCs w:val="24"/>
        </w:rPr>
        <w:t xml:space="preserve">n 16 </w:t>
      </w:r>
      <w:r>
        <w:rPr>
          <w:color w:val="000000"/>
          <w:spacing w:val="-2"/>
          <w:sz w:val="24"/>
          <w:szCs w:val="24"/>
        </w:rPr>
        <w:t>a</w:t>
      </w:r>
      <w:r>
        <w:rPr>
          <w:color w:val="000000"/>
          <w:sz w:val="24"/>
          <w:szCs w:val="24"/>
        </w:rPr>
        <w:t xml:space="preserve">nd 32 </w:t>
      </w:r>
      <w:r>
        <w:rPr>
          <w:color w:val="000000"/>
          <w:spacing w:val="3"/>
          <w:sz w:val="24"/>
          <w:szCs w:val="24"/>
        </w:rPr>
        <w:t>m</w:t>
      </w:r>
      <w:r>
        <w:rPr>
          <w:color w:val="000000"/>
          <w:spacing w:val="-2"/>
          <w:sz w:val="24"/>
          <w:szCs w:val="24"/>
        </w:rPr>
        <w:t>ic</w:t>
      </w:r>
      <w:r>
        <w:rPr>
          <w:color w:val="000000"/>
          <w:sz w:val="24"/>
          <w:szCs w:val="24"/>
        </w:rPr>
        <w:t>rons</w:t>
      </w:r>
      <w:r>
        <w:rPr>
          <w:color w:val="000000"/>
          <w:spacing w:val="1"/>
          <w:sz w:val="24"/>
          <w:szCs w:val="24"/>
        </w:rPr>
        <w:t xml:space="preserve"> </w:t>
      </w:r>
      <w:r>
        <w:rPr>
          <w:color w:val="000000"/>
          <w:sz w:val="24"/>
          <w:szCs w:val="24"/>
        </w:rPr>
        <w:t>(0.01</w:t>
      </w:r>
      <w:r>
        <w:rPr>
          <w:color w:val="000000"/>
          <w:spacing w:val="9"/>
          <w:sz w:val="24"/>
          <w:szCs w:val="24"/>
        </w:rPr>
        <w:t>6</w:t>
      </w:r>
      <w:r>
        <w:rPr>
          <w:color w:val="000000"/>
          <w:sz w:val="24"/>
          <w:szCs w:val="24"/>
        </w:rPr>
        <w:t>–</w:t>
      </w:r>
    </w:p>
    <w:p w14:paraId="44CFE21D" w14:textId="77777777" w:rsidR="002B7848" w:rsidRDefault="16FC35FB">
      <w:pPr>
        <w:spacing w:before="1" w:line="347" w:lineRule="auto"/>
        <w:ind w:left="101" w:right="99"/>
        <w:rPr>
          <w:sz w:val="24"/>
          <w:szCs w:val="24"/>
        </w:rPr>
      </w:pPr>
      <w:r>
        <w:rPr>
          <w:sz w:val="24"/>
          <w:szCs w:val="24"/>
        </w:rPr>
        <w:t xml:space="preserve">0.032 </w:t>
      </w:r>
      <w:r>
        <w:rPr>
          <w:spacing w:val="-2"/>
          <w:sz w:val="24"/>
          <w:szCs w:val="24"/>
        </w:rPr>
        <w:t>mm</w:t>
      </w:r>
      <w:r>
        <w:rPr>
          <w:sz w:val="24"/>
          <w:szCs w:val="24"/>
        </w:rPr>
        <w:t xml:space="preserve">). </w:t>
      </w:r>
      <w:r>
        <w:rPr>
          <w:spacing w:val="1"/>
          <w:sz w:val="24"/>
          <w:szCs w:val="24"/>
        </w:rPr>
        <w:t>U</w:t>
      </w:r>
      <w:r>
        <w:rPr>
          <w:sz w:val="24"/>
          <w:szCs w:val="24"/>
        </w:rPr>
        <w:t>V</w:t>
      </w:r>
      <w:r>
        <w:rPr>
          <w:spacing w:val="-3"/>
          <w:sz w:val="24"/>
          <w:szCs w:val="24"/>
        </w:rPr>
        <w:t xml:space="preserve"> </w:t>
      </w:r>
      <w:r>
        <w:rPr>
          <w:spacing w:val="-2"/>
          <w:sz w:val="24"/>
          <w:szCs w:val="24"/>
        </w:rPr>
        <w:t>lam</w:t>
      </w:r>
      <w:r>
        <w:rPr>
          <w:sz w:val="24"/>
          <w:szCs w:val="24"/>
        </w:rPr>
        <w:t>ps</w:t>
      </w:r>
      <w:r>
        <w:rPr>
          <w:spacing w:val="1"/>
          <w:sz w:val="24"/>
          <w:szCs w:val="24"/>
        </w:rPr>
        <w:t xml:space="preserve"> </w:t>
      </w:r>
      <w:r>
        <w:rPr>
          <w:spacing w:val="-2"/>
          <w:sz w:val="24"/>
          <w:szCs w:val="24"/>
        </w:rPr>
        <w:t>m</w:t>
      </w:r>
      <w:r>
        <w:rPr>
          <w:sz w:val="24"/>
          <w:szCs w:val="24"/>
        </w:rPr>
        <w:t>oun</w:t>
      </w:r>
      <w:r>
        <w:rPr>
          <w:spacing w:val="3"/>
          <w:sz w:val="24"/>
          <w:szCs w:val="24"/>
        </w:rPr>
        <w:t>t</w:t>
      </w:r>
      <w:r>
        <w:rPr>
          <w:spacing w:val="-2"/>
          <w:sz w:val="24"/>
          <w:szCs w:val="24"/>
        </w:rPr>
        <w:t>e</w:t>
      </w:r>
      <w:r>
        <w:rPr>
          <w:sz w:val="24"/>
          <w:szCs w:val="24"/>
        </w:rPr>
        <w:t>d n</w:t>
      </w:r>
      <w:r>
        <w:rPr>
          <w:spacing w:val="-2"/>
          <w:sz w:val="24"/>
          <w:szCs w:val="24"/>
        </w:rPr>
        <w:t>ea</w:t>
      </w:r>
      <w:r>
        <w:rPr>
          <w:sz w:val="24"/>
          <w:szCs w:val="24"/>
        </w:rPr>
        <w:t>r</w:t>
      </w:r>
      <w:r>
        <w:rPr>
          <w:spacing w:val="5"/>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pr</w:t>
      </w:r>
      <w:r>
        <w:rPr>
          <w:spacing w:val="-2"/>
          <w:sz w:val="24"/>
          <w:szCs w:val="24"/>
        </w:rPr>
        <w:t>i</w:t>
      </w:r>
      <w:r>
        <w:rPr>
          <w:spacing w:val="5"/>
          <w:sz w:val="24"/>
          <w:szCs w:val="24"/>
        </w:rPr>
        <w:t>n</w:t>
      </w:r>
      <w:r>
        <w:rPr>
          <w:sz w:val="24"/>
          <w:szCs w:val="24"/>
        </w:rPr>
        <w:t>t</w:t>
      </w:r>
      <w:r>
        <w:rPr>
          <w:spacing w:val="-2"/>
          <w:sz w:val="24"/>
          <w:szCs w:val="24"/>
        </w:rPr>
        <w:t xml:space="preserve"> </w:t>
      </w:r>
      <w:r>
        <w:rPr>
          <w:sz w:val="24"/>
          <w:szCs w:val="24"/>
        </w:rPr>
        <w:t>h</w:t>
      </w:r>
      <w:r>
        <w:rPr>
          <w:spacing w:val="-2"/>
          <w:sz w:val="24"/>
          <w:szCs w:val="24"/>
        </w:rPr>
        <w:t>ea</w:t>
      </w:r>
      <w:r>
        <w:rPr>
          <w:sz w:val="24"/>
          <w:szCs w:val="24"/>
        </w:rPr>
        <w:t>d</w:t>
      </w:r>
      <w:r>
        <w:rPr>
          <w:spacing w:val="5"/>
          <w:sz w:val="24"/>
          <w:szCs w:val="24"/>
        </w:rPr>
        <w:t xml:space="preserve"> </w:t>
      </w:r>
      <w:r>
        <w:rPr>
          <w:spacing w:val="3"/>
          <w:sz w:val="24"/>
          <w:szCs w:val="24"/>
        </w:rPr>
        <w:t>i</w:t>
      </w:r>
      <w:r>
        <w:rPr>
          <w:spacing w:val="-2"/>
          <w:sz w:val="24"/>
          <w:szCs w:val="24"/>
        </w:rPr>
        <w:t>mme</w:t>
      </w:r>
      <w:r>
        <w:rPr>
          <w:sz w:val="24"/>
          <w:szCs w:val="24"/>
        </w:rPr>
        <w:t>d</w:t>
      </w:r>
      <w:r>
        <w:rPr>
          <w:spacing w:val="3"/>
          <w:sz w:val="24"/>
          <w:szCs w:val="24"/>
        </w:rPr>
        <w:t>i</w:t>
      </w:r>
      <w:r>
        <w:rPr>
          <w:spacing w:val="-2"/>
          <w:sz w:val="24"/>
          <w:szCs w:val="24"/>
        </w:rPr>
        <w:t>at</w:t>
      </w:r>
      <w:r>
        <w:rPr>
          <w:spacing w:val="3"/>
          <w:sz w:val="24"/>
          <w:szCs w:val="24"/>
        </w:rPr>
        <w:t>e</w:t>
      </w:r>
      <w:r>
        <w:rPr>
          <w:spacing w:val="-2"/>
          <w:sz w:val="24"/>
          <w:szCs w:val="24"/>
        </w:rPr>
        <w:t>l</w:t>
      </w:r>
      <w:r>
        <w:rPr>
          <w:sz w:val="24"/>
          <w:szCs w:val="24"/>
        </w:rPr>
        <w:t xml:space="preserve">y </w:t>
      </w:r>
      <w:r>
        <w:rPr>
          <w:spacing w:val="4"/>
          <w:sz w:val="24"/>
          <w:szCs w:val="24"/>
        </w:rPr>
        <w:t>c</w:t>
      </w:r>
      <w:r>
        <w:rPr>
          <w:sz w:val="24"/>
          <w:szCs w:val="24"/>
        </w:rPr>
        <w:t>ure</w:t>
      </w:r>
      <w:r>
        <w:rPr>
          <w:spacing w:val="3"/>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d</w:t>
      </w:r>
      <w:r>
        <w:rPr>
          <w:spacing w:val="-2"/>
          <w:sz w:val="24"/>
          <w:szCs w:val="24"/>
        </w:rPr>
        <w:t>e</w:t>
      </w:r>
      <w:r>
        <w:rPr>
          <w:sz w:val="24"/>
          <w:szCs w:val="24"/>
        </w:rPr>
        <w:t>po</w:t>
      </w:r>
      <w:r>
        <w:rPr>
          <w:spacing w:val="1"/>
          <w:sz w:val="24"/>
          <w:szCs w:val="24"/>
        </w:rPr>
        <w:t>s</w:t>
      </w:r>
      <w:r>
        <w:rPr>
          <w:spacing w:val="-2"/>
          <w:sz w:val="24"/>
          <w:szCs w:val="24"/>
        </w:rPr>
        <w:t>i</w:t>
      </w:r>
      <w:r>
        <w:rPr>
          <w:spacing w:val="3"/>
          <w:sz w:val="24"/>
          <w:szCs w:val="24"/>
        </w:rPr>
        <w:t>t</w:t>
      </w:r>
      <w:r>
        <w:rPr>
          <w:spacing w:val="-2"/>
          <w:sz w:val="24"/>
          <w:szCs w:val="24"/>
        </w:rPr>
        <w:t>e</w:t>
      </w:r>
      <w:r>
        <w:rPr>
          <w:sz w:val="24"/>
          <w:szCs w:val="24"/>
        </w:rPr>
        <w:t xml:space="preserve">d </w:t>
      </w:r>
      <w:r>
        <w:rPr>
          <w:spacing w:val="-2"/>
          <w:sz w:val="24"/>
          <w:szCs w:val="24"/>
        </w:rPr>
        <w:t>m</w:t>
      </w:r>
      <w:r>
        <w:rPr>
          <w:spacing w:val="3"/>
          <w:sz w:val="24"/>
          <w:szCs w:val="24"/>
        </w:rPr>
        <w:t>a</w:t>
      </w:r>
      <w:r>
        <w:rPr>
          <w:spacing w:val="-2"/>
          <w:sz w:val="24"/>
          <w:szCs w:val="24"/>
        </w:rPr>
        <w:t>te</w:t>
      </w:r>
      <w:r>
        <w:rPr>
          <w:sz w:val="24"/>
          <w:szCs w:val="24"/>
        </w:rPr>
        <w:t>r</w:t>
      </w:r>
      <w:r>
        <w:rPr>
          <w:spacing w:val="3"/>
          <w:sz w:val="24"/>
          <w:szCs w:val="24"/>
        </w:rPr>
        <w:t>i</w:t>
      </w:r>
      <w:r>
        <w:rPr>
          <w:spacing w:val="-2"/>
          <w:sz w:val="24"/>
          <w:szCs w:val="24"/>
        </w:rPr>
        <w:t>al</w:t>
      </w:r>
      <w:r>
        <w:rPr>
          <w:sz w:val="24"/>
          <w:szCs w:val="24"/>
        </w:rPr>
        <w:t xml:space="preserve">, </w:t>
      </w:r>
      <w:r>
        <w:rPr>
          <w:spacing w:val="1"/>
          <w:sz w:val="24"/>
          <w:szCs w:val="24"/>
        </w:rPr>
        <w:t>s</w:t>
      </w:r>
      <w:r>
        <w:rPr>
          <w:sz w:val="24"/>
          <w:szCs w:val="24"/>
        </w:rPr>
        <w:t>o</w:t>
      </w:r>
      <w:r>
        <w:rPr>
          <w:spacing w:val="-2"/>
          <w:sz w:val="24"/>
          <w:szCs w:val="24"/>
        </w:rPr>
        <w:t>li</w:t>
      </w:r>
      <w:r>
        <w:rPr>
          <w:sz w:val="24"/>
          <w:szCs w:val="24"/>
        </w:rPr>
        <w:t>d</w:t>
      </w:r>
      <w:r>
        <w:rPr>
          <w:spacing w:val="-2"/>
          <w:sz w:val="24"/>
          <w:szCs w:val="24"/>
        </w:rPr>
        <w:t>i</w:t>
      </w:r>
      <w:r>
        <w:rPr>
          <w:sz w:val="24"/>
          <w:szCs w:val="24"/>
        </w:rPr>
        <w:t>fy</w:t>
      </w:r>
      <w:r>
        <w:rPr>
          <w:spacing w:val="-2"/>
          <w:sz w:val="24"/>
          <w:szCs w:val="24"/>
        </w:rPr>
        <w:t>i</w:t>
      </w:r>
      <w:r>
        <w:rPr>
          <w:sz w:val="24"/>
          <w:szCs w:val="24"/>
        </w:rPr>
        <w:t xml:space="preserve">ng </w:t>
      </w:r>
      <w:r>
        <w:rPr>
          <w:spacing w:val="3"/>
          <w:sz w:val="24"/>
          <w:szCs w:val="24"/>
        </w:rPr>
        <w:t>i</w:t>
      </w:r>
      <w:r>
        <w:rPr>
          <w:sz w:val="24"/>
          <w:szCs w:val="24"/>
        </w:rPr>
        <w:t>t</w:t>
      </w:r>
      <w:r>
        <w:rPr>
          <w:spacing w:val="-2"/>
          <w:sz w:val="24"/>
          <w:szCs w:val="24"/>
        </w:rPr>
        <w:t xml:space="preserve"> la</w:t>
      </w:r>
      <w:r>
        <w:rPr>
          <w:spacing w:val="5"/>
          <w:sz w:val="24"/>
          <w:szCs w:val="24"/>
        </w:rPr>
        <w:t>y</w:t>
      </w:r>
      <w:r>
        <w:rPr>
          <w:spacing w:val="-2"/>
          <w:sz w:val="24"/>
          <w:szCs w:val="24"/>
        </w:rPr>
        <w:t>e</w:t>
      </w:r>
      <w:r>
        <w:rPr>
          <w:sz w:val="24"/>
          <w:szCs w:val="24"/>
        </w:rPr>
        <w:t xml:space="preserve">r by </w:t>
      </w:r>
      <w:r>
        <w:rPr>
          <w:spacing w:val="-2"/>
          <w:sz w:val="24"/>
          <w:szCs w:val="24"/>
        </w:rPr>
        <w:t>la</w:t>
      </w:r>
      <w:r>
        <w:rPr>
          <w:spacing w:val="5"/>
          <w:sz w:val="24"/>
          <w:szCs w:val="24"/>
        </w:rPr>
        <w:t>y</w:t>
      </w:r>
      <w:r>
        <w:rPr>
          <w:spacing w:val="-2"/>
          <w:sz w:val="24"/>
          <w:szCs w:val="24"/>
        </w:rPr>
        <w:t>e</w:t>
      </w:r>
      <w:r>
        <w:rPr>
          <w:spacing w:val="-15"/>
          <w:sz w:val="24"/>
          <w:szCs w:val="24"/>
        </w:rPr>
        <w:t>r</w:t>
      </w:r>
      <w:r>
        <w:rPr>
          <w:sz w:val="24"/>
          <w:szCs w:val="24"/>
        </w:rPr>
        <w:t>.</w:t>
      </w:r>
      <w:r>
        <w:rPr>
          <w:spacing w:val="-5"/>
          <w:sz w:val="24"/>
          <w:szCs w:val="24"/>
        </w:rPr>
        <w:t xml:space="preserve"> </w:t>
      </w:r>
      <w:r>
        <w:rPr>
          <w:spacing w:val="-2"/>
          <w:sz w:val="24"/>
          <w:szCs w:val="24"/>
        </w:rPr>
        <w:t>T</w:t>
      </w:r>
      <w:r>
        <w:rPr>
          <w:spacing w:val="5"/>
          <w:sz w:val="24"/>
          <w:szCs w:val="24"/>
        </w:rPr>
        <w:t>h</w:t>
      </w:r>
      <w:r>
        <w:rPr>
          <w:sz w:val="24"/>
          <w:szCs w:val="24"/>
        </w:rPr>
        <w:t>e</w:t>
      </w:r>
      <w:r>
        <w:rPr>
          <w:spacing w:val="-2"/>
          <w:sz w:val="24"/>
          <w:szCs w:val="24"/>
        </w:rPr>
        <w:t xml:space="preserve"> </w:t>
      </w:r>
      <w:r>
        <w:rPr>
          <w:sz w:val="24"/>
          <w:szCs w:val="24"/>
        </w:rPr>
        <w:t>pr</w:t>
      </w:r>
      <w:r>
        <w:rPr>
          <w:spacing w:val="-2"/>
          <w:sz w:val="24"/>
          <w:szCs w:val="24"/>
        </w:rPr>
        <w:t>i</w:t>
      </w:r>
      <w:r>
        <w:rPr>
          <w:sz w:val="24"/>
          <w:szCs w:val="24"/>
        </w:rPr>
        <w:t>nt</w:t>
      </w:r>
      <w:r>
        <w:rPr>
          <w:spacing w:val="-2"/>
          <w:sz w:val="24"/>
          <w:szCs w:val="24"/>
        </w:rPr>
        <w:t xml:space="preserve"> </w:t>
      </w:r>
      <w:r>
        <w:rPr>
          <w:spacing w:val="5"/>
          <w:sz w:val="24"/>
          <w:szCs w:val="24"/>
        </w:rPr>
        <w:t>h</w:t>
      </w:r>
      <w:r>
        <w:rPr>
          <w:spacing w:val="-2"/>
          <w:sz w:val="24"/>
          <w:szCs w:val="24"/>
        </w:rPr>
        <w:t>ea</w:t>
      </w:r>
      <w:r>
        <w:rPr>
          <w:sz w:val="24"/>
          <w:szCs w:val="24"/>
        </w:rPr>
        <w:t>d op</w:t>
      </w:r>
      <w:r>
        <w:rPr>
          <w:spacing w:val="-2"/>
          <w:sz w:val="24"/>
          <w:szCs w:val="24"/>
        </w:rPr>
        <w:t>e</w:t>
      </w:r>
      <w:r>
        <w:rPr>
          <w:spacing w:val="5"/>
          <w:sz w:val="24"/>
          <w:szCs w:val="24"/>
        </w:rPr>
        <w:t>r</w:t>
      </w:r>
      <w:r>
        <w:rPr>
          <w:spacing w:val="-2"/>
          <w:sz w:val="24"/>
          <w:szCs w:val="24"/>
        </w:rPr>
        <w:t>ate</w:t>
      </w:r>
      <w:r>
        <w:rPr>
          <w:sz w:val="24"/>
          <w:szCs w:val="24"/>
        </w:rPr>
        <w:t>s</w:t>
      </w:r>
      <w:r>
        <w:rPr>
          <w:spacing w:val="6"/>
          <w:sz w:val="24"/>
          <w:szCs w:val="24"/>
        </w:rPr>
        <w:t xml:space="preserve"> </w:t>
      </w:r>
      <w:r>
        <w:rPr>
          <w:spacing w:val="-2"/>
          <w:sz w:val="24"/>
          <w:szCs w:val="24"/>
        </w:rPr>
        <w:t>a</w:t>
      </w:r>
      <w:r>
        <w:rPr>
          <w:sz w:val="24"/>
          <w:szCs w:val="24"/>
        </w:rPr>
        <w:t>t</w:t>
      </w:r>
      <w:r>
        <w:rPr>
          <w:spacing w:val="-2"/>
          <w:sz w:val="24"/>
          <w:szCs w:val="24"/>
        </w:rPr>
        <w:t xml:space="preserve"> </w:t>
      </w:r>
      <w:r>
        <w:rPr>
          <w:sz w:val="24"/>
          <w:szCs w:val="24"/>
        </w:rPr>
        <w:t>a</w:t>
      </w:r>
      <w:r>
        <w:rPr>
          <w:spacing w:val="-2"/>
          <w:sz w:val="24"/>
          <w:szCs w:val="24"/>
        </w:rPr>
        <w:t xml:space="preserve"> </w:t>
      </w:r>
      <w:r>
        <w:rPr>
          <w:spacing w:val="3"/>
          <w:sz w:val="24"/>
          <w:szCs w:val="24"/>
        </w:rPr>
        <w:t>t</w:t>
      </w:r>
      <w:r>
        <w:rPr>
          <w:spacing w:val="-2"/>
          <w:sz w:val="24"/>
          <w:szCs w:val="24"/>
        </w:rPr>
        <w:t>em</w:t>
      </w:r>
      <w:r>
        <w:rPr>
          <w:sz w:val="24"/>
          <w:szCs w:val="24"/>
        </w:rPr>
        <w:t>p</w:t>
      </w:r>
      <w:r>
        <w:rPr>
          <w:spacing w:val="-2"/>
          <w:sz w:val="24"/>
          <w:szCs w:val="24"/>
        </w:rPr>
        <w:t>e</w:t>
      </w:r>
      <w:r>
        <w:rPr>
          <w:spacing w:val="5"/>
          <w:sz w:val="24"/>
          <w:szCs w:val="24"/>
        </w:rPr>
        <w:t>r</w:t>
      </w:r>
      <w:r>
        <w:rPr>
          <w:spacing w:val="-2"/>
          <w:sz w:val="24"/>
          <w:szCs w:val="24"/>
        </w:rPr>
        <w:t>at</w:t>
      </w:r>
      <w:r>
        <w:rPr>
          <w:sz w:val="24"/>
          <w:szCs w:val="24"/>
        </w:rPr>
        <w:t>ure</w:t>
      </w:r>
      <w:r>
        <w:rPr>
          <w:spacing w:val="-1"/>
          <w:sz w:val="24"/>
          <w:szCs w:val="24"/>
        </w:rPr>
        <w:t xml:space="preserve"> </w:t>
      </w:r>
      <w:r>
        <w:rPr>
          <w:sz w:val="24"/>
          <w:szCs w:val="24"/>
        </w:rPr>
        <w:t>r</w:t>
      </w:r>
      <w:r>
        <w:rPr>
          <w:spacing w:val="-1"/>
          <w:sz w:val="24"/>
          <w:szCs w:val="24"/>
        </w:rPr>
        <w:t>a</w:t>
      </w:r>
      <w:r>
        <w:rPr>
          <w:sz w:val="24"/>
          <w:szCs w:val="24"/>
        </w:rPr>
        <w:t>n</w:t>
      </w:r>
      <w:r>
        <w:rPr>
          <w:spacing w:val="5"/>
          <w:sz w:val="24"/>
          <w:szCs w:val="24"/>
        </w:rPr>
        <w:t>g</w:t>
      </w:r>
      <w:r>
        <w:rPr>
          <w:sz w:val="24"/>
          <w:szCs w:val="24"/>
        </w:rPr>
        <w:t>e</w:t>
      </w:r>
      <w:r>
        <w:rPr>
          <w:spacing w:val="-2"/>
          <w:sz w:val="24"/>
          <w:szCs w:val="24"/>
        </w:rPr>
        <w:t xml:space="preserve"> </w:t>
      </w:r>
      <w:r>
        <w:rPr>
          <w:sz w:val="24"/>
          <w:szCs w:val="24"/>
        </w:rPr>
        <w:t xml:space="preserve">of </w:t>
      </w:r>
      <w:r>
        <w:rPr>
          <w:spacing w:val="-1"/>
          <w:sz w:val="24"/>
          <w:szCs w:val="24"/>
        </w:rPr>
        <w:t>a</w:t>
      </w:r>
      <w:r>
        <w:rPr>
          <w:sz w:val="24"/>
          <w:szCs w:val="24"/>
        </w:rPr>
        <w:t>pprox</w:t>
      </w:r>
      <w:r>
        <w:rPr>
          <w:spacing w:val="3"/>
          <w:sz w:val="24"/>
          <w:szCs w:val="24"/>
        </w:rPr>
        <w:t>i</w:t>
      </w:r>
      <w:r>
        <w:rPr>
          <w:spacing w:val="-2"/>
          <w:sz w:val="24"/>
          <w:szCs w:val="24"/>
        </w:rPr>
        <w:t>ma</w:t>
      </w:r>
      <w:r>
        <w:rPr>
          <w:spacing w:val="3"/>
          <w:sz w:val="24"/>
          <w:szCs w:val="24"/>
        </w:rPr>
        <w:t>t</w:t>
      </w:r>
      <w:r>
        <w:rPr>
          <w:spacing w:val="-2"/>
          <w:sz w:val="24"/>
          <w:szCs w:val="24"/>
        </w:rPr>
        <w:t>el</w:t>
      </w:r>
      <w:r>
        <w:rPr>
          <w:sz w:val="24"/>
          <w:szCs w:val="24"/>
        </w:rPr>
        <w:t>y 7</w:t>
      </w:r>
      <w:r>
        <w:rPr>
          <w:spacing w:val="9"/>
          <w:sz w:val="24"/>
          <w:szCs w:val="24"/>
        </w:rPr>
        <w:t>0</w:t>
      </w:r>
      <w:r>
        <w:rPr>
          <w:sz w:val="24"/>
          <w:szCs w:val="24"/>
        </w:rPr>
        <w:t>–</w:t>
      </w:r>
    </w:p>
    <w:p w14:paraId="76223D16" w14:textId="77777777" w:rsidR="002B7848" w:rsidRDefault="16FC35FB">
      <w:pPr>
        <w:spacing w:before="4" w:line="346" w:lineRule="auto"/>
        <w:ind w:left="101" w:right="204"/>
        <w:rPr>
          <w:sz w:val="24"/>
          <w:szCs w:val="24"/>
        </w:rPr>
      </w:pPr>
      <w:r>
        <w:rPr>
          <w:sz w:val="24"/>
          <w:szCs w:val="24"/>
        </w:rPr>
        <w:t>90</w:t>
      </w:r>
      <w:r>
        <w:rPr>
          <w:spacing w:val="-1"/>
          <w:sz w:val="24"/>
          <w:szCs w:val="24"/>
        </w:rPr>
        <w:t>°</w:t>
      </w:r>
      <w:r>
        <w:rPr>
          <w:sz w:val="24"/>
          <w:szCs w:val="24"/>
        </w:rPr>
        <w:t xml:space="preserve">C </w:t>
      </w:r>
      <w:r>
        <w:rPr>
          <w:spacing w:val="-2"/>
          <w:sz w:val="24"/>
          <w:szCs w:val="24"/>
        </w:rPr>
        <w:t>t</w:t>
      </w:r>
      <w:r>
        <w:rPr>
          <w:sz w:val="24"/>
          <w:szCs w:val="24"/>
        </w:rPr>
        <w:t xml:space="preserve">o </w:t>
      </w:r>
      <w:r>
        <w:rPr>
          <w:spacing w:val="-2"/>
          <w:sz w:val="24"/>
          <w:szCs w:val="24"/>
        </w:rPr>
        <w:t>m</w:t>
      </w:r>
      <w:r>
        <w:rPr>
          <w:spacing w:val="3"/>
          <w:sz w:val="24"/>
          <w:szCs w:val="24"/>
        </w:rPr>
        <w:t>a</w:t>
      </w:r>
      <w:r>
        <w:rPr>
          <w:spacing w:val="-2"/>
          <w:sz w:val="24"/>
          <w:szCs w:val="24"/>
        </w:rPr>
        <w:t>i</w:t>
      </w:r>
      <w:r>
        <w:rPr>
          <w:sz w:val="24"/>
          <w:szCs w:val="24"/>
        </w:rPr>
        <w:t>n</w:t>
      </w:r>
      <w:r>
        <w:rPr>
          <w:spacing w:val="-2"/>
          <w:sz w:val="24"/>
          <w:szCs w:val="24"/>
        </w:rPr>
        <w:t>t</w:t>
      </w:r>
      <w:r>
        <w:rPr>
          <w:spacing w:val="3"/>
          <w:sz w:val="24"/>
          <w:szCs w:val="24"/>
        </w:rPr>
        <w:t>a</w:t>
      </w:r>
      <w:r>
        <w:rPr>
          <w:spacing w:val="-2"/>
          <w:sz w:val="24"/>
          <w:szCs w:val="24"/>
        </w:rPr>
        <w:t>i</w:t>
      </w:r>
      <w:r>
        <w:rPr>
          <w:sz w:val="24"/>
          <w:szCs w:val="24"/>
        </w:rPr>
        <w:t xml:space="preserve">n </w:t>
      </w:r>
      <w:r>
        <w:rPr>
          <w:spacing w:val="-2"/>
          <w:sz w:val="24"/>
          <w:szCs w:val="24"/>
        </w:rPr>
        <w:t>t</w:t>
      </w:r>
      <w:r>
        <w:rPr>
          <w:sz w:val="24"/>
          <w:szCs w:val="24"/>
        </w:rPr>
        <w:t>he</w:t>
      </w:r>
      <w:r>
        <w:rPr>
          <w:spacing w:val="-2"/>
          <w:sz w:val="24"/>
          <w:szCs w:val="24"/>
        </w:rPr>
        <w:t xml:space="preserve"> </w:t>
      </w:r>
      <w:r>
        <w:rPr>
          <w:sz w:val="24"/>
          <w:szCs w:val="24"/>
        </w:rPr>
        <w:t>v</w:t>
      </w:r>
      <w:r>
        <w:rPr>
          <w:spacing w:val="-2"/>
          <w:sz w:val="24"/>
          <w:szCs w:val="24"/>
        </w:rPr>
        <w:t>i</w:t>
      </w:r>
      <w:r>
        <w:rPr>
          <w:spacing w:val="1"/>
          <w:sz w:val="24"/>
          <w:szCs w:val="24"/>
        </w:rPr>
        <w:t>s</w:t>
      </w:r>
      <w:r>
        <w:rPr>
          <w:spacing w:val="-2"/>
          <w:sz w:val="24"/>
          <w:szCs w:val="24"/>
        </w:rPr>
        <w:t>c</w:t>
      </w:r>
      <w:r>
        <w:rPr>
          <w:sz w:val="24"/>
          <w:szCs w:val="24"/>
        </w:rPr>
        <w:t>o</w:t>
      </w:r>
      <w:r>
        <w:rPr>
          <w:spacing w:val="1"/>
          <w:sz w:val="24"/>
          <w:szCs w:val="24"/>
        </w:rPr>
        <w:t>s</w:t>
      </w:r>
      <w:r>
        <w:rPr>
          <w:spacing w:val="3"/>
          <w:sz w:val="24"/>
          <w:szCs w:val="24"/>
        </w:rPr>
        <w:t>i</w:t>
      </w:r>
      <w:r>
        <w:rPr>
          <w:spacing w:val="-2"/>
          <w:sz w:val="24"/>
          <w:szCs w:val="24"/>
        </w:rPr>
        <w:t>t</w:t>
      </w:r>
      <w:r>
        <w:rPr>
          <w:sz w:val="24"/>
          <w:szCs w:val="24"/>
        </w:rPr>
        <w:t xml:space="preserve">y of </w:t>
      </w:r>
      <w:r>
        <w:rPr>
          <w:spacing w:val="-2"/>
          <w:sz w:val="24"/>
          <w:szCs w:val="24"/>
        </w:rPr>
        <w:t>t</w:t>
      </w:r>
      <w:r>
        <w:rPr>
          <w:sz w:val="24"/>
          <w:szCs w:val="24"/>
        </w:rPr>
        <w:t>he</w:t>
      </w:r>
      <w:r>
        <w:rPr>
          <w:spacing w:val="3"/>
          <w:sz w:val="24"/>
          <w:szCs w:val="24"/>
        </w:rPr>
        <w:t xml:space="preserve"> </w:t>
      </w:r>
      <w:r>
        <w:rPr>
          <w:spacing w:val="-2"/>
          <w:sz w:val="24"/>
          <w:szCs w:val="24"/>
        </w:rPr>
        <w:t>ma</w:t>
      </w:r>
      <w:r>
        <w:rPr>
          <w:spacing w:val="3"/>
          <w:sz w:val="24"/>
          <w:szCs w:val="24"/>
        </w:rPr>
        <w:t>t</w:t>
      </w:r>
      <w:r>
        <w:rPr>
          <w:spacing w:val="-2"/>
          <w:sz w:val="24"/>
          <w:szCs w:val="24"/>
        </w:rPr>
        <w:t>e</w:t>
      </w:r>
      <w:r>
        <w:rPr>
          <w:sz w:val="24"/>
          <w:szCs w:val="24"/>
        </w:rPr>
        <w:t>r</w:t>
      </w:r>
      <w:r>
        <w:rPr>
          <w:spacing w:val="-2"/>
          <w:sz w:val="24"/>
          <w:szCs w:val="24"/>
        </w:rPr>
        <w:t>i</w:t>
      </w:r>
      <w:r>
        <w:rPr>
          <w:spacing w:val="3"/>
          <w:sz w:val="24"/>
          <w:szCs w:val="24"/>
        </w:rPr>
        <w:t>a</w:t>
      </w:r>
      <w:r>
        <w:rPr>
          <w:sz w:val="24"/>
          <w:szCs w:val="24"/>
        </w:rPr>
        <w:t>l</w:t>
      </w:r>
      <w:r>
        <w:rPr>
          <w:spacing w:val="-2"/>
          <w:sz w:val="24"/>
          <w:szCs w:val="24"/>
        </w:rPr>
        <w:t xml:space="preserve"> </w:t>
      </w:r>
      <w:r>
        <w:rPr>
          <w:sz w:val="24"/>
          <w:szCs w:val="24"/>
        </w:rPr>
        <w:t>g</w:t>
      </w:r>
      <w:r>
        <w:rPr>
          <w:spacing w:val="-2"/>
          <w:sz w:val="24"/>
          <w:szCs w:val="24"/>
        </w:rPr>
        <w:t>e</w:t>
      </w:r>
      <w:r>
        <w:rPr>
          <w:sz w:val="24"/>
          <w:szCs w:val="24"/>
        </w:rPr>
        <w:t>n</w:t>
      </w:r>
      <w:r>
        <w:rPr>
          <w:spacing w:val="-2"/>
          <w:sz w:val="24"/>
          <w:szCs w:val="24"/>
        </w:rPr>
        <w:t>e</w:t>
      </w:r>
      <w:r>
        <w:rPr>
          <w:spacing w:val="5"/>
          <w:sz w:val="24"/>
          <w:szCs w:val="24"/>
        </w:rPr>
        <w:t>r</w:t>
      </w:r>
      <w:r>
        <w:rPr>
          <w:spacing w:val="3"/>
          <w:sz w:val="24"/>
          <w:szCs w:val="24"/>
        </w:rPr>
        <w:t>a</w:t>
      </w:r>
      <w:r>
        <w:rPr>
          <w:spacing w:val="-2"/>
          <w:sz w:val="24"/>
          <w:szCs w:val="24"/>
        </w:rPr>
        <w:t>ll</w:t>
      </w:r>
      <w:r>
        <w:rPr>
          <w:sz w:val="24"/>
          <w:szCs w:val="24"/>
        </w:rPr>
        <w:t>y b</w:t>
      </w:r>
      <w:r>
        <w:rPr>
          <w:spacing w:val="-2"/>
          <w:sz w:val="24"/>
          <w:szCs w:val="24"/>
        </w:rPr>
        <w:t>et</w:t>
      </w:r>
      <w:r>
        <w:rPr>
          <w:spacing w:val="1"/>
          <w:sz w:val="24"/>
          <w:szCs w:val="24"/>
        </w:rPr>
        <w:t>w</w:t>
      </w:r>
      <w:r>
        <w:rPr>
          <w:spacing w:val="3"/>
          <w:sz w:val="24"/>
          <w:szCs w:val="24"/>
        </w:rPr>
        <w:t>e</w:t>
      </w:r>
      <w:r>
        <w:rPr>
          <w:spacing w:val="-2"/>
          <w:sz w:val="24"/>
          <w:szCs w:val="24"/>
        </w:rPr>
        <w:t>e</w:t>
      </w:r>
      <w:r>
        <w:rPr>
          <w:sz w:val="24"/>
          <w:szCs w:val="24"/>
        </w:rPr>
        <w:t>n 1</w:t>
      </w:r>
      <w:r>
        <w:rPr>
          <w:spacing w:val="7"/>
          <w:sz w:val="24"/>
          <w:szCs w:val="24"/>
        </w:rPr>
        <w:t>0</w:t>
      </w:r>
      <w:r>
        <w:rPr>
          <w:sz w:val="24"/>
          <w:szCs w:val="24"/>
        </w:rPr>
        <w:t xml:space="preserve">–20 </w:t>
      </w:r>
      <w:r>
        <w:rPr>
          <w:spacing w:val="-2"/>
          <w:sz w:val="24"/>
          <w:szCs w:val="24"/>
        </w:rPr>
        <w:t>ce</w:t>
      </w:r>
      <w:r>
        <w:rPr>
          <w:spacing w:val="5"/>
          <w:sz w:val="24"/>
          <w:szCs w:val="24"/>
        </w:rPr>
        <w:t>n</w:t>
      </w:r>
      <w:r>
        <w:rPr>
          <w:spacing w:val="-2"/>
          <w:sz w:val="24"/>
          <w:szCs w:val="24"/>
        </w:rPr>
        <w:t>ti</w:t>
      </w:r>
      <w:r>
        <w:rPr>
          <w:sz w:val="24"/>
          <w:szCs w:val="24"/>
        </w:rPr>
        <w:t>po</w:t>
      </w:r>
      <w:r>
        <w:rPr>
          <w:spacing w:val="-2"/>
          <w:sz w:val="24"/>
          <w:szCs w:val="24"/>
        </w:rPr>
        <w:t>i</w:t>
      </w:r>
      <w:r>
        <w:rPr>
          <w:spacing w:val="1"/>
          <w:sz w:val="24"/>
          <w:szCs w:val="24"/>
        </w:rPr>
        <w:t>s</w:t>
      </w:r>
      <w:r>
        <w:rPr>
          <w:spacing w:val="-1"/>
          <w:sz w:val="24"/>
          <w:szCs w:val="24"/>
        </w:rPr>
        <w:t>e</w:t>
      </w:r>
      <w:r>
        <w:rPr>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bu</w:t>
      </w:r>
      <w:r>
        <w:rPr>
          <w:spacing w:val="3"/>
          <w:sz w:val="24"/>
          <w:szCs w:val="24"/>
        </w:rPr>
        <w:t>i</w:t>
      </w:r>
      <w:r>
        <w:rPr>
          <w:spacing w:val="-2"/>
          <w:sz w:val="24"/>
          <w:szCs w:val="24"/>
        </w:rPr>
        <w:t>l</w:t>
      </w:r>
      <w:r>
        <w:rPr>
          <w:sz w:val="24"/>
          <w:szCs w:val="24"/>
        </w:rPr>
        <w:t>d p</w:t>
      </w:r>
      <w:r>
        <w:rPr>
          <w:spacing w:val="-2"/>
          <w:sz w:val="24"/>
          <w:szCs w:val="24"/>
        </w:rPr>
        <w:t>lat</w:t>
      </w:r>
      <w:r>
        <w:rPr>
          <w:sz w:val="24"/>
          <w:szCs w:val="24"/>
        </w:rPr>
        <w:t>form</w:t>
      </w:r>
      <w:r>
        <w:rPr>
          <w:spacing w:val="3"/>
          <w:sz w:val="24"/>
          <w:szCs w:val="24"/>
        </w:rPr>
        <w:t xml:space="preserve"> </w:t>
      </w:r>
      <w:r>
        <w:rPr>
          <w:spacing w:val="-2"/>
          <w:sz w:val="24"/>
          <w:szCs w:val="24"/>
        </w:rPr>
        <w:t>ma</w:t>
      </w:r>
      <w:r>
        <w:rPr>
          <w:sz w:val="24"/>
          <w:szCs w:val="24"/>
        </w:rPr>
        <w:t xml:space="preserve">y </w:t>
      </w:r>
      <w:r>
        <w:rPr>
          <w:spacing w:val="3"/>
          <w:sz w:val="24"/>
          <w:szCs w:val="24"/>
        </w:rPr>
        <w:t>a</w:t>
      </w:r>
      <w:r>
        <w:rPr>
          <w:spacing w:val="-2"/>
          <w:sz w:val="24"/>
          <w:szCs w:val="24"/>
        </w:rPr>
        <w:t>l</w:t>
      </w:r>
      <w:r>
        <w:rPr>
          <w:spacing w:val="1"/>
          <w:sz w:val="24"/>
          <w:szCs w:val="24"/>
        </w:rPr>
        <w:t>s</w:t>
      </w:r>
      <w:r>
        <w:rPr>
          <w:sz w:val="24"/>
          <w:szCs w:val="24"/>
        </w:rPr>
        <w:t>o be</w:t>
      </w:r>
      <w:r>
        <w:rPr>
          <w:spacing w:val="-2"/>
          <w:sz w:val="24"/>
          <w:szCs w:val="24"/>
        </w:rPr>
        <w:t xml:space="preserve"> m</w:t>
      </w:r>
      <w:r>
        <w:rPr>
          <w:spacing w:val="3"/>
          <w:sz w:val="24"/>
          <w:szCs w:val="24"/>
        </w:rPr>
        <w:t>a</w:t>
      </w:r>
      <w:r>
        <w:rPr>
          <w:spacing w:val="-2"/>
          <w:sz w:val="24"/>
          <w:szCs w:val="24"/>
        </w:rPr>
        <w:t>i</w:t>
      </w:r>
      <w:r>
        <w:rPr>
          <w:sz w:val="24"/>
          <w:szCs w:val="24"/>
        </w:rPr>
        <w:t>n</w:t>
      </w:r>
      <w:r>
        <w:rPr>
          <w:spacing w:val="-2"/>
          <w:sz w:val="24"/>
          <w:szCs w:val="24"/>
        </w:rPr>
        <w:t>t</w:t>
      </w:r>
      <w:r>
        <w:rPr>
          <w:spacing w:val="3"/>
          <w:sz w:val="24"/>
          <w:szCs w:val="24"/>
        </w:rPr>
        <w:t>a</w:t>
      </w:r>
      <w:r>
        <w:rPr>
          <w:spacing w:val="-2"/>
          <w:sz w:val="24"/>
          <w:szCs w:val="24"/>
        </w:rPr>
        <w:t>i</w:t>
      </w:r>
      <w:r>
        <w:rPr>
          <w:sz w:val="24"/>
          <w:szCs w:val="24"/>
        </w:rPr>
        <w:t>n</w:t>
      </w:r>
      <w:r>
        <w:rPr>
          <w:spacing w:val="-2"/>
          <w:sz w:val="24"/>
          <w:szCs w:val="24"/>
        </w:rPr>
        <w:t>e</w:t>
      </w:r>
      <w:r>
        <w:rPr>
          <w:sz w:val="24"/>
          <w:szCs w:val="24"/>
        </w:rPr>
        <w:t xml:space="preserve">d </w:t>
      </w:r>
      <w:r>
        <w:rPr>
          <w:spacing w:val="-2"/>
          <w:sz w:val="24"/>
          <w:szCs w:val="24"/>
        </w:rPr>
        <w:t>a</w:t>
      </w:r>
      <w:r>
        <w:rPr>
          <w:sz w:val="24"/>
          <w:szCs w:val="24"/>
        </w:rPr>
        <w:t>t</w:t>
      </w:r>
      <w:r>
        <w:rPr>
          <w:spacing w:val="3"/>
          <w:sz w:val="24"/>
          <w:szCs w:val="24"/>
        </w:rPr>
        <w:t xml:space="preserve"> </w:t>
      </w:r>
      <w:r>
        <w:rPr>
          <w:sz w:val="24"/>
          <w:szCs w:val="24"/>
        </w:rPr>
        <w:t>a</w:t>
      </w:r>
      <w:r>
        <w:rPr>
          <w:spacing w:val="2"/>
          <w:sz w:val="24"/>
          <w:szCs w:val="24"/>
        </w:rPr>
        <w:t xml:space="preserve"> </w:t>
      </w:r>
      <w:r>
        <w:rPr>
          <w:spacing w:val="-2"/>
          <w:sz w:val="24"/>
          <w:szCs w:val="24"/>
        </w:rPr>
        <w:t>c</w:t>
      </w:r>
      <w:r>
        <w:rPr>
          <w:sz w:val="24"/>
          <w:szCs w:val="24"/>
        </w:rPr>
        <w:t>on</w:t>
      </w:r>
      <w:r>
        <w:rPr>
          <w:spacing w:val="-2"/>
          <w:sz w:val="24"/>
          <w:szCs w:val="24"/>
        </w:rPr>
        <w:t>t</w:t>
      </w:r>
      <w:r>
        <w:rPr>
          <w:sz w:val="24"/>
          <w:szCs w:val="24"/>
        </w:rPr>
        <w:t>r</w:t>
      </w:r>
      <w:r>
        <w:rPr>
          <w:spacing w:val="5"/>
          <w:sz w:val="24"/>
          <w:szCs w:val="24"/>
        </w:rPr>
        <w:t>o</w:t>
      </w:r>
      <w:r>
        <w:rPr>
          <w:spacing w:val="-2"/>
          <w:sz w:val="24"/>
          <w:szCs w:val="24"/>
        </w:rPr>
        <w:t>lle</w:t>
      </w:r>
      <w:r>
        <w:rPr>
          <w:sz w:val="24"/>
          <w:szCs w:val="24"/>
        </w:rPr>
        <w:t>d</w:t>
      </w:r>
      <w:r>
        <w:rPr>
          <w:spacing w:val="5"/>
          <w:sz w:val="24"/>
          <w:szCs w:val="24"/>
        </w:rPr>
        <w:t xml:space="preserve"> </w:t>
      </w:r>
      <w:r>
        <w:rPr>
          <w:spacing w:val="-2"/>
          <w:sz w:val="24"/>
          <w:szCs w:val="24"/>
        </w:rPr>
        <w:t>te</w:t>
      </w:r>
      <w:r>
        <w:rPr>
          <w:spacing w:val="3"/>
          <w:sz w:val="24"/>
          <w:szCs w:val="24"/>
        </w:rPr>
        <w:t>m</w:t>
      </w:r>
      <w:r>
        <w:rPr>
          <w:sz w:val="24"/>
          <w:szCs w:val="24"/>
        </w:rPr>
        <w:t>p</w:t>
      </w:r>
      <w:r>
        <w:rPr>
          <w:spacing w:val="-2"/>
          <w:sz w:val="24"/>
          <w:szCs w:val="24"/>
        </w:rPr>
        <w:t>e</w:t>
      </w:r>
      <w:r>
        <w:rPr>
          <w:sz w:val="24"/>
          <w:szCs w:val="24"/>
        </w:rPr>
        <w:t>r</w:t>
      </w:r>
      <w:r>
        <w:rPr>
          <w:spacing w:val="-1"/>
          <w:sz w:val="24"/>
          <w:szCs w:val="24"/>
        </w:rPr>
        <w:t>a</w:t>
      </w:r>
      <w:r>
        <w:rPr>
          <w:spacing w:val="-2"/>
          <w:sz w:val="24"/>
          <w:szCs w:val="24"/>
        </w:rPr>
        <w:t>t</w:t>
      </w:r>
      <w:r>
        <w:rPr>
          <w:sz w:val="24"/>
          <w:szCs w:val="24"/>
        </w:rPr>
        <w:t>ure</w:t>
      </w:r>
      <w:r>
        <w:rPr>
          <w:spacing w:val="3"/>
          <w:sz w:val="24"/>
          <w:szCs w:val="24"/>
        </w:rPr>
        <w:t xml:space="preserve"> </w:t>
      </w:r>
      <w:r>
        <w:rPr>
          <w:spacing w:val="-2"/>
          <w:sz w:val="24"/>
          <w:szCs w:val="24"/>
        </w:rPr>
        <w:t>t</w:t>
      </w:r>
      <w:r>
        <w:rPr>
          <w:sz w:val="24"/>
          <w:szCs w:val="24"/>
        </w:rPr>
        <w:t xml:space="preserve">o </w:t>
      </w:r>
      <w:r>
        <w:rPr>
          <w:spacing w:val="-2"/>
          <w:sz w:val="24"/>
          <w:szCs w:val="24"/>
        </w:rPr>
        <w:t>e</w:t>
      </w:r>
      <w:r>
        <w:rPr>
          <w:sz w:val="24"/>
          <w:szCs w:val="24"/>
        </w:rPr>
        <w:t>n</w:t>
      </w:r>
      <w:r>
        <w:rPr>
          <w:spacing w:val="1"/>
          <w:sz w:val="24"/>
          <w:szCs w:val="24"/>
        </w:rPr>
        <w:t>s</w:t>
      </w:r>
      <w:r>
        <w:rPr>
          <w:sz w:val="24"/>
          <w:szCs w:val="24"/>
        </w:rPr>
        <w:t>ure</w:t>
      </w:r>
      <w:r>
        <w:rPr>
          <w:spacing w:val="-1"/>
          <w:sz w:val="24"/>
          <w:szCs w:val="24"/>
        </w:rPr>
        <w:t xml:space="preserve"> </w:t>
      </w:r>
      <w:r>
        <w:rPr>
          <w:sz w:val="24"/>
          <w:szCs w:val="24"/>
        </w:rPr>
        <w:t>d</w:t>
      </w:r>
      <w:r>
        <w:rPr>
          <w:spacing w:val="3"/>
          <w:sz w:val="24"/>
          <w:szCs w:val="24"/>
        </w:rPr>
        <w:t>i</w:t>
      </w:r>
      <w:r>
        <w:rPr>
          <w:spacing w:val="-2"/>
          <w:sz w:val="24"/>
          <w:szCs w:val="24"/>
        </w:rPr>
        <w:t>me</w:t>
      </w:r>
      <w:r>
        <w:rPr>
          <w:sz w:val="24"/>
          <w:szCs w:val="24"/>
        </w:rPr>
        <w:t>n</w:t>
      </w:r>
      <w:r>
        <w:rPr>
          <w:spacing w:val="1"/>
          <w:sz w:val="24"/>
          <w:szCs w:val="24"/>
        </w:rPr>
        <w:t>s</w:t>
      </w:r>
      <w:r>
        <w:rPr>
          <w:spacing w:val="-2"/>
          <w:sz w:val="24"/>
          <w:szCs w:val="24"/>
        </w:rPr>
        <w:t>i</w:t>
      </w:r>
      <w:r>
        <w:rPr>
          <w:sz w:val="24"/>
          <w:szCs w:val="24"/>
        </w:rPr>
        <w:t>on</w:t>
      </w:r>
      <w:r>
        <w:rPr>
          <w:spacing w:val="-2"/>
          <w:sz w:val="24"/>
          <w:szCs w:val="24"/>
        </w:rPr>
        <w:t>a</w:t>
      </w:r>
      <w:r>
        <w:rPr>
          <w:sz w:val="24"/>
          <w:szCs w:val="24"/>
        </w:rPr>
        <w:t>l</w:t>
      </w:r>
      <w:r>
        <w:rPr>
          <w:spacing w:val="-2"/>
          <w:sz w:val="24"/>
          <w:szCs w:val="24"/>
        </w:rPr>
        <w:t xml:space="preserve"> </w:t>
      </w:r>
      <w:r>
        <w:rPr>
          <w:spacing w:val="1"/>
          <w:sz w:val="24"/>
          <w:szCs w:val="24"/>
        </w:rPr>
        <w:t>s</w:t>
      </w:r>
      <w:r>
        <w:rPr>
          <w:spacing w:val="3"/>
          <w:sz w:val="24"/>
          <w:szCs w:val="24"/>
        </w:rPr>
        <w:t>t</w:t>
      </w:r>
      <w:r>
        <w:rPr>
          <w:spacing w:val="-2"/>
          <w:sz w:val="24"/>
          <w:szCs w:val="24"/>
        </w:rPr>
        <w:t>a</w:t>
      </w:r>
      <w:r>
        <w:rPr>
          <w:sz w:val="24"/>
          <w:szCs w:val="24"/>
        </w:rPr>
        <w:t>b</w:t>
      </w:r>
      <w:r>
        <w:rPr>
          <w:spacing w:val="-2"/>
          <w:sz w:val="24"/>
          <w:szCs w:val="24"/>
        </w:rPr>
        <w:t>i</w:t>
      </w:r>
      <w:r>
        <w:rPr>
          <w:spacing w:val="3"/>
          <w:sz w:val="24"/>
          <w:szCs w:val="24"/>
        </w:rPr>
        <w:t>l</w:t>
      </w:r>
      <w:r>
        <w:rPr>
          <w:spacing w:val="-2"/>
          <w:sz w:val="24"/>
          <w:szCs w:val="24"/>
        </w:rPr>
        <w:t>it</w:t>
      </w:r>
      <w:r>
        <w:rPr>
          <w:sz w:val="24"/>
          <w:szCs w:val="24"/>
        </w:rPr>
        <w:t xml:space="preserve">y </w:t>
      </w:r>
      <w:r>
        <w:rPr>
          <w:spacing w:val="-2"/>
          <w:sz w:val="24"/>
          <w:szCs w:val="24"/>
        </w:rPr>
        <w:t>a</w:t>
      </w:r>
      <w:r>
        <w:rPr>
          <w:sz w:val="24"/>
          <w:szCs w:val="24"/>
        </w:rPr>
        <w:t xml:space="preserve">nd </w:t>
      </w:r>
      <w:r>
        <w:rPr>
          <w:spacing w:val="-2"/>
          <w:sz w:val="24"/>
          <w:szCs w:val="24"/>
        </w:rPr>
        <w:t>a</w:t>
      </w:r>
      <w:r>
        <w:rPr>
          <w:sz w:val="24"/>
          <w:szCs w:val="24"/>
        </w:rPr>
        <w:t>dh</w:t>
      </w:r>
      <w:r>
        <w:rPr>
          <w:spacing w:val="-2"/>
          <w:sz w:val="24"/>
          <w:szCs w:val="24"/>
        </w:rPr>
        <w:t>e</w:t>
      </w:r>
      <w:r>
        <w:rPr>
          <w:spacing w:val="1"/>
          <w:sz w:val="24"/>
          <w:szCs w:val="24"/>
        </w:rPr>
        <w:t>s</w:t>
      </w:r>
      <w:r>
        <w:rPr>
          <w:spacing w:val="-2"/>
          <w:sz w:val="24"/>
          <w:szCs w:val="24"/>
        </w:rPr>
        <w:t>i</w:t>
      </w:r>
      <w:r>
        <w:rPr>
          <w:sz w:val="24"/>
          <w:szCs w:val="24"/>
        </w:rPr>
        <w:t>on b</w:t>
      </w:r>
      <w:r>
        <w:rPr>
          <w:spacing w:val="-2"/>
          <w:sz w:val="24"/>
          <w:szCs w:val="24"/>
        </w:rPr>
        <w:t>et</w:t>
      </w:r>
      <w:r>
        <w:rPr>
          <w:spacing w:val="1"/>
          <w:sz w:val="24"/>
          <w:szCs w:val="24"/>
        </w:rPr>
        <w:t>w</w:t>
      </w:r>
      <w:r>
        <w:rPr>
          <w:spacing w:val="3"/>
          <w:sz w:val="24"/>
          <w:szCs w:val="24"/>
        </w:rPr>
        <w:t>e</w:t>
      </w:r>
      <w:r>
        <w:rPr>
          <w:spacing w:val="-2"/>
          <w:sz w:val="24"/>
          <w:szCs w:val="24"/>
        </w:rPr>
        <w:t>e</w:t>
      </w:r>
      <w:r>
        <w:rPr>
          <w:sz w:val="24"/>
          <w:szCs w:val="24"/>
        </w:rPr>
        <w:t xml:space="preserve">n </w:t>
      </w:r>
      <w:r>
        <w:rPr>
          <w:spacing w:val="-2"/>
          <w:sz w:val="24"/>
          <w:szCs w:val="24"/>
        </w:rPr>
        <w:t>la</w:t>
      </w:r>
      <w:r>
        <w:rPr>
          <w:sz w:val="24"/>
          <w:szCs w:val="24"/>
        </w:rPr>
        <w:t>y</w:t>
      </w:r>
      <w:r>
        <w:rPr>
          <w:spacing w:val="-2"/>
          <w:sz w:val="24"/>
          <w:szCs w:val="24"/>
        </w:rPr>
        <w:t>e</w:t>
      </w:r>
      <w:r>
        <w:rPr>
          <w:sz w:val="24"/>
          <w:szCs w:val="24"/>
        </w:rPr>
        <w:t>r</w:t>
      </w:r>
      <w:r>
        <w:rPr>
          <w:spacing w:val="1"/>
          <w:sz w:val="24"/>
          <w:szCs w:val="24"/>
        </w:rPr>
        <w:t>s</w:t>
      </w:r>
      <w:r>
        <w:rPr>
          <w:sz w:val="24"/>
          <w:szCs w:val="24"/>
        </w:rPr>
        <w:t xml:space="preserve">. </w:t>
      </w:r>
      <w:r>
        <w:rPr>
          <w:spacing w:val="1"/>
          <w:sz w:val="24"/>
          <w:szCs w:val="24"/>
        </w:rPr>
        <w:t>S</w:t>
      </w:r>
      <w:r>
        <w:rPr>
          <w:sz w:val="24"/>
          <w:szCs w:val="24"/>
        </w:rPr>
        <w:t>upport</w:t>
      </w:r>
      <w:r>
        <w:rPr>
          <w:spacing w:val="3"/>
          <w:sz w:val="24"/>
          <w:szCs w:val="24"/>
        </w:rPr>
        <w:t xml:space="preserve"> </w:t>
      </w:r>
      <w:r>
        <w:rPr>
          <w:spacing w:val="-2"/>
          <w:sz w:val="24"/>
          <w:szCs w:val="24"/>
        </w:rPr>
        <w:t>mate</w:t>
      </w:r>
      <w:r>
        <w:rPr>
          <w:spacing w:val="5"/>
          <w:sz w:val="24"/>
          <w:szCs w:val="24"/>
        </w:rPr>
        <w:t>r</w:t>
      </w:r>
      <w:r>
        <w:rPr>
          <w:spacing w:val="-2"/>
          <w:sz w:val="24"/>
          <w:szCs w:val="24"/>
        </w:rPr>
        <w:t>ial</w:t>
      </w:r>
      <w:r>
        <w:rPr>
          <w:sz w:val="24"/>
          <w:szCs w:val="24"/>
        </w:rPr>
        <w:t>s</w:t>
      </w:r>
      <w:r>
        <w:rPr>
          <w:spacing w:val="1"/>
          <w:sz w:val="24"/>
          <w:szCs w:val="24"/>
        </w:rPr>
        <w:t xml:space="preserve"> </w:t>
      </w:r>
      <w:r>
        <w:rPr>
          <w:spacing w:val="-2"/>
          <w:sz w:val="24"/>
          <w:szCs w:val="24"/>
        </w:rPr>
        <w:t>a</w:t>
      </w:r>
      <w:r>
        <w:rPr>
          <w:spacing w:val="5"/>
          <w:sz w:val="24"/>
          <w:szCs w:val="24"/>
        </w:rPr>
        <w:t>r</w:t>
      </w:r>
      <w:r>
        <w:rPr>
          <w:sz w:val="24"/>
          <w:szCs w:val="24"/>
        </w:rPr>
        <w:t>e</w:t>
      </w:r>
      <w:r>
        <w:rPr>
          <w:spacing w:val="-2"/>
          <w:sz w:val="24"/>
          <w:szCs w:val="24"/>
        </w:rPr>
        <w:t xml:space="preserve"> </w:t>
      </w:r>
      <w:r>
        <w:rPr>
          <w:spacing w:val="1"/>
          <w:sz w:val="24"/>
          <w:szCs w:val="24"/>
        </w:rPr>
        <w:t>s</w:t>
      </w:r>
      <w:r>
        <w:rPr>
          <w:spacing w:val="-2"/>
          <w:sz w:val="24"/>
          <w:szCs w:val="24"/>
        </w:rPr>
        <w:t>im</w:t>
      </w:r>
      <w:r>
        <w:rPr>
          <w:sz w:val="24"/>
          <w:szCs w:val="24"/>
        </w:rPr>
        <w:t>u</w:t>
      </w:r>
      <w:r>
        <w:rPr>
          <w:spacing w:val="3"/>
          <w:sz w:val="24"/>
          <w:szCs w:val="24"/>
        </w:rPr>
        <w:t>l</w:t>
      </w:r>
      <w:r>
        <w:rPr>
          <w:spacing w:val="-2"/>
          <w:sz w:val="24"/>
          <w:szCs w:val="24"/>
        </w:rPr>
        <w:t>ta</w:t>
      </w:r>
      <w:r>
        <w:rPr>
          <w:sz w:val="24"/>
          <w:szCs w:val="24"/>
        </w:rPr>
        <w:t>n</w:t>
      </w:r>
      <w:r>
        <w:rPr>
          <w:spacing w:val="-2"/>
          <w:sz w:val="24"/>
          <w:szCs w:val="24"/>
        </w:rPr>
        <w:t>e</w:t>
      </w:r>
      <w:r>
        <w:rPr>
          <w:sz w:val="24"/>
          <w:szCs w:val="24"/>
        </w:rPr>
        <w:t>ou</w:t>
      </w:r>
      <w:r>
        <w:rPr>
          <w:spacing w:val="1"/>
          <w:sz w:val="24"/>
          <w:szCs w:val="24"/>
        </w:rPr>
        <w:t>s</w:t>
      </w:r>
      <w:r>
        <w:rPr>
          <w:spacing w:val="-2"/>
          <w:sz w:val="24"/>
          <w:szCs w:val="24"/>
        </w:rPr>
        <w:t>l</w:t>
      </w:r>
      <w:r>
        <w:rPr>
          <w:sz w:val="24"/>
          <w:szCs w:val="24"/>
        </w:rPr>
        <w:t xml:space="preserve">y </w:t>
      </w:r>
      <w:r>
        <w:rPr>
          <w:spacing w:val="3"/>
          <w:sz w:val="24"/>
          <w:szCs w:val="24"/>
        </w:rPr>
        <w:t>j</w:t>
      </w:r>
      <w:r>
        <w:rPr>
          <w:spacing w:val="-2"/>
          <w:sz w:val="24"/>
          <w:szCs w:val="24"/>
        </w:rPr>
        <w:t>et</w:t>
      </w:r>
      <w:r>
        <w:rPr>
          <w:spacing w:val="3"/>
          <w:sz w:val="24"/>
          <w:szCs w:val="24"/>
        </w:rPr>
        <w:t>t</w:t>
      </w:r>
      <w:r>
        <w:rPr>
          <w:spacing w:val="-2"/>
          <w:sz w:val="24"/>
          <w:szCs w:val="24"/>
        </w:rPr>
        <w:t>e</w:t>
      </w:r>
      <w:r>
        <w:rPr>
          <w:sz w:val="24"/>
          <w:szCs w:val="24"/>
        </w:rPr>
        <w:t xml:space="preserve">d </w:t>
      </w:r>
      <w:r>
        <w:rPr>
          <w:spacing w:val="-2"/>
          <w:sz w:val="24"/>
          <w:szCs w:val="24"/>
        </w:rPr>
        <w:t>a</w:t>
      </w:r>
      <w:r>
        <w:rPr>
          <w:sz w:val="24"/>
          <w:szCs w:val="24"/>
        </w:rPr>
        <w:t xml:space="preserve">nd </w:t>
      </w:r>
      <w:r>
        <w:rPr>
          <w:spacing w:val="3"/>
          <w:sz w:val="24"/>
          <w:szCs w:val="24"/>
        </w:rPr>
        <w:t>l</w:t>
      </w:r>
      <w:r>
        <w:rPr>
          <w:spacing w:val="-2"/>
          <w:sz w:val="24"/>
          <w:szCs w:val="24"/>
        </w:rPr>
        <w:t>ate</w:t>
      </w:r>
      <w:r>
        <w:rPr>
          <w:sz w:val="24"/>
          <w:szCs w:val="24"/>
        </w:rPr>
        <w:t>r r</w:t>
      </w:r>
      <w:r>
        <w:rPr>
          <w:spacing w:val="3"/>
          <w:sz w:val="24"/>
          <w:szCs w:val="24"/>
        </w:rPr>
        <w:t>e</w:t>
      </w:r>
      <w:r>
        <w:rPr>
          <w:spacing w:val="-2"/>
          <w:sz w:val="24"/>
          <w:szCs w:val="24"/>
        </w:rPr>
        <w:t>m</w:t>
      </w:r>
      <w:r>
        <w:rPr>
          <w:sz w:val="24"/>
          <w:szCs w:val="24"/>
        </w:rPr>
        <w:t>ov</w:t>
      </w:r>
      <w:r>
        <w:rPr>
          <w:spacing w:val="-2"/>
          <w:sz w:val="24"/>
          <w:szCs w:val="24"/>
        </w:rPr>
        <w:t>e</w:t>
      </w:r>
      <w:r>
        <w:rPr>
          <w:sz w:val="24"/>
          <w:szCs w:val="24"/>
        </w:rPr>
        <w:t>d u</w:t>
      </w:r>
      <w:r>
        <w:rPr>
          <w:spacing w:val="1"/>
          <w:sz w:val="24"/>
          <w:szCs w:val="24"/>
        </w:rPr>
        <w:t>s</w:t>
      </w:r>
      <w:r>
        <w:rPr>
          <w:spacing w:val="-2"/>
          <w:sz w:val="24"/>
          <w:szCs w:val="24"/>
        </w:rPr>
        <w:t>i</w:t>
      </w:r>
      <w:r>
        <w:rPr>
          <w:sz w:val="24"/>
          <w:szCs w:val="24"/>
        </w:rPr>
        <w:t xml:space="preserve">ng </w:t>
      </w:r>
      <w:r>
        <w:rPr>
          <w:spacing w:val="1"/>
          <w:sz w:val="24"/>
          <w:szCs w:val="24"/>
        </w:rPr>
        <w:t>w</w:t>
      </w:r>
      <w:r>
        <w:rPr>
          <w:spacing w:val="-2"/>
          <w:sz w:val="24"/>
          <w:szCs w:val="24"/>
        </w:rPr>
        <w:t>ate</w:t>
      </w:r>
      <w:r>
        <w:rPr>
          <w:sz w:val="24"/>
          <w:szCs w:val="24"/>
        </w:rPr>
        <w:t xml:space="preserve">r </w:t>
      </w:r>
      <w:r>
        <w:rPr>
          <w:spacing w:val="-2"/>
          <w:sz w:val="24"/>
          <w:szCs w:val="24"/>
        </w:rPr>
        <w:t>j</w:t>
      </w:r>
      <w:r>
        <w:rPr>
          <w:spacing w:val="3"/>
          <w:sz w:val="24"/>
          <w:szCs w:val="24"/>
        </w:rPr>
        <w:t>e</w:t>
      </w:r>
      <w:r>
        <w:rPr>
          <w:spacing w:val="-2"/>
          <w:sz w:val="24"/>
          <w:szCs w:val="24"/>
        </w:rPr>
        <w:t>t</w:t>
      </w:r>
      <w:r>
        <w:rPr>
          <w:sz w:val="24"/>
          <w:szCs w:val="24"/>
        </w:rPr>
        <w:t>s</w:t>
      </w:r>
      <w:r>
        <w:rPr>
          <w:spacing w:val="1"/>
          <w:sz w:val="24"/>
          <w:szCs w:val="24"/>
        </w:rPr>
        <w:t xml:space="preserve"> </w:t>
      </w:r>
      <w:r>
        <w:rPr>
          <w:sz w:val="24"/>
          <w:szCs w:val="24"/>
        </w:rPr>
        <w:t xml:space="preserve">or </w:t>
      </w:r>
      <w:r>
        <w:rPr>
          <w:spacing w:val="-1"/>
          <w:sz w:val="24"/>
          <w:szCs w:val="24"/>
        </w:rPr>
        <w:t>c</w:t>
      </w:r>
      <w:r>
        <w:rPr>
          <w:sz w:val="24"/>
          <w:szCs w:val="24"/>
        </w:rPr>
        <w:t>h</w:t>
      </w:r>
      <w:r>
        <w:rPr>
          <w:spacing w:val="-2"/>
          <w:sz w:val="24"/>
          <w:szCs w:val="24"/>
        </w:rPr>
        <w:t>e</w:t>
      </w:r>
      <w:r>
        <w:rPr>
          <w:spacing w:val="3"/>
          <w:sz w:val="24"/>
          <w:szCs w:val="24"/>
        </w:rPr>
        <w:t>m</w:t>
      </w:r>
      <w:r>
        <w:rPr>
          <w:spacing w:val="-2"/>
          <w:sz w:val="24"/>
          <w:szCs w:val="24"/>
        </w:rPr>
        <w:t>ica</w:t>
      </w:r>
      <w:r>
        <w:rPr>
          <w:sz w:val="24"/>
          <w:szCs w:val="24"/>
        </w:rPr>
        <w:t>l</w:t>
      </w:r>
      <w:r>
        <w:rPr>
          <w:spacing w:val="-2"/>
          <w:sz w:val="24"/>
          <w:szCs w:val="24"/>
        </w:rPr>
        <w:t xml:space="preserve"> </w:t>
      </w:r>
      <w:r>
        <w:rPr>
          <w:spacing w:val="1"/>
          <w:sz w:val="24"/>
          <w:szCs w:val="24"/>
        </w:rPr>
        <w:t>s</w:t>
      </w:r>
      <w:r>
        <w:rPr>
          <w:sz w:val="24"/>
          <w:szCs w:val="24"/>
        </w:rPr>
        <w:t>o</w:t>
      </w:r>
      <w:r>
        <w:rPr>
          <w:spacing w:val="-2"/>
          <w:sz w:val="24"/>
          <w:szCs w:val="24"/>
        </w:rPr>
        <w:t>l</w:t>
      </w:r>
      <w:r>
        <w:rPr>
          <w:spacing w:val="5"/>
          <w:sz w:val="24"/>
          <w:szCs w:val="24"/>
        </w:rPr>
        <w:t>u</w:t>
      </w:r>
      <w:r>
        <w:rPr>
          <w:spacing w:val="-2"/>
          <w:sz w:val="24"/>
          <w:szCs w:val="24"/>
        </w:rPr>
        <w:t>ti</w:t>
      </w:r>
      <w:r>
        <w:rPr>
          <w:sz w:val="24"/>
          <w:szCs w:val="24"/>
        </w:rPr>
        <w:t>on</w:t>
      </w:r>
      <w:r>
        <w:rPr>
          <w:spacing w:val="1"/>
          <w:sz w:val="24"/>
          <w:szCs w:val="24"/>
        </w:rPr>
        <w:t>s</w:t>
      </w:r>
      <w:r>
        <w:rPr>
          <w:sz w:val="24"/>
          <w:szCs w:val="24"/>
        </w:rPr>
        <w:t>.</w:t>
      </w:r>
    </w:p>
    <w:p w14:paraId="46001E1C" w14:textId="77777777" w:rsidR="00D17ED8" w:rsidRDefault="00D17ED8" w:rsidP="00914F7B">
      <w:pPr>
        <w:spacing w:before="4" w:line="346" w:lineRule="auto"/>
        <w:ind w:left="101" w:right="204"/>
        <w:jc w:val="center"/>
        <w:rPr>
          <w:sz w:val="24"/>
          <w:szCs w:val="24"/>
        </w:rPr>
      </w:pPr>
    </w:p>
    <w:p w14:paraId="75FFD249" w14:textId="7C077AD4" w:rsidR="00914F7B" w:rsidRDefault="00914F7B" w:rsidP="00914F7B">
      <w:pPr>
        <w:spacing w:before="4" w:line="346" w:lineRule="auto"/>
        <w:ind w:left="101" w:right="204"/>
        <w:jc w:val="center"/>
        <w:rPr>
          <w:sz w:val="24"/>
          <w:szCs w:val="24"/>
        </w:rPr>
      </w:pPr>
      <w:r>
        <w:rPr>
          <w:sz w:val="24"/>
          <w:szCs w:val="24"/>
        </w:rPr>
        <w:t>Fig 7.</w:t>
      </w:r>
      <w:r w:rsidR="00303269">
        <w:rPr>
          <w:sz w:val="24"/>
          <w:szCs w:val="24"/>
        </w:rPr>
        <w:t xml:space="preserve"> Material jetting </w:t>
      </w:r>
    </w:p>
    <w:p w14:paraId="1A8E6AEF" w14:textId="77777777" w:rsidR="002B7848" w:rsidRDefault="002B7848">
      <w:pPr>
        <w:spacing w:before="12" w:line="240" w:lineRule="exact"/>
        <w:rPr>
          <w:sz w:val="24"/>
          <w:szCs w:val="24"/>
        </w:rPr>
      </w:pPr>
    </w:p>
    <w:p w14:paraId="64A902B4" w14:textId="77777777" w:rsidR="002B7848" w:rsidRDefault="002C61F8">
      <w:pPr>
        <w:ind w:left="1540"/>
      </w:pPr>
      <w:r>
        <w:pict w14:anchorId="71FA3395">
          <v:shape id="_x0000_i1030" type="#_x0000_t75" style="width:323.7pt;height:3in">
            <v:imagedata r:id="rId19" o:title=""/>
          </v:shape>
        </w:pict>
      </w:r>
    </w:p>
    <w:p w14:paraId="42D98FDA" w14:textId="77777777" w:rsidR="002B7848" w:rsidRDefault="002B7848">
      <w:pPr>
        <w:spacing w:before="10" w:line="280" w:lineRule="exact"/>
        <w:rPr>
          <w:sz w:val="28"/>
          <w:szCs w:val="28"/>
        </w:rPr>
      </w:pPr>
    </w:p>
    <w:p w14:paraId="2F707D95" w14:textId="77777777" w:rsidR="002B7848" w:rsidRDefault="16FC35FB" w:rsidP="223173CF">
      <w:pPr>
        <w:spacing w:line="346" w:lineRule="auto"/>
        <w:ind w:left="101" w:right="67"/>
        <w:rPr>
          <w:sz w:val="24"/>
          <w:szCs w:val="24"/>
        </w:rPr>
        <w:sectPr w:rsidR="002B7848">
          <w:pgSz w:w="12240" w:h="15840"/>
          <w:pgMar w:top="1360" w:right="1360" w:bottom="280" w:left="1340" w:header="720" w:footer="720" w:gutter="0"/>
          <w:cols w:space="720"/>
        </w:sectPr>
      </w:pPr>
      <w:r w:rsidRPr="223173CF">
        <w:rPr>
          <w:b/>
          <w:bCs/>
          <w:color w:val="333333"/>
          <w:sz w:val="24"/>
          <w:szCs w:val="24"/>
        </w:rPr>
        <w:t xml:space="preserve">3. </w:t>
      </w:r>
      <w:proofErr w:type="spellStart"/>
      <w:r w:rsidRPr="223173CF">
        <w:rPr>
          <w:b/>
          <w:bCs/>
          <w:color w:val="333333"/>
          <w:sz w:val="24"/>
          <w:szCs w:val="24"/>
        </w:rPr>
        <w:t>B</w:t>
      </w:r>
      <w:r w:rsidRPr="223173CF">
        <w:rPr>
          <w:b/>
          <w:bCs/>
          <w:color w:val="333333"/>
          <w:spacing w:val="-2"/>
          <w:sz w:val="24"/>
          <w:szCs w:val="24"/>
        </w:rPr>
        <w:t>i</w:t>
      </w:r>
      <w:r w:rsidRPr="223173CF">
        <w:rPr>
          <w:b/>
          <w:bCs/>
          <w:color w:val="333333"/>
          <w:spacing w:val="1"/>
          <w:sz w:val="24"/>
          <w:szCs w:val="24"/>
        </w:rPr>
        <w:t>n</w:t>
      </w:r>
      <w:r w:rsidRPr="223173CF">
        <w:rPr>
          <w:b/>
          <w:bCs/>
          <w:color w:val="333333"/>
          <w:spacing w:val="-2"/>
          <w:sz w:val="24"/>
          <w:szCs w:val="24"/>
        </w:rPr>
        <w:t>e</w:t>
      </w:r>
      <w:r w:rsidRPr="223173CF">
        <w:rPr>
          <w:b/>
          <w:bCs/>
          <w:color w:val="333333"/>
          <w:sz w:val="24"/>
          <w:szCs w:val="24"/>
        </w:rPr>
        <w:t>r</w:t>
      </w:r>
      <w:proofErr w:type="spellEnd"/>
      <w:r w:rsidRPr="223173CF">
        <w:rPr>
          <w:b/>
          <w:bCs/>
          <w:color w:val="333333"/>
          <w:spacing w:val="-6"/>
          <w:sz w:val="24"/>
          <w:szCs w:val="24"/>
        </w:rPr>
        <w:t xml:space="preserve"> </w:t>
      </w:r>
      <w:r w:rsidRPr="223173CF">
        <w:rPr>
          <w:b/>
          <w:bCs/>
          <w:color w:val="333333"/>
          <w:sz w:val="24"/>
          <w:szCs w:val="24"/>
        </w:rPr>
        <w:t>J</w:t>
      </w:r>
      <w:r w:rsidRPr="223173CF">
        <w:rPr>
          <w:b/>
          <w:bCs/>
          <w:color w:val="333333"/>
          <w:spacing w:val="-2"/>
          <w:sz w:val="24"/>
          <w:szCs w:val="24"/>
        </w:rPr>
        <w:t>e</w:t>
      </w:r>
      <w:r w:rsidRPr="223173CF">
        <w:rPr>
          <w:b/>
          <w:bCs/>
          <w:color w:val="333333"/>
          <w:sz w:val="24"/>
          <w:szCs w:val="24"/>
        </w:rPr>
        <w:t>tt</w:t>
      </w:r>
      <w:r w:rsidRPr="223173CF">
        <w:rPr>
          <w:b/>
          <w:bCs/>
          <w:color w:val="333333"/>
          <w:spacing w:val="-2"/>
          <w:sz w:val="24"/>
          <w:szCs w:val="24"/>
        </w:rPr>
        <w:t>i</w:t>
      </w:r>
      <w:r w:rsidRPr="223173CF">
        <w:rPr>
          <w:b/>
          <w:bCs/>
          <w:color w:val="333333"/>
          <w:spacing w:val="1"/>
          <w:sz w:val="24"/>
          <w:szCs w:val="24"/>
        </w:rPr>
        <w:t>n</w:t>
      </w:r>
      <w:r w:rsidRPr="223173CF">
        <w:rPr>
          <w:b/>
          <w:bCs/>
          <w:color w:val="333333"/>
          <w:spacing w:val="2"/>
          <w:sz w:val="24"/>
          <w:szCs w:val="24"/>
        </w:rPr>
        <w:t>g</w:t>
      </w:r>
      <w:r>
        <w:rPr>
          <w:color w:val="333333"/>
          <w:sz w:val="24"/>
          <w:szCs w:val="24"/>
        </w:rPr>
        <w:t>:</w:t>
      </w:r>
      <w:r>
        <w:rPr>
          <w:color w:val="333333"/>
          <w:spacing w:val="-2"/>
          <w:sz w:val="24"/>
          <w:szCs w:val="24"/>
        </w:rPr>
        <w:t xml:space="preserve"> </w:t>
      </w:r>
      <w:r w:rsidRPr="223173CF">
        <w:rPr>
          <w:color w:val="000000"/>
          <w:spacing w:val="-2"/>
          <w:sz w:val="24"/>
          <w:szCs w:val="24"/>
        </w:rPr>
        <w:t>B</w:t>
      </w:r>
      <w:r w:rsidRPr="223173CF">
        <w:rPr>
          <w:color w:val="000000"/>
          <w:spacing w:val="-1"/>
          <w:sz w:val="24"/>
          <w:szCs w:val="24"/>
        </w:rPr>
        <w:t>i</w:t>
      </w:r>
      <w:r w:rsidRPr="223173CF">
        <w:rPr>
          <w:color w:val="000000"/>
          <w:sz w:val="24"/>
          <w:szCs w:val="24"/>
        </w:rPr>
        <w:t>nd</w:t>
      </w:r>
      <w:r w:rsidRPr="223173CF">
        <w:rPr>
          <w:color w:val="000000"/>
          <w:spacing w:val="2"/>
          <w:sz w:val="24"/>
          <w:szCs w:val="24"/>
        </w:rPr>
        <w:t>e</w:t>
      </w:r>
      <w:r w:rsidRPr="223173CF">
        <w:rPr>
          <w:color w:val="000000"/>
          <w:sz w:val="24"/>
          <w:szCs w:val="24"/>
        </w:rPr>
        <w:t>r</w:t>
      </w:r>
      <w:r w:rsidRPr="223173CF">
        <w:rPr>
          <w:color w:val="000000"/>
          <w:spacing w:val="2"/>
          <w:sz w:val="24"/>
          <w:szCs w:val="24"/>
        </w:rPr>
        <w:t xml:space="preserve"> </w:t>
      </w:r>
      <w:r w:rsidRPr="223173CF">
        <w:rPr>
          <w:color w:val="000000"/>
          <w:spacing w:val="-1"/>
          <w:sz w:val="24"/>
          <w:szCs w:val="24"/>
        </w:rPr>
        <w:t>j</w:t>
      </w:r>
      <w:r w:rsidRPr="223173CF">
        <w:rPr>
          <w:color w:val="000000"/>
          <w:spacing w:val="2"/>
          <w:sz w:val="24"/>
          <w:szCs w:val="24"/>
        </w:rPr>
        <w:t>e</w:t>
      </w:r>
      <w:r w:rsidRPr="223173CF">
        <w:rPr>
          <w:color w:val="000000"/>
          <w:spacing w:val="-1"/>
          <w:sz w:val="24"/>
          <w:szCs w:val="24"/>
        </w:rPr>
        <w:t>tti</w:t>
      </w:r>
      <w:r w:rsidRPr="223173CF">
        <w:rPr>
          <w:color w:val="000000"/>
          <w:sz w:val="24"/>
          <w:szCs w:val="24"/>
        </w:rPr>
        <w:t xml:space="preserve">ng </w:t>
      </w:r>
      <w:r w:rsidRPr="223173CF">
        <w:rPr>
          <w:color w:val="000000"/>
          <w:spacing w:val="-1"/>
          <w:sz w:val="24"/>
          <w:szCs w:val="24"/>
        </w:rPr>
        <w:t>i</w:t>
      </w:r>
      <w:r w:rsidRPr="223173CF">
        <w:rPr>
          <w:color w:val="000000"/>
          <w:sz w:val="24"/>
          <w:szCs w:val="24"/>
        </w:rPr>
        <w:t xml:space="preserve">s </w:t>
      </w:r>
      <w:r w:rsidRPr="223173CF">
        <w:rPr>
          <w:color w:val="000000"/>
          <w:spacing w:val="2"/>
          <w:sz w:val="24"/>
          <w:szCs w:val="24"/>
        </w:rPr>
        <w:t>a</w:t>
      </w:r>
      <w:r w:rsidRPr="223173CF">
        <w:rPr>
          <w:color w:val="000000"/>
          <w:sz w:val="24"/>
          <w:szCs w:val="24"/>
        </w:rPr>
        <w:t xml:space="preserve">n </w:t>
      </w:r>
      <w:r w:rsidRPr="223173CF">
        <w:rPr>
          <w:color w:val="000000"/>
          <w:spacing w:val="2"/>
          <w:sz w:val="24"/>
          <w:szCs w:val="24"/>
        </w:rPr>
        <w:t>a</w:t>
      </w:r>
      <w:r w:rsidRPr="223173CF">
        <w:rPr>
          <w:color w:val="000000"/>
          <w:sz w:val="24"/>
          <w:szCs w:val="24"/>
        </w:rPr>
        <w:t>dd</w:t>
      </w:r>
      <w:r w:rsidRPr="223173CF">
        <w:rPr>
          <w:color w:val="000000"/>
          <w:spacing w:val="-1"/>
          <w:sz w:val="24"/>
          <w:szCs w:val="24"/>
        </w:rPr>
        <w:t>iti</w:t>
      </w:r>
      <w:r w:rsidRPr="223173CF">
        <w:rPr>
          <w:color w:val="000000"/>
          <w:sz w:val="24"/>
          <w:szCs w:val="24"/>
        </w:rPr>
        <w:t>ve</w:t>
      </w:r>
      <w:r w:rsidRPr="223173CF">
        <w:rPr>
          <w:color w:val="000000"/>
          <w:spacing w:val="2"/>
          <w:sz w:val="24"/>
          <w:szCs w:val="24"/>
        </w:rPr>
        <w:t xml:space="preserve"> </w:t>
      </w:r>
      <w:r w:rsidRPr="223173CF">
        <w:rPr>
          <w:color w:val="000000"/>
          <w:spacing w:val="-1"/>
          <w:sz w:val="24"/>
          <w:szCs w:val="24"/>
        </w:rPr>
        <w:t>m</w:t>
      </w:r>
      <w:r w:rsidRPr="223173CF">
        <w:rPr>
          <w:color w:val="000000"/>
          <w:spacing w:val="2"/>
          <w:sz w:val="24"/>
          <w:szCs w:val="24"/>
        </w:rPr>
        <w:t>a</w:t>
      </w:r>
      <w:r w:rsidRPr="223173CF">
        <w:rPr>
          <w:color w:val="000000"/>
          <w:sz w:val="24"/>
          <w:szCs w:val="24"/>
        </w:rPr>
        <w:t>nu</w:t>
      </w:r>
      <w:r w:rsidRPr="223173CF">
        <w:rPr>
          <w:color w:val="000000"/>
          <w:spacing w:val="2"/>
          <w:sz w:val="24"/>
          <w:szCs w:val="24"/>
        </w:rPr>
        <w:t>fac</w:t>
      </w:r>
      <w:r w:rsidRPr="223173CF">
        <w:rPr>
          <w:color w:val="000000"/>
          <w:spacing w:val="-6"/>
          <w:sz w:val="24"/>
          <w:szCs w:val="24"/>
        </w:rPr>
        <w:t>t</w:t>
      </w:r>
      <w:r w:rsidRPr="223173CF">
        <w:rPr>
          <w:color w:val="000000"/>
          <w:sz w:val="24"/>
          <w:szCs w:val="24"/>
        </w:rPr>
        <w:t>u</w:t>
      </w:r>
      <w:r w:rsidRPr="223173CF">
        <w:rPr>
          <w:color w:val="000000"/>
          <w:spacing w:val="2"/>
          <w:sz w:val="24"/>
          <w:szCs w:val="24"/>
        </w:rPr>
        <w:t>r</w:t>
      </w:r>
      <w:r w:rsidRPr="223173CF">
        <w:rPr>
          <w:color w:val="000000"/>
          <w:spacing w:val="-1"/>
          <w:sz w:val="24"/>
          <w:szCs w:val="24"/>
        </w:rPr>
        <w:t>i</w:t>
      </w:r>
      <w:r w:rsidRPr="223173CF">
        <w:rPr>
          <w:color w:val="000000"/>
          <w:sz w:val="24"/>
          <w:szCs w:val="24"/>
        </w:rPr>
        <w:t xml:space="preserve">ng </w:t>
      </w:r>
      <w:r w:rsidRPr="223173CF">
        <w:rPr>
          <w:color w:val="000000"/>
          <w:spacing w:val="-1"/>
          <w:sz w:val="24"/>
          <w:szCs w:val="24"/>
        </w:rPr>
        <w:t>t</w:t>
      </w:r>
      <w:r w:rsidRPr="223173CF">
        <w:rPr>
          <w:color w:val="000000"/>
          <w:spacing w:val="2"/>
          <w:sz w:val="24"/>
          <w:szCs w:val="24"/>
        </w:rPr>
        <w:t>ec</w:t>
      </w:r>
      <w:r w:rsidRPr="223173CF">
        <w:rPr>
          <w:color w:val="000000"/>
          <w:sz w:val="24"/>
          <w:szCs w:val="24"/>
        </w:rPr>
        <w:t>hn</w:t>
      </w:r>
      <w:r w:rsidRPr="223173CF">
        <w:rPr>
          <w:color w:val="000000"/>
          <w:spacing w:val="-1"/>
          <w:sz w:val="24"/>
          <w:szCs w:val="24"/>
        </w:rPr>
        <w:t>i</w:t>
      </w:r>
      <w:r w:rsidRPr="223173CF">
        <w:rPr>
          <w:color w:val="000000"/>
          <w:sz w:val="24"/>
          <w:szCs w:val="24"/>
        </w:rPr>
        <w:t>que</w:t>
      </w:r>
      <w:r w:rsidRPr="223173CF">
        <w:rPr>
          <w:color w:val="000000"/>
          <w:spacing w:val="2"/>
          <w:sz w:val="24"/>
          <w:szCs w:val="24"/>
        </w:rPr>
        <w:t xml:space="preserve"> </w:t>
      </w:r>
      <w:r w:rsidRPr="223173CF">
        <w:rPr>
          <w:color w:val="000000"/>
          <w:spacing w:val="-1"/>
          <w:sz w:val="24"/>
          <w:szCs w:val="24"/>
        </w:rPr>
        <w:t>t</w:t>
      </w:r>
      <w:r w:rsidRPr="223173CF">
        <w:rPr>
          <w:color w:val="000000"/>
          <w:sz w:val="24"/>
          <w:szCs w:val="24"/>
        </w:rPr>
        <w:t>h</w:t>
      </w:r>
      <w:r w:rsidRPr="223173CF">
        <w:rPr>
          <w:color w:val="000000"/>
          <w:spacing w:val="2"/>
          <w:sz w:val="24"/>
          <w:szCs w:val="24"/>
        </w:rPr>
        <w:t>a</w:t>
      </w:r>
      <w:r w:rsidRPr="223173CF">
        <w:rPr>
          <w:color w:val="000000"/>
          <w:sz w:val="24"/>
          <w:szCs w:val="24"/>
        </w:rPr>
        <w:t>t</w:t>
      </w:r>
      <w:r w:rsidRPr="223173CF">
        <w:rPr>
          <w:color w:val="000000"/>
          <w:spacing w:val="-6"/>
          <w:sz w:val="24"/>
          <w:szCs w:val="24"/>
        </w:rPr>
        <w:t xml:space="preserve"> </w:t>
      </w:r>
      <w:r w:rsidRPr="223173CF">
        <w:rPr>
          <w:color w:val="000000"/>
          <w:spacing w:val="2"/>
          <w:sz w:val="24"/>
          <w:szCs w:val="24"/>
        </w:rPr>
        <w:t>c</w:t>
      </w:r>
      <w:r w:rsidRPr="223173CF">
        <w:rPr>
          <w:color w:val="000000"/>
          <w:sz w:val="24"/>
          <w:szCs w:val="24"/>
        </w:rPr>
        <w:t>o</w:t>
      </w:r>
      <w:r w:rsidRPr="223173CF">
        <w:rPr>
          <w:color w:val="000000"/>
          <w:spacing w:val="-1"/>
          <w:sz w:val="24"/>
          <w:szCs w:val="24"/>
        </w:rPr>
        <w:t>m</w:t>
      </w:r>
      <w:r w:rsidRPr="223173CF">
        <w:rPr>
          <w:color w:val="000000"/>
          <w:sz w:val="24"/>
          <w:szCs w:val="24"/>
        </w:rPr>
        <w:t>b</w:t>
      </w:r>
      <w:r w:rsidRPr="223173CF">
        <w:rPr>
          <w:color w:val="000000"/>
          <w:spacing w:val="-1"/>
          <w:sz w:val="24"/>
          <w:szCs w:val="24"/>
        </w:rPr>
        <w:t>i</w:t>
      </w:r>
      <w:r w:rsidRPr="223173CF">
        <w:rPr>
          <w:color w:val="000000"/>
          <w:sz w:val="24"/>
          <w:szCs w:val="24"/>
        </w:rPr>
        <w:t>n</w:t>
      </w:r>
      <w:r w:rsidRPr="223173CF">
        <w:rPr>
          <w:color w:val="000000"/>
          <w:spacing w:val="2"/>
          <w:sz w:val="24"/>
          <w:szCs w:val="24"/>
        </w:rPr>
        <w:t>e</w:t>
      </w:r>
      <w:r w:rsidRPr="223173CF">
        <w:rPr>
          <w:color w:val="000000"/>
          <w:sz w:val="24"/>
          <w:szCs w:val="24"/>
        </w:rPr>
        <w:t>s a</w:t>
      </w:r>
      <w:r w:rsidRPr="223173CF">
        <w:rPr>
          <w:color w:val="000000"/>
          <w:spacing w:val="2"/>
          <w:sz w:val="24"/>
          <w:szCs w:val="24"/>
        </w:rPr>
        <w:t xml:space="preserve"> </w:t>
      </w:r>
      <w:r w:rsidRPr="223173CF">
        <w:rPr>
          <w:color w:val="000000"/>
          <w:sz w:val="24"/>
          <w:szCs w:val="24"/>
        </w:rPr>
        <w:t>po</w:t>
      </w:r>
      <w:r w:rsidRPr="223173CF">
        <w:rPr>
          <w:color w:val="000000"/>
          <w:spacing w:val="1"/>
          <w:sz w:val="24"/>
          <w:szCs w:val="24"/>
        </w:rPr>
        <w:t>w</w:t>
      </w:r>
      <w:r w:rsidRPr="223173CF">
        <w:rPr>
          <w:color w:val="000000"/>
          <w:spacing w:val="-5"/>
          <w:sz w:val="24"/>
          <w:szCs w:val="24"/>
        </w:rPr>
        <w:t>d</w:t>
      </w:r>
      <w:r w:rsidRPr="223173CF">
        <w:rPr>
          <w:color w:val="000000"/>
          <w:spacing w:val="2"/>
          <w:sz w:val="24"/>
          <w:szCs w:val="24"/>
        </w:rPr>
        <w:t>e</w:t>
      </w:r>
      <w:r w:rsidRPr="223173CF">
        <w:rPr>
          <w:color w:val="000000"/>
          <w:sz w:val="24"/>
          <w:szCs w:val="24"/>
        </w:rPr>
        <w:t>r</w:t>
      </w:r>
      <w:r w:rsidRPr="223173CF">
        <w:rPr>
          <w:color w:val="000000"/>
          <w:spacing w:val="2"/>
          <w:sz w:val="24"/>
          <w:szCs w:val="24"/>
        </w:rPr>
        <w:t xml:space="preserve"> </w:t>
      </w:r>
      <w:r w:rsidRPr="223173CF">
        <w:rPr>
          <w:color w:val="000000"/>
          <w:spacing w:val="-1"/>
          <w:sz w:val="24"/>
          <w:szCs w:val="24"/>
        </w:rPr>
        <w:t>m</w:t>
      </w:r>
      <w:r w:rsidRPr="223173CF">
        <w:rPr>
          <w:color w:val="000000"/>
          <w:spacing w:val="2"/>
          <w:sz w:val="24"/>
          <w:szCs w:val="24"/>
        </w:rPr>
        <w:t>a</w:t>
      </w:r>
      <w:r w:rsidRPr="223173CF">
        <w:rPr>
          <w:color w:val="000000"/>
          <w:spacing w:val="-1"/>
          <w:sz w:val="24"/>
          <w:szCs w:val="24"/>
        </w:rPr>
        <w:t>t</w:t>
      </w:r>
      <w:r w:rsidRPr="223173CF">
        <w:rPr>
          <w:color w:val="000000"/>
          <w:spacing w:val="-3"/>
          <w:sz w:val="24"/>
          <w:szCs w:val="24"/>
        </w:rPr>
        <w:t>e</w:t>
      </w:r>
      <w:r w:rsidRPr="223173CF">
        <w:rPr>
          <w:color w:val="000000"/>
          <w:spacing w:val="2"/>
          <w:sz w:val="24"/>
          <w:szCs w:val="24"/>
        </w:rPr>
        <w:t>r</w:t>
      </w:r>
      <w:r w:rsidRPr="223173CF">
        <w:rPr>
          <w:color w:val="000000"/>
          <w:spacing w:val="-1"/>
          <w:sz w:val="24"/>
          <w:szCs w:val="24"/>
        </w:rPr>
        <w:t>i</w:t>
      </w:r>
      <w:r w:rsidRPr="223173CF">
        <w:rPr>
          <w:color w:val="000000"/>
          <w:spacing w:val="2"/>
          <w:sz w:val="24"/>
          <w:szCs w:val="24"/>
        </w:rPr>
        <w:t>a</w:t>
      </w:r>
      <w:r w:rsidRPr="223173CF">
        <w:rPr>
          <w:color w:val="000000"/>
          <w:sz w:val="24"/>
          <w:szCs w:val="24"/>
        </w:rPr>
        <w:t xml:space="preserve">l </w:t>
      </w:r>
      <w:r w:rsidRPr="223173CF">
        <w:rPr>
          <w:color w:val="000000"/>
          <w:spacing w:val="-1"/>
          <w:sz w:val="24"/>
          <w:szCs w:val="24"/>
        </w:rPr>
        <w:t>li</w:t>
      </w:r>
      <w:r w:rsidRPr="223173CF">
        <w:rPr>
          <w:color w:val="000000"/>
          <w:sz w:val="24"/>
          <w:szCs w:val="24"/>
        </w:rPr>
        <w:t>ke</w:t>
      </w:r>
      <w:r w:rsidRPr="223173CF">
        <w:rPr>
          <w:color w:val="000000"/>
          <w:spacing w:val="2"/>
          <w:sz w:val="24"/>
          <w:szCs w:val="24"/>
        </w:rPr>
        <w:t xml:space="preserve"> </w:t>
      </w:r>
      <w:r w:rsidRPr="223173CF">
        <w:rPr>
          <w:color w:val="000000"/>
          <w:spacing w:val="-1"/>
          <w:sz w:val="24"/>
          <w:szCs w:val="24"/>
        </w:rPr>
        <w:t>m</w:t>
      </w:r>
      <w:r w:rsidRPr="223173CF">
        <w:rPr>
          <w:color w:val="000000"/>
          <w:spacing w:val="2"/>
          <w:sz w:val="24"/>
          <w:szCs w:val="24"/>
        </w:rPr>
        <w:t>e</w:t>
      </w:r>
      <w:r w:rsidRPr="223173CF">
        <w:rPr>
          <w:color w:val="000000"/>
          <w:spacing w:val="-1"/>
          <w:sz w:val="24"/>
          <w:szCs w:val="24"/>
        </w:rPr>
        <w:t>t</w:t>
      </w:r>
      <w:r w:rsidRPr="223173CF">
        <w:rPr>
          <w:color w:val="000000"/>
          <w:spacing w:val="2"/>
          <w:sz w:val="24"/>
          <w:szCs w:val="24"/>
        </w:rPr>
        <w:t>a</w:t>
      </w:r>
      <w:r w:rsidRPr="223173CF">
        <w:rPr>
          <w:color w:val="000000"/>
          <w:spacing w:val="-1"/>
          <w:sz w:val="24"/>
          <w:szCs w:val="24"/>
        </w:rPr>
        <w:t>l</w:t>
      </w:r>
      <w:r w:rsidRPr="223173CF">
        <w:rPr>
          <w:color w:val="000000"/>
          <w:sz w:val="24"/>
          <w:szCs w:val="24"/>
        </w:rPr>
        <w:t xml:space="preserve">, </w:t>
      </w:r>
      <w:r w:rsidRPr="223173CF">
        <w:rPr>
          <w:color w:val="000000"/>
          <w:spacing w:val="2"/>
          <w:sz w:val="24"/>
          <w:szCs w:val="24"/>
        </w:rPr>
        <w:t>c</w:t>
      </w:r>
      <w:r w:rsidRPr="223173CF">
        <w:rPr>
          <w:color w:val="000000"/>
          <w:spacing w:val="-3"/>
          <w:sz w:val="24"/>
          <w:szCs w:val="24"/>
        </w:rPr>
        <w:t>e</w:t>
      </w:r>
      <w:r w:rsidRPr="223173CF">
        <w:rPr>
          <w:color w:val="000000"/>
          <w:spacing w:val="2"/>
          <w:sz w:val="24"/>
          <w:szCs w:val="24"/>
        </w:rPr>
        <w:t>ra</w:t>
      </w:r>
      <w:r w:rsidRPr="223173CF">
        <w:rPr>
          <w:color w:val="000000"/>
          <w:spacing w:val="-1"/>
          <w:sz w:val="24"/>
          <w:szCs w:val="24"/>
        </w:rPr>
        <w:t>mi</w:t>
      </w:r>
      <w:r w:rsidRPr="223173CF">
        <w:rPr>
          <w:color w:val="000000"/>
          <w:spacing w:val="2"/>
          <w:sz w:val="24"/>
          <w:szCs w:val="24"/>
        </w:rPr>
        <w:t>c</w:t>
      </w:r>
      <w:r w:rsidRPr="223173CF">
        <w:rPr>
          <w:color w:val="000000"/>
          <w:sz w:val="24"/>
          <w:szCs w:val="24"/>
        </w:rPr>
        <w:t>, or</w:t>
      </w:r>
      <w:r w:rsidRPr="223173CF">
        <w:rPr>
          <w:color w:val="000000"/>
          <w:spacing w:val="2"/>
          <w:sz w:val="24"/>
          <w:szCs w:val="24"/>
        </w:rPr>
        <w:t xml:space="preserve"> </w:t>
      </w:r>
      <w:r w:rsidRPr="223173CF">
        <w:rPr>
          <w:color w:val="000000"/>
          <w:spacing w:val="-6"/>
          <w:sz w:val="24"/>
          <w:szCs w:val="24"/>
        </w:rPr>
        <w:t>s</w:t>
      </w:r>
      <w:r w:rsidRPr="223173CF">
        <w:rPr>
          <w:color w:val="000000"/>
          <w:spacing w:val="2"/>
          <w:sz w:val="24"/>
          <w:szCs w:val="24"/>
        </w:rPr>
        <w:t>a</w:t>
      </w:r>
      <w:r w:rsidRPr="223173CF">
        <w:rPr>
          <w:color w:val="000000"/>
          <w:sz w:val="24"/>
          <w:szCs w:val="24"/>
        </w:rPr>
        <w:t xml:space="preserve">nd </w:t>
      </w:r>
      <w:r w:rsidRPr="223173CF">
        <w:rPr>
          <w:color w:val="000000"/>
          <w:spacing w:val="1"/>
          <w:sz w:val="24"/>
          <w:szCs w:val="24"/>
        </w:rPr>
        <w:t>w</w:t>
      </w:r>
      <w:r w:rsidRPr="223173CF">
        <w:rPr>
          <w:color w:val="000000"/>
          <w:spacing w:val="-1"/>
          <w:sz w:val="24"/>
          <w:szCs w:val="24"/>
        </w:rPr>
        <w:t>it</w:t>
      </w:r>
      <w:r w:rsidRPr="223173CF">
        <w:rPr>
          <w:color w:val="000000"/>
          <w:sz w:val="24"/>
          <w:szCs w:val="24"/>
        </w:rPr>
        <w:t>h a</w:t>
      </w:r>
      <w:r w:rsidRPr="223173CF">
        <w:rPr>
          <w:color w:val="000000"/>
          <w:spacing w:val="2"/>
          <w:sz w:val="24"/>
          <w:szCs w:val="24"/>
        </w:rPr>
        <w:t xml:space="preserve"> </w:t>
      </w:r>
      <w:r w:rsidRPr="223173CF">
        <w:rPr>
          <w:color w:val="000000"/>
          <w:spacing w:val="-1"/>
          <w:sz w:val="24"/>
          <w:szCs w:val="24"/>
        </w:rPr>
        <w:t>li</w:t>
      </w:r>
      <w:r w:rsidRPr="223173CF">
        <w:rPr>
          <w:color w:val="000000"/>
          <w:sz w:val="24"/>
          <w:szCs w:val="24"/>
        </w:rPr>
        <w:t>qu</w:t>
      </w:r>
      <w:r w:rsidRPr="223173CF">
        <w:rPr>
          <w:color w:val="000000"/>
          <w:spacing w:val="-1"/>
          <w:sz w:val="24"/>
          <w:szCs w:val="24"/>
        </w:rPr>
        <w:t>i</w:t>
      </w:r>
      <w:r w:rsidRPr="223173CF">
        <w:rPr>
          <w:color w:val="000000"/>
          <w:sz w:val="24"/>
          <w:szCs w:val="24"/>
        </w:rPr>
        <w:t>d b</w:t>
      </w:r>
      <w:r w:rsidRPr="223173CF">
        <w:rPr>
          <w:color w:val="000000"/>
          <w:spacing w:val="-1"/>
          <w:sz w:val="24"/>
          <w:szCs w:val="24"/>
        </w:rPr>
        <w:t>i</w:t>
      </w:r>
      <w:r w:rsidRPr="223173CF">
        <w:rPr>
          <w:color w:val="000000"/>
          <w:sz w:val="24"/>
          <w:szCs w:val="24"/>
        </w:rPr>
        <w:t>nd</w:t>
      </w:r>
      <w:r w:rsidRPr="223173CF">
        <w:rPr>
          <w:color w:val="000000"/>
          <w:spacing w:val="2"/>
          <w:sz w:val="24"/>
          <w:szCs w:val="24"/>
        </w:rPr>
        <w:t>e</w:t>
      </w:r>
      <w:r w:rsidRPr="223173CF">
        <w:rPr>
          <w:color w:val="000000"/>
          <w:spacing w:val="-8"/>
          <w:sz w:val="24"/>
          <w:szCs w:val="24"/>
        </w:rPr>
        <w:t>r</w:t>
      </w:r>
      <w:r w:rsidRPr="223173CF">
        <w:rPr>
          <w:color w:val="000000"/>
          <w:sz w:val="24"/>
          <w:szCs w:val="24"/>
        </w:rPr>
        <w:t xml:space="preserve">, </w:t>
      </w:r>
      <w:r w:rsidRPr="223173CF">
        <w:rPr>
          <w:color w:val="000000"/>
          <w:spacing w:val="1"/>
          <w:sz w:val="24"/>
          <w:szCs w:val="24"/>
        </w:rPr>
        <w:t>w</w:t>
      </w:r>
      <w:r w:rsidRPr="223173CF">
        <w:rPr>
          <w:color w:val="000000"/>
          <w:sz w:val="24"/>
          <w:szCs w:val="24"/>
        </w:rPr>
        <w:t>h</w:t>
      </w:r>
      <w:r w:rsidRPr="223173CF">
        <w:rPr>
          <w:color w:val="000000"/>
          <w:spacing w:val="-1"/>
          <w:sz w:val="24"/>
          <w:szCs w:val="24"/>
        </w:rPr>
        <w:t>i</w:t>
      </w:r>
      <w:r w:rsidRPr="223173CF">
        <w:rPr>
          <w:color w:val="000000"/>
          <w:spacing w:val="2"/>
          <w:sz w:val="24"/>
          <w:szCs w:val="24"/>
        </w:rPr>
        <w:t>c</w:t>
      </w:r>
      <w:r w:rsidRPr="223173CF">
        <w:rPr>
          <w:color w:val="000000"/>
          <w:sz w:val="24"/>
          <w:szCs w:val="24"/>
        </w:rPr>
        <w:t xml:space="preserve">h </w:t>
      </w:r>
      <w:r w:rsidRPr="223173CF">
        <w:rPr>
          <w:color w:val="000000"/>
          <w:spacing w:val="-5"/>
          <w:sz w:val="24"/>
          <w:szCs w:val="24"/>
        </w:rPr>
        <w:t>s</w:t>
      </w:r>
      <w:r w:rsidRPr="223173CF">
        <w:rPr>
          <w:color w:val="000000"/>
          <w:spacing w:val="-3"/>
          <w:sz w:val="24"/>
          <w:szCs w:val="24"/>
        </w:rPr>
        <w:t>e</w:t>
      </w:r>
      <w:r w:rsidRPr="223173CF">
        <w:rPr>
          <w:color w:val="000000"/>
          <w:spacing w:val="2"/>
          <w:sz w:val="24"/>
          <w:szCs w:val="24"/>
        </w:rPr>
        <w:t>r</w:t>
      </w:r>
      <w:r w:rsidRPr="223173CF">
        <w:rPr>
          <w:color w:val="000000"/>
          <w:sz w:val="24"/>
          <w:szCs w:val="24"/>
        </w:rPr>
        <w:t>v</w:t>
      </w:r>
      <w:r w:rsidRPr="223173CF">
        <w:rPr>
          <w:color w:val="000000"/>
          <w:spacing w:val="2"/>
          <w:sz w:val="24"/>
          <w:szCs w:val="24"/>
        </w:rPr>
        <w:t>e</w:t>
      </w:r>
      <w:r w:rsidRPr="223173CF">
        <w:rPr>
          <w:color w:val="000000"/>
          <w:sz w:val="24"/>
          <w:szCs w:val="24"/>
        </w:rPr>
        <w:t xml:space="preserve">s </w:t>
      </w:r>
      <w:r w:rsidRPr="223173CF">
        <w:rPr>
          <w:color w:val="000000"/>
          <w:spacing w:val="-2"/>
          <w:sz w:val="24"/>
          <w:szCs w:val="24"/>
        </w:rPr>
        <w:t>t</w:t>
      </w:r>
      <w:r w:rsidRPr="223173CF">
        <w:rPr>
          <w:color w:val="000000"/>
          <w:sz w:val="24"/>
          <w:szCs w:val="24"/>
        </w:rPr>
        <w:t xml:space="preserve">o bond </w:t>
      </w:r>
      <w:r w:rsidRPr="223173CF">
        <w:rPr>
          <w:color w:val="000000"/>
          <w:spacing w:val="-1"/>
          <w:sz w:val="24"/>
          <w:szCs w:val="24"/>
        </w:rPr>
        <w:t>t</w:t>
      </w:r>
      <w:r w:rsidRPr="223173CF">
        <w:rPr>
          <w:color w:val="000000"/>
          <w:sz w:val="24"/>
          <w:szCs w:val="24"/>
        </w:rPr>
        <w:t>he</w:t>
      </w:r>
      <w:r w:rsidRPr="223173CF">
        <w:rPr>
          <w:color w:val="000000"/>
          <w:spacing w:val="2"/>
          <w:sz w:val="24"/>
          <w:szCs w:val="24"/>
        </w:rPr>
        <w:t xml:space="preserve"> </w:t>
      </w:r>
      <w:r w:rsidRPr="223173CF">
        <w:rPr>
          <w:color w:val="000000"/>
          <w:sz w:val="24"/>
          <w:szCs w:val="24"/>
        </w:rPr>
        <w:t>po</w:t>
      </w:r>
      <w:r w:rsidRPr="223173CF">
        <w:rPr>
          <w:color w:val="000000"/>
          <w:spacing w:val="1"/>
          <w:sz w:val="24"/>
          <w:szCs w:val="24"/>
        </w:rPr>
        <w:t>w</w:t>
      </w:r>
      <w:r w:rsidRPr="223173CF">
        <w:rPr>
          <w:color w:val="000000"/>
          <w:sz w:val="24"/>
          <w:szCs w:val="24"/>
        </w:rPr>
        <w:t>d</w:t>
      </w:r>
      <w:r w:rsidRPr="223173CF">
        <w:rPr>
          <w:color w:val="000000"/>
          <w:spacing w:val="-3"/>
          <w:sz w:val="24"/>
          <w:szCs w:val="24"/>
        </w:rPr>
        <w:t>e</w:t>
      </w:r>
      <w:r w:rsidRPr="223173CF">
        <w:rPr>
          <w:color w:val="000000"/>
          <w:sz w:val="24"/>
          <w:szCs w:val="24"/>
        </w:rPr>
        <w:t>r</w:t>
      </w:r>
      <w:r w:rsidRPr="223173CF">
        <w:rPr>
          <w:color w:val="000000"/>
          <w:spacing w:val="2"/>
          <w:sz w:val="24"/>
          <w:szCs w:val="24"/>
        </w:rPr>
        <w:t xml:space="preserve"> </w:t>
      </w:r>
      <w:r w:rsidRPr="223173CF">
        <w:rPr>
          <w:color w:val="000000"/>
          <w:sz w:val="24"/>
          <w:szCs w:val="24"/>
        </w:rPr>
        <w:t>p</w:t>
      </w:r>
      <w:r w:rsidRPr="223173CF">
        <w:rPr>
          <w:color w:val="000000"/>
          <w:spacing w:val="-3"/>
          <w:sz w:val="24"/>
          <w:szCs w:val="24"/>
        </w:rPr>
        <w:t>a</w:t>
      </w:r>
      <w:r w:rsidRPr="223173CF">
        <w:rPr>
          <w:color w:val="000000"/>
          <w:spacing w:val="2"/>
          <w:sz w:val="24"/>
          <w:szCs w:val="24"/>
        </w:rPr>
        <w:t>r</w:t>
      </w:r>
      <w:r w:rsidRPr="223173CF">
        <w:rPr>
          <w:color w:val="000000"/>
          <w:spacing w:val="-1"/>
          <w:sz w:val="24"/>
          <w:szCs w:val="24"/>
        </w:rPr>
        <w:t>ti</w:t>
      </w:r>
      <w:r w:rsidRPr="223173CF">
        <w:rPr>
          <w:color w:val="000000"/>
          <w:spacing w:val="2"/>
          <w:sz w:val="24"/>
          <w:szCs w:val="24"/>
        </w:rPr>
        <w:t>c</w:t>
      </w:r>
      <w:r w:rsidRPr="223173CF">
        <w:rPr>
          <w:color w:val="000000"/>
          <w:spacing w:val="-1"/>
          <w:sz w:val="24"/>
          <w:szCs w:val="24"/>
        </w:rPr>
        <w:t>l</w:t>
      </w:r>
      <w:r w:rsidRPr="223173CF">
        <w:rPr>
          <w:color w:val="000000"/>
          <w:spacing w:val="2"/>
          <w:sz w:val="24"/>
          <w:szCs w:val="24"/>
        </w:rPr>
        <w:t>e</w:t>
      </w:r>
      <w:r w:rsidRPr="223173CF">
        <w:rPr>
          <w:color w:val="000000"/>
          <w:sz w:val="24"/>
          <w:szCs w:val="24"/>
        </w:rPr>
        <w:t xml:space="preserve">s </w:t>
      </w:r>
      <w:r w:rsidRPr="223173CF">
        <w:rPr>
          <w:color w:val="000000"/>
          <w:spacing w:val="-2"/>
          <w:sz w:val="24"/>
          <w:szCs w:val="24"/>
        </w:rPr>
        <w:t>l</w:t>
      </w:r>
      <w:r w:rsidRPr="223173CF">
        <w:rPr>
          <w:color w:val="000000"/>
          <w:spacing w:val="2"/>
          <w:sz w:val="24"/>
          <w:szCs w:val="24"/>
        </w:rPr>
        <w:t>a</w:t>
      </w:r>
      <w:r w:rsidRPr="223173CF">
        <w:rPr>
          <w:color w:val="000000"/>
          <w:sz w:val="24"/>
          <w:szCs w:val="24"/>
        </w:rPr>
        <w:t>y</w:t>
      </w:r>
      <w:r w:rsidRPr="223173CF">
        <w:rPr>
          <w:color w:val="000000"/>
          <w:spacing w:val="-3"/>
          <w:sz w:val="24"/>
          <w:szCs w:val="24"/>
        </w:rPr>
        <w:t>e</w:t>
      </w:r>
      <w:r w:rsidRPr="223173CF">
        <w:rPr>
          <w:color w:val="000000"/>
          <w:sz w:val="24"/>
          <w:szCs w:val="24"/>
        </w:rPr>
        <w:t>r</w:t>
      </w:r>
      <w:r w:rsidRPr="223173CF">
        <w:rPr>
          <w:color w:val="000000"/>
          <w:spacing w:val="2"/>
          <w:sz w:val="24"/>
          <w:szCs w:val="24"/>
        </w:rPr>
        <w:t xml:space="preserve"> </w:t>
      </w:r>
      <w:r w:rsidRPr="223173CF">
        <w:rPr>
          <w:color w:val="000000"/>
          <w:sz w:val="24"/>
          <w:szCs w:val="24"/>
        </w:rPr>
        <w:t xml:space="preserve">by </w:t>
      </w:r>
      <w:r w:rsidRPr="223173CF">
        <w:rPr>
          <w:color w:val="000000"/>
          <w:spacing w:val="-1"/>
          <w:sz w:val="24"/>
          <w:szCs w:val="24"/>
        </w:rPr>
        <w:t>l</w:t>
      </w:r>
      <w:r w:rsidRPr="223173CF">
        <w:rPr>
          <w:color w:val="000000"/>
          <w:spacing w:val="2"/>
          <w:sz w:val="24"/>
          <w:szCs w:val="24"/>
        </w:rPr>
        <w:t>a</w:t>
      </w:r>
      <w:r w:rsidRPr="223173CF">
        <w:rPr>
          <w:color w:val="000000"/>
          <w:spacing w:val="-5"/>
          <w:sz w:val="24"/>
          <w:szCs w:val="24"/>
        </w:rPr>
        <w:t>y</w:t>
      </w:r>
      <w:r w:rsidRPr="223173CF">
        <w:rPr>
          <w:color w:val="000000"/>
          <w:spacing w:val="2"/>
          <w:sz w:val="24"/>
          <w:szCs w:val="24"/>
        </w:rPr>
        <w:t>e</w:t>
      </w:r>
      <w:r w:rsidRPr="223173CF">
        <w:rPr>
          <w:color w:val="000000"/>
          <w:spacing w:val="-6"/>
          <w:sz w:val="24"/>
          <w:szCs w:val="24"/>
        </w:rPr>
        <w:t>r</w:t>
      </w:r>
      <w:r w:rsidRPr="223173CF">
        <w:rPr>
          <w:color w:val="000000"/>
          <w:sz w:val="24"/>
          <w:szCs w:val="24"/>
        </w:rPr>
        <w:t>. The</w:t>
      </w:r>
      <w:r w:rsidRPr="223173CF">
        <w:rPr>
          <w:color w:val="000000"/>
          <w:spacing w:val="3"/>
          <w:sz w:val="24"/>
          <w:szCs w:val="24"/>
        </w:rPr>
        <w:t xml:space="preserve"> </w:t>
      </w:r>
      <w:r w:rsidRPr="223173CF">
        <w:rPr>
          <w:color w:val="000000"/>
          <w:sz w:val="24"/>
          <w:szCs w:val="24"/>
        </w:rPr>
        <w:t>p</w:t>
      </w:r>
      <w:r w:rsidRPr="223173CF">
        <w:rPr>
          <w:color w:val="000000"/>
          <w:spacing w:val="2"/>
          <w:sz w:val="24"/>
          <w:szCs w:val="24"/>
        </w:rPr>
        <w:t>r</w:t>
      </w:r>
      <w:r w:rsidRPr="223173CF">
        <w:rPr>
          <w:color w:val="000000"/>
          <w:sz w:val="24"/>
          <w:szCs w:val="24"/>
        </w:rPr>
        <w:t>o</w:t>
      </w:r>
      <w:r w:rsidRPr="223173CF">
        <w:rPr>
          <w:color w:val="000000"/>
          <w:spacing w:val="-3"/>
          <w:sz w:val="24"/>
          <w:szCs w:val="24"/>
        </w:rPr>
        <w:t>c</w:t>
      </w:r>
      <w:r w:rsidRPr="223173CF">
        <w:rPr>
          <w:color w:val="000000"/>
          <w:spacing w:val="2"/>
          <w:sz w:val="24"/>
          <w:szCs w:val="24"/>
        </w:rPr>
        <w:t>e</w:t>
      </w:r>
      <w:r w:rsidRPr="223173CF">
        <w:rPr>
          <w:color w:val="000000"/>
          <w:sz w:val="24"/>
          <w:szCs w:val="24"/>
        </w:rPr>
        <w:t>ss</w:t>
      </w:r>
      <w:r w:rsidRPr="223173CF">
        <w:rPr>
          <w:color w:val="000000"/>
          <w:spacing w:val="-1"/>
          <w:sz w:val="24"/>
          <w:szCs w:val="24"/>
        </w:rPr>
        <w:t xml:space="preserve"> </w:t>
      </w:r>
      <w:r w:rsidRPr="223173CF">
        <w:rPr>
          <w:color w:val="000000"/>
          <w:sz w:val="24"/>
          <w:szCs w:val="24"/>
        </w:rPr>
        <w:t>s</w:t>
      </w:r>
      <w:r w:rsidRPr="223173CF">
        <w:rPr>
          <w:color w:val="000000"/>
          <w:spacing w:val="-2"/>
          <w:sz w:val="24"/>
          <w:szCs w:val="24"/>
        </w:rPr>
        <w:t>t</w:t>
      </w:r>
      <w:r w:rsidRPr="223173CF">
        <w:rPr>
          <w:color w:val="000000"/>
          <w:spacing w:val="2"/>
          <w:sz w:val="24"/>
          <w:szCs w:val="24"/>
        </w:rPr>
        <w:t>ar</w:t>
      </w:r>
      <w:r w:rsidRPr="223173CF">
        <w:rPr>
          <w:color w:val="000000"/>
          <w:spacing w:val="-1"/>
          <w:sz w:val="24"/>
          <w:szCs w:val="24"/>
        </w:rPr>
        <w:t>t</w:t>
      </w:r>
      <w:r w:rsidRPr="223173CF">
        <w:rPr>
          <w:color w:val="000000"/>
          <w:sz w:val="24"/>
          <w:szCs w:val="24"/>
        </w:rPr>
        <w:t xml:space="preserve">s by </w:t>
      </w:r>
      <w:r w:rsidRPr="223173CF">
        <w:rPr>
          <w:color w:val="000000"/>
          <w:spacing w:val="-1"/>
          <w:sz w:val="24"/>
          <w:szCs w:val="24"/>
        </w:rPr>
        <w:t>s</w:t>
      </w:r>
      <w:r w:rsidRPr="223173CF">
        <w:rPr>
          <w:color w:val="000000"/>
          <w:sz w:val="24"/>
          <w:szCs w:val="24"/>
        </w:rPr>
        <w:t>p</w:t>
      </w:r>
      <w:r w:rsidRPr="223173CF">
        <w:rPr>
          <w:color w:val="000000"/>
          <w:spacing w:val="2"/>
          <w:sz w:val="24"/>
          <w:szCs w:val="24"/>
        </w:rPr>
        <w:t>r</w:t>
      </w:r>
      <w:r w:rsidRPr="223173CF">
        <w:rPr>
          <w:color w:val="000000"/>
          <w:spacing w:val="-3"/>
          <w:sz w:val="24"/>
          <w:szCs w:val="24"/>
        </w:rPr>
        <w:t>e</w:t>
      </w:r>
      <w:r w:rsidRPr="223173CF">
        <w:rPr>
          <w:color w:val="000000"/>
          <w:spacing w:val="2"/>
          <w:sz w:val="24"/>
          <w:szCs w:val="24"/>
        </w:rPr>
        <w:t>a</w:t>
      </w:r>
      <w:r w:rsidRPr="223173CF">
        <w:rPr>
          <w:color w:val="000000"/>
          <w:sz w:val="24"/>
          <w:szCs w:val="24"/>
        </w:rPr>
        <w:t>d</w:t>
      </w:r>
      <w:r w:rsidRPr="223173CF">
        <w:rPr>
          <w:color w:val="000000"/>
          <w:spacing w:val="-1"/>
          <w:sz w:val="24"/>
          <w:szCs w:val="24"/>
        </w:rPr>
        <w:t>i</w:t>
      </w:r>
      <w:r w:rsidRPr="223173CF">
        <w:rPr>
          <w:color w:val="000000"/>
          <w:sz w:val="24"/>
          <w:szCs w:val="24"/>
        </w:rPr>
        <w:t>ng a</w:t>
      </w:r>
      <w:r w:rsidRPr="223173CF">
        <w:rPr>
          <w:color w:val="000000"/>
          <w:spacing w:val="2"/>
          <w:sz w:val="24"/>
          <w:szCs w:val="24"/>
        </w:rPr>
        <w:t xml:space="preserve"> </w:t>
      </w:r>
      <w:r w:rsidRPr="223173CF">
        <w:rPr>
          <w:color w:val="000000"/>
          <w:spacing w:val="-1"/>
          <w:sz w:val="24"/>
          <w:szCs w:val="24"/>
        </w:rPr>
        <w:t>t</w:t>
      </w:r>
      <w:r w:rsidRPr="223173CF">
        <w:rPr>
          <w:color w:val="000000"/>
          <w:sz w:val="24"/>
          <w:szCs w:val="24"/>
        </w:rPr>
        <w:t>h</w:t>
      </w:r>
      <w:r w:rsidRPr="223173CF">
        <w:rPr>
          <w:color w:val="000000"/>
          <w:spacing w:val="-1"/>
          <w:sz w:val="24"/>
          <w:szCs w:val="24"/>
        </w:rPr>
        <w:t>i</w:t>
      </w:r>
      <w:r w:rsidRPr="223173CF">
        <w:rPr>
          <w:color w:val="000000"/>
          <w:sz w:val="24"/>
          <w:szCs w:val="24"/>
        </w:rPr>
        <w:t xml:space="preserve">n </w:t>
      </w:r>
      <w:r w:rsidRPr="223173CF">
        <w:rPr>
          <w:color w:val="000000"/>
          <w:spacing w:val="-1"/>
          <w:sz w:val="24"/>
          <w:szCs w:val="24"/>
        </w:rPr>
        <w:t>l</w:t>
      </w:r>
      <w:r w:rsidRPr="223173CF">
        <w:rPr>
          <w:color w:val="000000"/>
          <w:spacing w:val="2"/>
          <w:sz w:val="24"/>
          <w:szCs w:val="24"/>
        </w:rPr>
        <w:t>a</w:t>
      </w:r>
      <w:r w:rsidRPr="223173CF">
        <w:rPr>
          <w:color w:val="000000"/>
          <w:sz w:val="24"/>
          <w:szCs w:val="24"/>
        </w:rPr>
        <w:t>y</w:t>
      </w:r>
      <w:r w:rsidRPr="223173CF">
        <w:rPr>
          <w:color w:val="000000"/>
          <w:spacing w:val="-3"/>
          <w:sz w:val="24"/>
          <w:szCs w:val="24"/>
        </w:rPr>
        <w:t>e</w:t>
      </w:r>
      <w:r w:rsidRPr="223173CF">
        <w:rPr>
          <w:color w:val="000000"/>
          <w:sz w:val="24"/>
          <w:szCs w:val="24"/>
        </w:rPr>
        <w:t>r</w:t>
      </w:r>
      <w:r w:rsidRPr="223173CF">
        <w:rPr>
          <w:color w:val="000000"/>
          <w:spacing w:val="2"/>
          <w:sz w:val="24"/>
          <w:szCs w:val="24"/>
        </w:rPr>
        <w:t xml:space="preserve"> </w:t>
      </w:r>
      <w:r w:rsidRPr="223173CF">
        <w:rPr>
          <w:color w:val="000000"/>
          <w:sz w:val="24"/>
          <w:szCs w:val="24"/>
        </w:rPr>
        <w:t>of</w:t>
      </w:r>
      <w:r w:rsidRPr="223173CF">
        <w:rPr>
          <w:color w:val="000000"/>
          <w:spacing w:val="2"/>
          <w:sz w:val="24"/>
          <w:szCs w:val="24"/>
        </w:rPr>
        <w:t xml:space="preserve"> </w:t>
      </w:r>
      <w:r w:rsidRPr="223173CF">
        <w:rPr>
          <w:color w:val="000000"/>
          <w:sz w:val="24"/>
          <w:szCs w:val="24"/>
        </w:rPr>
        <w:t>po</w:t>
      </w:r>
      <w:r w:rsidRPr="223173CF">
        <w:rPr>
          <w:color w:val="000000"/>
          <w:spacing w:val="1"/>
          <w:sz w:val="24"/>
          <w:szCs w:val="24"/>
        </w:rPr>
        <w:t>w</w:t>
      </w:r>
      <w:r w:rsidRPr="223173CF">
        <w:rPr>
          <w:color w:val="000000"/>
          <w:spacing w:val="-5"/>
          <w:sz w:val="24"/>
          <w:szCs w:val="24"/>
        </w:rPr>
        <w:t>d</w:t>
      </w:r>
      <w:r w:rsidRPr="223173CF">
        <w:rPr>
          <w:color w:val="000000"/>
          <w:spacing w:val="2"/>
          <w:sz w:val="24"/>
          <w:szCs w:val="24"/>
        </w:rPr>
        <w:t>e</w:t>
      </w:r>
      <w:r w:rsidRPr="223173CF">
        <w:rPr>
          <w:color w:val="000000"/>
          <w:sz w:val="24"/>
          <w:szCs w:val="24"/>
        </w:rPr>
        <w:t>r</w:t>
      </w:r>
      <w:r w:rsidRPr="223173CF">
        <w:rPr>
          <w:color w:val="000000"/>
          <w:spacing w:val="2"/>
          <w:sz w:val="24"/>
          <w:szCs w:val="24"/>
        </w:rPr>
        <w:t xml:space="preserve"> </w:t>
      </w:r>
      <w:r w:rsidRPr="223173CF">
        <w:rPr>
          <w:color w:val="000000"/>
          <w:spacing w:val="-5"/>
          <w:sz w:val="24"/>
          <w:szCs w:val="24"/>
        </w:rPr>
        <w:t>b</w:t>
      </w:r>
      <w:r w:rsidRPr="223173CF">
        <w:rPr>
          <w:color w:val="000000"/>
          <w:spacing w:val="2"/>
          <w:sz w:val="24"/>
          <w:szCs w:val="24"/>
        </w:rPr>
        <w:t>e</w:t>
      </w:r>
      <w:r w:rsidRPr="223173CF">
        <w:rPr>
          <w:color w:val="000000"/>
          <w:spacing w:val="-1"/>
          <w:sz w:val="24"/>
          <w:szCs w:val="24"/>
        </w:rPr>
        <w:t>t</w:t>
      </w:r>
      <w:r w:rsidRPr="223173CF">
        <w:rPr>
          <w:color w:val="000000"/>
          <w:spacing w:val="1"/>
          <w:sz w:val="24"/>
          <w:szCs w:val="24"/>
        </w:rPr>
        <w:t>w</w:t>
      </w:r>
      <w:r w:rsidRPr="223173CF">
        <w:rPr>
          <w:color w:val="000000"/>
          <w:spacing w:val="2"/>
          <w:sz w:val="24"/>
          <w:szCs w:val="24"/>
        </w:rPr>
        <w:t>ee</w:t>
      </w:r>
      <w:r w:rsidRPr="223173CF">
        <w:rPr>
          <w:color w:val="000000"/>
          <w:sz w:val="24"/>
          <w:szCs w:val="24"/>
        </w:rPr>
        <w:t>n 50</w:t>
      </w:r>
      <w:r w:rsidRPr="223173CF">
        <w:rPr>
          <w:color w:val="000000"/>
          <w:spacing w:val="-5"/>
          <w:sz w:val="24"/>
          <w:szCs w:val="24"/>
        </w:rPr>
        <w:t xml:space="preserve"> </w:t>
      </w:r>
      <w:r w:rsidRPr="223173CF">
        <w:rPr>
          <w:color w:val="000000"/>
          <w:spacing w:val="2"/>
          <w:sz w:val="24"/>
          <w:szCs w:val="24"/>
        </w:rPr>
        <w:t>a</w:t>
      </w:r>
      <w:r w:rsidRPr="223173CF">
        <w:rPr>
          <w:color w:val="000000"/>
          <w:sz w:val="24"/>
          <w:szCs w:val="24"/>
        </w:rPr>
        <w:t xml:space="preserve">nd 200 </w:t>
      </w:r>
      <w:r w:rsidRPr="223173CF">
        <w:rPr>
          <w:color w:val="000000"/>
          <w:spacing w:val="-1"/>
          <w:sz w:val="24"/>
          <w:szCs w:val="24"/>
        </w:rPr>
        <w:t>mi</w:t>
      </w:r>
      <w:r w:rsidRPr="223173CF">
        <w:rPr>
          <w:color w:val="000000"/>
          <w:spacing w:val="2"/>
          <w:sz w:val="24"/>
          <w:szCs w:val="24"/>
        </w:rPr>
        <w:t>cr</w:t>
      </w:r>
      <w:r w:rsidRPr="223173CF">
        <w:rPr>
          <w:color w:val="000000"/>
          <w:sz w:val="24"/>
          <w:szCs w:val="24"/>
        </w:rPr>
        <w:t xml:space="preserve">ons </w:t>
      </w:r>
      <w:r w:rsidRPr="223173CF">
        <w:rPr>
          <w:color w:val="000000"/>
          <w:spacing w:val="-2"/>
          <w:sz w:val="24"/>
          <w:szCs w:val="24"/>
        </w:rPr>
        <w:t>t</w:t>
      </w:r>
      <w:r w:rsidRPr="223173CF">
        <w:rPr>
          <w:color w:val="000000"/>
          <w:sz w:val="24"/>
          <w:szCs w:val="24"/>
        </w:rPr>
        <w:t>h</w:t>
      </w:r>
      <w:r w:rsidRPr="223173CF">
        <w:rPr>
          <w:color w:val="000000"/>
          <w:spacing w:val="-1"/>
          <w:sz w:val="24"/>
          <w:szCs w:val="24"/>
        </w:rPr>
        <w:t>i</w:t>
      </w:r>
      <w:r w:rsidRPr="223173CF">
        <w:rPr>
          <w:color w:val="000000"/>
          <w:spacing w:val="2"/>
          <w:sz w:val="24"/>
          <w:szCs w:val="24"/>
        </w:rPr>
        <w:t>c</w:t>
      </w:r>
      <w:r w:rsidRPr="223173CF">
        <w:rPr>
          <w:color w:val="000000"/>
          <w:sz w:val="24"/>
          <w:szCs w:val="24"/>
        </w:rPr>
        <w:t>k, ov</w:t>
      </w:r>
      <w:r w:rsidRPr="223173CF">
        <w:rPr>
          <w:color w:val="000000"/>
          <w:spacing w:val="-3"/>
          <w:sz w:val="24"/>
          <w:szCs w:val="24"/>
        </w:rPr>
        <w:t>e</w:t>
      </w:r>
      <w:r w:rsidRPr="223173CF">
        <w:rPr>
          <w:color w:val="000000"/>
          <w:sz w:val="24"/>
          <w:szCs w:val="24"/>
        </w:rPr>
        <w:t>r</w:t>
      </w:r>
      <w:r w:rsidRPr="223173CF">
        <w:rPr>
          <w:color w:val="000000"/>
          <w:spacing w:val="2"/>
          <w:sz w:val="24"/>
          <w:szCs w:val="24"/>
        </w:rPr>
        <w:t xml:space="preserve"> </w:t>
      </w:r>
      <w:r w:rsidRPr="223173CF">
        <w:rPr>
          <w:color w:val="000000"/>
          <w:spacing w:val="-1"/>
          <w:sz w:val="24"/>
          <w:szCs w:val="24"/>
        </w:rPr>
        <w:t>t</w:t>
      </w:r>
      <w:r w:rsidRPr="223173CF">
        <w:rPr>
          <w:color w:val="000000"/>
          <w:sz w:val="24"/>
          <w:szCs w:val="24"/>
        </w:rPr>
        <w:t>he</w:t>
      </w:r>
      <w:r w:rsidRPr="223173CF">
        <w:rPr>
          <w:color w:val="000000"/>
          <w:spacing w:val="2"/>
          <w:sz w:val="24"/>
          <w:szCs w:val="24"/>
        </w:rPr>
        <w:t xml:space="preserve"> </w:t>
      </w:r>
      <w:r w:rsidRPr="223173CF">
        <w:rPr>
          <w:color w:val="000000"/>
          <w:sz w:val="24"/>
          <w:szCs w:val="24"/>
        </w:rPr>
        <w:t>bu</w:t>
      </w:r>
      <w:r w:rsidRPr="223173CF">
        <w:rPr>
          <w:color w:val="000000"/>
          <w:spacing w:val="-1"/>
          <w:sz w:val="24"/>
          <w:szCs w:val="24"/>
        </w:rPr>
        <w:t>il</w:t>
      </w:r>
      <w:r w:rsidRPr="223173CF">
        <w:rPr>
          <w:color w:val="000000"/>
          <w:sz w:val="24"/>
          <w:szCs w:val="24"/>
        </w:rPr>
        <w:t>d p</w:t>
      </w:r>
      <w:r w:rsidRPr="223173CF">
        <w:rPr>
          <w:color w:val="000000"/>
          <w:spacing w:val="-1"/>
          <w:sz w:val="24"/>
          <w:szCs w:val="24"/>
        </w:rPr>
        <w:t>l</w:t>
      </w:r>
      <w:r w:rsidRPr="223173CF">
        <w:rPr>
          <w:color w:val="000000"/>
          <w:spacing w:val="2"/>
          <w:sz w:val="24"/>
          <w:szCs w:val="24"/>
        </w:rPr>
        <w:t>a</w:t>
      </w:r>
      <w:r w:rsidRPr="223173CF">
        <w:rPr>
          <w:color w:val="000000"/>
          <w:spacing w:val="-1"/>
          <w:sz w:val="24"/>
          <w:szCs w:val="24"/>
        </w:rPr>
        <w:t>t</w:t>
      </w:r>
      <w:r w:rsidRPr="223173CF">
        <w:rPr>
          <w:color w:val="000000"/>
          <w:spacing w:val="2"/>
          <w:sz w:val="24"/>
          <w:szCs w:val="24"/>
        </w:rPr>
        <w:t>f</w:t>
      </w:r>
      <w:r w:rsidRPr="223173CF">
        <w:rPr>
          <w:color w:val="000000"/>
          <w:sz w:val="24"/>
          <w:szCs w:val="24"/>
        </w:rPr>
        <w:t>o</w:t>
      </w:r>
      <w:r w:rsidRPr="223173CF">
        <w:rPr>
          <w:color w:val="000000"/>
          <w:spacing w:val="2"/>
          <w:sz w:val="24"/>
          <w:szCs w:val="24"/>
        </w:rPr>
        <w:t>r</w:t>
      </w:r>
      <w:r w:rsidRPr="223173CF">
        <w:rPr>
          <w:color w:val="000000"/>
          <w:spacing w:val="-1"/>
          <w:sz w:val="24"/>
          <w:szCs w:val="24"/>
        </w:rPr>
        <w:t>m</w:t>
      </w:r>
      <w:r w:rsidRPr="223173CF">
        <w:rPr>
          <w:color w:val="000000"/>
          <w:sz w:val="24"/>
          <w:szCs w:val="24"/>
        </w:rPr>
        <w:t>.</w:t>
      </w:r>
      <w:r w:rsidRPr="223173CF">
        <w:rPr>
          <w:color w:val="000000"/>
          <w:spacing w:val="-9"/>
          <w:sz w:val="24"/>
          <w:szCs w:val="24"/>
        </w:rPr>
        <w:t xml:space="preserve"> </w:t>
      </w:r>
      <w:r w:rsidRPr="223173CF">
        <w:rPr>
          <w:color w:val="000000"/>
          <w:sz w:val="24"/>
          <w:szCs w:val="24"/>
        </w:rPr>
        <w:t>A</w:t>
      </w:r>
      <w:r w:rsidRPr="223173CF">
        <w:rPr>
          <w:color w:val="000000"/>
          <w:spacing w:val="-14"/>
          <w:sz w:val="24"/>
          <w:szCs w:val="24"/>
        </w:rPr>
        <w:t xml:space="preserve"> </w:t>
      </w:r>
      <w:r w:rsidRPr="223173CF">
        <w:rPr>
          <w:color w:val="000000"/>
          <w:sz w:val="24"/>
          <w:szCs w:val="24"/>
        </w:rPr>
        <w:t>p</w:t>
      </w:r>
      <w:r w:rsidRPr="223173CF">
        <w:rPr>
          <w:color w:val="000000"/>
          <w:spacing w:val="2"/>
          <w:sz w:val="24"/>
          <w:szCs w:val="24"/>
        </w:rPr>
        <w:t>r</w:t>
      </w:r>
      <w:r w:rsidRPr="223173CF">
        <w:rPr>
          <w:color w:val="000000"/>
          <w:spacing w:val="-1"/>
          <w:sz w:val="24"/>
          <w:szCs w:val="24"/>
        </w:rPr>
        <w:t>i</w:t>
      </w:r>
      <w:r w:rsidRPr="223173CF">
        <w:rPr>
          <w:color w:val="000000"/>
          <w:sz w:val="24"/>
          <w:szCs w:val="24"/>
        </w:rPr>
        <w:t>nt</w:t>
      </w:r>
      <w:r w:rsidRPr="223173CF">
        <w:rPr>
          <w:color w:val="000000"/>
          <w:spacing w:val="-1"/>
          <w:sz w:val="24"/>
          <w:szCs w:val="24"/>
        </w:rPr>
        <w:t xml:space="preserve"> </w:t>
      </w:r>
      <w:r w:rsidRPr="223173CF">
        <w:rPr>
          <w:color w:val="000000"/>
          <w:sz w:val="24"/>
          <w:szCs w:val="24"/>
        </w:rPr>
        <w:t>h</w:t>
      </w:r>
      <w:r w:rsidRPr="223173CF">
        <w:rPr>
          <w:color w:val="000000"/>
          <w:spacing w:val="2"/>
          <w:sz w:val="24"/>
          <w:szCs w:val="24"/>
        </w:rPr>
        <w:t>ea</w:t>
      </w:r>
      <w:r w:rsidRPr="223173CF">
        <w:rPr>
          <w:color w:val="000000"/>
          <w:sz w:val="24"/>
          <w:szCs w:val="24"/>
        </w:rPr>
        <w:t xml:space="preserve">d </w:t>
      </w:r>
      <w:r w:rsidRPr="223173CF">
        <w:rPr>
          <w:color w:val="000000"/>
          <w:spacing w:val="-1"/>
          <w:sz w:val="24"/>
          <w:szCs w:val="24"/>
        </w:rPr>
        <w:t>t</w:t>
      </w:r>
      <w:r w:rsidRPr="223173CF">
        <w:rPr>
          <w:color w:val="000000"/>
          <w:spacing w:val="-5"/>
          <w:sz w:val="24"/>
          <w:szCs w:val="24"/>
        </w:rPr>
        <w:t>h</w:t>
      </w:r>
      <w:r w:rsidRPr="223173CF">
        <w:rPr>
          <w:color w:val="000000"/>
          <w:spacing w:val="2"/>
          <w:sz w:val="24"/>
          <w:szCs w:val="24"/>
        </w:rPr>
        <w:t>e</w:t>
      </w:r>
      <w:r w:rsidRPr="223173CF">
        <w:rPr>
          <w:color w:val="000000"/>
          <w:sz w:val="24"/>
          <w:szCs w:val="24"/>
        </w:rPr>
        <w:t xml:space="preserve">n </w:t>
      </w:r>
      <w:r w:rsidRPr="223173CF">
        <w:rPr>
          <w:color w:val="000000"/>
          <w:spacing w:val="-1"/>
          <w:sz w:val="24"/>
          <w:szCs w:val="24"/>
        </w:rPr>
        <w:t>m</w:t>
      </w:r>
      <w:r w:rsidRPr="223173CF">
        <w:rPr>
          <w:color w:val="000000"/>
          <w:sz w:val="24"/>
          <w:szCs w:val="24"/>
        </w:rPr>
        <w:t>ov</w:t>
      </w:r>
      <w:r w:rsidRPr="223173CF">
        <w:rPr>
          <w:color w:val="000000"/>
          <w:spacing w:val="2"/>
          <w:sz w:val="24"/>
          <w:szCs w:val="24"/>
        </w:rPr>
        <w:t>e</w:t>
      </w:r>
      <w:r w:rsidRPr="223173CF">
        <w:rPr>
          <w:color w:val="000000"/>
          <w:sz w:val="24"/>
          <w:szCs w:val="24"/>
        </w:rPr>
        <w:t xml:space="preserve">s </w:t>
      </w:r>
      <w:r w:rsidRPr="223173CF">
        <w:rPr>
          <w:color w:val="000000"/>
          <w:spacing w:val="2"/>
          <w:sz w:val="24"/>
          <w:szCs w:val="24"/>
        </w:rPr>
        <w:t>a</w:t>
      </w:r>
      <w:r w:rsidRPr="223173CF">
        <w:rPr>
          <w:color w:val="000000"/>
          <w:spacing w:val="-1"/>
          <w:sz w:val="24"/>
          <w:szCs w:val="24"/>
        </w:rPr>
        <w:t>l</w:t>
      </w:r>
      <w:r w:rsidRPr="223173CF">
        <w:rPr>
          <w:color w:val="000000"/>
          <w:sz w:val="24"/>
          <w:szCs w:val="24"/>
        </w:rPr>
        <w:t xml:space="preserve">ong </w:t>
      </w:r>
      <w:r w:rsidRPr="223173CF">
        <w:rPr>
          <w:color w:val="000000"/>
          <w:spacing w:val="-1"/>
          <w:sz w:val="24"/>
          <w:szCs w:val="24"/>
        </w:rPr>
        <w:t>t</w:t>
      </w:r>
      <w:r w:rsidRPr="223173CF">
        <w:rPr>
          <w:color w:val="000000"/>
          <w:sz w:val="24"/>
          <w:szCs w:val="24"/>
        </w:rPr>
        <w:t>he</w:t>
      </w:r>
      <w:r w:rsidRPr="223173CF">
        <w:rPr>
          <w:color w:val="000000"/>
          <w:spacing w:val="2"/>
          <w:sz w:val="24"/>
          <w:szCs w:val="24"/>
        </w:rPr>
        <w:t xml:space="preserve"> </w:t>
      </w:r>
      <w:r w:rsidRPr="223173CF">
        <w:rPr>
          <w:color w:val="000000"/>
          <w:sz w:val="24"/>
          <w:szCs w:val="24"/>
        </w:rPr>
        <w:t>X</w:t>
      </w:r>
      <w:r w:rsidRPr="223173CF">
        <w:rPr>
          <w:color w:val="000000"/>
          <w:spacing w:val="-4"/>
          <w:sz w:val="24"/>
          <w:szCs w:val="24"/>
        </w:rPr>
        <w:t xml:space="preserve"> </w:t>
      </w:r>
      <w:r w:rsidRPr="223173CF">
        <w:rPr>
          <w:color w:val="000000"/>
          <w:spacing w:val="2"/>
          <w:sz w:val="24"/>
          <w:szCs w:val="24"/>
        </w:rPr>
        <w:t>a</w:t>
      </w:r>
      <w:r w:rsidRPr="223173CF">
        <w:rPr>
          <w:color w:val="000000"/>
          <w:sz w:val="24"/>
          <w:szCs w:val="24"/>
        </w:rPr>
        <w:t>nd</w:t>
      </w:r>
      <w:r w:rsidRPr="223173CF">
        <w:rPr>
          <w:color w:val="000000"/>
          <w:spacing w:val="-10"/>
          <w:sz w:val="24"/>
          <w:szCs w:val="24"/>
        </w:rPr>
        <w:t xml:space="preserve"> </w:t>
      </w:r>
      <w:r w:rsidRPr="223173CF">
        <w:rPr>
          <w:color w:val="000000"/>
          <w:sz w:val="24"/>
          <w:szCs w:val="24"/>
        </w:rPr>
        <w:t>Y</w:t>
      </w:r>
      <w:r w:rsidRPr="223173CF">
        <w:rPr>
          <w:color w:val="000000"/>
          <w:spacing w:val="-9"/>
          <w:sz w:val="24"/>
          <w:szCs w:val="24"/>
        </w:rPr>
        <w:t xml:space="preserve"> </w:t>
      </w:r>
      <w:r w:rsidRPr="223173CF">
        <w:rPr>
          <w:color w:val="000000"/>
          <w:spacing w:val="2"/>
          <w:sz w:val="24"/>
          <w:szCs w:val="24"/>
        </w:rPr>
        <w:t>a</w:t>
      </w:r>
      <w:r w:rsidRPr="223173CF">
        <w:rPr>
          <w:color w:val="000000"/>
          <w:sz w:val="24"/>
          <w:szCs w:val="24"/>
        </w:rPr>
        <w:t>x</w:t>
      </w:r>
      <w:r w:rsidRPr="223173CF">
        <w:rPr>
          <w:color w:val="000000"/>
          <w:spacing w:val="2"/>
          <w:sz w:val="24"/>
          <w:szCs w:val="24"/>
        </w:rPr>
        <w:t>e</w:t>
      </w:r>
      <w:r w:rsidRPr="223173CF">
        <w:rPr>
          <w:color w:val="000000"/>
          <w:sz w:val="24"/>
          <w:szCs w:val="24"/>
        </w:rPr>
        <w:t>s</w:t>
      </w:r>
      <w:r w:rsidRPr="223173CF">
        <w:rPr>
          <w:color w:val="000000"/>
          <w:spacing w:val="-5"/>
          <w:sz w:val="24"/>
          <w:szCs w:val="24"/>
        </w:rPr>
        <w:t xml:space="preserve"> </w:t>
      </w:r>
      <w:r w:rsidRPr="223173CF">
        <w:rPr>
          <w:color w:val="000000"/>
          <w:spacing w:val="-1"/>
          <w:sz w:val="24"/>
          <w:szCs w:val="24"/>
        </w:rPr>
        <w:t>t</w:t>
      </w:r>
      <w:r w:rsidRPr="223173CF">
        <w:rPr>
          <w:color w:val="000000"/>
          <w:sz w:val="24"/>
          <w:szCs w:val="24"/>
        </w:rPr>
        <w:t>o s</w:t>
      </w:r>
      <w:r w:rsidRPr="223173CF">
        <w:rPr>
          <w:color w:val="000000"/>
          <w:spacing w:val="2"/>
          <w:sz w:val="24"/>
          <w:szCs w:val="24"/>
        </w:rPr>
        <w:t>e</w:t>
      </w:r>
      <w:r w:rsidRPr="223173CF">
        <w:rPr>
          <w:color w:val="000000"/>
          <w:spacing w:val="-1"/>
          <w:sz w:val="24"/>
          <w:szCs w:val="24"/>
        </w:rPr>
        <w:t>l</w:t>
      </w:r>
      <w:r w:rsidRPr="223173CF">
        <w:rPr>
          <w:color w:val="000000"/>
          <w:spacing w:val="2"/>
          <w:sz w:val="24"/>
          <w:szCs w:val="24"/>
        </w:rPr>
        <w:t>ec</w:t>
      </w:r>
      <w:r w:rsidRPr="223173CF">
        <w:rPr>
          <w:color w:val="000000"/>
          <w:spacing w:val="-1"/>
          <w:sz w:val="24"/>
          <w:szCs w:val="24"/>
        </w:rPr>
        <w:t>ti</w:t>
      </w:r>
      <w:r w:rsidRPr="223173CF">
        <w:rPr>
          <w:color w:val="000000"/>
          <w:sz w:val="24"/>
          <w:szCs w:val="24"/>
        </w:rPr>
        <w:t>v</w:t>
      </w:r>
      <w:r w:rsidRPr="223173CF">
        <w:rPr>
          <w:color w:val="000000"/>
          <w:spacing w:val="2"/>
          <w:sz w:val="24"/>
          <w:szCs w:val="24"/>
        </w:rPr>
        <w:t>e</w:t>
      </w:r>
      <w:r w:rsidRPr="223173CF">
        <w:rPr>
          <w:color w:val="000000"/>
          <w:spacing w:val="-1"/>
          <w:sz w:val="24"/>
          <w:szCs w:val="24"/>
        </w:rPr>
        <w:t>l</w:t>
      </w:r>
      <w:r w:rsidRPr="223173CF">
        <w:rPr>
          <w:color w:val="000000"/>
          <w:sz w:val="24"/>
          <w:szCs w:val="24"/>
        </w:rPr>
        <w:t>y d</w:t>
      </w:r>
      <w:r w:rsidRPr="223173CF">
        <w:rPr>
          <w:color w:val="000000"/>
          <w:spacing w:val="2"/>
          <w:sz w:val="24"/>
          <w:szCs w:val="24"/>
        </w:rPr>
        <w:t>e</w:t>
      </w:r>
      <w:r w:rsidRPr="223173CF">
        <w:rPr>
          <w:color w:val="000000"/>
          <w:sz w:val="24"/>
          <w:szCs w:val="24"/>
        </w:rPr>
        <w:t>pos</w:t>
      </w:r>
      <w:r w:rsidRPr="223173CF">
        <w:rPr>
          <w:color w:val="000000"/>
          <w:spacing w:val="-2"/>
          <w:sz w:val="24"/>
          <w:szCs w:val="24"/>
        </w:rPr>
        <w:t>i</w:t>
      </w:r>
      <w:r w:rsidRPr="223173CF">
        <w:rPr>
          <w:color w:val="000000"/>
          <w:sz w:val="24"/>
          <w:szCs w:val="24"/>
        </w:rPr>
        <w:t>t</w:t>
      </w:r>
      <w:r w:rsidRPr="223173CF">
        <w:rPr>
          <w:color w:val="000000"/>
          <w:spacing w:val="-1"/>
          <w:sz w:val="24"/>
          <w:szCs w:val="24"/>
        </w:rPr>
        <w:t xml:space="preserve"> t</w:t>
      </w:r>
      <w:r w:rsidRPr="223173CF">
        <w:rPr>
          <w:color w:val="000000"/>
          <w:sz w:val="24"/>
          <w:szCs w:val="24"/>
        </w:rPr>
        <w:t>he</w:t>
      </w:r>
      <w:r w:rsidRPr="223173CF">
        <w:rPr>
          <w:color w:val="000000"/>
          <w:spacing w:val="2"/>
          <w:sz w:val="24"/>
          <w:szCs w:val="24"/>
        </w:rPr>
        <w:t xml:space="preserve"> </w:t>
      </w:r>
      <w:r w:rsidRPr="223173CF">
        <w:rPr>
          <w:color w:val="000000"/>
          <w:sz w:val="24"/>
          <w:szCs w:val="24"/>
        </w:rPr>
        <w:t>b</w:t>
      </w:r>
      <w:r w:rsidRPr="223173CF">
        <w:rPr>
          <w:color w:val="000000"/>
          <w:spacing w:val="-1"/>
          <w:sz w:val="24"/>
          <w:szCs w:val="24"/>
        </w:rPr>
        <w:t>i</w:t>
      </w:r>
      <w:r w:rsidRPr="223173CF">
        <w:rPr>
          <w:color w:val="000000"/>
          <w:sz w:val="24"/>
          <w:szCs w:val="24"/>
        </w:rPr>
        <w:t>nd</w:t>
      </w:r>
      <w:r w:rsidRPr="223173CF">
        <w:rPr>
          <w:color w:val="000000"/>
          <w:spacing w:val="2"/>
          <w:sz w:val="24"/>
          <w:szCs w:val="24"/>
        </w:rPr>
        <w:t>e</w:t>
      </w:r>
      <w:r w:rsidRPr="223173CF">
        <w:rPr>
          <w:color w:val="000000"/>
          <w:sz w:val="24"/>
          <w:szCs w:val="24"/>
        </w:rPr>
        <w:t>r</w:t>
      </w:r>
      <w:r w:rsidRPr="223173CF">
        <w:rPr>
          <w:color w:val="000000"/>
          <w:spacing w:val="2"/>
          <w:sz w:val="24"/>
          <w:szCs w:val="24"/>
        </w:rPr>
        <w:t xml:space="preserve"> </w:t>
      </w:r>
      <w:r w:rsidRPr="223173CF">
        <w:rPr>
          <w:color w:val="000000"/>
          <w:sz w:val="24"/>
          <w:szCs w:val="24"/>
        </w:rPr>
        <w:t>on</w:t>
      </w:r>
      <w:r w:rsidRPr="223173CF">
        <w:rPr>
          <w:color w:val="000000"/>
          <w:spacing w:val="-1"/>
          <w:sz w:val="24"/>
          <w:szCs w:val="24"/>
        </w:rPr>
        <w:t>t</w:t>
      </w:r>
      <w:r w:rsidRPr="223173CF">
        <w:rPr>
          <w:color w:val="000000"/>
          <w:sz w:val="24"/>
          <w:szCs w:val="24"/>
        </w:rPr>
        <w:t>o sp</w:t>
      </w:r>
      <w:r w:rsidRPr="223173CF">
        <w:rPr>
          <w:color w:val="000000"/>
          <w:spacing w:val="-3"/>
          <w:sz w:val="24"/>
          <w:szCs w:val="24"/>
        </w:rPr>
        <w:t>e</w:t>
      </w:r>
      <w:r w:rsidRPr="223173CF">
        <w:rPr>
          <w:color w:val="000000"/>
          <w:spacing w:val="2"/>
          <w:sz w:val="24"/>
          <w:szCs w:val="24"/>
        </w:rPr>
        <w:t>c</w:t>
      </w:r>
      <w:r w:rsidRPr="223173CF">
        <w:rPr>
          <w:color w:val="000000"/>
          <w:spacing w:val="-1"/>
          <w:sz w:val="24"/>
          <w:szCs w:val="24"/>
        </w:rPr>
        <w:t>i</w:t>
      </w:r>
      <w:r w:rsidRPr="223173CF">
        <w:rPr>
          <w:color w:val="000000"/>
          <w:spacing w:val="2"/>
          <w:sz w:val="24"/>
          <w:szCs w:val="24"/>
        </w:rPr>
        <w:t>f</w:t>
      </w:r>
      <w:r w:rsidRPr="223173CF">
        <w:rPr>
          <w:color w:val="000000"/>
          <w:spacing w:val="-1"/>
          <w:sz w:val="24"/>
          <w:szCs w:val="24"/>
        </w:rPr>
        <w:t>i</w:t>
      </w:r>
      <w:r w:rsidRPr="223173CF">
        <w:rPr>
          <w:color w:val="000000"/>
          <w:sz w:val="24"/>
          <w:szCs w:val="24"/>
        </w:rPr>
        <w:t xml:space="preserve">c </w:t>
      </w:r>
      <w:r w:rsidRPr="223173CF">
        <w:rPr>
          <w:color w:val="000000"/>
          <w:spacing w:val="2"/>
          <w:sz w:val="24"/>
          <w:szCs w:val="24"/>
        </w:rPr>
        <w:t>ar</w:t>
      </w:r>
      <w:r w:rsidRPr="223173CF">
        <w:rPr>
          <w:color w:val="000000"/>
          <w:spacing w:val="-3"/>
          <w:sz w:val="24"/>
          <w:szCs w:val="24"/>
        </w:rPr>
        <w:t>e</w:t>
      </w:r>
      <w:r w:rsidRPr="223173CF">
        <w:rPr>
          <w:color w:val="000000"/>
          <w:spacing w:val="2"/>
          <w:sz w:val="24"/>
          <w:szCs w:val="24"/>
        </w:rPr>
        <w:t>a</w:t>
      </w:r>
      <w:r w:rsidRPr="223173CF">
        <w:rPr>
          <w:color w:val="000000"/>
          <w:sz w:val="24"/>
          <w:szCs w:val="24"/>
        </w:rPr>
        <w:t xml:space="preserve">s, </w:t>
      </w:r>
      <w:r w:rsidRPr="223173CF">
        <w:rPr>
          <w:color w:val="000000"/>
          <w:spacing w:val="-3"/>
          <w:sz w:val="24"/>
          <w:szCs w:val="24"/>
        </w:rPr>
        <w:t>a</w:t>
      </w:r>
      <w:r w:rsidRPr="223173CF">
        <w:rPr>
          <w:color w:val="000000"/>
          <w:spacing w:val="2"/>
          <w:sz w:val="24"/>
          <w:szCs w:val="24"/>
        </w:rPr>
        <w:t>cc</w:t>
      </w:r>
      <w:r w:rsidRPr="223173CF">
        <w:rPr>
          <w:color w:val="000000"/>
          <w:sz w:val="24"/>
          <w:szCs w:val="24"/>
        </w:rPr>
        <w:t>o</w:t>
      </w:r>
      <w:r w:rsidRPr="223173CF">
        <w:rPr>
          <w:color w:val="000000"/>
          <w:spacing w:val="2"/>
          <w:sz w:val="24"/>
          <w:szCs w:val="24"/>
        </w:rPr>
        <w:t>r</w:t>
      </w:r>
      <w:r w:rsidRPr="223173CF">
        <w:rPr>
          <w:color w:val="000000"/>
          <w:sz w:val="24"/>
          <w:szCs w:val="24"/>
        </w:rPr>
        <w:t>d</w:t>
      </w:r>
      <w:r w:rsidRPr="223173CF">
        <w:rPr>
          <w:color w:val="000000"/>
          <w:spacing w:val="-1"/>
          <w:sz w:val="24"/>
          <w:szCs w:val="24"/>
        </w:rPr>
        <w:t>i</w:t>
      </w:r>
      <w:r w:rsidRPr="223173CF">
        <w:rPr>
          <w:color w:val="000000"/>
          <w:sz w:val="24"/>
          <w:szCs w:val="24"/>
        </w:rPr>
        <w:t xml:space="preserve">ng </w:t>
      </w:r>
      <w:r w:rsidRPr="223173CF">
        <w:rPr>
          <w:color w:val="000000"/>
          <w:spacing w:val="-1"/>
          <w:sz w:val="24"/>
          <w:szCs w:val="24"/>
        </w:rPr>
        <w:t>t</w:t>
      </w:r>
      <w:r w:rsidRPr="223173CF">
        <w:rPr>
          <w:color w:val="000000"/>
          <w:sz w:val="24"/>
          <w:szCs w:val="24"/>
        </w:rPr>
        <w:t xml:space="preserve">o </w:t>
      </w:r>
      <w:r w:rsidRPr="223173CF">
        <w:rPr>
          <w:color w:val="000000"/>
          <w:spacing w:val="-1"/>
          <w:sz w:val="24"/>
          <w:szCs w:val="24"/>
        </w:rPr>
        <w:t>t</w:t>
      </w:r>
      <w:r w:rsidRPr="223173CF">
        <w:rPr>
          <w:color w:val="000000"/>
          <w:sz w:val="24"/>
          <w:szCs w:val="24"/>
        </w:rPr>
        <w:t>he</w:t>
      </w:r>
      <w:r w:rsidRPr="223173CF">
        <w:rPr>
          <w:color w:val="000000"/>
          <w:spacing w:val="2"/>
          <w:sz w:val="24"/>
          <w:szCs w:val="24"/>
        </w:rPr>
        <w:t xml:space="preserve"> </w:t>
      </w:r>
      <w:r w:rsidRPr="223173CF">
        <w:rPr>
          <w:color w:val="000000"/>
          <w:sz w:val="24"/>
          <w:szCs w:val="24"/>
        </w:rPr>
        <w:t>d</w:t>
      </w:r>
      <w:r w:rsidRPr="223173CF">
        <w:rPr>
          <w:color w:val="000000"/>
          <w:spacing w:val="-1"/>
          <w:sz w:val="24"/>
          <w:szCs w:val="24"/>
        </w:rPr>
        <w:t>i</w:t>
      </w:r>
      <w:r w:rsidRPr="223173CF">
        <w:rPr>
          <w:color w:val="000000"/>
          <w:sz w:val="24"/>
          <w:szCs w:val="24"/>
        </w:rPr>
        <w:t>g</w:t>
      </w:r>
      <w:r w:rsidRPr="223173CF">
        <w:rPr>
          <w:color w:val="000000"/>
          <w:spacing w:val="-1"/>
          <w:sz w:val="24"/>
          <w:szCs w:val="24"/>
        </w:rPr>
        <w:t>it</w:t>
      </w:r>
      <w:r w:rsidRPr="223173CF">
        <w:rPr>
          <w:color w:val="000000"/>
          <w:spacing w:val="2"/>
          <w:sz w:val="24"/>
          <w:szCs w:val="24"/>
        </w:rPr>
        <w:t>a</w:t>
      </w:r>
      <w:r w:rsidRPr="223173CF">
        <w:rPr>
          <w:color w:val="000000"/>
          <w:sz w:val="24"/>
          <w:szCs w:val="24"/>
        </w:rPr>
        <w:t>l</w:t>
      </w:r>
      <w:r w:rsidRPr="223173CF">
        <w:rPr>
          <w:color w:val="000000"/>
          <w:spacing w:val="-1"/>
          <w:sz w:val="24"/>
          <w:szCs w:val="24"/>
        </w:rPr>
        <w:t xml:space="preserve"> m</w:t>
      </w:r>
      <w:r w:rsidRPr="223173CF">
        <w:rPr>
          <w:color w:val="000000"/>
          <w:sz w:val="24"/>
          <w:szCs w:val="24"/>
        </w:rPr>
        <w:t>od</w:t>
      </w:r>
      <w:r w:rsidRPr="223173CF">
        <w:rPr>
          <w:color w:val="000000"/>
          <w:spacing w:val="2"/>
          <w:sz w:val="24"/>
          <w:szCs w:val="24"/>
        </w:rPr>
        <w:t>e</w:t>
      </w:r>
      <w:r w:rsidRPr="223173CF">
        <w:rPr>
          <w:color w:val="000000"/>
          <w:spacing w:val="-1"/>
          <w:sz w:val="24"/>
          <w:szCs w:val="24"/>
        </w:rPr>
        <w:t>l</w:t>
      </w:r>
      <w:r w:rsidRPr="223173CF">
        <w:rPr>
          <w:color w:val="000000"/>
          <w:sz w:val="24"/>
          <w:szCs w:val="24"/>
        </w:rPr>
        <w:t>.</w:t>
      </w:r>
      <w:r w:rsidRPr="223173CF">
        <w:rPr>
          <w:color w:val="000000"/>
          <w:spacing w:val="-5"/>
          <w:sz w:val="24"/>
          <w:szCs w:val="24"/>
        </w:rPr>
        <w:t xml:space="preserve"> </w:t>
      </w:r>
      <w:r w:rsidRPr="223173CF">
        <w:rPr>
          <w:color w:val="000000"/>
          <w:sz w:val="24"/>
          <w:szCs w:val="24"/>
        </w:rPr>
        <w:t>The</w:t>
      </w:r>
      <w:r w:rsidRPr="223173CF">
        <w:rPr>
          <w:color w:val="000000"/>
          <w:spacing w:val="3"/>
          <w:sz w:val="24"/>
          <w:szCs w:val="24"/>
        </w:rPr>
        <w:t xml:space="preserve"> </w:t>
      </w:r>
      <w:r w:rsidRPr="223173CF">
        <w:rPr>
          <w:color w:val="000000"/>
          <w:sz w:val="24"/>
          <w:szCs w:val="24"/>
        </w:rPr>
        <w:t>b</w:t>
      </w:r>
      <w:r w:rsidRPr="223173CF">
        <w:rPr>
          <w:color w:val="000000"/>
          <w:spacing w:val="-1"/>
          <w:sz w:val="24"/>
          <w:szCs w:val="24"/>
        </w:rPr>
        <w:t>i</w:t>
      </w:r>
      <w:r w:rsidRPr="223173CF">
        <w:rPr>
          <w:color w:val="000000"/>
          <w:sz w:val="24"/>
          <w:szCs w:val="24"/>
        </w:rPr>
        <w:t>nd</w:t>
      </w:r>
      <w:r w:rsidRPr="223173CF">
        <w:rPr>
          <w:color w:val="000000"/>
          <w:spacing w:val="-3"/>
          <w:sz w:val="24"/>
          <w:szCs w:val="24"/>
        </w:rPr>
        <w:t>e</w:t>
      </w:r>
      <w:r w:rsidRPr="223173CF">
        <w:rPr>
          <w:color w:val="000000"/>
          <w:sz w:val="24"/>
          <w:szCs w:val="24"/>
        </w:rPr>
        <w:t>r</w:t>
      </w:r>
      <w:r w:rsidRPr="223173CF">
        <w:rPr>
          <w:color w:val="000000"/>
          <w:spacing w:val="2"/>
          <w:sz w:val="24"/>
          <w:szCs w:val="24"/>
        </w:rPr>
        <w:t xml:space="preserve"> </w:t>
      </w:r>
      <w:r w:rsidRPr="223173CF">
        <w:rPr>
          <w:color w:val="000000"/>
          <w:sz w:val="24"/>
          <w:szCs w:val="24"/>
        </w:rPr>
        <w:t>d</w:t>
      </w:r>
      <w:r w:rsidRPr="223173CF">
        <w:rPr>
          <w:color w:val="000000"/>
          <w:spacing w:val="2"/>
          <w:sz w:val="24"/>
          <w:szCs w:val="24"/>
        </w:rPr>
        <w:t>r</w:t>
      </w:r>
      <w:r w:rsidRPr="223173CF">
        <w:rPr>
          <w:color w:val="000000"/>
          <w:sz w:val="24"/>
          <w:szCs w:val="24"/>
        </w:rPr>
        <w:t>op</w:t>
      </w:r>
      <w:r w:rsidRPr="223173CF">
        <w:rPr>
          <w:color w:val="000000"/>
          <w:spacing w:val="-1"/>
          <w:sz w:val="24"/>
          <w:szCs w:val="24"/>
        </w:rPr>
        <w:t>l</w:t>
      </w:r>
      <w:r w:rsidRPr="223173CF">
        <w:rPr>
          <w:color w:val="000000"/>
          <w:spacing w:val="2"/>
          <w:sz w:val="24"/>
          <w:szCs w:val="24"/>
        </w:rPr>
        <w:t>e</w:t>
      </w:r>
      <w:r w:rsidRPr="223173CF">
        <w:rPr>
          <w:color w:val="000000"/>
          <w:sz w:val="24"/>
          <w:szCs w:val="24"/>
        </w:rPr>
        <w:t>t</w:t>
      </w:r>
      <w:r w:rsidRPr="223173CF">
        <w:rPr>
          <w:color w:val="000000"/>
          <w:spacing w:val="-1"/>
          <w:sz w:val="24"/>
          <w:szCs w:val="24"/>
        </w:rPr>
        <w:t xml:space="preserve"> </w:t>
      </w:r>
      <w:r w:rsidRPr="223173CF">
        <w:rPr>
          <w:color w:val="000000"/>
          <w:spacing w:val="-5"/>
          <w:sz w:val="24"/>
          <w:szCs w:val="24"/>
        </w:rPr>
        <w:t>s</w:t>
      </w:r>
      <w:r w:rsidRPr="223173CF">
        <w:rPr>
          <w:color w:val="000000"/>
          <w:spacing w:val="-1"/>
          <w:sz w:val="24"/>
          <w:szCs w:val="24"/>
        </w:rPr>
        <w:t>i</w:t>
      </w:r>
      <w:r w:rsidRPr="223173CF">
        <w:rPr>
          <w:color w:val="000000"/>
          <w:spacing w:val="2"/>
          <w:sz w:val="24"/>
          <w:szCs w:val="24"/>
        </w:rPr>
        <w:t>z</w:t>
      </w:r>
      <w:r w:rsidRPr="223173CF">
        <w:rPr>
          <w:color w:val="000000"/>
          <w:sz w:val="24"/>
          <w:szCs w:val="24"/>
        </w:rPr>
        <w:t>e</w:t>
      </w:r>
      <w:r w:rsidRPr="223173CF">
        <w:rPr>
          <w:color w:val="000000"/>
          <w:spacing w:val="2"/>
          <w:sz w:val="24"/>
          <w:szCs w:val="24"/>
        </w:rPr>
        <w:t xml:space="preserve"> </w:t>
      </w:r>
      <w:r w:rsidRPr="223173CF">
        <w:rPr>
          <w:color w:val="000000"/>
          <w:sz w:val="24"/>
          <w:szCs w:val="24"/>
        </w:rPr>
        <w:t>usu</w:t>
      </w:r>
      <w:r w:rsidRPr="223173CF">
        <w:rPr>
          <w:color w:val="000000"/>
          <w:spacing w:val="2"/>
          <w:sz w:val="24"/>
          <w:szCs w:val="24"/>
        </w:rPr>
        <w:t>a</w:t>
      </w:r>
      <w:r w:rsidRPr="223173CF">
        <w:rPr>
          <w:color w:val="000000"/>
          <w:spacing w:val="-1"/>
          <w:sz w:val="24"/>
          <w:szCs w:val="24"/>
        </w:rPr>
        <w:t>ll</w:t>
      </w:r>
      <w:r w:rsidRPr="223173CF">
        <w:rPr>
          <w:color w:val="000000"/>
          <w:sz w:val="24"/>
          <w:szCs w:val="24"/>
        </w:rPr>
        <w:t xml:space="preserve">y </w:t>
      </w:r>
      <w:r w:rsidRPr="223173CF">
        <w:rPr>
          <w:color w:val="000000"/>
          <w:spacing w:val="2"/>
          <w:sz w:val="24"/>
          <w:szCs w:val="24"/>
        </w:rPr>
        <w:t>ra</w:t>
      </w:r>
      <w:r w:rsidRPr="223173CF">
        <w:rPr>
          <w:color w:val="000000"/>
          <w:sz w:val="24"/>
          <w:szCs w:val="24"/>
        </w:rPr>
        <w:t>n</w:t>
      </w:r>
      <w:r w:rsidRPr="223173CF">
        <w:rPr>
          <w:color w:val="000000"/>
          <w:spacing w:val="-5"/>
          <w:sz w:val="24"/>
          <w:szCs w:val="24"/>
        </w:rPr>
        <w:t>g</w:t>
      </w:r>
      <w:r w:rsidRPr="223173CF">
        <w:rPr>
          <w:color w:val="000000"/>
          <w:spacing w:val="2"/>
          <w:sz w:val="24"/>
          <w:szCs w:val="24"/>
        </w:rPr>
        <w:t>e</w:t>
      </w:r>
      <w:r w:rsidRPr="223173CF">
        <w:rPr>
          <w:color w:val="000000"/>
          <w:sz w:val="24"/>
          <w:szCs w:val="24"/>
        </w:rPr>
        <w:t xml:space="preserve">s </w:t>
      </w:r>
      <w:r w:rsidRPr="223173CF">
        <w:rPr>
          <w:color w:val="000000"/>
          <w:spacing w:val="1"/>
          <w:sz w:val="24"/>
          <w:szCs w:val="24"/>
        </w:rPr>
        <w:t>f</w:t>
      </w:r>
      <w:r w:rsidRPr="223173CF">
        <w:rPr>
          <w:color w:val="000000"/>
          <w:spacing w:val="2"/>
          <w:sz w:val="24"/>
          <w:szCs w:val="24"/>
        </w:rPr>
        <w:t>r</w:t>
      </w:r>
      <w:r w:rsidRPr="223173CF">
        <w:rPr>
          <w:color w:val="000000"/>
          <w:sz w:val="24"/>
          <w:szCs w:val="24"/>
        </w:rPr>
        <w:t>om</w:t>
      </w:r>
      <w:r w:rsidRPr="223173CF">
        <w:rPr>
          <w:color w:val="000000"/>
          <w:spacing w:val="-1"/>
          <w:sz w:val="24"/>
          <w:szCs w:val="24"/>
        </w:rPr>
        <w:t xml:space="preserve"> </w:t>
      </w:r>
      <w:r w:rsidRPr="223173CF">
        <w:rPr>
          <w:color w:val="000000"/>
          <w:sz w:val="24"/>
          <w:szCs w:val="24"/>
        </w:rPr>
        <w:t xml:space="preserve">20 </w:t>
      </w:r>
      <w:r w:rsidRPr="223173CF">
        <w:rPr>
          <w:color w:val="000000"/>
          <w:spacing w:val="-1"/>
          <w:sz w:val="24"/>
          <w:szCs w:val="24"/>
        </w:rPr>
        <w:t>t</w:t>
      </w:r>
      <w:r w:rsidRPr="223173CF">
        <w:rPr>
          <w:color w:val="000000"/>
          <w:sz w:val="24"/>
          <w:szCs w:val="24"/>
        </w:rPr>
        <w:t xml:space="preserve">o 80 </w:t>
      </w:r>
      <w:r w:rsidRPr="223173CF">
        <w:rPr>
          <w:color w:val="000000"/>
          <w:spacing w:val="-1"/>
          <w:sz w:val="24"/>
          <w:szCs w:val="24"/>
        </w:rPr>
        <w:t>mi</w:t>
      </w:r>
      <w:r w:rsidRPr="223173CF">
        <w:rPr>
          <w:color w:val="000000"/>
          <w:spacing w:val="2"/>
          <w:sz w:val="24"/>
          <w:szCs w:val="24"/>
        </w:rPr>
        <w:t>cr</w:t>
      </w:r>
      <w:r w:rsidRPr="223173CF">
        <w:rPr>
          <w:color w:val="000000"/>
          <w:sz w:val="24"/>
          <w:szCs w:val="24"/>
        </w:rPr>
        <w:t>ons, wi</w:t>
      </w:r>
      <w:r w:rsidRPr="223173CF">
        <w:rPr>
          <w:color w:val="000000"/>
          <w:spacing w:val="-2"/>
          <w:sz w:val="24"/>
          <w:szCs w:val="24"/>
        </w:rPr>
        <w:t>t</w:t>
      </w:r>
      <w:r w:rsidRPr="223173CF">
        <w:rPr>
          <w:color w:val="000000"/>
          <w:sz w:val="24"/>
          <w:szCs w:val="24"/>
        </w:rPr>
        <w:t>h</w:t>
      </w:r>
      <w:r w:rsidRPr="223173CF">
        <w:rPr>
          <w:color w:val="000000"/>
          <w:spacing w:val="-5"/>
          <w:sz w:val="24"/>
          <w:szCs w:val="24"/>
        </w:rPr>
        <w:t xml:space="preserve"> </w:t>
      </w:r>
      <w:r w:rsidRPr="223173CF">
        <w:rPr>
          <w:color w:val="000000"/>
          <w:sz w:val="24"/>
          <w:szCs w:val="24"/>
        </w:rPr>
        <w:t>a d</w:t>
      </w:r>
      <w:r w:rsidRPr="223173CF">
        <w:rPr>
          <w:color w:val="000000"/>
          <w:spacing w:val="2"/>
          <w:sz w:val="24"/>
          <w:szCs w:val="24"/>
        </w:rPr>
        <w:t>r</w:t>
      </w:r>
      <w:r w:rsidRPr="223173CF">
        <w:rPr>
          <w:color w:val="000000"/>
          <w:sz w:val="24"/>
          <w:szCs w:val="24"/>
        </w:rPr>
        <w:t>op</w:t>
      </w:r>
      <w:r w:rsidRPr="223173CF">
        <w:rPr>
          <w:color w:val="000000"/>
          <w:spacing w:val="-1"/>
          <w:sz w:val="24"/>
          <w:szCs w:val="24"/>
        </w:rPr>
        <w:t>l</w:t>
      </w:r>
      <w:r w:rsidRPr="223173CF">
        <w:rPr>
          <w:color w:val="000000"/>
          <w:spacing w:val="2"/>
          <w:sz w:val="24"/>
          <w:szCs w:val="24"/>
        </w:rPr>
        <w:t>e</w:t>
      </w:r>
      <w:r w:rsidRPr="223173CF">
        <w:rPr>
          <w:color w:val="000000"/>
          <w:sz w:val="24"/>
          <w:szCs w:val="24"/>
        </w:rPr>
        <w:t>t</w:t>
      </w:r>
      <w:r w:rsidRPr="223173CF">
        <w:rPr>
          <w:color w:val="000000"/>
          <w:spacing w:val="-1"/>
          <w:sz w:val="24"/>
          <w:szCs w:val="24"/>
        </w:rPr>
        <w:t xml:space="preserve"> </w:t>
      </w:r>
      <w:r w:rsidRPr="223173CF">
        <w:rPr>
          <w:color w:val="000000"/>
          <w:sz w:val="24"/>
          <w:szCs w:val="24"/>
        </w:rPr>
        <w:t>v</w:t>
      </w:r>
      <w:r w:rsidRPr="223173CF">
        <w:rPr>
          <w:color w:val="000000"/>
          <w:spacing w:val="2"/>
          <w:sz w:val="24"/>
          <w:szCs w:val="24"/>
        </w:rPr>
        <w:t>e</w:t>
      </w:r>
      <w:r w:rsidRPr="223173CF">
        <w:rPr>
          <w:color w:val="000000"/>
          <w:spacing w:val="-1"/>
          <w:sz w:val="24"/>
          <w:szCs w:val="24"/>
        </w:rPr>
        <w:t>l</w:t>
      </w:r>
      <w:r w:rsidRPr="223173CF">
        <w:rPr>
          <w:color w:val="000000"/>
          <w:sz w:val="24"/>
          <w:szCs w:val="24"/>
        </w:rPr>
        <w:t>o</w:t>
      </w:r>
      <w:r w:rsidRPr="223173CF">
        <w:rPr>
          <w:color w:val="000000"/>
          <w:spacing w:val="2"/>
          <w:sz w:val="24"/>
          <w:szCs w:val="24"/>
        </w:rPr>
        <w:t>c</w:t>
      </w:r>
      <w:r w:rsidRPr="223173CF">
        <w:rPr>
          <w:color w:val="000000"/>
          <w:spacing w:val="-1"/>
          <w:sz w:val="24"/>
          <w:szCs w:val="24"/>
        </w:rPr>
        <w:t>it</w:t>
      </w:r>
      <w:r w:rsidRPr="223173CF">
        <w:rPr>
          <w:color w:val="000000"/>
          <w:sz w:val="24"/>
          <w:szCs w:val="24"/>
        </w:rPr>
        <w:t>y of</w:t>
      </w:r>
      <w:r w:rsidRPr="223173CF">
        <w:rPr>
          <w:color w:val="000000"/>
          <w:spacing w:val="2"/>
          <w:sz w:val="24"/>
          <w:szCs w:val="24"/>
        </w:rPr>
        <w:t xml:space="preserve"> a</w:t>
      </w:r>
      <w:r w:rsidRPr="223173CF">
        <w:rPr>
          <w:color w:val="000000"/>
          <w:sz w:val="24"/>
          <w:szCs w:val="24"/>
        </w:rPr>
        <w:t>bout</w:t>
      </w:r>
      <w:r w:rsidRPr="223173CF">
        <w:rPr>
          <w:color w:val="000000"/>
          <w:spacing w:val="-1"/>
          <w:sz w:val="24"/>
          <w:szCs w:val="24"/>
        </w:rPr>
        <w:t xml:space="preserve"> </w:t>
      </w:r>
      <w:r w:rsidRPr="223173CF">
        <w:rPr>
          <w:color w:val="000000"/>
          <w:spacing w:val="2"/>
          <w:sz w:val="24"/>
          <w:szCs w:val="24"/>
        </w:rPr>
        <w:t>5</w:t>
      </w:r>
      <w:r w:rsidRPr="223173CF">
        <w:rPr>
          <w:color w:val="000000"/>
          <w:sz w:val="24"/>
          <w:szCs w:val="24"/>
        </w:rPr>
        <w:t xml:space="preserve">–10 </w:t>
      </w:r>
      <w:r w:rsidRPr="223173CF">
        <w:rPr>
          <w:color w:val="000000"/>
          <w:spacing w:val="-1"/>
          <w:sz w:val="24"/>
          <w:szCs w:val="24"/>
        </w:rPr>
        <w:t>m/</w:t>
      </w:r>
      <w:r w:rsidRPr="223173CF">
        <w:rPr>
          <w:color w:val="000000"/>
          <w:sz w:val="24"/>
          <w:szCs w:val="24"/>
        </w:rPr>
        <w:t>s.</w:t>
      </w:r>
      <w:r w:rsidRPr="223173CF">
        <w:rPr>
          <w:color w:val="000000"/>
          <w:spacing w:val="-6"/>
          <w:sz w:val="24"/>
          <w:szCs w:val="24"/>
        </w:rPr>
        <w:t xml:space="preserve"> </w:t>
      </w:r>
      <w:r w:rsidRPr="223173CF">
        <w:rPr>
          <w:color w:val="000000"/>
          <w:sz w:val="24"/>
          <w:szCs w:val="24"/>
        </w:rPr>
        <w:t>The</w:t>
      </w:r>
      <w:r w:rsidRPr="223173CF">
        <w:rPr>
          <w:color w:val="000000"/>
          <w:spacing w:val="3"/>
          <w:sz w:val="24"/>
          <w:szCs w:val="24"/>
        </w:rPr>
        <w:t xml:space="preserve"> </w:t>
      </w:r>
      <w:r w:rsidRPr="223173CF">
        <w:rPr>
          <w:color w:val="000000"/>
          <w:sz w:val="24"/>
          <w:szCs w:val="24"/>
        </w:rPr>
        <w:t>b</w:t>
      </w:r>
      <w:r w:rsidRPr="223173CF">
        <w:rPr>
          <w:color w:val="000000"/>
          <w:spacing w:val="-1"/>
          <w:sz w:val="24"/>
          <w:szCs w:val="24"/>
        </w:rPr>
        <w:t>i</w:t>
      </w:r>
      <w:r w:rsidRPr="223173CF">
        <w:rPr>
          <w:color w:val="000000"/>
          <w:sz w:val="24"/>
          <w:szCs w:val="24"/>
        </w:rPr>
        <w:t>nd</w:t>
      </w:r>
      <w:r w:rsidRPr="223173CF">
        <w:rPr>
          <w:color w:val="000000"/>
          <w:spacing w:val="-3"/>
          <w:sz w:val="24"/>
          <w:szCs w:val="24"/>
        </w:rPr>
        <w:t>e</w:t>
      </w:r>
      <w:r w:rsidRPr="223173CF">
        <w:rPr>
          <w:color w:val="000000"/>
          <w:sz w:val="24"/>
          <w:szCs w:val="24"/>
        </w:rPr>
        <w:t>r</w:t>
      </w:r>
      <w:r w:rsidRPr="223173CF">
        <w:rPr>
          <w:color w:val="000000"/>
          <w:spacing w:val="2"/>
          <w:sz w:val="24"/>
          <w:szCs w:val="24"/>
        </w:rPr>
        <w:t xml:space="preserve"> </w:t>
      </w:r>
      <w:r w:rsidRPr="223173CF">
        <w:rPr>
          <w:color w:val="000000"/>
          <w:sz w:val="24"/>
          <w:szCs w:val="24"/>
        </w:rPr>
        <w:t>s</w:t>
      </w:r>
      <w:r w:rsidRPr="223173CF">
        <w:rPr>
          <w:color w:val="000000"/>
          <w:spacing w:val="2"/>
          <w:sz w:val="24"/>
          <w:szCs w:val="24"/>
        </w:rPr>
        <w:t>a</w:t>
      </w:r>
      <w:r w:rsidRPr="223173CF">
        <w:rPr>
          <w:color w:val="000000"/>
          <w:spacing w:val="-1"/>
          <w:sz w:val="24"/>
          <w:szCs w:val="24"/>
        </w:rPr>
        <w:t>t</w:t>
      </w:r>
      <w:r w:rsidRPr="223173CF">
        <w:rPr>
          <w:color w:val="000000"/>
          <w:sz w:val="24"/>
          <w:szCs w:val="24"/>
        </w:rPr>
        <w:t>u</w:t>
      </w:r>
      <w:r w:rsidRPr="223173CF">
        <w:rPr>
          <w:color w:val="000000"/>
          <w:spacing w:val="-3"/>
          <w:sz w:val="24"/>
          <w:szCs w:val="24"/>
        </w:rPr>
        <w:t>r</w:t>
      </w:r>
      <w:r w:rsidRPr="223173CF">
        <w:rPr>
          <w:color w:val="000000"/>
          <w:spacing w:val="4"/>
          <w:sz w:val="24"/>
          <w:szCs w:val="24"/>
        </w:rPr>
        <w:t>a</w:t>
      </w:r>
      <w:r w:rsidRPr="223173CF">
        <w:rPr>
          <w:color w:val="000000"/>
          <w:spacing w:val="-1"/>
          <w:sz w:val="24"/>
          <w:szCs w:val="24"/>
        </w:rPr>
        <w:t>ti</w:t>
      </w:r>
      <w:r w:rsidRPr="223173CF">
        <w:rPr>
          <w:color w:val="000000"/>
          <w:sz w:val="24"/>
          <w:szCs w:val="24"/>
        </w:rPr>
        <w:t xml:space="preserve">on </w:t>
      </w:r>
      <w:r w:rsidRPr="223173CF">
        <w:rPr>
          <w:color w:val="000000"/>
          <w:spacing w:val="-1"/>
          <w:sz w:val="24"/>
          <w:szCs w:val="24"/>
        </w:rPr>
        <w:t>l</w:t>
      </w:r>
      <w:r w:rsidRPr="223173CF">
        <w:rPr>
          <w:color w:val="000000"/>
          <w:spacing w:val="2"/>
          <w:sz w:val="24"/>
          <w:szCs w:val="24"/>
        </w:rPr>
        <w:t>e</w:t>
      </w:r>
      <w:r w:rsidRPr="223173CF">
        <w:rPr>
          <w:color w:val="000000"/>
          <w:sz w:val="24"/>
          <w:szCs w:val="24"/>
        </w:rPr>
        <w:t>v</w:t>
      </w:r>
      <w:r w:rsidRPr="223173CF">
        <w:rPr>
          <w:color w:val="000000"/>
          <w:spacing w:val="2"/>
          <w:sz w:val="24"/>
          <w:szCs w:val="24"/>
        </w:rPr>
        <w:t>e</w:t>
      </w:r>
      <w:r w:rsidRPr="223173CF">
        <w:rPr>
          <w:color w:val="000000"/>
          <w:sz w:val="24"/>
          <w:szCs w:val="24"/>
        </w:rPr>
        <w:t>l</w:t>
      </w:r>
      <w:r w:rsidRPr="223173CF">
        <w:rPr>
          <w:color w:val="000000"/>
          <w:spacing w:val="-1"/>
          <w:sz w:val="24"/>
          <w:szCs w:val="24"/>
        </w:rPr>
        <w:t xml:space="preserve"> </w:t>
      </w:r>
      <w:r w:rsidRPr="223173CF">
        <w:rPr>
          <w:color w:val="000000"/>
          <w:spacing w:val="2"/>
          <w:sz w:val="24"/>
          <w:szCs w:val="24"/>
        </w:rPr>
        <w:t>(</w:t>
      </w:r>
      <w:r w:rsidRPr="223173CF">
        <w:rPr>
          <w:color w:val="000000"/>
          <w:spacing w:val="-1"/>
          <w:sz w:val="24"/>
          <w:szCs w:val="24"/>
        </w:rPr>
        <w:t>t</w:t>
      </w:r>
      <w:r w:rsidRPr="223173CF">
        <w:rPr>
          <w:color w:val="000000"/>
          <w:sz w:val="24"/>
          <w:szCs w:val="24"/>
        </w:rPr>
        <w:t>he</w:t>
      </w:r>
      <w:r w:rsidRPr="223173CF">
        <w:rPr>
          <w:color w:val="000000"/>
          <w:spacing w:val="2"/>
          <w:sz w:val="24"/>
          <w:szCs w:val="24"/>
        </w:rPr>
        <w:t xml:space="preserve"> </w:t>
      </w:r>
      <w:r w:rsidRPr="223173CF">
        <w:rPr>
          <w:color w:val="000000"/>
          <w:sz w:val="24"/>
          <w:szCs w:val="24"/>
        </w:rPr>
        <w:t>vo</w:t>
      </w:r>
      <w:r w:rsidRPr="223173CF">
        <w:rPr>
          <w:color w:val="000000"/>
          <w:spacing w:val="-1"/>
          <w:sz w:val="24"/>
          <w:szCs w:val="24"/>
        </w:rPr>
        <w:t>l</w:t>
      </w:r>
      <w:r w:rsidRPr="223173CF">
        <w:rPr>
          <w:color w:val="000000"/>
          <w:sz w:val="24"/>
          <w:szCs w:val="24"/>
        </w:rPr>
        <w:t>u</w:t>
      </w:r>
      <w:r w:rsidRPr="223173CF">
        <w:rPr>
          <w:color w:val="000000"/>
          <w:spacing w:val="-1"/>
          <w:sz w:val="24"/>
          <w:szCs w:val="24"/>
        </w:rPr>
        <w:t>m</w:t>
      </w:r>
      <w:r w:rsidRPr="223173CF">
        <w:rPr>
          <w:color w:val="000000"/>
          <w:sz w:val="24"/>
          <w:szCs w:val="24"/>
        </w:rPr>
        <w:t>e</w:t>
      </w:r>
      <w:r w:rsidRPr="223173CF">
        <w:rPr>
          <w:color w:val="000000"/>
          <w:spacing w:val="2"/>
          <w:sz w:val="24"/>
          <w:szCs w:val="24"/>
        </w:rPr>
        <w:t xml:space="preserve"> </w:t>
      </w:r>
      <w:r w:rsidRPr="223173CF">
        <w:rPr>
          <w:color w:val="000000"/>
          <w:sz w:val="24"/>
          <w:szCs w:val="24"/>
        </w:rPr>
        <w:t>of</w:t>
      </w:r>
      <w:r w:rsidRPr="223173CF">
        <w:rPr>
          <w:color w:val="000000"/>
          <w:spacing w:val="2"/>
          <w:sz w:val="24"/>
          <w:szCs w:val="24"/>
        </w:rPr>
        <w:t xml:space="preserve"> </w:t>
      </w:r>
      <w:r w:rsidRPr="223173CF">
        <w:rPr>
          <w:color w:val="000000"/>
          <w:sz w:val="24"/>
          <w:szCs w:val="24"/>
        </w:rPr>
        <w:t>b</w:t>
      </w:r>
      <w:r w:rsidRPr="223173CF">
        <w:rPr>
          <w:color w:val="000000"/>
          <w:spacing w:val="-1"/>
          <w:sz w:val="24"/>
          <w:szCs w:val="24"/>
        </w:rPr>
        <w:t>i</w:t>
      </w:r>
      <w:r w:rsidRPr="223173CF">
        <w:rPr>
          <w:color w:val="000000"/>
          <w:sz w:val="24"/>
          <w:szCs w:val="24"/>
        </w:rPr>
        <w:t>n</w:t>
      </w:r>
      <w:r w:rsidRPr="223173CF">
        <w:rPr>
          <w:color w:val="000000"/>
          <w:spacing w:val="-5"/>
          <w:sz w:val="24"/>
          <w:szCs w:val="24"/>
        </w:rPr>
        <w:t>d</w:t>
      </w:r>
      <w:r w:rsidRPr="223173CF">
        <w:rPr>
          <w:color w:val="000000"/>
          <w:spacing w:val="2"/>
          <w:sz w:val="24"/>
          <w:szCs w:val="24"/>
        </w:rPr>
        <w:t>e</w:t>
      </w:r>
      <w:r w:rsidRPr="223173CF">
        <w:rPr>
          <w:color w:val="000000"/>
          <w:sz w:val="24"/>
          <w:szCs w:val="24"/>
        </w:rPr>
        <w:t>r</w:t>
      </w:r>
      <w:r w:rsidRPr="223173CF">
        <w:rPr>
          <w:color w:val="000000"/>
          <w:spacing w:val="2"/>
          <w:sz w:val="24"/>
          <w:szCs w:val="24"/>
        </w:rPr>
        <w:t xml:space="preserve"> </w:t>
      </w:r>
      <w:r w:rsidRPr="223173CF">
        <w:rPr>
          <w:color w:val="000000"/>
          <w:spacing w:val="-5"/>
          <w:sz w:val="24"/>
          <w:szCs w:val="24"/>
        </w:rPr>
        <w:t>p</w:t>
      </w:r>
      <w:r w:rsidRPr="223173CF">
        <w:rPr>
          <w:color w:val="000000"/>
          <w:spacing w:val="2"/>
          <w:sz w:val="24"/>
          <w:szCs w:val="24"/>
        </w:rPr>
        <w:t>e</w:t>
      </w:r>
      <w:r w:rsidRPr="223173CF">
        <w:rPr>
          <w:color w:val="000000"/>
          <w:sz w:val="24"/>
          <w:szCs w:val="24"/>
        </w:rPr>
        <w:t>r</w:t>
      </w:r>
      <w:r w:rsidRPr="223173CF">
        <w:rPr>
          <w:color w:val="000000"/>
          <w:spacing w:val="2"/>
          <w:sz w:val="24"/>
          <w:szCs w:val="24"/>
        </w:rPr>
        <w:t xml:space="preserve"> </w:t>
      </w:r>
      <w:r w:rsidRPr="223173CF">
        <w:rPr>
          <w:color w:val="000000"/>
          <w:sz w:val="24"/>
          <w:szCs w:val="24"/>
        </w:rPr>
        <w:t>vo</w:t>
      </w:r>
      <w:r w:rsidRPr="223173CF">
        <w:rPr>
          <w:color w:val="000000"/>
          <w:spacing w:val="-1"/>
          <w:sz w:val="24"/>
          <w:szCs w:val="24"/>
        </w:rPr>
        <w:t>l</w:t>
      </w:r>
      <w:r w:rsidRPr="223173CF">
        <w:rPr>
          <w:color w:val="000000"/>
          <w:sz w:val="24"/>
          <w:szCs w:val="24"/>
        </w:rPr>
        <w:t>u</w:t>
      </w:r>
      <w:r w:rsidRPr="223173CF">
        <w:rPr>
          <w:color w:val="000000"/>
          <w:spacing w:val="-1"/>
          <w:sz w:val="24"/>
          <w:szCs w:val="24"/>
        </w:rPr>
        <w:t>m</w:t>
      </w:r>
      <w:r w:rsidRPr="223173CF">
        <w:rPr>
          <w:color w:val="000000"/>
          <w:sz w:val="24"/>
          <w:szCs w:val="24"/>
        </w:rPr>
        <w:t>e</w:t>
      </w:r>
      <w:r w:rsidRPr="223173CF">
        <w:rPr>
          <w:color w:val="000000"/>
          <w:spacing w:val="2"/>
          <w:sz w:val="24"/>
          <w:szCs w:val="24"/>
        </w:rPr>
        <w:t xml:space="preserve"> </w:t>
      </w:r>
      <w:r w:rsidRPr="223173CF">
        <w:rPr>
          <w:color w:val="000000"/>
          <w:sz w:val="24"/>
          <w:szCs w:val="24"/>
        </w:rPr>
        <w:t>of po</w:t>
      </w:r>
      <w:r w:rsidRPr="223173CF">
        <w:rPr>
          <w:color w:val="000000"/>
          <w:spacing w:val="1"/>
          <w:sz w:val="24"/>
          <w:szCs w:val="24"/>
        </w:rPr>
        <w:t>w</w:t>
      </w:r>
      <w:r w:rsidRPr="223173CF">
        <w:rPr>
          <w:color w:val="000000"/>
          <w:sz w:val="24"/>
          <w:szCs w:val="24"/>
        </w:rPr>
        <w:t>d</w:t>
      </w:r>
      <w:r w:rsidRPr="223173CF">
        <w:rPr>
          <w:color w:val="000000"/>
          <w:spacing w:val="2"/>
          <w:sz w:val="24"/>
          <w:szCs w:val="24"/>
        </w:rPr>
        <w:t>er</w:t>
      </w:r>
      <w:r w:rsidRPr="223173CF">
        <w:rPr>
          <w:color w:val="000000"/>
          <w:sz w:val="24"/>
          <w:szCs w:val="24"/>
        </w:rPr>
        <w:t>)</w:t>
      </w:r>
      <w:r w:rsidRPr="223173CF">
        <w:rPr>
          <w:color w:val="000000"/>
          <w:spacing w:val="2"/>
          <w:sz w:val="24"/>
          <w:szCs w:val="24"/>
        </w:rPr>
        <w:t xml:space="preserve"> </w:t>
      </w:r>
      <w:r w:rsidRPr="223173CF">
        <w:rPr>
          <w:color w:val="000000"/>
          <w:spacing w:val="-1"/>
          <w:sz w:val="24"/>
          <w:szCs w:val="24"/>
        </w:rPr>
        <w:t>i</w:t>
      </w:r>
      <w:r w:rsidRPr="223173CF">
        <w:rPr>
          <w:color w:val="000000"/>
          <w:sz w:val="24"/>
          <w:szCs w:val="24"/>
        </w:rPr>
        <w:t>s</w:t>
      </w:r>
      <w:r w:rsidRPr="223173CF">
        <w:rPr>
          <w:color w:val="000000"/>
          <w:spacing w:val="-6"/>
          <w:sz w:val="24"/>
          <w:szCs w:val="24"/>
        </w:rPr>
        <w:t xml:space="preserve"> </w:t>
      </w:r>
      <w:r w:rsidRPr="223173CF">
        <w:rPr>
          <w:color w:val="000000"/>
          <w:spacing w:val="2"/>
          <w:sz w:val="24"/>
          <w:szCs w:val="24"/>
        </w:rPr>
        <w:t>c</w:t>
      </w:r>
      <w:r w:rsidRPr="223173CF">
        <w:rPr>
          <w:color w:val="000000"/>
          <w:sz w:val="24"/>
          <w:szCs w:val="24"/>
        </w:rPr>
        <w:t>o</w:t>
      </w:r>
      <w:r w:rsidRPr="223173CF">
        <w:rPr>
          <w:color w:val="000000"/>
          <w:spacing w:val="-1"/>
          <w:sz w:val="24"/>
          <w:szCs w:val="24"/>
        </w:rPr>
        <w:t>mm</w:t>
      </w:r>
      <w:r w:rsidRPr="223173CF">
        <w:rPr>
          <w:color w:val="000000"/>
          <w:sz w:val="24"/>
          <w:szCs w:val="24"/>
        </w:rPr>
        <w:t>on</w:t>
      </w:r>
      <w:r w:rsidRPr="223173CF">
        <w:rPr>
          <w:color w:val="000000"/>
          <w:spacing w:val="-1"/>
          <w:sz w:val="24"/>
          <w:szCs w:val="24"/>
        </w:rPr>
        <w:t>l</w:t>
      </w:r>
      <w:r w:rsidRPr="223173CF">
        <w:rPr>
          <w:color w:val="000000"/>
          <w:sz w:val="24"/>
          <w:szCs w:val="24"/>
        </w:rPr>
        <w:t>y s</w:t>
      </w:r>
      <w:r w:rsidRPr="223173CF">
        <w:rPr>
          <w:color w:val="000000"/>
          <w:spacing w:val="2"/>
          <w:sz w:val="24"/>
          <w:szCs w:val="24"/>
        </w:rPr>
        <w:t>e</w:t>
      </w:r>
      <w:r w:rsidRPr="223173CF">
        <w:rPr>
          <w:color w:val="000000"/>
          <w:sz w:val="24"/>
          <w:szCs w:val="24"/>
        </w:rPr>
        <w:t>t</w:t>
      </w:r>
      <w:r w:rsidRPr="223173CF">
        <w:rPr>
          <w:color w:val="000000"/>
          <w:spacing w:val="-1"/>
          <w:sz w:val="24"/>
          <w:szCs w:val="24"/>
        </w:rPr>
        <w:t xml:space="preserve"> </w:t>
      </w:r>
      <w:r w:rsidRPr="223173CF">
        <w:rPr>
          <w:color w:val="000000"/>
          <w:sz w:val="24"/>
          <w:szCs w:val="24"/>
        </w:rPr>
        <w:t>b</w:t>
      </w:r>
      <w:r w:rsidRPr="223173CF">
        <w:rPr>
          <w:color w:val="000000"/>
          <w:spacing w:val="2"/>
          <w:sz w:val="24"/>
          <w:szCs w:val="24"/>
        </w:rPr>
        <w:t>e</w:t>
      </w:r>
      <w:r w:rsidRPr="223173CF">
        <w:rPr>
          <w:color w:val="000000"/>
          <w:spacing w:val="-1"/>
          <w:sz w:val="24"/>
          <w:szCs w:val="24"/>
        </w:rPr>
        <w:t>t</w:t>
      </w:r>
      <w:r w:rsidRPr="223173CF">
        <w:rPr>
          <w:color w:val="000000"/>
          <w:spacing w:val="1"/>
          <w:sz w:val="24"/>
          <w:szCs w:val="24"/>
        </w:rPr>
        <w:t>w</w:t>
      </w:r>
      <w:r w:rsidRPr="223173CF">
        <w:rPr>
          <w:color w:val="000000"/>
          <w:spacing w:val="2"/>
          <w:sz w:val="24"/>
          <w:szCs w:val="24"/>
        </w:rPr>
        <w:t>ee</w:t>
      </w:r>
      <w:r w:rsidRPr="223173CF">
        <w:rPr>
          <w:color w:val="000000"/>
          <w:sz w:val="24"/>
          <w:szCs w:val="24"/>
        </w:rPr>
        <w:t xml:space="preserve">n </w:t>
      </w:r>
      <w:r w:rsidRPr="223173CF">
        <w:rPr>
          <w:color w:val="000000"/>
          <w:sz w:val="24"/>
          <w:szCs w:val="24"/>
        </w:rPr>
        <w:lastRenderedPageBreak/>
        <w:t>6</w:t>
      </w:r>
      <w:r w:rsidRPr="223173CF">
        <w:rPr>
          <w:color w:val="000000"/>
          <w:spacing w:val="-5"/>
          <w:sz w:val="24"/>
          <w:szCs w:val="24"/>
        </w:rPr>
        <w:t>0</w:t>
      </w:r>
      <w:r w:rsidRPr="223173CF">
        <w:rPr>
          <w:color w:val="000000"/>
          <w:sz w:val="24"/>
          <w:szCs w:val="24"/>
        </w:rPr>
        <w:t>%</w:t>
      </w:r>
      <w:r w:rsidRPr="223173CF">
        <w:rPr>
          <w:color w:val="000000"/>
          <w:spacing w:val="2"/>
          <w:sz w:val="24"/>
          <w:szCs w:val="24"/>
        </w:rPr>
        <w:t xml:space="preserve"> a</w:t>
      </w:r>
      <w:r w:rsidRPr="223173CF">
        <w:rPr>
          <w:color w:val="000000"/>
          <w:sz w:val="24"/>
          <w:szCs w:val="24"/>
        </w:rPr>
        <w:t>nd 10</w:t>
      </w:r>
      <w:r w:rsidRPr="223173CF">
        <w:rPr>
          <w:color w:val="000000"/>
          <w:spacing w:val="-5"/>
          <w:sz w:val="24"/>
          <w:szCs w:val="24"/>
        </w:rPr>
        <w:t>0</w:t>
      </w:r>
      <w:r w:rsidRPr="223173CF">
        <w:rPr>
          <w:color w:val="000000"/>
          <w:sz w:val="24"/>
          <w:szCs w:val="24"/>
        </w:rPr>
        <w:t>%</w:t>
      </w:r>
      <w:r w:rsidRPr="223173CF">
        <w:rPr>
          <w:color w:val="000000"/>
          <w:spacing w:val="2"/>
          <w:sz w:val="24"/>
          <w:szCs w:val="24"/>
        </w:rPr>
        <w:t xml:space="preserve"> </w:t>
      </w:r>
      <w:r w:rsidRPr="223173CF">
        <w:rPr>
          <w:color w:val="000000"/>
          <w:sz w:val="24"/>
          <w:szCs w:val="24"/>
        </w:rPr>
        <w:t>d</w:t>
      </w:r>
      <w:r w:rsidRPr="223173CF">
        <w:rPr>
          <w:color w:val="000000"/>
          <w:spacing w:val="2"/>
          <w:sz w:val="24"/>
          <w:szCs w:val="24"/>
        </w:rPr>
        <w:t>e</w:t>
      </w:r>
      <w:r w:rsidRPr="223173CF">
        <w:rPr>
          <w:color w:val="000000"/>
          <w:sz w:val="24"/>
          <w:szCs w:val="24"/>
        </w:rPr>
        <w:t>p</w:t>
      </w:r>
      <w:r w:rsidRPr="223173CF">
        <w:rPr>
          <w:color w:val="000000"/>
          <w:spacing w:val="2"/>
          <w:sz w:val="24"/>
          <w:szCs w:val="24"/>
        </w:rPr>
        <w:t>e</w:t>
      </w:r>
      <w:r w:rsidRPr="223173CF">
        <w:rPr>
          <w:color w:val="000000"/>
          <w:sz w:val="24"/>
          <w:szCs w:val="24"/>
        </w:rPr>
        <w:t>n</w:t>
      </w:r>
      <w:r w:rsidRPr="223173CF">
        <w:rPr>
          <w:color w:val="000000"/>
          <w:spacing w:val="-5"/>
          <w:sz w:val="24"/>
          <w:szCs w:val="24"/>
        </w:rPr>
        <w:t>d</w:t>
      </w:r>
      <w:r w:rsidRPr="223173CF">
        <w:rPr>
          <w:color w:val="000000"/>
          <w:spacing w:val="-1"/>
          <w:sz w:val="24"/>
          <w:szCs w:val="24"/>
        </w:rPr>
        <w:t>i</w:t>
      </w:r>
      <w:r w:rsidRPr="223173CF">
        <w:rPr>
          <w:color w:val="000000"/>
          <w:sz w:val="24"/>
          <w:szCs w:val="24"/>
        </w:rPr>
        <w:t xml:space="preserve">ng on </w:t>
      </w:r>
      <w:r w:rsidRPr="223173CF">
        <w:rPr>
          <w:color w:val="000000"/>
          <w:spacing w:val="-1"/>
          <w:sz w:val="24"/>
          <w:szCs w:val="24"/>
        </w:rPr>
        <w:t>t</w:t>
      </w:r>
      <w:r w:rsidRPr="223173CF">
        <w:rPr>
          <w:color w:val="000000"/>
          <w:sz w:val="24"/>
          <w:szCs w:val="24"/>
        </w:rPr>
        <w:t>he</w:t>
      </w:r>
      <w:r w:rsidRPr="223173CF">
        <w:rPr>
          <w:color w:val="000000"/>
          <w:spacing w:val="2"/>
          <w:sz w:val="24"/>
          <w:szCs w:val="24"/>
        </w:rPr>
        <w:t xml:space="preserve"> </w:t>
      </w:r>
      <w:r w:rsidRPr="223173CF">
        <w:rPr>
          <w:color w:val="000000"/>
          <w:spacing w:val="-1"/>
          <w:sz w:val="24"/>
          <w:szCs w:val="24"/>
        </w:rPr>
        <w:t>m</w:t>
      </w:r>
      <w:r w:rsidRPr="223173CF">
        <w:rPr>
          <w:color w:val="000000"/>
          <w:spacing w:val="2"/>
          <w:sz w:val="24"/>
          <w:szCs w:val="24"/>
        </w:rPr>
        <w:t>a</w:t>
      </w:r>
      <w:r w:rsidRPr="223173CF">
        <w:rPr>
          <w:color w:val="000000"/>
          <w:spacing w:val="-1"/>
          <w:sz w:val="24"/>
          <w:szCs w:val="24"/>
        </w:rPr>
        <w:t>t</w:t>
      </w:r>
      <w:r w:rsidRPr="223173CF">
        <w:rPr>
          <w:color w:val="000000"/>
          <w:spacing w:val="2"/>
          <w:sz w:val="24"/>
          <w:szCs w:val="24"/>
        </w:rPr>
        <w:t>er</w:t>
      </w:r>
      <w:r w:rsidRPr="223173CF">
        <w:rPr>
          <w:color w:val="000000"/>
          <w:spacing w:val="-1"/>
          <w:sz w:val="24"/>
          <w:szCs w:val="24"/>
        </w:rPr>
        <w:t>i</w:t>
      </w:r>
      <w:r w:rsidRPr="223173CF">
        <w:rPr>
          <w:color w:val="000000"/>
          <w:spacing w:val="2"/>
          <w:sz w:val="24"/>
          <w:szCs w:val="24"/>
        </w:rPr>
        <w:t>a</w:t>
      </w:r>
      <w:r w:rsidRPr="223173CF">
        <w:rPr>
          <w:color w:val="000000"/>
          <w:sz w:val="24"/>
          <w:szCs w:val="24"/>
        </w:rPr>
        <w:t>l</w:t>
      </w:r>
      <w:r w:rsidRPr="223173CF">
        <w:rPr>
          <w:color w:val="000000"/>
          <w:spacing w:val="-1"/>
          <w:sz w:val="24"/>
          <w:szCs w:val="24"/>
        </w:rPr>
        <w:t xml:space="preserve"> </w:t>
      </w:r>
      <w:r w:rsidRPr="223173CF">
        <w:rPr>
          <w:color w:val="000000"/>
          <w:spacing w:val="2"/>
          <w:sz w:val="24"/>
          <w:szCs w:val="24"/>
        </w:rPr>
        <w:t>a</w:t>
      </w:r>
      <w:r w:rsidRPr="223173CF">
        <w:rPr>
          <w:color w:val="000000"/>
          <w:sz w:val="24"/>
          <w:szCs w:val="24"/>
        </w:rPr>
        <w:t xml:space="preserve">nd </w:t>
      </w:r>
      <w:r w:rsidRPr="223173CF">
        <w:rPr>
          <w:color w:val="000000"/>
          <w:spacing w:val="-5"/>
          <w:sz w:val="24"/>
          <w:szCs w:val="24"/>
        </w:rPr>
        <w:t>d</w:t>
      </w:r>
      <w:r w:rsidRPr="223173CF">
        <w:rPr>
          <w:color w:val="000000"/>
          <w:spacing w:val="2"/>
          <w:sz w:val="24"/>
          <w:szCs w:val="24"/>
        </w:rPr>
        <w:t>e</w:t>
      </w:r>
      <w:r w:rsidRPr="223173CF">
        <w:rPr>
          <w:color w:val="000000"/>
          <w:sz w:val="24"/>
          <w:szCs w:val="24"/>
        </w:rPr>
        <w:t>s</w:t>
      </w:r>
      <w:r w:rsidRPr="223173CF">
        <w:rPr>
          <w:color w:val="000000"/>
          <w:spacing w:val="-2"/>
          <w:sz w:val="24"/>
          <w:szCs w:val="24"/>
        </w:rPr>
        <w:t>i</w:t>
      </w:r>
      <w:r w:rsidRPr="223173CF">
        <w:rPr>
          <w:color w:val="000000"/>
          <w:spacing w:val="2"/>
          <w:sz w:val="24"/>
          <w:szCs w:val="24"/>
        </w:rPr>
        <w:t>re</w:t>
      </w:r>
      <w:r w:rsidRPr="223173CF">
        <w:rPr>
          <w:color w:val="000000"/>
          <w:sz w:val="24"/>
          <w:szCs w:val="24"/>
        </w:rPr>
        <w:t xml:space="preserve">d </w:t>
      </w:r>
      <w:r w:rsidRPr="223173CF">
        <w:rPr>
          <w:color w:val="000000"/>
          <w:spacing w:val="-5"/>
          <w:sz w:val="24"/>
          <w:szCs w:val="24"/>
        </w:rPr>
        <w:t>p</w:t>
      </w:r>
      <w:r w:rsidRPr="223173CF">
        <w:rPr>
          <w:color w:val="000000"/>
          <w:spacing w:val="2"/>
          <w:sz w:val="24"/>
          <w:szCs w:val="24"/>
        </w:rPr>
        <w:t>ar</w:t>
      </w:r>
      <w:r w:rsidRPr="223173CF">
        <w:rPr>
          <w:color w:val="000000"/>
          <w:sz w:val="24"/>
          <w:szCs w:val="24"/>
        </w:rPr>
        <w:t>t</w:t>
      </w:r>
      <w:r w:rsidRPr="223173CF">
        <w:rPr>
          <w:color w:val="000000"/>
          <w:spacing w:val="-1"/>
          <w:sz w:val="24"/>
          <w:szCs w:val="24"/>
        </w:rPr>
        <w:t xml:space="preserve"> </w:t>
      </w:r>
      <w:r w:rsidRPr="223173CF">
        <w:rPr>
          <w:color w:val="000000"/>
          <w:sz w:val="24"/>
          <w:szCs w:val="24"/>
        </w:rPr>
        <w:t>d</w:t>
      </w:r>
      <w:r w:rsidRPr="223173CF">
        <w:rPr>
          <w:color w:val="000000"/>
          <w:spacing w:val="2"/>
          <w:sz w:val="24"/>
          <w:szCs w:val="24"/>
        </w:rPr>
        <w:t>e</w:t>
      </w:r>
      <w:r w:rsidRPr="223173CF">
        <w:rPr>
          <w:color w:val="000000"/>
          <w:sz w:val="24"/>
          <w:szCs w:val="24"/>
        </w:rPr>
        <w:t>ns</w:t>
      </w:r>
      <w:r w:rsidRPr="223173CF">
        <w:rPr>
          <w:color w:val="000000"/>
          <w:spacing w:val="-2"/>
          <w:sz w:val="24"/>
          <w:szCs w:val="24"/>
        </w:rPr>
        <w:t>i</w:t>
      </w:r>
      <w:r w:rsidRPr="223173CF">
        <w:rPr>
          <w:color w:val="000000"/>
          <w:spacing w:val="-1"/>
          <w:sz w:val="24"/>
          <w:szCs w:val="24"/>
        </w:rPr>
        <w:t>t</w:t>
      </w:r>
      <w:r w:rsidRPr="223173CF">
        <w:rPr>
          <w:color w:val="000000"/>
          <w:spacing w:val="-7"/>
          <w:sz w:val="24"/>
          <w:szCs w:val="24"/>
        </w:rPr>
        <w:t>y</w:t>
      </w:r>
      <w:r w:rsidRPr="223173CF">
        <w:rPr>
          <w:color w:val="000000"/>
          <w:sz w:val="24"/>
          <w:szCs w:val="24"/>
        </w:rPr>
        <w:t xml:space="preserve">. </w:t>
      </w:r>
      <w:r w:rsidRPr="223173CF">
        <w:rPr>
          <w:color w:val="000000"/>
          <w:spacing w:val="1"/>
          <w:sz w:val="24"/>
          <w:szCs w:val="24"/>
        </w:rPr>
        <w:t>O</w:t>
      </w:r>
      <w:r w:rsidRPr="223173CF">
        <w:rPr>
          <w:color w:val="000000"/>
          <w:sz w:val="24"/>
          <w:szCs w:val="24"/>
        </w:rPr>
        <w:t>n</w:t>
      </w:r>
      <w:r w:rsidRPr="223173CF">
        <w:rPr>
          <w:color w:val="000000"/>
          <w:spacing w:val="2"/>
          <w:sz w:val="24"/>
          <w:szCs w:val="24"/>
        </w:rPr>
        <w:t>c</w:t>
      </w:r>
      <w:r w:rsidRPr="223173CF">
        <w:rPr>
          <w:color w:val="000000"/>
          <w:sz w:val="24"/>
          <w:szCs w:val="24"/>
        </w:rPr>
        <w:t>e</w:t>
      </w:r>
      <w:r w:rsidRPr="223173CF">
        <w:rPr>
          <w:color w:val="000000"/>
          <w:spacing w:val="-3"/>
          <w:sz w:val="24"/>
          <w:szCs w:val="24"/>
        </w:rPr>
        <w:t xml:space="preserve"> </w:t>
      </w:r>
      <w:r w:rsidRPr="223173CF">
        <w:rPr>
          <w:color w:val="000000"/>
          <w:sz w:val="24"/>
          <w:szCs w:val="24"/>
        </w:rPr>
        <w:t>a</w:t>
      </w:r>
      <w:r w:rsidRPr="223173CF">
        <w:rPr>
          <w:color w:val="000000"/>
          <w:spacing w:val="2"/>
          <w:sz w:val="24"/>
          <w:szCs w:val="24"/>
        </w:rPr>
        <w:t xml:space="preserve"> </w:t>
      </w:r>
      <w:r w:rsidRPr="223173CF">
        <w:rPr>
          <w:color w:val="000000"/>
          <w:spacing w:val="-1"/>
          <w:sz w:val="24"/>
          <w:szCs w:val="24"/>
        </w:rPr>
        <w:t>l</w:t>
      </w:r>
      <w:r w:rsidRPr="223173CF">
        <w:rPr>
          <w:color w:val="000000"/>
          <w:spacing w:val="2"/>
          <w:sz w:val="24"/>
          <w:szCs w:val="24"/>
        </w:rPr>
        <w:t>a</w:t>
      </w:r>
      <w:r w:rsidRPr="223173CF">
        <w:rPr>
          <w:color w:val="000000"/>
          <w:sz w:val="24"/>
          <w:szCs w:val="24"/>
        </w:rPr>
        <w:t>y</w:t>
      </w:r>
      <w:r w:rsidRPr="223173CF">
        <w:rPr>
          <w:color w:val="000000"/>
          <w:spacing w:val="-3"/>
          <w:sz w:val="24"/>
          <w:szCs w:val="24"/>
        </w:rPr>
        <w:t>e</w:t>
      </w:r>
      <w:r w:rsidRPr="223173CF">
        <w:rPr>
          <w:color w:val="000000"/>
          <w:sz w:val="24"/>
          <w:szCs w:val="24"/>
        </w:rPr>
        <w:t>r</w:t>
      </w:r>
      <w:r w:rsidRPr="223173CF">
        <w:rPr>
          <w:color w:val="000000"/>
          <w:spacing w:val="2"/>
          <w:sz w:val="24"/>
          <w:szCs w:val="24"/>
        </w:rPr>
        <w:t xml:space="preserve"> </w:t>
      </w:r>
      <w:r w:rsidRPr="223173CF">
        <w:rPr>
          <w:color w:val="000000"/>
          <w:spacing w:val="-1"/>
          <w:sz w:val="24"/>
          <w:szCs w:val="24"/>
        </w:rPr>
        <w:t>i</w:t>
      </w:r>
      <w:r w:rsidRPr="223173CF">
        <w:rPr>
          <w:color w:val="000000"/>
          <w:sz w:val="24"/>
          <w:szCs w:val="24"/>
        </w:rPr>
        <w:t xml:space="preserve">s </w:t>
      </w:r>
      <w:r w:rsidRPr="223173CF">
        <w:rPr>
          <w:color w:val="000000"/>
          <w:spacing w:val="1"/>
          <w:sz w:val="24"/>
          <w:szCs w:val="24"/>
        </w:rPr>
        <w:t>f</w:t>
      </w:r>
      <w:r w:rsidRPr="223173CF">
        <w:rPr>
          <w:color w:val="000000"/>
          <w:spacing w:val="-1"/>
          <w:sz w:val="24"/>
          <w:szCs w:val="24"/>
        </w:rPr>
        <w:t>i</w:t>
      </w:r>
      <w:r w:rsidRPr="223173CF">
        <w:rPr>
          <w:color w:val="000000"/>
          <w:sz w:val="24"/>
          <w:szCs w:val="24"/>
        </w:rPr>
        <w:t>n</w:t>
      </w:r>
      <w:r w:rsidRPr="223173CF">
        <w:rPr>
          <w:color w:val="000000"/>
          <w:spacing w:val="-1"/>
          <w:sz w:val="24"/>
          <w:szCs w:val="24"/>
        </w:rPr>
        <w:t>i</w:t>
      </w:r>
      <w:r w:rsidRPr="223173CF">
        <w:rPr>
          <w:color w:val="000000"/>
          <w:sz w:val="24"/>
          <w:szCs w:val="24"/>
        </w:rPr>
        <w:t>sh</w:t>
      </w:r>
      <w:r w:rsidRPr="223173CF">
        <w:rPr>
          <w:color w:val="000000"/>
          <w:spacing w:val="2"/>
          <w:sz w:val="24"/>
          <w:szCs w:val="24"/>
        </w:rPr>
        <w:t>e</w:t>
      </w:r>
      <w:r w:rsidRPr="223173CF">
        <w:rPr>
          <w:color w:val="000000"/>
          <w:sz w:val="24"/>
          <w:szCs w:val="24"/>
        </w:rPr>
        <w:t xml:space="preserve">d, </w:t>
      </w:r>
      <w:r w:rsidRPr="223173CF">
        <w:rPr>
          <w:color w:val="000000"/>
          <w:spacing w:val="-1"/>
          <w:sz w:val="24"/>
          <w:szCs w:val="24"/>
        </w:rPr>
        <w:t>t</w:t>
      </w:r>
      <w:r w:rsidRPr="223173CF">
        <w:rPr>
          <w:color w:val="000000"/>
          <w:sz w:val="24"/>
          <w:szCs w:val="24"/>
        </w:rPr>
        <w:t>he</w:t>
      </w:r>
      <w:r w:rsidRPr="223173CF">
        <w:rPr>
          <w:color w:val="000000"/>
          <w:spacing w:val="2"/>
          <w:sz w:val="24"/>
          <w:szCs w:val="24"/>
        </w:rPr>
        <w:t xml:space="preserve"> </w:t>
      </w:r>
      <w:r w:rsidRPr="223173CF">
        <w:rPr>
          <w:color w:val="000000"/>
          <w:sz w:val="24"/>
          <w:szCs w:val="24"/>
        </w:rPr>
        <w:t>bu</w:t>
      </w:r>
      <w:r w:rsidRPr="223173CF">
        <w:rPr>
          <w:color w:val="000000"/>
          <w:spacing w:val="-1"/>
          <w:sz w:val="24"/>
          <w:szCs w:val="24"/>
        </w:rPr>
        <w:t>il</w:t>
      </w:r>
      <w:r w:rsidRPr="223173CF">
        <w:rPr>
          <w:color w:val="000000"/>
          <w:sz w:val="24"/>
          <w:szCs w:val="24"/>
        </w:rPr>
        <w:t>d p</w:t>
      </w:r>
      <w:r w:rsidRPr="223173CF">
        <w:rPr>
          <w:color w:val="000000"/>
          <w:spacing w:val="-1"/>
          <w:sz w:val="24"/>
          <w:szCs w:val="24"/>
        </w:rPr>
        <w:t>l</w:t>
      </w:r>
      <w:r w:rsidRPr="223173CF">
        <w:rPr>
          <w:color w:val="000000"/>
          <w:spacing w:val="2"/>
          <w:sz w:val="24"/>
          <w:szCs w:val="24"/>
        </w:rPr>
        <w:t>a</w:t>
      </w:r>
      <w:r w:rsidRPr="223173CF">
        <w:rPr>
          <w:color w:val="000000"/>
          <w:spacing w:val="-1"/>
          <w:sz w:val="24"/>
          <w:szCs w:val="24"/>
        </w:rPr>
        <w:t>t</w:t>
      </w:r>
      <w:r w:rsidRPr="223173CF">
        <w:rPr>
          <w:color w:val="000000"/>
          <w:spacing w:val="2"/>
          <w:sz w:val="24"/>
          <w:szCs w:val="24"/>
        </w:rPr>
        <w:t>f</w:t>
      </w:r>
      <w:r w:rsidRPr="223173CF">
        <w:rPr>
          <w:color w:val="000000"/>
          <w:sz w:val="24"/>
          <w:szCs w:val="24"/>
        </w:rPr>
        <w:t>o</w:t>
      </w:r>
      <w:r w:rsidRPr="223173CF">
        <w:rPr>
          <w:color w:val="000000"/>
          <w:spacing w:val="2"/>
          <w:sz w:val="24"/>
          <w:szCs w:val="24"/>
        </w:rPr>
        <w:t>r</w:t>
      </w:r>
      <w:r w:rsidRPr="223173CF">
        <w:rPr>
          <w:color w:val="000000"/>
          <w:sz w:val="24"/>
          <w:szCs w:val="24"/>
        </w:rPr>
        <w:t>m</w:t>
      </w:r>
      <w:r w:rsidRPr="223173CF">
        <w:rPr>
          <w:color w:val="000000"/>
          <w:spacing w:val="-1"/>
          <w:sz w:val="24"/>
          <w:szCs w:val="24"/>
        </w:rPr>
        <w:t xml:space="preserve"> m</w:t>
      </w:r>
      <w:r w:rsidRPr="223173CF">
        <w:rPr>
          <w:color w:val="000000"/>
          <w:sz w:val="24"/>
          <w:szCs w:val="24"/>
        </w:rPr>
        <w:t>ov</w:t>
      </w:r>
      <w:r w:rsidRPr="223173CF">
        <w:rPr>
          <w:color w:val="000000"/>
          <w:spacing w:val="2"/>
          <w:sz w:val="24"/>
          <w:szCs w:val="24"/>
        </w:rPr>
        <w:t>e</w:t>
      </w:r>
      <w:r w:rsidRPr="223173CF">
        <w:rPr>
          <w:color w:val="000000"/>
          <w:sz w:val="24"/>
          <w:szCs w:val="24"/>
        </w:rPr>
        <w:t xml:space="preserve">s down </w:t>
      </w:r>
      <w:r w:rsidRPr="223173CF">
        <w:rPr>
          <w:color w:val="000000"/>
          <w:spacing w:val="-4"/>
          <w:sz w:val="24"/>
          <w:szCs w:val="24"/>
        </w:rPr>
        <w:t>b</w:t>
      </w:r>
      <w:r w:rsidRPr="223173CF">
        <w:rPr>
          <w:color w:val="000000"/>
          <w:sz w:val="24"/>
          <w:szCs w:val="24"/>
        </w:rPr>
        <w:t xml:space="preserve">y </w:t>
      </w:r>
      <w:r w:rsidRPr="223173CF">
        <w:rPr>
          <w:color w:val="000000"/>
          <w:spacing w:val="-1"/>
          <w:sz w:val="24"/>
          <w:szCs w:val="24"/>
        </w:rPr>
        <w:t>t</w:t>
      </w:r>
      <w:r w:rsidRPr="223173CF">
        <w:rPr>
          <w:color w:val="000000"/>
          <w:sz w:val="24"/>
          <w:szCs w:val="24"/>
        </w:rPr>
        <w:t>he</w:t>
      </w:r>
      <w:r w:rsidRPr="223173CF">
        <w:rPr>
          <w:color w:val="000000"/>
          <w:spacing w:val="2"/>
          <w:sz w:val="24"/>
          <w:szCs w:val="24"/>
        </w:rPr>
        <w:t xml:space="preserve"> </w:t>
      </w:r>
      <w:r w:rsidRPr="223173CF">
        <w:rPr>
          <w:color w:val="000000"/>
          <w:spacing w:val="-1"/>
          <w:sz w:val="24"/>
          <w:szCs w:val="24"/>
        </w:rPr>
        <w:t>t</w:t>
      </w:r>
      <w:r w:rsidRPr="223173CF">
        <w:rPr>
          <w:color w:val="000000"/>
          <w:sz w:val="24"/>
          <w:szCs w:val="24"/>
        </w:rPr>
        <w:t>h</w:t>
      </w:r>
      <w:r w:rsidRPr="223173CF">
        <w:rPr>
          <w:color w:val="000000"/>
          <w:spacing w:val="-1"/>
          <w:sz w:val="24"/>
          <w:szCs w:val="24"/>
        </w:rPr>
        <w:t>i</w:t>
      </w:r>
      <w:r w:rsidRPr="223173CF">
        <w:rPr>
          <w:color w:val="000000"/>
          <w:spacing w:val="2"/>
          <w:sz w:val="24"/>
          <w:szCs w:val="24"/>
        </w:rPr>
        <w:t>c</w:t>
      </w:r>
      <w:r w:rsidRPr="223173CF">
        <w:rPr>
          <w:color w:val="000000"/>
          <w:sz w:val="24"/>
          <w:szCs w:val="24"/>
        </w:rPr>
        <w:t>kn</w:t>
      </w:r>
      <w:r w:rsidRPr="223173CF">
        <w:rPr>
          <w:color w:val="000000"/>
          <w:spacing w:val="2"/>
          <w:sz w:val="24"/>
          <w:szCs w:val="24"/>
        </w:rPr>
        <w:t>e</w:t>
      </w:r>
      <w:r w:rsidRPr="223173CF">
        <w:rPr>
          <w:color w:val="000000"/>
          <w:sz w:val="24"/>
          <w:szCs w:val="24"/>
        </w:rPr>
        <w:t>ss</w:t>
      </w:r>
      <w:r w:rsidRPr="223173CF">
        <w:rPr>
          <w:color w:val="000000"/>
          <w:spacing w:val="-1"/>
          <w:sz w:val="24"/>
          <w:szCs w:val="24"/>
        </w:rPr>
        <w:t xml:space="preserve"> </w:t>
      </w:r>
      <w:r w:rsidRPr="223173CF">
        <w:rPr>
          <w:color w:val="000000"/>
          <w:sz w:val="24"/>
          <w:szCs w:val="24"/>
        </w:rPr>
        <w:t>of</w:t>
      </w:r>
      <w:r w:rsidRPr="223173CF">
        <w:rPr>
          <w:color w:val="000000"/>
          <w:spacing w:val="2"/>
          <w:sz w:val="24"/>
          <w:szCs w:val="24"/>
        </w:rPr>
        <w:t xml:space="preserve"> </w:t>
      </w:r>
      <w:r w:rsidRPr="223173CF">
        <w:rPr>
          <w:color w:val="000000"/>
          <w:sz w:val="24"/>
          <w:szCs w:val="24"/>
        </w:rPr>
        <w:t>one</w:t>
      </w:r>
      <w:r w:rsidRPr="223173CF">
        <w:rPr>
          <w:color w:val="000000"/>
          <w:spacing w:val="2"/>
          <w:sz w:val="24"/>
          <w:szCs w:val="24"/>
        </w:rPr>
        <w:t xml:space="preserve"> </w:t>
      </w:r>
      <w:r w:rsidRPr="223173CF">
        <w:rPr>
          <w:color w:val="000000"/>
          <w:spacing w:val="-6"/>
          <w:sz w:val="24"/>
          <w:szCs w:val="24"/>
        </w:rPr>
        <w:t>l</w:t>
      </w:r>
      <w:r w:rsidRPr="223173CF">
        <w:rPr>
          <w:color w:val="000000"/>
          <w:spacing w:val="2"/>
          <w:sz w:val="24"/>
          <w:szCs w:val="24"/>
        </w:rPr>
        <w:t>a</w:t>
      </w:r>
      <w:r w:rsidRPr="223173CF">
        <w:rPr>
          <w:color w:val="000000"/>
          <w:sz w:val="24"/>
          <w:szCs w:val="24"/>
        </w:rPr>
        <w:t>y</w:t>
      </w:r>
      <w:r w:rsidRPr="223173CF">
        <w:rPr>
          <w:color w:val="000000"/>
          <w:spacing w:val="2"/>
          <w:sz w:val="24"/>
          <w:szCs w:val="24"/>
        </w:rPr>
        <w:t>e</w:t>
      </w:r>
      <w:r w:rsidRPr="223173CF">
        <w:rPr>
          <w:color w:val="000000"/>
          <w:spacing w:val="-8"/>
          <w:sz w:val="24"/>
          <w:szCs w:val="24"/>
        </w:rPr>
        <w:t>r</w:t>
      </w:r>
      <w:r w:rsidRPr="223173CF">
        <w:rPr>
          <w:color w:val="000000"/>
          <w:sz w:val="24"/>
          <w:szCs w:val="24"/>
        </w:rPr>
        <w:t>,</w:t>
      </w:r>
      <w:r w:rsidRPr="223173CF">
        <w:rPr>
          <w:color w:val="000000"/>
          <w:spacing w:val="-5"/>
          <w:sz w:val="24"/>
          <w:szCs w:val="24"/>
        </w:rPr>
        <w:t xml:space="preserve"> </w:t>
      </w:r>
      <w:r w:rsidRPr="223173CF">
        <w:rPr>
          <w:color w:val="000000"/>
          <w:spacing w:val="2"/>
          <w:sz w:val="24"/>
          <w:szCs w:val="24"/>
        </w:rPr>
        <w:t>a</w:t>
      </w:r>
      <w:r w:rsidRPr="223173CF">
        <w:rPr>
          <w:color w:val="000000"/>
          <w:sz w:val="24"/>
          <w:szCs w:val="24"/>
        </w:rPr>
        <w:t>nd a</w:t>
      </w:r>
      <w:r w:rsidRPr="223173CF">
        <w:rPr>
          <w:color w:val="000000"/>
          <w:spacing w:val="2"/>
          <w:sz w:val="24"/>
          <w:szCs w:val="24"/>
        </w:rPr>
        <w:t xml:space="preserve"> </w:t>
      </w:r>
      <w:r w:rsidRPr="223173CF">
        <w:rPr>
          <w:color w:val="000000"/>
          <w:spacing w:val="-3"/>
          <w:sz w:val="24"/>
          <w:szCs w:val="24"/>
        </w:rPr>
        <w:t>f</w:t>
      </w:r>
      <w:r w:rsidRPr="223173CF">
        <w:rPr>
          <w:color w:val="000000"/>
          <w:spacing w:val="2"/>
          <w:sz w:val="24"/>
          <w:szCs w:val="24"/>
        </w:rPr>
        <w:t>re</w:t>
      </w:r>
      <w:r w:rsidRPr="223173CF">
        <w:rPr>
          <w:color w:val="000000"/>
          <w:sz w:val="24"/>
          <w:szCs w:val="24"/>
        </w:rPr>
        <w:t xml:space="preserve">sh </w:t>
      </w:r>
      <w:r w:rsidRPr="223173CF">
        <w:rPr>
          <w:color w:val="000000"/>
          <w:spacing w:val="-2"/>
          <w:sz w:val="24"/>
          <w:szCs w:val="24"/>
        </w:rPr>
        <w:t>l</w:t>
      </w:r>
      <w:r w:rsidRPr="223173CF">
        <w:rPr>
          <w:color w:val="000000"/>
          <w:spacing w:val="2"/>
          <w:sz w:val="24"/>
          <w:szCs w:val="24"/>
        </w:rPr>
        <w:t>a</w:t>
      </w:r>
      <w:r w:rsidRPr="223173CF">
        <w:rPr>
          <w:color w:val="000000"/>
          <w:spacing w:val="-5"/>
          <w:sz w:val="24"/>
          <w:szCs w:val="24"/>
        </w:rPr>
        <w:t>y</w:t>
      </w:r>
      <w:r w:rsidRPr="223173CF">
        <w:rPr>
          <w:color w:val="000000"/>
          <w:spacing w:val="2"/>
          <w:sz w:val="24"/>
          <w:szCs w:val="24"/>
        </w:rPr>
        <w:t>e</w:t>
      </w:r>
      <w:r w:rsidRPr="223173CF">
        <w:rPr>
          <w:color w:val="000000"/>
          <w:sz w:val="24"/>
          <w:szCs w:val="24"/>
        </w:rPr>
        <w:t>r</w:t>
      </w:r>
      <w:r w:rsidRPr="223173CF">
        <w:rPr>
          <w:color w:val="000000"/>
          <w:spacing w:val="2"/>
          <w:sz w:val="24"/>
          <w:szCs w:val="24"/>
        </w:rPr>
        <w:t xml:space="preserve"> </w:t>
      </w:r>
      <w:r w:rsidRPr="223173CF">
        <w:rPr>
          <w:color w:val="000000"/>
          <w:spacing w:val="-5"/>
          <w:sz w:val="24"/>
          <w:szCs w:val="24"/>
        </w:rPr>
        <w:t>o</w:t>
      </w:r>
      <w:r w:rsidRPr="223173CF">
        <w:rPr>
          <w:color w:val="000000"/>
          <w:sz w:val="24"/>
          <w:szCs w:val="24"/>
        </w:rPr>
        <w:t>f po</w:t>
      </w:r>
      <w:r w:rsidRPr="223173CF">
        <w:rPr>
          <w:color w:val="000000"/>
          <w:spacing w:val="1"/>
          <w:sz w:val="24"/>
          <w:szCs w:val="24"/>
        </w:rPr>
        <w:t>w</w:t>
      </w:r>
      <w:r w:rsidRPr="223173CF">
        <w:rPr>
          <w:color w:val="000000"/>
          <w:sz w:val="24"/>
          <w:szCs w:val="24"/>
        </w:rPr>
        <w:t>d</w:t>
      </w:r>
      <w:r w:rsidRPr="223173CF">
        <w:rPr>
          <w:color w:val="000000"/>
          <w:spacing w:val="2"/>
          <w:sz w:val="24"/>
          <w:szCs w:val="24"/>
        </w:rPr>
        <w:t>e</w:t>
      </w:r>
      <w:r w:rsidRPr="223173CF">
        <w:rPr>
          <w:color w:val="000000"/>
          <w:sz w:val="24"/>
          <w:szCs w:val="24"/>
        </w:rPr>
        <w:t>r</w:t>
      </w:r>
      <w:r w:rsidRPr="223173CF">
        <w:rPr>
          <w:color w:val="000000"/>
          <w:spacing w:val="2"/>
          <w:sz w:val="24"/>
          <w:szCs w:val="24"/>
        </w:rPr>
        <w:t xml:space="preserve"> </w:t>
      </w:r>
      <w:r w:rsidRPr="223173CF">
        <w:rPr>
          <w:color w:val="000000"/>
          <w:spacing w:val="-1"/>
          <w:sz w:val="24"/>
          <w:szCs w:val="24"/>
        </w:rPr>
        <w:t>i</w:t>
      </w:r>
      <w:r w:rsidRPr="223173CF">
        <w:rPr>
          <w:color w:val="000000"/>
          <w:sz w:val="24"/>
          <w:szCs w:val="24"/>
        </w:rPr>
        <w:t xml:space="preserve">s </w:t>
      </w:r>
      <w:r w:rsidRPr="223173CF">
        <w:rPr>
          <w:color w:val="000000"/>
          <w:spacing w:val="2"/>
          <w:sz w:val="24"/>
          <w:szCs w:val="24"/>
        </w:rPr>
        <w:t>e</w:t>
      </w:r>
      <w:r w:rsidRPr="223173CF">
        <w:rPr>
          <w:color w:val="000000"/>
          <w:spacing w:val="-5"/>
          <w:sz w:val="24"/>
          <w:szCs w:val="24"/>
        </w:rPr>
        <w:t>v</w:t>
      </w:r>
      <w:r w:rsidRPr="223173CF">
        <w:rPr>
          <w:color w:val="000000"/>
          <w:spacing w:val="2"/>
          <w:sz w:val="24"/>
          <w:szCs w:val="24"/>
        </w:rPr>
        <w:t>e</w:t>
      </w:r>
      <w:r w:rsidRPr="223173CF">
        <w:rPr>
          <w:color w:val="000000"/>
          <w:sz w:val="24"/>
          <w:szCs w:val="24"/>
        </w:rPr>
        <w:t>n</w:t>
      </w:r>
      <w:r w:rsidRPr="223173CF">
        <w:rPr>
          <w:color w:val="000000"/>
          <w:spacing w:val="-1"/>
          <w:sz w:val="24"/>
          <w:szCs w:val="24"/>
        </w:rPr>
        <w:t>l</w:t>
      </w:r>
      <w:r w:rsidRPr="223173CF">
        <w:rPr>
          <w:color w:val="000000"/>
          <w:sz w:val="24"/>
          <w:szCs w:val="24"/>
        </w:rPr>
        <w:t>y d</w:t>
      </w:r>
      <w:r w:rsidRPr="223173CF">
        <w:rPr>
          <w:color w:val="000000"/>
          <w:spacing w:val="-1"/>
          <w:sz w:val="24"/>
          <w:szCs w:val="24"/>
        </w:rPr>
        <w:t>i</w:t>
      </w:r>
      <w:r w:rsidRPr="223173CF">
        <w:rPr>
          <w:color w:val="000000"/>
          <w:sz w:val="24"/>
          <w:szCs w:val="24"/>
        </w:rPr>
        <w:t>s</w:t>
      </w:r>
      <w:r w:rsidRPr="223173CF">
        <w:rPr>
          <w:color w:val="000000"/>
          <w:spacing w:val="-2"/>
          <w:sz w:val="24"/>
          <w:szCs w:val="24"/>
        </w:rPr>
        <w:t>t</w:t>
      </w:r>
      <w:r w:rsidRPr="223173CF">
        <w:rPr>
          <w:color w:val="000000"/>
          <w:spacing w:val="2"/>
          <w:sz w:val="24"/>
          <w:szCs w:val="24"/>
        </w:rPr>
        <w:t>r</w:t>
      </w:r>
      <w:r w:rsidRPr="223173CF">
        <w:rPr>
          <w:color w:val="000000"/>
          <w:spacing w:val="-1"/>
          <w:sz w:val="24"/>
          <w:szCs w:val="24"/>
        </w:rPr>
        <w:t>i</w:t>
      </w:r>
      <w:r w:rsidRPr="223173CF">
        <w:rPr>
          <w:color w:val="000000"/>
          <w:sz w:val="24"/>
          <w:szCs w:val="24"/>
        </w:rPr>
        <w:t>bu</w:t>
      </w:r>
      <w:r w:rsidRPr="223173CF">
        <w:rPr>
          <w:color w:val="000000"/>
          <w:spacing w:val="-1"/>
          <w:sz w:val="24"/>
          <w:szCs w:val="24"/>
        </w:rPr>
        <w:t>t</w:t>
      </w:r>
      <w:r w:rsidRPr="223173CF">
        <w:rPr>
          <w:color w:val="000000"/>
          <w:spacing w:val="2"/>
          <w:sz w:val="24"/>
          <w:szCs w:val="24"/>
        </w:rPr>
        <w:t>e</w:t>
      </w:r>
      <w:r w:rsidRPr="223173CF">
        <w:rPr>
          <w:color w:val="000000"/>
          <w:sz w:val="24"/>
          <w:szCs w:val="24"/>
        </w:rPr>
        <w:t xml:space="preserve">d on </w:t>
      </w:r>
      <w:r w:rsidRPr="223173CF">
        <w:rPr>
          <w:color w:val="000000"/>
          <w:spacing w:val="-1"/>
          <w:sz w:val="24"/>
          <w:szCs w:val="24"/>
        </w:rPr>
        <w:t>t</w:t>
      </w:r>
      <w:r w:rsidRPr="223173CF">
        <w:rPr>
          <w:color w:val="000000"/>
          <w:sz w:val="24"/>
          <w:szCs w:val="24"/>
        </w:rPr>
        <w:t>op.</w:t>
      </w:r>
      <w:r w:rsidRPr="223173CF">
        <w:rPr>
          <w:color w:val="000000"/>
          <w:spacing w:val="-3"/>
          <w:sz w:val="24"/>
          <w:szCs w:val="24"/>
        </w:rPr>
        <w:t xml:space="preserve"> </w:t>
      </w:r>
      <w:r w:rsidRPr="223173CF">
        <w:rPr>
          <w:color w:val="000000"/>
          <w:sz w:val="24"/>
          <w:szCs w:val="24"/>
        </w:rPr>
        <w:t>The</w:t>
      </w:r>
      <w:r w:rsidRPr="223173CF">
        <w:rPr>
          <w:color w:val="000000"/>
          <w:spacing w:val="3"/>
          <w:sz w:val="24"/>
          <w:szCs w:val="24"/>
        </w:rPr>
        <w:t xml:space="preserve"> </w:t>
      </w:r>
      <w:r w:rsidRPr="223173CF">
        <w:rPr>
          <w:color w:val="000000"/>
          <w:sz w:val="24"/>
          <w:szCs w:val="24"/>
        </w:rPr>
        <w:t>p</w:t>
      </w:r>
      <w:r w:rsidRPr="223173CF">
        <w:rPr>
          <w:color w:val="000000"/>
          <w:spacing w:val="2"/>
          <w:sz w:val="24"/>
          <w:szCs w:val="24"/>
        </w:rPr>
        <w:t>r</w:t>
      </w:r>
      <w:r w:rsidRPr="223173CF">
        <w:rPr>
          <w:color w:val="000000"/>
          <w:spacing w:val="-1"/>
          <w:sz w:val="24"/>
          <w:szCs w:val="24"/>
        </w:rPr>
        <w:t>i</w:t>
      </w:r>
      <w:r w:rsidRPr="223173CF">
        <w:rPr>
          <w:color w:val="000000"/>
          <w:sz w:val="24"/>
          <w:szCs w:val="24"/>
        </w:rPr>
        <w:t>n</w:t>
      </w:r>
      <w:r w:rsidRPr="223173CF">
        <w:rPr>
          <w:color w:val="000000"/>
          <w:spacing w:val="-1"/>
          <w:sz w:val="24"/>
          <w:szCs w:val="24"/>
        </w:rPr>
        <w:t>t</w:t>
      </w:r>
      <w:r w:rsidRPr="223173CF">
        <w:rPr>
          <w:color w:val="000000"/>
          <w:spacing w:val="2"/>
          <w:sz w:val="24"/>
          <w:szCs w:val="24"/>
        </w:rPr>
        <w:t>e</w:t>
      </w:r>
      <w:r w:rsidRPr="223173CF">
        <w:rPr>
          <w:color w:val="000000"/>
          <w:sz w:val="24"/>
          <w:szCs w:val="24"/>
        </w:rPr>
        <w:t>d p</w:t>
      </w:r>
      <w:r w:rsidRPr="223173CF">
        <w:rPr>
          <w:color w:val="000000"/>
          <w:spacing w:val="-3"/>
          <w:sz w:val="24"/>
          <w:szCs w:val="24"/>
        </w:rPr>
        <w:t>a</w:t>
      </w:r>
      <w:r w:rsidRPr="223173CF">
        <w:rPr>
          <w:color w:val="000000"/>
          <w:spacing w:val="2"/>
          <w:sz w:val="24"/>
          <w:szCs w:val="24"/>
        </w:rPr>
        <w:t>r</w:t>
      </w:r>
      <w:r w:rsidRPr="223173CF">
        <w:rPr>
          <w:color w:val="000000"/>
          <w:sz w:val="24"/>
          <w:szCs w:val="24"/>
        </w:rPr>
        <w:t>t</w:t>
      </w:r>
      <w:r w:rsidRPr="223173CF">
        <w:rPr>
          <w:color w:val="000000"/>
          <w:spacing w:val="-1"/>
          <w:sz w:val="24"/>
          <w:szCs w:val="24"/>
        </w:rPr>
        <w:t xml:space="preserve"> i</w:t>
      </w:r>
      <w:r w:rsidRPr="223173CF">
        <w:rPr>
          <w:color w:val="000000"/>
          <w:sz w:val="24"/>
          <w:szCs w:val="24"/>
        </w:rPr>
        <w:t xml:space="preserve">s </w:t>
      </w:r>
      <w:r w:rsidRPr="223173CF">
        <w:rPr>
          <w:color w:val="000000"/>
          <w:spacing w:val="-2"/>
          <w:sz w:val="24"/>
          <w:szCs w:val="24"/>
        </w:rPr>
        <w:t>t</w:t>
      </w:r>
      <w:r w:rsidRPr="223173CF">
        <w:rPr>
          <w:color w:val="000000"/>
          <w:sz w:val="24"/>
          <w:szCs w:val="24"/>
        </w:rPr>
        <w:t>yp</w:t>
      </w:r>
      <w:r w:rsidRPr="223173CF">
        <w:rPr>
          <w:color w:val="000000"/>
          <w:spacing w:val="-1"/>
          <w:sz w:val="24"/>
          <w:szCs w:val="24"/>
        </w:rPr>
        <w:t>i</w:t>
      </w:r>
      <w:r w:rsidRPr="223173CF">
        <w:rPr>
          <w:color w:val="000000"/>
          <w:spacing w:val="2"/>
          <w:sz w:val="24"/>
          <w:szCs w:val="24"/>
        </w:rPr>
        <w:t>ca</w:t>
      </w:r>
      <w:r w:rsidRPr="223173CF">
        <w:rPr>
          <w:color w:val="000000"/>
          <w:spacing w:val="-1"/>
          <w:sz w:val="24"/>
          <w:szCs w:val="24"/>
        </w:rPr>
        <w:t>ll</w:t>
      </w:r>
      <w:r w:rsidRPr="223173CF">
        <w:rPr>
          <w:color w:val="000000"/>
          <w:sz w:val="24"/>
          <w:szCs w:val="24"/>
        </w:rPr>
        <w:t xml:space="preserve">y </w:t>
      </w:r>
      <w:r w:rsidRPr="223173CF">
        <w:rPr>
          <w:color w:val="000000"/>
          <w:spacing w:val="-1"/>
          <w:sz w:val="24"/>
          <w:szCs w:val="24"/>
        </w:rPr>
        <w:t>i</w:t>
      </w:r>
      <w:r w:rsidRPr="223173CF">
        <w:rPr>
          <w:color w:val="000000"/>
          <w:sz w:val="24"/>
          <w:szCs w:val="24"/>
        </w:rPr>
        <w:t>n a</w:t>
      </w:r>
      <w:r w:rsidRPr="223173CF">
        <w:rPr>
          <w:color w:val="000000"/>
          <w:spacing w:val="2"/>
          <w:sz w:val="24"/>
          <w:szCs w:val="24"/>
        </w:rPr>
        <w:t xml:space="preserve"> “</w:t>
      </w:r>
      <w:r w:rsidRPr="223173CF">
        <w:rPr>
          <w:color w:val="000000"/>
          <w:sz w:val="24"/>
          <w:szCs w:val="24"/>
        </w:rPr>
        <w:t>g</w:t>
      </w:r>
      <w:r w:rsidRPr="223173CF">
        <w:rPr>
          <w:color w:val="000000"/>
          <w:spacing w:val="-3"/>
          <w:sz w:val="24"/>
          <w:szCs w:val="24"/>
        </w:rPr>
        <w:t>r</w:t>
      </w:r>
      <w:r w:rsidRPr="223173CF">
        <w:rPr>
          <w:color w:val="000000"/>
          <w:spacing w:val="2"/>
          <w:sz w:val="24"/>
          <w:szCs w:val="24"/>
        </w:rPr>
        <w:t>ee</w:t>
      </w:r>
      <w:r w:rsidRPr="223173CF">
        <w:rPr>
          <w:color w:val="000000"/>
          <w:spacing w:val="-5"/>
          <w:sz w:val="24"/>
          <w:szCs w:val="24"/>
        </w:rPr>
        <w:t>n</w:t>
      </w:r>
      <w:r w:rsidRPr="223173CF">
        <w:rPr>
          <w:color w:val="000000"/>
          <w:sz w:val="24"/>
          <w:szCs w:val="24"/>
        </w:rPr>
        <w:t>”</w:t>
      </w:r>
      <w:r w:rsidRPr="223173CF">
        <w:rPr>
          <w:color w:val="000000"/>
          <w:spacing w:val="2"/>
          <w:sz w:val="24"/>
          <w:szCs w:val="24"/>
        </w:rPr>
        <w:t xml:space="preserve"> </w:t>
      </w:r>
      <w:r w:rsidRPr="223173CF">
        <w:rPr>
          <w:color w:val="000000"/>
          <w:sz w:val="24"/>
          <w:szCs w:val="24"/>
        </w:rPr>
        <w:t>s</w:t>
      </w:r>
      <w:r w:rsidRPr="223173CF">
        <w:rPr>
          <w:color w:val="000000"/>
          <w:spacing w:val="-2"/>
          <w:sz w:val="24"/>
          <w:szCs w:val="24"/>
        </w:rPr>
        <w:t>t</w:t>
      </w:r>
      <w:r w:rsidRPr="223173CF">
        <w:rPr>
          <w:color w:val="000000"/>
          <w:spacing w:val="2"/>
          <w:sz w:val="24"/>
          <w:szCs w:val="24"/>
        </w:rPr>
        <w:t>a</w:t>
      </w:r>
      <w:r w:rsidRPr="223173CF">
        <w:rPr>
          <w:color w:val="000000"/>
          <w:spacing w:val="-1"/>
          <w:sz w:val="24"/>
          <w:szCs w:val="24"/>
        </w:rPr>
        <w:t>t</w:t>
      </w:r>
      <w:r w:rsidRPr="223173CF">
        <w:rPr>
          <w:color w:val="000000"/>
          <w:sz w:val="24"/>
          <w:szCs w:val="24"/>
        </w:rPr>
        <w:t>e</w:t>
      </w:r>
      <w:r w:rsidRPr="223173CF">
        <w:rPr>
          <w:color w:val="000000"/>
          <w:spacing w:val="-3"/>
          <w:sz w:val="24"/>
          <w:szCs w:val="24"/>
        </w:rPr>
        <w:t xml:space="preserve"> </w:t>
      </w:r>
      <w:r w:rsidRPr="223173CF">
        <w:rPr>
          <w:color w:val="000000"/>
          <w:spacing w:val="2"/>
          <w:sz w:val="24"/>
          <w:szCs w:val="24"/>
        </w:rPr>
        <w:t>af</w:t>
      </w:r>
      <w:r w:rsidRPr="223173CF">
        <w:rPr>
          <w:color w:val="000000"/>
          <w:spacing w:val="-1"/>
          <w:sz w:val="24"/>
          <w:szCs w:val="24"/>
        </w:rPr>
        <w:t>t</w:t>
      </w:r>
      <w:r w:rsidRPr="223173CF">
        <w:rPr>
          <w:color w:val="000000"/>
          <w:spacing w:val="-3"/>
          <w:sz w:val="24"/>
          <w:szCs w:val="24"/>
        </w:rPr>
        <w:t>e</w:t>
      </w:r>
      <w:r w:rsidRPr="223173CF">
        <w:rPr>
          <w:color w:val="000000"/>
          <w:sz w:val="24"/>
          <w:szCs w:val="24"/>
        </w:rPr>
        <w:t>r</w:t>
      </w:r>
      <w:r w:rsidRPr="223173CF">
        <w:rPr>
          <w:color w:val="000000"/>
          <w:spacing w:val="2"/>
          <w:sz w:val="24"/>
          <w:szCs w:val="24"/>
        </w:rPr>
        <w:t xml:space="preserve"> </w:t>
      </w:r>
      <w:r w:rsidRPr="223173CF">
        <w:rPr>
          <w:color w:val="000000"/>
          <w:sz w:val="24"/>
          <w:szCs w:val="24"/>
        </w:rPr>
        <w:t>p</w:t>
      </w:r>
      <w:r w:rsidRPr="223173CF">
        <w:rPr>
          <w:color w:val="000000"/>
          <w:spacing w:val="2"/>
          <w:sz w:val="24"/>
          <w:szCs w:val="24"/>
        </w:rPr>
        <w:t>r</w:t>
      </w:r>
      <w:r w:rsidRPr="223173CF">
        <w:rPr>
          <w:color w:val="000000"/>
          <w:spacing w:val="-1"/>
          <w:sz w:val="24"/>
          <w:szCs w:val="24"/>
        </w:rPr>
        <w:t>i</w:t>
      </w:r>
      <w:r w:rsidRPr="223173CF">
        <w:rPr>
          <w:color w:val="000000"/>
          <w:sz w:val="24"/>
          <w:szCs w:val="24"/>
        </w:rPr>
        <w:t>n</w:t>
      </w:r>
      <w:r w:rsidRPr="223173CF">
        <w:rPr>
          <w:color w:val="000000"/>
          <w:spacing w:val="-1"/>
          <w:sz w:val="24"/>
          <w:szCs w:val="24"/>
        </w:rPr>
        <w:t>ti</w:t>
      </w:r>
      <w:r w:rsidRPr="223173CF">
        <w:rPr>
          <w:color w:val="000000"/>
          <w:sz w:val="24"/>
          <w:szCs w:val="24"/>
        </w:rPr>
        <w:t xml:space="preserve">ng </w:t>
      </w:r>
      <w:r w:rsidRPr="223173CF">
        <w:rPr>
          <w:color w:val="000000"/>
          <w:spacing w:val="2"/>
          <w:sz w:val="24"/>
          <w:szCs w:val="24"/>
        </w:rPr>
        <w:t>a</w:t>
      </w:r>
      <w:r w:rsidRPr="223173CF">
        <w:rPr>
          <w:color w:val="000000"/>
          <w:sz w:val="24"/>
          <w:szCs w:val="24"/>
        </w:rPr>
        <w:t xml:space="preserve">nd </w:t>
      </w:r>
      <w:r w:rsidRPr="223173CF">
        <w:rPr>
          <w:color w:val="000000"/>
          <w:spacing w:val="-1"/>
          <w:sz w:val="24"/>
          <w:szCs w:val="24"/>
        </w:rPr>
        <w:t>m</w:t>
      </w:r>
      <w:r w:rsidRPr="223173CF">
        <w:rPr>
          <w:color w:val="000000"/>
          <w:spacing w:val="2"/>
          <w:sz w:val="24"/>
          <w:szCs w:val="24"/>
        </w:rPr>
        <w:t>a</w:t>
      </w:r>
      <w:r w:rsidRPr="223173CF">
        <w:rPr>
          <w:color w:val="000000"/>
          <w:sz w:val="24"/>
          <w:szCs w:val="24"/>
        </w:rPr>
        <w:t>y</w:t>
      </w:r>
    </w:p>
    <w:p w14:paraId="098E7960" w14:textId="77777777" w:rsidR="002B7848" w:rsidRDefault="16FC35FB" w:rsidP="223173CF">
      <w:pPr>
        <w:spacing w:before="70" w:line="346" w:lineRule="auto"/>
        <w:ind w:right="917"/>
        <w:rPr>
          <w:sz w:val="24"/>
          <w:szCs w:val="24"/>
        </w:rPr>
      </w:pPr>
      <w:r w:rsidRPr="223173CF">
        <w:rPr>
          <w:spacing w:val="2"/>
          <w:sz w:val="24"/>
          <w:szCs w:val="24"/>
        </w:rPr>
        <w:lastRenderedPageBreak/>
        <w:t>re</w:t>
      </w:r>
      <w:r w:rsidRPr="223173CF">
        <w:rPr>
          <w:sz w:val="24"/>
          <w:szCs w:val="24"/>
        </w:rPr>
        <w:t>qu</w:t>
      </w:r>
      <w:r w:rsidRPr="223173CF">
        <w:rPr>
          <w:spacing w:val="-1"/>
          <w:sz w:val="24"/>
          <w:szCs w:val="24"/>
        </w:rPr>
        <w:t>i</w:t>
      </w:r>
      <w:r w:rsidRPr="223173CF">
        <w:rPr>
          <w:spacing w:val="2"/>
          <w:sz w:val="24"/>
          <w:szCs w:val="24"/>
        </w:rPr>
        <w:t>r</w:t>
      </w:r>
      <w:r w:rsidRPr="223173CF">
        <w:rPr>
          <w:sz w:val="24"/>
          <w:szCs w:val="24"/>
        </w:rPr>
        <w:t>e</w:t>
      </w:r>
      <w:r w:rsidRPr="223173CF">
        <w:rPr>
          <w:spacing w:val="2"/>
          <w:sz w:val="24"/>
          <w:szCs w:val="24"/>
        </w:rPr>
        <w:t xml:space="preserve"> </w:t>
      </w:r>
      <w:r w:rsidRPr="223173CF">
        <w:rPr>
          <w:sz w:val="24"/>
          <w:szCs w:val="24"/>
        </w:rPr>
        <w:t>pos</w:t>
      </w:r>
      <w:r w:rsidRPr="223173CF">
        <w:rPr>
          <w:spacing w:val="-1"/>
          <w:sz w:val="24"/>
          <w:szCs w:val="24"/>
        </w:rPr>
        <w:t>t</w:t>
      </w:r>
      <w:r w:rsidRPr="223173CF">
        <w:rPr>
          <w:spacing w:val="2"/>
          <w:sz w:val="24"/>
          <w:szCs w:val="24"/>
        </w:rPr>
        <w:t>-</w:t>
      </w:r>
      <w:r w:rsidRPr="223173CF">
        <w:rPr>
          <w:spacing w:val="-5"/>
          <w:sz w:val="24"/>
          <w:szCs w:val="24"/>
        </w:rPr>
        <w:t>p</w:t>
      </w:r>
      <w:r w:rsidRPr="223173CF">
        <w:rPr>
          <w:spacing w:val="2"/>
          <w:sz w:val="24"/>
          <w:szCs w:val="24"/>
        </w:rPr>
        <w:t>r</w:t>
      </w:r>
      <w:r w:rsidRPr="223173CF">
        <w:rPr>
          <w:sz w:val="24"/>
          <w:szCs w:val="24"/>
        </w:rPr>
        <w:t>o</w:t>
      </w:r>
      <w:r w:rsidRPr="223173CF">
        <w:rPr>
          <w:spacing w:val="-3"/>
          <w:sz w:val="24"/>
          <w:szCs w:val="24"/>
        </w:rPr>
        <w:t>c</w:t>
      </w:r>
      <w:r w:rsidRPr="223173CF">
        <w:rPr>
          <w:spacing w:val="2"/>
          <w:sz w:val="24"/>
          <w:szCs w:val="24"/>
        </w:rPr>
        <w:t>e</w:t>
      </w:r>
      <w:r w:rsidRPr="223173CF">
        <w:rPr>
          <w:sz w:val="24"/>
          <w:szCs w:val="24"/>
        </w:rPr>
        <w:t>s</w:t>
      </w:r>
      <w:r w:rsidRPr="223173CF">
        <w:rPr>
          <w:spacing w:val="-1"/>
          <w:sz w:val="24"/>
          <w:szCs w:val="24"/>
        </w:rPr>
        <w:t>si</w:t>
      </w:r>
      <w:r w:rsidRPr="223173CF">
        <w:rPr>
          <w:sz w:val="24"/>
          <w:szCs w:val="24"/>
        </w:rPr>
        <w:t>ng, su</w:t>
      </w:r>
      <w:r w:rsidRPr="223173CF">
        <w:rPr>
          <w:spacing w:val="2"/>
          <w:sz w:val="24"/>
          <w:szCs w:val="24"/>
        </w:rPr>
        <w:t>c</w:t>
      </w:r>
      <w:r w:rsidRPr="223173CF">
        <w:rPr>
          <w:sz w:val="24"/>
          <w:szCs w:val="24"/>
        </w:rPr>
        <w:t xml:space="preserve">h </w:t>
      </w:r>
      <w:r w:rsidRPr="223173CF">
        <w:rPr>
          <w:spacing w:val="2"/>
          <w:sz w:val="24"/>
          <w:szCs w:val="24"/>
        </w:rPr>
        <w:t>a</w:t>
      </w:r>
      <w:r w:rsidRPr="223173CF">
        <w:rPr>
          <w:sz w:val="24"/>
          <w:szCs w:val="24"/>
        </w:rPr>
        <w:t xml:space="preserve">s </w:t>
      </w:r>
      <w:r w:rsidRPr="223173CF">
        <w:rPr>
          <w:spacing w:val="2"/>
          <w:sz w:val="24"/>
          <w:szCs w:val="24"/>
        </w:rPr>
        <w:t>c</w:t>
      </w:r>
      <w:r w:rsidRPr="223173CF">
        <w:rPr>
          <w:spacing w:val="-5"/>
          <w:sz w:val="24"/>
          <w:szCs w:val="24"/>
        </w:rPr>
        <w:t>u</w:t>
      </w:r>
      <w:r w:rsidRPr="223173CF">
        <w:rPr>
          <w:spacing w:val="2"/>
          <w:sz w:val="24"/>
          <w:szCs w:val="24"/>
        </w:rPr>
        <w:t>r</w:t>
      </w:r>
      <w:r w:rsidRPr="223173CF">
        <w:rPr>
          <w:spacing w:val="-1"/>
          <w:sz w:val="24"/>
          <w:szCs w:val="24"/>
        </w:rPr>
        <w:t>i</w:t>
      </w:r>
      <w:r w:rsidRPr="223173CF">
        <w:rPr>
          <w:sz w:val="24"/>
          <w:szCs w:val="24"/>
        </w:rPr>
        <w:t>ng, s</w:t>
      </w:r>
      <w:r w:rsidRPr="223173CF">
        <w:rPr>
          <w:spacing w:val="-2"/>
          <w:sz w:val="24"/>
          <w:szCs w:val="24"/>
        </w:rPr>
        <w:t>i</w:t>
      </w:r>
      <w:r w:rsidRPr="223173CF">
        <w:rPr>
          <w:sz w:val="24"/>
          <w:szCs w:val="24"/>
        </w:rPr>
        <w:t>n</w:t>
      </w:r>
      <w:r w:rsidRPr="223173CF">
        <w:rPr>
          <w:spacing w:val="-1"/>
          <w:sz w:val="24"/>
          <w:szCs w:val="24"/>
        </w:rPr>
        <w:t>t</w:t>
      </w:r>
      <w:r w:rsidRPr="223173CF">
        <w:rPr>
          <w:spacing w:val="2"/>
          <w:sz w:val="24"/>
          <w:szCs w:val="24"/>
        </w:rPr>
        <w:t>er</w:t>
      </w:r>
      <w:r w:rsidRPr="223173CF">
        <w:rPr>
          <w:spacing w:val="-1"/>
          <w:sz w:val="24"/>
          <w:szCs w:val="24"/>
        </w:rPr>
        <w:t>i</w:t>
      </w:r>
      <w:r w:rsidRPr="223173CF">
        <w:rPr>
          <w:sz w:val="24"/>
          <w:szCs w:val="24"/>
        </w:rPr>
        <w:t>ng, or</w:t>
      </w:r>
      <w:r w:rsidRPr="223173CF">
        <w:rPr>
          <w:spacing w:val="2"/>
          <w:sz w:val="24"/>
          <w:szCs w:val="24"/>
        </w:rPr>
        <w:t xml:space="preserve"> </w:t>
      </w:r>
      <w:r w:rsidRPr="223173CF">
        <w:rPr>
          <w:spacing w:val="-1"/>
          <w:sz w:val="24"/>
          <w:szCs w:val="24"/>
        </w:rPr>
        <w:t>i</w:t>
      </w:r>
      <w:r w:rsidRPr="223173CF">
        <w:rPr>
          <w:sz w:val="24"/>
          <w:szCs w:val="24"/>
        </w:rPr>
        <w:t>n</w:t>
      </w:r>
      <w:r w:rsidRPr="223173CF">
        <w:rPr>
          <w:spacing w:val="2"/>
          <w:sz w:val="24"/>
          <w:szCs w:val="24"/>
        </w:rPr>
        <w:t>f</w:t>
      </w:r>
      <w:r w:rsidRPr="223173CF">
        <w:rPr>
          <w:spacing w:val="-1"/>
          <w:sz w:val="24"/>
          <w:szCs w:val="24"/>
        </w:rPr>
        <w:t>ilt</w:t>
      </w:r>
      <w:r w:rsidRPr="223173CF">
        <w:rPr>
          <w:spacing w:val="2"/>
          <w:sz w:val="24"/>
          <w:szCs w:val="24"/>
        </w:rPr>
        <w:t>ra</w:t>
      </w:r>
      <w:r w:rsidRPr="223173CF">
        <w:rPr>
          <w:spacing w:val="-1"/>
          <w:sz w:val="24"/>
          <w:szCs w:val="24"/>
        </w:rPr>
        <w:t>ti</w:t>
      </w:r>
      <w:r w:rsidRPr="223173CF">
        <w:rPr>
          <w:sz w:val="24"/>
          <w:szCs w:val="24"/>
        </w:rPr>
        <w:t xml:space="preserve">on, </w:t>
      </w:r>
      <w:r w:rsidRPr="223173CF">
        <w:rPr>
          <w:spacing w:val="-1"/>
          <w:sz w:val="24"/>
          <w:szCs w:val="24"/>
        </w:rPr>
        <w:t>t</w:t>
      </w:r>
      <w:r w:rsidRPr="223173CF">
        <w:rPr>
          <w:sz w:val="24"/>
          <w:szCs w:val="24"/>
        </w:rPr>
        <w:t xml:space="preserve">o </w:t>
      </w:r>
      <w:r w:rsidRPr="223173CF">
        <w:rPr>
          <w:spacing w:val="2"/>
          <w:sz w:val="24"/>
          <w:szCs w:val="24"/>
        </w:rPr>
        <w:t>ac</w:t>
      </w:r>
      <w:r w:rsidRPr="223173CF">
        <w:rPr>
          <w:sz w:val="24"/>
          <w:szCs w:val="24"/>
        </w:rPr>
        <w:t>h</w:t>
      </w:r>
      <w:r w:rsidRPr="223173CF">
        <w:rPr>
          <w:spacing w:val="-1"/>
          <w:sz w:val="24"/>
          <w:szCs w:val="24"/>
        </w:rPr>
        <w:t>i</w:t>
      </w:r>
      <w:r w:rsidRPr="223173CF">
        <w:rPr>
          <w:spacing w:val="2"/>
          <w:sz w:val="24"/>
          <w:szCs w:val="24"/>
        </w:rPr>
        <w:t>e</w:t>
      </w:r>
      <w:r w:rsidRPr="223173CF">
        <w:rPr>
          <w:spacing w:val="-5"/>
          <w:sz w:val="24"/>
          <w:szCs w:val="24"/>
        </w:rPr>
        <w:t>v</w:t>
      </w:r>
      <w:r w:rsidRPr="223173CF">
        <w:rPr>
          <w:sz w:val="24"/>
          <w:szCs w:val="24"/>
        </w:rPr>
        <w:t>e</w:t>
      </w:r>
      <w:r w:rsidRPr="223173CF">
        <w:rPr>
          <w:spacing w:val="2"/>
          <w:sz w:val="24"/>
          <w:szCs w:val="24"/>
        </w:rPr>
        <w:t xml:space="preserve"> </w:t>
      </w:r>
      <w:r w:rsidRPr="223173CF">
        <w:rPr>
          <w:spacing w:val="-1"/>
          <w:sz w:val="24"/>
          <w:szCs w:val="24"/>
        </w:rPr>
        <w:t>it</w:t>
      </w:r>
      <w:r w:rsidRPr="223173CF">
        <w:rPr>
          <w:sz w:val="24"/>
          <w:szCs w:val="24"/>
        </w:rPr>
        <w:t xml:space="preserve">s </w:t>
      </w:r>
      <w:r w:rsidRPr="223173CF">
        <w:rPr>
          <w:spacing w:val="1"/>
          <w:sz w:val="24"/>
          <w:szCs w:val="24"/>
        </w:rPr>
        <w:t>f</w:t>
      </w:r>
      <w:r w:rsidRPr="223173CF">
        <w:rPr>
          <w:spacing w:val="-1"/>
          <w:sz w:val="24"/>
          <w:szCs w:val="24"/>
        </w:rPr>
        <w:t>i</w:t>
      </w:r>
      <w:r w:rsidRPr="223173CF">
        <w:rPr>
          <w:sz w:val="24"/>
          <w:szCs w:val="24"/>
        </w:rPr>
        <w:t>n</w:t>
      </w:r>
      <w:r w:rsidRPr="223173CF">
        <w:rPr>
          <w:spacing w:val="2"/>
          <w:sz w:val="24"/>
          <w:szCs w:val="24"/>
        </w:rPr>
        <w:t>a</w:t>
      </w:r>
      <w:r w:rsidRPr="223173CF">
        <w:rPr>
          <w:sz w:val="24"/>
          <w:szCs w:val="24"/>
        </w:rPr>
        <w:t>l</w:t>
      </w:r>
      <w:r w:rsidRPr="223173CF">
        <w:rPr>
          <w:spacing w:val="-1"/>
          <w:sz w:val="24"/>
          <w:szCs w:val="24"/>
        </w:rPr>
        <w:t xml:space="preserve"> m</w:t>
      </w:r>
      <w:r w:rsidRPr="223173CF">
        <w:rPr>
          <w:spacing w:val="2"/>
          <w:sz w:val="24"/>
          <w:szCs w:val="24"/>
        </w:rPr>
        <w:t>ec</w:t>
      </w:r>
      <w:r w:rsidRPr="223173CF">
        <w:rPr>
          <w:spacing w:val="-5"/>
          <w:sz w:val="24"/>
          <w:szCs w:val="24"/>
        </w:rPr>
        <w:t>h</w:t>
      </w:r>
      <w:r w:rsidRPr="223173CF">
        <w:rPr>
          <w:spacing w:val="2"/>
          <w:sz w:val="24"/>
          <w:szCs w:val="24"/>
        </w:rPr>
        <w:t>a</w:t>
      </w:r>
      <w:r w:rsidRPr="223173CF">
        <w:rPr>
          <w:sz w:val="24"/>
          <w:szCs w:val="24"/>
        </w:rPr>
        <w:t>n</w:t>
      </w:r>
      <w:r w:rsidRPr="223173CF">
        <w:rPr>
          <w:spacing w:val="-1"/>
          <w:sz w:val="24"/>
          <w:szCs w:val="24"/>
        </w:rPr>
        <w:t>i</w:t>
      </w:r>
      <w:r w:rsidRPr="223173CF">
        <w:rPr>
          <w:spacing w:val="-3"/>
          <w:sz w:val="24"/>
          <w:szCs w:val="24"/>
        </w:rPr>
        <w:t>c</w:t>
      </w:r>
      <w:r w:rsidRPr="223173CF">
        <w:rPr>
          <w:spacing w:val="2"/>
          <w:sz w:val="24"/>
          <w:szCs w:val="24"/>
        </w:rPr>
        <w:t>a</w:t>
      </w:r>
      <w:r w:rsidRPr="223173CF">
        <w:rPr>
          <w:sz w:val="24"/>
          <w:szCs w:val="24"/>
        </w:rPr>
        <w:t>l p</w:t>
      </w:r>
      <w:r w:rsidRPr="223173CF">
        <w:rPr>
          <w:spacing w:val="2"/>
          <w:sz w:val="24"/>
          <w:szCs w:val="24"/>
        </w:rPr>
        <w:t>r</w:t>
      </w:r>
      <w:r w:rsidRPr="223173CF">
        <w:rPr>
          <w:sz w:val="24"/>
          <w:szCs w:val="24"/>
        </w:rPr>
        <w:t>op</w:t>
      </w:r>
      <w:r w:rsidRPr="223173CF">
        <w:rPr>
          <w:spacing w:val="2"/>
          <w:sz w:val="24"/>
          <w:szCs w:val="24"/>
        </w:rPr>
        <w:t>er</w:t>
      </w:r>
      <w:r w:rsidRPr="223173CF">
        <w:rPr>
          <w:spacing w:val="-1"/>
          <w:sz w:val="24"/>
          <w:szCs w:val="24"/>
        </w:rPr>
        <w:t>ti</w:t>
      </w:r>
      <w:r w:rsidRPr="223173CF">
        <w:rPr>
          <w:spacing w:val="2"/>
          <w:sz w:val="24"/>
          <w:szCs w:val="24"/>
        </w:rPr>
        <w:t>e</w:t>
      </w:r>
      <w:r w:rsidRPr="223173CF">
        <w:rPr>
          <w:sz w:val="24"/>
          <w:szCs w:val="24"/>
        </w:rPr>
        <w:t>s.</w:t>
      </w:r>
    </w:p>
    <w:p w14:paraId="59DEF70C" w14:textId="6E699CDD" w:rsidR="0049680A" w:rsidRDefault="0049680A" w:rsidP="0049680A">
      <w:pPr>
        <w:spacing w:before="70" w:line="346" w:lineRule="auto"/>
        <w:ind w:left="101" w:right="917"/>
        <w:jc w:val="center"/>
        <w:rPr>
          <w:sz w:val="22"/>
          <w:szCs w:val="22"/>
        </w:rPr>
      </w:pPr>
      <w:r>
        <w:rPr>
          <w:sz w:val="22"/>
          <w:szCs w:val="22"/>
        </w:rPr>
        <w:t>Fig 8.</w:t>
      </w:r>
      <w:r w:rsidR="002661DD" w:rsidRPr="002661DD">
        <w:t xml:space="preserve"> </w:t>
      </w:r>
      <w:proofErr w:type="spellStart"/>
      <w:r w:rsidR="002661DD" w:rsidRPr="002661DD">
        <w:rPr>
          <w:sz w:val="22"/>
          <w:szCs w:val="22"/>
        </w:rPr>
        <w:t>Biner</w:t>
      </w:r>
      <w:proofErr w:type="spellEnd"/>
      <w:r w:rsidR="002661DD" w:rsidRPr="002661DD">
        <w:rPr>
          <w:sz w:val="22"/>
          <w:szCs w:val="22"/>
        </w:rPr>
        <w:t xml:space="preserve"> Jetting</w:t>
      </w:r>
    </w:p>
    <w:p w14:paraId="39D30CDA" w14:textId="77777777" w:rsidR="002B7848" w:rsidRDefault="002B7848">
      <w:pPr>
        <w:spacing w:before="5" w:line="160" w:lineRule="exact"/>
        <w:rPr>
          <w:sz w:val="17"/>
          <w:szCs w:val="17"/>
        </w:rPr>
      </w:pPr>
    </w:p>
    <w:p w14:paraId="70A0CAC7" w14:textId="77777777" w:rsidR="002B7848" w:rsidRDefault="002C61F8">
      <w:pPr>
        <w:ind w:left="2185"/>
      </w:pPr>
      <w:r>
        <w:pict w14:anchorId="2699C873">
          <v:shape id="_x0000_i1031" type="#_x0000_t75" style="width:259.2pt;height:3in">
            <v:imagedata r:id="rId20" o:title=""/>
          </v:shape>
        </w:pict>
      </w:r>
    </w:p>
    <w:p w14:paraId="63902E59" w14:textId="77777777" w:rsidR="002B7848" w:rsidRDefault="002B7848">
      <w:pPr>
        <w:spacing w:line="200" w:lineRule="exact"/>
      </w:pPr>
    </w:p>
    <w:p w14:paraId="2D4F087D" w14:textId="77777777" w:rsidR="002B7848" w:rsidRDefault="002B7848">
      <w:pPr>
        <w:spacing w:before="8" w:line="220" w:lineRule="exact"/>
        <w:rPr>
          <w:sz w:val="22"/>
          <w:szCs w:val="22"/>
        </w:rPr>
      </w:pPr>
    </w:p>
    <w:p w14:paraId="4C057C6D" w14:textId="77777777" w:rsidR="002B7848" w:rsidRDefault="00C644E1">
      <w:pPr>
        <w:spacing w:line="346" w:lineRule="auto"/>
        <w:ind w:left="101" w:right="61"/>
        <w:rPr>
          <w:sz w:val="24"/>
          <w:szCs w:val="24"/>
        </w:rPr>
        <w:sectPr w:rsidR="002B7848">
          <w:pgSz w:w="12240" w:h="15840"/>
          <w:pgMar w:top="1360" w:right="1460" w:bottom="280" w:left="1340" w:header="720" w:footer="720" w:gutter="0"/>
          <w:cols w:space="720"/>
        </w:sectPr>
      </w:pPr>
      <w:r>
        <w:rPr>
          <w:b/>
          <w:color w:val="333333"/>
          <w:sz w:val="24"/>
          <w:szCs w:val="24"/>
        </w:rPr>
        <w:t xml:space="preserve">4. </w:t>
      </w:r>
      <w:r>
        <w:rPr>
          <w:b/>
          <w:color w:val="333333"/>
          <w:spacing w:val="-2"/>
          <w:sz w:val="24"/>
          <w:szCs w:val="24"/>
        </w:rPr>
        <w:t>M</w:t>
      </w:r>
      <w:r>
        <w:rPr>
          <w:b/>
          <w:color w:val="333333"/>
          <w:sz w:val="24"/>
          <w:szCs w:val="24"/>
        </w:rPr>
        <w:t>at</w:t>
      </w:r>
      <w:r>
        <w:rPr>
          <w:b/>
          <w:color w:val="333333"/>
          <w:spacing w:val="-1"/>
          <w:sz w:val="24"/>
          <w:szCs w:val="24"/>
        </w:rPr>
        <w:t>e</w:t>
      </w:r>
      <w:r>
        <w:rPr>
          <w:b/>
          <w:color w:val="333333"/>
          <w:spacing w:val="-2"/>
          <w:sz w:val="24"/>
          <w:szCs w:val="24"/>
        </w:rPr>
        <w:t>ri</w:t>
      </w:r>
      <w:r>
        <w:rPr>
          <w:b/>
          <w:color w:val="333333"/>
          <w:spacing w:val="5"/>
          <w:sz w:val="24"/>
          <w:szCs w:val="24"/>
        </w:rPr>
        <w:t>a</w:t>
      </w:r>
      <w:r>
        <w:rPr>
          <w:b/>
          <w:color w:val="333333"/>
          <w:sz w:val="24"/>
          <w:szCs w:val="24"/>
        </w:rPr>
        <w:t>l</w:t>
      </w:r>
      <w:r>
        <w:rPr>
          <w:b/>
          <w:color w:val="333333"/>
          <w:spacing w:val="-2"/>
          <w:sz w:val="24"/>
          <w:szCs w:val="24"/>
        </w:rPr>
        <w:t xml:space="preserve"> </w:t>
      </w:r>
      <w:r>
        <w:rPr>
          <w:b/>
          <w:color w:val="333333"/>
          <w:sz w:val="24"/>
          <w:szCs w:val="24"/>
        </w:rPr>
        <w:t>Ext</w:t>
      </w:r>
      <w:r>
        <w:rPr>
          <w:b/>
          <w:color w:val="333333"/>
          <w:spacing w:val="-2"/>
          <w:sz w:val="24"/>
          <w:szCs w:val="24"/>
        </w:rPr>
        <w:t>r</w:t>
      </w:r>
      <w:r>
        <w:rPr>
          <w:b/>
          <w:color w:val="333333"/>
          <w:spacing w:val="1"/>
          <w:sz w:val="24"/>
          <w:szCs w:val="24"/>
        </w:rPr>
        <w:t>us</w:t>
      </w:r>
      <w:r>
        <w:rPr>
          <w:b/>
          <w:color w:val="333333"/>
          <w:spacing w:val="-2"/>
          <w:sz w:val="24"/>
          <w:szCs w:val="24"/>
        </w:rPr>
        <w:t>i</w:t>
      </w:r>
      <w:r>
        <w:rPr>
          <w:b/>
          <w:color w:val="333333"/>
          <w:sz w:val="24"/>
          <w:szCs w:val="24"/>
        </w:rPr>
        <w:t>o</w:t>
      </w:r>
      <w:r>
        <w:rPr>
          <w:b/>
          <w:color w:val="333333"/>
          <w:spacing w:val="3"/>
          <w:sz w:val="24"/>
          <w:szCs w:val="24"/>
        </w:rPr>
        <w:t>n</w:t>
      </w:r>
      <w:r>
        <w:rPr>
          <w:color w:val="333333"/>
          <w:sz w:val="24"/>
          <w:szCs w:val="24"/>
        </w:rPr>
        <w:t>:</w:t>
      </w:r>
      <w:r>
        <w:rPr>
          <w:color w:val="333333"/>
          <w:spacing w:val="-2"/>
          <w:sz w:val="24"/>
          <w:szCs w:val="24"/>
        </w:rPr>
        <w:t xml:space="preserve"> </w:t>
      </w:r>
      <w:r>
        <w:rPr>
          <w:color w:val="000000"/>
          <w:spacing w:val="1"/>
          <w:sz w:val="24"/>
          <w:szCs w:val="24"/>
        </w:rPr>
        <w:t>F</w:t>
      </w:r>
      <w:r>
        <w:rPr>
          <w:color w:val="000000"/>
          <w:sz w:val="24"/>
          <w:szCs w:val="24"/>
        </w:rPr>
        <w:t>u</w:t>
      </w:r>
      <w:r>
        <w:rPr>
          <w:color w:val="000000"/>
          <w:spacing w:val="1"/>
          <w:sz w:val="24"/>
          <w:szCs w:val="24"/>
        </w:rPr>
        <w:t>s</w:t>
      </w:r>
      <w:r>
        <w:rPr>
          <w:color w:val="000000"/>
          <w:spacing w:val="-2"/>
          <w:sz w:val="24"/>
          <w:szCs w:val="24"/>
        </w:rPr>
        <w:t>e</w:t>
      </w:r>
      <w:r>
        <w:rPr>
          <w:color w:val="000000"/>
          <w:sz w:val="24"/>
          <w:szCs w:val="24"/>
        </w:rPr>
        <w:t xml:space="preserve">d </w:t>
      </w:r>
      <w:r>
        <w:rPr>
          <w:color w:val="000000"/>
          <w:spacing w:val="1"/>
          <w:sz w:val="24"/>
          <w:szCs w:val="24"/>
        </w:rPr>
        <w:t>D</w:t>
      </w:r>
      <w:r>
        <w:rPr>
          <w:color w:val="000000"/>
          <w:spacing w:val="-2"/>
          <w:sz w:val="24"/>
          <w:szCs w:val="24"/>
        </w:rPr>
        <w:t>e</w:t>
      </w:r>
      <w:r>
        <w:rPr>
          <w:color w:val="000000"/>
          <w:sz w:val="24"/>
          <w:szCs w:val="24"/>
        </w:rPr>
        <w:t>po</w:t>
      </w:r>
      <w:r>
        <w:rPr>
          <w:color w:val="000000"/>
          <w:spacing w:val="1"/>
          <w:sz w:val="24"/>
          <w:szCs w:val="24"/>
        </w:rPr>
        <w:t>s</w:t>
      </w:r>
      <w:r>
        <w:rPr>
          <w:color w:val="000000"/>
          <w:spacing w:val="-2"/>
          <w:sz w:val="24"/>
          <w:szCs w:val="24"/>
        </w:rPr>
        <w:t>iti</w:t>
      </w:r>
      <w:r>
        <w:rPr>
          <w:color w:val="000000"/>
          <w:sz w:val="24"/>
          <w:szCs w:val="24"/>
        </w:rPr>
        <w:t xml:space="preserve">on </w:t>
      </w:r>
      <w:r>
        <w:rPr>
          <w:color w:val="000000"/>
          <w:spacing w:val="1"/>
          <w:sz w:val="24"/>
          <w:szCs w:val="24"/>
        </w:rPr>
        <w:t>M</w:t>
      </w:r>
      <w:r>
        <w:rPr>
          <w:color w:val="000000"/>
          <w:sz w:val="24"/>
          <w:szCs w:val="24"/>
        </w:rPr>
        <w:t>od</w:t>
      </w:r>
      <w:r>
        <w:rPr>
          <w:color w:val="000000"/>
          <w:spacing w:val="-2"/>
          <w:sz w:val="24"/>
          <w:szCs w:val="24"/>
        </w:rPr>
        <w:t>e</w:t>
      </w:r>
      <w:r>
        <w:rPr>
          <w:color w:val="000000"/>
          <w:spacing w:val="3"/>
          <w:sz w:val="24"/>
          <w:szCs w:val="24"/>
        </w:rPr>
        <w:t>l</w:t>
      </w:r>
      <w:r>
        <w:rPr>
          <w:color w:val="000000"/>
          <w:spacing w:val="-2"/>
          <w:sz w:val="24"/>
          <w:szCs w:val="24"/>
        </w:rPr>
        <w:t>li</w:t>
      </w:r>
      <w:r>
        <w:rPr>
          <w:color w:val="000000"/>
          <w:sz w:val="24"/>
          <w:szCs w:val="24"/>
        </w:rPr>
        <w:t>ng</w:t>
      </w:r>
      <w:r>
        <w:rPr>
          <w:color w:val="000000"/>
          <w:spacing w:val="5"/>
          <w:sz w:val="24"/>
          <w:szCs w:val="24"/>
        </w:rPr>
        <w:t xml:space="preserve"> </w:t>
      </w:r>
      <w:r>
        <w:rPr>
          <w:color w:val="000000"/>
          <w:sz w:val="24"/>
          <w:szCs w:val="24"/>
        </w:rPr>
        <w:t>(</w:t>
      </w:r>
      <w:r>
        <w:rPr>
          <w:color w:val="000000"/>
          <w:spacing w:val="1"/>
          <w:sz w:val="24"/>
          <w:szCs w:val="24"/>
        </w:rPr>
        <w:t>FDM</w:t>
      </w:r>
      <w:r>
        <w:rPr>
          <w:color w:val="000000"/>
          <w:sz w:val="24"/>
          <w:szCs w:val="24"/>
        </w:rPr>
        <w:t>), a</w:t>
      </w:r>
      <w:r>
        <w:rPr>
          <w:color w:val="000000"/>
          <w:spacing w:val="-1"/>
          <w:sz w:val="24"/>
          <w:szCs w:val="24"/>
        </w:rPr>
        <w:t xml:space="preserve"> </w:t>
      </w:r>
      <w:r>
        <w:rPr>
          <w:color w:val="000000"/>
          <w:spacing w:val="1"/>
          <w:sz w:val="24"/>
          <w:szCs w:val="24"/>
        </w:rPr>
        <w:t>w</w:t>
      </w:r>
      <w:r>
        <w:rPr>
          <w:color w:val="000000"/>
          <w:spacing w:val="-2"/>
          <w:sz w:val="24"/>
          <w:szCs w:val="24"/>
        </w:rPr>
        <w:t>i</w:t>
      </w:r>
      <w:r>
        <w:rPr>
          <w:color w:val="000000"/>
          <w:sz w:val="24"/>
          <w:szCs w:val="24"/>
        </w:rPr>
        <w:t>d</w:t>
      </w:r>
      <w:r>
        <w:rPr>
          <w:color w:val="000000"/>
          <w:spacing w:val="-2"/>
          <w:sz w:val="24"/>
          <w:szCs w:val="24"/>
        </w:rPr>
        <w:t>el</w:t>
      </w:r>
      <w:r>
        <w:rPr>
          <w:color w:val="000000"/>
          <w:sz w:val="24"/>
          <w:szCs w:val="24"/>
        </w:rPr>
        <w:t>y u</w:t>
      </w:r>
      <w:r>
        <w:rPr>
          <w:color w:val="000000"/>
          <w:spacing w:val="1"/>
          <w:sz w:val="24"/>
          <w:szCs w:val="24"/>
        </w:rPr>
        <w:t>s</w:t>
      </w:r>
      <w:r>
        <w:rPr>
          <w:color w:val="000000"/>
          <w:spacing w:val="-2"/>
          <w:sz w:val="24"/>
          <w:szCs w:val="24"/>
        </w:rPr>
        <w:t>e</w:t>
      </w:r>
      <w:r>
        <w:rPr>
          <w:color w:val="000000"/>
          <w:sz w:val="24"/>
          <w:szCs w:val="24"/>
        </w:rPr>
        <w:t xml:space="preserve">d </w:t>
      </w:r>
      <w:r>
        <w:rPr>
          <w:color w:val="000000"/>
          <w:spacing w:val="-2"/>
          <w:sz w:val="24"/>
          <w:szCs w:val="24"/>
        </w:rPr>
        <w:t>mate</w:t>
      </w:r>
      <w:r>
        <w:rPr>
          <w:color w:val="000000"/>
          <w:spacing w:val="5"/>
          <w:sz w:val="24"/>
          <w:szCs w:val="24"/>
        </w:rPr>
        <w:t>r</w:t>
      </w:r>
      <w:r>
        <w:rPr>
          <w:color w:val="000000"/>
          <w:spacing w:val="-2"/>
          <w:sz w:val="24"/>
          <w:szCs w:val="24"/>
        </w:rPr>
        <w:t>ia</w:t>
      </w:r>
      <w:r>
        <w:rPr>
          <w:color w:val="000000"/>
          <w:sz w:val="24"/>
          <w:szCs w:val="24"/>
        </w:rPr>
        <w:t>l</w:t>
      </w:r>
      <w:r>
        <w:rPr>
          <w:color w:val="000000"/>
          <w:spacing w:val="-2"/>
          <w:sz w:val="24"/>
          <w:szCs w:val="24"/>
        </w:rPr>
        <w:t xml:space="preserve"> e</w:t>
      </w:r>
      <w:r>
        <w:rPr>
          <w:color w:val="000000"/>
          <w:spacing w:val="5"/>
          <w:sz w:val="24"/>
          <w:szCs w:val="24"/>
        </w:rPr>
        <w:t>x</w:t>
      </w:r>
      <w:r>
        <w:rPr>
          <w:color w:val="000000"/>
          <w:spacing w:val="-2"/>
          <w:sz w:val="24"/>
          <w:szCs w:val="24"/>
        </w:rPr>
        <w:t>t</w:t>
      </w:r>
      <w:r>
        <w:rPr>
          <w:color w:val="000000"/>
          <w:sz w:val="24"/>
          <w:szCs w:val="24"/>
        </w:rPr>
        <w:t>ru</w:t>
      </w:r>
      <w:r>
        <w:rPr>
          <w:color w:val="000000"/>
          <w:spacing w:val="1"/>
          <w:sz w:val="24"/>
          <w:szCs w:val="24"/>
        </w:rPr>
        <w:t>s</w:t>
      </w:r>
      <w:r>
        <w:rPr>
          <w:color w:val="000000"/>
          <w:spacing w:val="-2"/>
          <w:sz w:val="24"/>
          <w:szCs w:val="24"/>
        </w:rPr>
        <w:t>i</w:t>
      </w:r>
      <w:r>
        <w:rPr>
          <w:color w:val="000000"/>
          <w:sz w:val="24"/>
          <w:szCs w:val="24"/>
        </w:rPr>
        <w:t>on pro</w:t>
      </w:r>
      <w:r>
        <w:rPr>
          <w:color w:val="000000"/>
          <w:spacing w:val="-1"/>
          <w:sz w:val="24"/>
          <w:szCs w:val="24"/>
        </w:rPr>
        <w:t>c</w:t>
      </w:r>
      <w:r>
        <w:rPr>
          <w:color w:val="000000"/>
          <w:spacing w:val="-2"/>
          <w:sz w:val="24"/>
          <w:szCs w:val="24"/>
        </w:rPr>
        <w:t>e</w:t>
      </w:r>
      <w:r>
        <w:rPr>
          <w:color w:val="000000"/>
          <w:spacing w:val="1"/>
          <w:sz w:val="24"/>
          <w:szCs w:val="24"/>
        </w:rPr>
        <w:t>s</w:t>
      </w:r>
      <w:r>
        <w:rPr>
          <w:color w:val="000000"/>
          <w:sz w:val="24"/>
          <w:szCs w:val="24"/>
        </w:rPr>
        <w:t>s</w:t>
      </w:r>
      <w:r>
        <w:rPr>
          <w:color w:val="000000"/>
          <w:spacing w:val="1"/>
          <w:sz w:val="24"/>
          <w:szCs w:val="24"/>
        </w:rPr>
        <w:t xml:space="preserve"> </w:t>
      </w:r>
      <w:r>
        <w:rPr>
          <w:color w:val="000000"/>
          <w:spacing w:val="-2"/>
          <w:sz w:val="24"/>
          <w:szCs w:val="24"/>
        </w:rPr>
        <w:t>t</w:t>
      </w:r>
      <w:r>
        <w:rPr>
          <w:color w:val="000000"/>
          <w:sz w:val="24"/>
          <w:szCs w:val="24"/>
        </w:rPr>
        <w:t>r</w:t>
      </w:r>
      <w:r>
        <w:rPr>
          <w:color w:val="000000"/>
          <w:spacing w:val="-1"/>
          <w:sz w:val="24"/>
          <w:szCs w:val="24"/>
        </w:rPr>
        <w:t>a</w:t>
      </w:r>
      <w:r>
        <w:rPr>
          <w:color w:val="000000"/>
          <w:sz w:val="24"/>
          <w:szCs w:val="24"/>
        </w:rPr>
        <w:t>d</w:t>
      </w:r>
      <w:r>
        <w:rPr>
          <w:color w:val="000000"/>
          <w:spacing w:val="-2"/>
          <w:sz w:val="24"/>
          <w:szCs w:val="24"/>
        </w:rPr>
        <w:t>e</w:t>
      </w:r>
      <w:r>
        <w:rPr>
          <w:color w:val="000000"/>
          <w:spacing w:val="3"/>
          <w:sz w:val="24"/>
          <w:szCs w:val="24"/>
        </w:rPr>
        <w:t>m</w:t>
      </w:r>
      <w:r>
        <w:rPr>
          <w:color w:val="000000"/>
          <w:spacing w:val="-2"/>
          <w:sz w:val="24"/>
          <w:szCs w:val="24"/>
        </w:rPr>
        <w:t>a</w:t>
      </w:r>
      <w:r>
        <w:rPr>
          <w:color w:val="000000"/>
          <w:sz w:val="24"/>
          <w:szCs w:val="24"/>
        </w:rPr>
        <w:t>rk</w:t>
      </w:r>
      <w:r>
        <w:rPr>
          <w:color w:val="000000"/>
          <w:spacing w:val="-1"/>
          <w:sz w:val="24"/>
          <w:szCs w:val="24"/>
        </w:rPr>
        <w:t>e</w:t>
      </w:r>
      <w:r>
        <w:rPr>
          <w:color w:val="000000"/>
          <w:sz w:val="24"/>
          <w:szCs w:val="24"/>
        </w:rPr>
        <w:t xml:space="preserve">d by </w:t>
      </w:r>
      <w:r>
        <w:rPr>
          <w:color w:val="000000"/>
          <w:spacing w:val="1"/>
          <w:sz w:val="24"/>
          <w:szCs w:val="24"/>
        </w:rPr>
        <w:t>S</w:t>
      </w:r>
      <w:r>
        <w:rPr>
          <w:color w:val="000000"/>
          <w:spacing w:val="-2"/>
          <w:sz w:val="24"/>
          <w:szCs w:val="24"/>
        </w:rPr>
        <w:t>t</w:t>
      </w:r>
      <w:r>
        <w:rPr>
          <w:color w:val="000000"/>
          <w:sz w:val="24"/>
          <w:szCs w:val="24"/>
        </w:rPr>
        <w:t>r</w:t>
      </w:r>
      <w:r>
        <w:rPr>
          <w:color w:val="000000"/>
          <w:spacing w:val="-1"/>
          <w:sz w:val="24"/>
          <w:szCs w:val="24"/>
        </w:rPr>
        <w:t>a</w:t>
      </w:r>
      <w:r>
        <w:rPr>
          <w:color w:val="000000"/>
          <w:spacing w:val="3"/>
          <w:sz w:val="24"/>
          <w:szCs w:val="24"/>
        </w:rPr>
        <w:t>t</w:t>
      </w:r>
      <w:r>
        <w:rPr>
          <w:color w:val="000000"/>
          <w:spacing w:val="-2"/>
          <w:sz w:val="24"/>
          <w:szCs w:val="24"/>
        </w:rPr>
        <w:t>a</w:t>
      </w:r>
      <w:r>
        <w:rPr>
          <w:color w:val="000000"/>
          <w:spacing w:val="1"/>
          <w:sz w:val="24"/>
          <w:szCs w:val="24"/>
        </w:rPr>
        <w:t>s</w:t>
      </w:r>
      <w:r>
        <w:rPr>
          <w:color w:val="000000"/>
          <w:sz w:val="24"/>
          <w:szCs w:val="24"/>
        </w:rPr>
        <w:t>y</w:t>
      </w:r>
      <w:r>
        <w:rPr>
          <w:color w:val="000000"/>
          <w:spacing w:val="1"/>
          <w:sz w:val="24"/>
          <w:szCs w:val="24"/>
        </w:rPr>
        <w:t>s</w:t>
      </w:r>
      <w:r>
        <w:rPr>
          <w:color w:val="000000"/>
          <w:sz w:val="24"/>
          <w:szCs w:val="24"/>
        </w:rPr>
        <w:t xml:space="preserve">, </w:t>
      </w:r>
      <w:r>
        <w:rPr>
          <w:color w:val="000000"/>
          <w:spacing w:val="-2"/>
          <w:sz w:val="24"/>
          <w:szCs w:val="24"/>
        </w:rPr>
        <w:t>i</w:t>
      </w:r>
      <w:r>
        <w:rPr>
          <w:color w:val="000000"/>
          <w:sz w:val="24"/>
          <w:szCs w:val="24"/>
        </w:rPr>
        <w:t>nvo</w:t>
      </w:r>
      <w:r>
        <w:rPr>
          <w:color w:val="000000"/>
          <w:spacing w:val="-2"/>
          <w:sz w:val="24"/>
          <w:szCs w:val="24"/>
        </w:rPr>
        <w:t>l</w:t>
      </w:r>
      <w:r>
        <w:rPr>
          <w:color w:val="000000"/>
          <w:sz w:val="24"/>
          <w:szCs w:val="24"/>
        </w:rPr>
        <w:t>v</w:t>
      </w:r>
      <w:r>
        <w:rPr>
          <w:color w:val="000000"/>
          <w:spacing w:val="-2"/>
          <w:sz w:val="24"/>
          <w:szCs w:val="24"/>
        </w:rPr>
        <w:t>e</w:t>
      </w:r>
      <w:r>
        <w:rPr>
          <w:color w:val="000000"/>
          <w:sz w:val="24"/>
          <w:szCs w:val="24"/>
        </w:rPr>
        <w:t>s</w:t>
      </w:r>
      <w:r>
        <w:rPr>
          <w:color w:val="000000"/>
          <w:spacing w:val="1"/>
          <w:sz w:val="24"/>
          <w:szCs w:val="24"/>
        </w:rPr>
        <w:t xml:space="preserve"> </w:t>
      </w:r>
      <w:r>
        <w:rPr>
          <w:color w:val="000000"/>
          <w:spacing w:val="-2"/>
          <w:sz w:val="24"/>
          <w:szCs w:val="24"/>
        </w:rPr>
        <w:t>t</w:t>
      </w:r>
      <w:r>
        <w:rPr>
          <w:color w:val="000000"/>
          <w:sz w:val="24"/>
          <w:szCs w:val="24"/>
        </w:rPr>
        <w:t>he</w:t>
      </w:r>
      <w:r>
        <w:rPr>
          <w:color w:val="000000"/>
          <w:spacing w:val="-2"/>
          <w:sz w:val="24"/>
          <w:szCs w:val="24"/>
        </w:rPr>
        <w:t xml:space="preserve"> </w:t>
      </w:r>
      <w:r>
        <w:rPr>
          <w:color w:val="000000"/>
          <w:spacing w:val="5"/>
          <w:sz w:val="24"/>
          <w:szCs w:val="24"/>
        </w:rPr>
        <w:t>d</w:t>
      </w:r>
      <w:r>
        <w:rPr>
          <w:color w:val="000000"/>
          <w:spacing w:val="-2"/>
          <w:sz w:val="24"/>
          <w:szCs w:val="24"/>
        </w:rPr>
        <w:t>e</w:t>
      </w:r>
      <w:r>
        <w:rPr>
          <w:color w:val="000000"/>
          <w:sz w:val="24"/>
          <w:szCs w:val="24"/>
        </w:rPr>
        <w:t>po</w:t>
      </w:r>
      <w:r>
        <w:rPr>
          <w:color w:val="000000"/>
          <w:spacing w:val="1"/>
          <w:sz w:val="24"/>
          <w:szCs w:val="24"/>
        </w:rPr>
        <w:t>s</w:t>
      </w:r>
      <w:r>
        <w:rPr>
          <w:color w:val="000000"/>
          <w:spacing w:val="-2"/>
          <w:sz w:val="24"/>
          <w:szCs w:val="24"/>
        </w:rPr>
        <w:t>iti</w:t>
      </w:r>
      <w:r>
        <w:rPr>
          <w:color w:val="000000"/>
          <w:sz w:val="24"/>
          <w:szCs w:val="24"/>
        </w:rPr>
        <w:t xml:space="preserve">on of </w:t>
      </w:r>
      <w:r>
        <w:rPr>
          <w:color w:val="000000"/>
          <w:spacing w:val="-2"/>
          <w:sz w:val="24"/>
          <w:szCs w:val="24"/>
        </w:rPr>
        <w:t>t</w:t>
      </w:r>
      <w:r>
        <w:rPr>
          <w:color w:val="000000"/>
          <w:spacing w:val="5"/>
          <w:sz w:val="24"/>
          <w:szCs w:val="24"/>
        </w:rPr>
        <w:t>h</w:t>
      </w:r>
      <w:r>
        <w:rPr>
          <w:color w:val="000000"/>
          <w:spacing w:val="-2"/>
          <w:sz w:val="24"/>
          <w:szCs w:val="24"/>
        </w:rPr>
        <w:t>e</w:t>
      </w:r>
      <w:r>
        <w:rPr>
          <w:color w:val="000000"/>
          <w:sz w:val="24"/>
          <w:szCs w:val="24"/>
        </w:rPr>
        <w:t>r</w:t>
      </w:r>
      <w:r>
        <w:rPr>
          <w:color w:val="000000"/>
          <w:spacing w:val="-2"/>
          <w:sz w:val="24"/>
          <w:szCs w:val="24"/>
        </w:rPr>
        <w:t>m</w:t>
      </w:r>
      <w:r>
        <w:rPr>
          <w:color w:val="000000"/>
          <w:sz w:val="24"/>
          <w:szCs w:val="24"/>
        </w:rPr>
        <w:t>op</w:t>
      </w:r>
      <w:r>
        <w:rPr>
          <w:color w:val="000000"/>
          <w:spacing w:val="3"/>
          <w:sz w:val="24"/>
          <w:szCs w:val="24"/>
        </w:rPr>
        <w:t>l</w:t>
      </w:r>
      <w:r>
        <w:rPr>
          <w:color w:val="000000"/>
          <w:spacing w:val="-2"/>
          <w:sz w:val="24"/>
          <w:szCs w:val="24"/>
        </w:rPr>
        <w:t>a</w:t>
      </w:r>
      <w:r>
        <w:rPr>
          <w:color w:val="000000"/>
          <w:spacing w:val="1"/>
          <w:sz w:val="24"/>
          <w:szCs w:val="24"/>
        </w:rPr>
        <w:t>s</w:t>
      </w:r>
      <w:r>
        <w:rPr>
          <w:color w:val="000000"/>
          <w:spacing w:val="-2"/>
          <w:sz w:val="24"/>
          <w:szCs w:val="24"/>
        </w:rPr>
        <w:t>ti</w:t>
      </w:r>
      <w:r>
        <w:rPr>
          <w:color w:val="000000"/>
          <w:sz w:val="24"/>
          <w:szCs w:val="24"/>
        </w:rPr>
        <w:t>c</w:t>
      </w:r>
      <w:r>
        <w:rPr>
          <w:color w:val="000000"/>
          <w:spacing w:val="3"/>
          <w:sz w:val="24"/>
          <w:szCs w:val="24"/>
        </w:rPr>
        <w:t xml:space="preserve"> </w:t>
      </w:r>
      <w:r>
        <w:rPr>
          <w:color w:val="000000"/>
          <w:spacing w:val="-2"/>
          <w:sz w:val="24"/>
          <w:szCs w:val="24"/>
        </w:rPr>
        <w:t>ma</w:t>
      </w:r>
      <w:r>
        <w:rPr>
          <w:color w:val="000000"/>
          <w:spacing w:val="3"/>
          <w:sz w:val="24"/>
          <w:szCs w:val="24"/>
        </w:rPr>
        <w:t>t</w:t>
      </w:r>
      <w:r>
        <w:rPr>
          <w:color w:val="000000"/>
          <w:spacing w:val="-2"/>
          <w:sz w:val="24"/>
          <w:szCs w:val="24"/>
        </w:rPr>
        <w:t>e</w:t>
      </w:r>
      <w:r>
        <w:rPr>
          <w:color w:val="000000"/>
          <w:sz w:val="24"/>
          <w:szCs w:val="24"/>
        </w:rPr>
        <w:t>r</w:t>
      </w:r>
      <w:r>
        <w:rPr>
          <w:color w:val="000000"/>
          <w:spacing w:val="-2"/>
          <w:sz w:val="24"/>
          <w:szCs w:val="24"/>
        </w:rPr>
        <w:t>ia</w:t>
      </w:r>
      <w:r>
        <w:rPr>
          <w:color w:val="000000"/>
          <w:sz w:val="24"/>
          <w:szCs w:val="24"/>
        </w:rPr>
        <w:t>l</w:t>
      </w:r>
      <w:r>
        <w:rPr>
          <w:color w:val="000000"/>
          <w:spacing w:val="3"/>
          <w:sz w:val="24"/>
          <w:szCs w:val="24"/>
        </w:rPr>
        <w:t xml:space="preserve"> </w:t>
      </w:r>
      <w:r>
        <w:rPr>
          <w:color w:val="000000"/>
          <w:spacing w:val="-2"/>
          <w:sz w:val="24"/>
          <w:szCs w:val="24"/>
        </w:rPr>
        <w:t>i</w:t>
      </w:r>
      <w:r>
        <w:rPr>
          <w:color w:val="000000"/>
          <w:sz w:val="24"/>
          <w:szCs w:val="24"/>
        </w:rPr>
        <w:t>n a</w:t>
      </w:r>
      <w:r>
        <w:rPr>
          <w:color w:val="000000"/>
          <w:spacing w:val="-2"/>
          <w:sz w:val="24"/>
          <w:szCs w:val="24"/>
        </w:rPr>
        <w:t xml:space="preserve"> </w:t>
      </w:r>
      <w:r>
        <w:rPr>
          <w:color w:val="000000"/>
          <w:spacing w:val="3"/>
          <w:sz w:val="24"/>
          <w:szCs w:val="24"/>
        </w:rPr>
        <w:t>l</w:t>
      </w:r>
      <w:r>
        <w:rPr>
          <w:color w:val="000000"/>
          <w:spacing w:val="-2"/>
          <w:sz w:val="24"/>
          <w:szCs w:val="24"/>
        </w:rPr>
        <w:t>a</w:t>
      </w:r>
      <w:r>
        <w:rPr>
          <w:color w:val="000000"/>
          <w:sz w:val="24"/>
          <w:szCs w:val="24"/>
        </w:rPr>
        <w:t>y</w:t>
      </w:r>
      <w:r>
        <w:rPr>
          <w:color w:val="000000"/>
          <w:spacing w:val="-2"/>
          <w:sz w:val="24"/>
          <w:szCs w:val="24"/>
        </w:rPr>
        <w:t>e</w:t>
      </w:r>
      <w:r>
        <w:rPr>
          <w:color w:val="000000"/>
          <w:spacing w:val="3"/>
          <w:sz w:val="24"/>
          <w:szCs w:val="24"/>
        </w:rPr>
        <w:t>r</w:t>
      </w:r>
      <w:r>
        <w:rPr>
          <w:color w:val="000000"/>
          <w:sz w:val="24"/>
          <w:szCs w:val="24"/>
        </w:rPr>
        <w:t>- by-</w:t>
      </w:r>
      <w:r>
        <w:rPr>
          <w:color w:val="000000"/>
          <w:spacing w:val="-2"/>
          <w:sz w:val="24"/>
          <w:szCs w:val="24"/>
        </w:rPr>
        <w:t>la</w:t>
      </w:r>
      <w:r>
        <w:rPr>
          <w:color w:val="000000"/>
          <w:sz w:val="24"/>
          <w:szCs w:val="24"/>
        </w:rPr>
        <w:t>y</w:t>
      </w:r>
      <w:r>
        <w:rPr>
          <w:color w:val="000000"/>
          <w:spacing w:val="-2"/>
          <w:sz w:val="24"/>
          <w:szCs w:val="24"/>
        </w:rPr>
        <w:t>e</w:t>
      </w:r>
      <w:r>
        <w:rPr>
          <w:color w:val="000000"/>
          <w:sz w:val="24"/>
          <w:szCs w:val="24"/>
        </w:rPr>
        <w:t>r f</w:t>
      </w:r>
      <w:r>
        <w:rPr>
          <w:color w:val="000000"/>
          <w:spacing w:val="-1"/>
          <w:sz w:val="24"/>
          <w:szCs w:val="24"/>
        </w:rPr>
        <w:t>a</w:t>
      </w:r>
      <w:r>
        <w:rPr>
          <w:color w:val="000000"/>
          <w:spacing w:val="1"/>
          <w:sz w:val="24"/>
          <w:szCs w:val="24"/>
        </w:rPr>
        <w:t>s</w:t>
      </w:r>
      <w:r>
        <w:rPr>
          <w:color w:val="000000"/>
          <w:sz w:val="24"/>
          <w:szCs w:val="24"/>
        </w:rPr>
        <w:t>h</w:t>
      </w:r>
      <w:r>
        <w:rPr>
          <w:color w:val="000000"/>
          <w:spacing w:val="-2"/>
          <w:sz w:val="24"/>
          <w:szCs w:val="24"/>
        </w:rPr>
        <w:t>i</w:t>
      </w:r>
      <w:r>
        <w:rPr>
          <w:color w:val="000000"/>
          <w:sz w:val="24"/>
          <w:szCs w:val="24"/>
        </w:rPr>
        <w:t>on</w:t>
      </w:r>
      <w:r>
        <w:rPr>
          <w:color w:val="000000"/>
          <w:spacing w:val="5"/>
          <w:sz w:val="24"/>
          <w:szCs w:val="24"/>
        </w:rPr>
        <w:t xml:space="preserve"> </w:t>
      </w:r>
      <w:r>
        <w:rPr>
          <w:color w:val="000000"/>
          <w:spacing w:val="-2"/>
          <w:sz w:val="24"/>
          <w:szCs w:val="24"/>
        </w:rPr>
        <w:t>t</w:t>
      </w:r>
      <w:r>
        <w:rPr>
          <w:color w:val="000000"/>
          <w:sz w:val="24"/>
          <w:szCs w:val="24"/>
        </w:rPr>
        <w:t>o bu</w:t>
      </w:r>
      <w:r>
        <w:rPr>
          <w:color w:val="000000"/>
          <w:spacing w:val="-2"/>
          <w:sz w:val="24"/>
          <w:szCs w:val="24"/>
        </w:rPr>
        <w:t>il</w:t>
      </w:r>
      <w:r>
        <w:rPr>
          <w:color w:val="000000"/>
          <w:sz w:val="24"/>
          <w:szCs w:val="24"/>
        </w:rPr>
        <w:t>d 3D</w:t>
      </w:r>
      <w:r>
        <w:rPr>
          <w:color w:val="000000"/>
          <w:spacing w:val="1"/>
          <w:sz w:val="24"/>
          <w:szCs w:val="24"/>
        </w:rPr>
        <w:t xml:space="preserve"> </w:t>
      </w:r>
      <w:r>
        <w:rPr>
          <w:color w:val="000000"/>
          <w:sz w:val="24"/>
          <w:szCs w:val="24"/>
        </w:rPr>
        <w:t>ob</w:t>
      </w:r>
      <w:r>
        <w:rPr>
          <w:color w:val="000000"/>
          <w:spacing w:val="3"/>
          <w:sz w:val="24"/>
          <w:szCs w:val="24"/>
        </w:rPr>
        <w:t>j</w:t>
      </w:r>
      <w:r>
        <w:rPr>
          <w:color w:val="000000"/>
          <w:spacing w:val="-2"/>
          <w:sz w:val="24"/>
          <w:szCs w:val="24"/>
        </w:rPr>
        <w:t>ect</w:t>
      </w:r>
      <w:r>
        <w:rPr>
          <w:color w:val="000000"/>
          <w:spacing w:val="1"/>
          <w:sz w:val="24"/>
          <w:szCs w:val="24"/>
        </w:rPr>
        <w:t>s</w:t>
      </w:r>
      <w:r>
        <w:rPr>
          <w:color w:val="000000"/>
          <w:sz w:val="24"/>
          <w:szCs w:val="24"/>
        </w:rPr>
        <w:t>.</w:t>
      </w:r>
      <w:r>
        <w:rPr>
          <w:color w:val="000000"/>
          <w:spacing w:val="-15"/>
          <w:sz w:val="24"/>
          <w:szCs w:val="24"/>
        </w:rPr>
        <w:t xml:space="preserve"> </w:t>
      </w:r>
      <w:r>
        <w:rPr>
          <w:color w:val="000000"/>
          <w:sz w:val="24"/>
          <w:szCs w:val="24"/>
        </w:rPr>
        <w:t>A</w:t>
      </w:r>
      <w:r>
        <w:rPr>
          <w:color w:val="000000"/>
          <w:spacing w:val="-13"/>
          <w:sz w:val="24"/>
          <w:szCs w:val="24"/>
        </w:rPr>
        <w:t xml:space="preserve"> </w:t>
      </w:r>
      <w:r>
        <w:rPr>
          <w:color w:val="000000"/>
          <w:spacing w:val="5"/>
          <w:sz w:val="24"/>
          <w:szCs w:val="24"/>
        </w:rPr>
        <w:t>f</w:t>
      </w:r>
      <w:r>
        <w:rPr>
          <w:color w:val="000000"/>
          <w:spacing w:val="-2"/>
          <w:sz w:val="24"/>
          <w:szCs w:val="24"/>
        </w:rPr>
        <w:t>il</w:t>
      </w:r>
      <w:r>
        <w:rPr>
          <w:color w:val="000000"/>
          <w:spacing w:val="3"/>
          <w:sz w:val="24"/>
          <w:szCs w:val="24"/>
        </w:rPr>
        <w:t>a</w:t>
      </w:r>
      <w:r>
        <w:rPr>
          <w:color w:val="000000"/>
          <w:spacing w:val="-2"/>
          <w:sz w:val="24"/>
          <w:szCs w:val="24"/>
        </w:rPr>
        <w:t>me</w:t>
      </w:r>
      <w:r>
        <w:rPr>
          <w:color w:val="000000"/>
          <w:sz w:val="24"/>
          <w:szCs w:val="24"/>
        </w:rPr>
        <w:t>nt</w:t>
      </w:r>
      <w:r>
        <w:rPr>
          <w:color w:val="000000"/>
          <w:spacing w:val="-2"/>
          <w:sz w:val="24"/>
          <w:szCs w:val="24"/>
        </w:rPr>
        <w:t xml:space="preserve"> </w:t>
      </w:r>
      <w:r>
        <w:rPr>
          <w:color w:val="000000"/>
          <w:spacing w:val="3"/>
          <w:sz w:val="24"/>
          <w:szCs w:val="24"/>
        </w:rPr>
        <w:t>m</w:t>
      </w:r>
      <w:r>
        <w:rPr>
          <w:color w:val="000000"/>
          <w:spacing w:val="-2"/>
          <w:sz w:val="24"/>
          <w:szCs w:val="24"/>
        </w:rPr>
        <w:t>a</w:t>
      </w:r>
      <w:r>
        <w:rPr>
          <w:color w:val="000000"/>
          <w:spacing w:val="5"/>
          <w:sz w:val="24"/>
          <w:szCs w:val="24"/>
        </w:rPr>
        <w:t>d</w:t>
      </w:r>
      <w:r>
        <w:rPr>
          <w:color w:val="000000"/>
          <w:sz w:val="24"/>
          <w:szCs w:val="24"/>
        </w:rPr>
        <w:t>e</w:t>
      </w:r>
      <w:r>
        <w:rPr>
          <w:color w:val="000000"/>
          <w:spacing w:val="-2"/>
          <w:sz w:val="24"/>
          <w:szCs w:val="24"/>
        </w:rPr>
        <w:t xml:space="preserve"> </w:t>
      </w:r>
      <w:r>
        <w:rPr>
          <w:color w:val="000000"/>
          <w:sz w:val="24"/>
          <w:szCs w:val="24"/>
        </w:rPr>
        <w:t xml:space="preserve">of </w:t>
      </w:r>
      <w:r>
        <w:rPr>
          <w:color w:val="000000"/>
          <w:spacing w:val="-2"/>
          <w:sz w:val="24"/>
          <w:szCs w:val="24"/>
        </w:rPr>
        <w:t>ma</w:t>
      </w:r>
      <w:r>
        <w:rPr>
          <w:color w:val="000000"/>
          <w:spacing w:val="3"/>
          <w:sz w:val="24"/>
          <w:szCs w:val="24"/>
        </w:rPr>
        <w:t>t</w:t>
      </w:r>
      <w:r>
        <w:rPr>
          <w:color w:val="000000"/>
          <w:spacing w:val="-2"/>
          <w:sz w:val="24"/>
          <w:szCs w:val="24"/>
        </w:rPr>
        <w:t>e</w:t>
      </w:r>
      <w:r>
        <w:rPr>
          <w:color w:val="000000"/>
          <w:sz w:val="24"/>
          <w:szCs w:val="24"/>
        </w:rPr>
        <w:t>r</w:t>
      </w:r>
      <w:r>
        <w:rPr>
          <w:color w:val="000000"/>
          <w:spacing w:val="-2"/>
          <w:sz w:val="24"/>
          <w:szCs w:val="24"/>
        </w:rPr>
        <w:t>i</w:t>
      </w:r>
      <w:r>
        <w:rPr>
          <w:color w:val="000000"/>
          <w:spacing w:val="3"/>
          <w:sz w:val="24"/>
          <w:szCs w:val="24"/>
        </w:rPr>
        <w:t>a</w:t>
      </w:r>
      <w:r>
        <w:rPr>
          <w:color w:val="000000"/>
          <w:spacing w:val="-2"/>
          <w:sz w:val="24"/>
          <w:szCs w:val="24"/>
        </w:rPr>
        <w:t>l</w:t>
      </w:r>
      <w:r>
        <w:rPr>
          <w:color w:val="000000"/>
          <w:sz w:val="24"/>
          <w:szCs w:val="24"/>
        </w:rPr>
        <w:t>s</w:t>
      </w:r>
      <w:r>
        <w:rPr>
          <w:color w:val="000000"/>
          <w:spacing w:val="1"/>
          <w:sz w:val="24"/>
          <w:szCs w:val="24"/>
        </w:rPr>
        <w:t xml:space="preserve"> s</w:t>
      </w:r>
      <w:r>
        <w:rPr>
          <w:color w:val="000000"/>
          <w:sz w:val="24"/>
          <w:szCs w:val="24"/>
        </w:rPr>
        <w:t>u</w:t>
      </w:r>
      <w:r>
        <w:rPr>
          <w:color w:val="000000"/>
          <w:spacing w:val="-2"/>
          <w:sz w:val="24"/>
          <w:szCs w:val="24"/>
        </w:rPr>
        <w:t>c</w:t>
      </w:r>
      <w:r>
        <w:rPr>
          <w:color w:val="000000"/>
          <w:sz w:val="24"/>
          <w:szCs w:val="24"/>
        </w:rPr>
        <w:t xml:space="preserve">h </w:t>
      </w:r>
      <w:r>
        <w:rPr>
          <w:color w:val="000000"/>
          <w:spacing w:val="-2"/>
          <w:sz w:val="24"/>
          <w:szCs w:val="24"/>
        </w:rPr>
        <w:t>a</w:t>
      </w:r>
      <w:r>
        <w:rPr>
          <w:color w:val="000000"/>
          <w:sz w:val="24"/>
          <w:szCs w:val="24"/>
        </w:rPr>
        <w:t>s</w:t>
      </w:r>
      <w:r>
        <w:rPr>
          <w:color w:val="000000"/>
          <w:spacing w:val="1"/>
          <w:sz w:val="24"/>
          <w:szCs w:val="24"/>
        </w:rPr>
        <w:t xml:space="preserve"> P</w:t>
      </w:r>
      <w:r>
        <w:rPr>
          <w:color w:val="000000"/>
          <w:spacing w:val="-2"/>
          <w:sz w:val="24"/>
          <w:szCs w:val="24"/>
        </w:rPr>
        <w:t>L</w:t>
      </w:r>
      <w:r>
        <w:rPr>
          <w:color w:val="000000"/>
          <w:spacing w:val="1"/>
          <w:sz w:val="24"/>
          <w:szCs w:val="24"/>
        </w:rPr>
        <w:t>A</w:t>
      </w:r>
      <w:r>
        <w:rPr>
          <w:color w:val="000000"/>
          <w:sz w:val="24"/>
          <w:szCs w:val="24"/>
        </w:rPr>
        <w:t>,</w:t>
      </w:r>
      <w:r>
        <w:rPr>
          <w:color w:val="000000"/>
          <w:spacing w:val="-15"/>
          <w:sz w:val="24"/>
          <w:szCs w:val="24"/>
        </w:rPr>
        <w:t xml:space="preserve"> </w:t>
      </w:r>
      <w:r>
        <w:rPr>
          <w:color w:val="000000"/>
          <w:spacing w:val="1"/>
          <w:sz w:val="24"/>
          <w:szCs w:val="24"/>
        </w:rPr>
        <w:t>A</w:t>
      </w:r>
      <w:r>
        <w:rPr>
          <w:color w:val="000000"/>
          <w:sz w:val="24"/>
          <w:szCs w:val="24"/>
        </w:rPr>
        <w:t>B</w:t>
      </w:r>
      <w:r>
        <w:rPr>
          <w:color w:val="000000"/>
          <w:spacing w:val="1"/>
          <w:sz w:val="24"/>
          <w:szCs w:val="24"/>
        </w:rPr>
        <w:t>S</w:t>
      </w:r>
      <w:r>
        <w:rPr>
          <w:color w:val="000000"/>
          <w:sz w:val="24"/>
          <w:szCs w:val="24"/>
        </w:rPr>
        <w:t xml:space="preserve">, or </w:t>
      </w:r>
      <w:r>
        <w:rPr>
          <w:color w:val="000000"/>
          <w:spacing w:val="1"/>
          <w:sz w:val="24"/>
          <w:szCs w:val="24"/>
        </w:rPr>
        <w:t>P</w:t>
      </w:r>
      <w:r>
        <w:rPr>
          <w:color w:val="000000"/>
          <w:spacing w:val="-2"/>
          <w:sz w:val="24"/>
          <w:szCs w:val="24"/>
        </w:rPr>
        <w:t>ET</w:t>
      </w:r>
      <w:r>
        <w:rPr>
          <w:color w:val="000000"/>
          <w:sz w:val="24"/>
          <w:szCs w:val="24"/>
        </w:rPr>
        <w:t xml:space="preserve">G </w:t>
      </w:r>
      <w:r>
        <w:rPr>
          <w:color w:val="000000"/>
          <w:spacing w:val="-2"/>
          <w:sz w:val="24"/>
          <w:szCs w:val="24"/>
        </w:rPr>
        <w:t>i</w:t>
      </w:r>
      <w:r>
        <w:rPr>
          <w:color w:val="000000"/>
          <w:sz w:val="24"/>
          <w:szCs w:val="24"/>
        </w:rPr>
        <w:t>s</w:t>
      </w:r>
      <w:r>
        <w:rPr>
          <w:color w:val="000000"/>
          <w:spacing w:val="1"/>
          <w:sz w:val="24"/>
          <w:szCs w:val="24"/>
        </w:rPr>
        <w:t xml:space="preserve"> </w:t>
      </w:r>
      <w:r>
        <w:rPr>
          <w:color w:val="000000"/>
          <w:sz w:val="24"/>
          <w:szCs w:val="24"/>
        </w:rPr>
        <w:t>dr</w:t>
      </w:r>
      <w:r>
        <w:rPr>
          <w:color w:val="000000"/>
          <w:spacing w:val="-1"/>
          <w:sz w:val="24"/>
          <w:szCs w:val="24"/>
        </w:rPr>
        <w:t>a</w:t>
      </w:r>
      <w:r>
        <w:rPr>
          <w:color w:val="000000"/>
          <w:spacing w:val="1"/>
          <w:sz w:val="24"/>
          <w:szCs w:val="24"/>
        </w:rPr>
        <w:t>w</w:t>
      </w:r>
      <w:r>
        <w:rPr>
          <w:color w:val="000000"/>
          <w:sz w:val="24"/>
          <w:szCs w:val="24"/>
        </w:rPr>
        <w:t xml:space="preserve">n </w:t>
      </w:r>
      <w:r>
        <w:rPr>
          <w:color w:val="000000"/>
          <w:spacing w:val="-2"/>
          <w:sz w:val="24"/>
          <w:szCs w:val="24"/>
        </w:rPr>
        <w:t>i</w:t>
      </w:r>
      <w:r>
        <w:rPr>
          <w:color w:val="000000"/>
          <w:sz w:val="24"/>
          <w:szCs w:val="24"/>
        </w:rPr>
        <w:t>n</w:t>
      </w:r>
      <w:r>
        <w:rPr>
          <w:color w:val="000000"/>
          <w:spacing w:val="-2"/>
          <w:sz w:val="24"/>
          <w:szCs w:val="24"/>
        </w:rPr>
        <w:t>t</w:t>
      </w:r>
      <w:r>
        <w:rPr>
          <w:color w:val="000000"/>
          <w:sz w:val="24"/>
          <w:szCs w:val="24"/>
        </w:rPr>
        <w:t>o a</w:t>
      </w:r>
      <w:r>
        <w:rPr>
          <w:color w:val="000000"/>
          <w:spacing w:val="-2"/>
          <w:sz w:val="24"/>
          <w:szCs w:val="24"/>
        </w:rPr>
        <w:t xml:space="preserve"> </w:t>
      </w:r>
      <w:r>
        <w:rPr>
          <w:color w:val="000000"/>
          <w:sz w:val="24"/>
          <w:szCs w:val="24"/>
        </w:rPr>
        <w:t>h</w:t>
      </w:r>
      <w:r>
        <w:rPr>
          <w:color w:val="000000"/>
          <w:spacing w:val="3"/>
          <w:sz w:val="24"/>
          <w:szCs w:val="24"/>
        </w:rPr>
        <w:t>e</w:t>
      </w:r>
      <w:r>
        <w:rPr>
          <w:color w:val="000000"/>
          <w:spacing w:val="-2"/>
          <w:sz w:val="24"/>
          <w:szCs w:val="24"/>
        </w:rPr>
        <w:t>ate</w:t>
      </w:r>
      <w:r>
        <w:rPr>
          <w:color w:val="000000"/>
          <w:sz w:val="24"/>
          <w:szCs w:val="24"/>
        </w:rPr>
        <w:t>d n</w:t>
      </w:r>
      <w:r>
        <w:rPr>
          <w:color w:val="000000"/>
          <w:spacing w:val="5"/>
          <w:sz w:val="24"/>
          <w:szCs w:val="24"/>
        </w:rPr>
        <w:t>o</w:t>
      </w:r>
      <w:r>
        <w:rPr>
          <w:color w:val="000000"/>
          <w:spacing w:val="-2"/>
          <w:sz w:val="24"/>
          <w:szCs w:val="24"/>
        </w:rPr>
        <w:t>zzl</w:t>
      </w:r>
      <w:r>
        <w:rPr>
          <w:color w:val="000000"/>
          <w:sz w:val="24"/>
          <w:szCs w:val="24"/>
        </w:rPr>
        <w:t>e</w:t>
      </w:r>
      <w:r>
        <w:rPr>
          <w:color w:val="000000"/>
          <w:spacing w:val="-2"/>
          <w:sz w:val="24"/>
          <w:szCs w:val="24"/>
        </w:rPr>
        <w:t xml:space="preserve"> </w:t>
      </w:r>
      <w:r>
        <w:rPr>
          <w:color w:val="000000"/>
          <w:spacing w:val="1"/>
          <w:sz w:val="24"/>
          <w:szCs w:val="24"/>
        </w:rPr>
        <w:t>w</w:t>
      </w:r>
      <w:r>
        <w:rPr>
          <w:color w:val="000000"/>
          <w:sz w:val="24"/>
          <w:szCs w:val="24"/>
        </w:rPr>
        <w:t>h</w:t>
      </w:r>
      <w:r>
        <w:rPr>
          <w:color w:val="000000"/>
          <w:spacing w:val="-2"/>
          <w:sz w:val="24"/>
          <w:szCs w:val="24"/>
        </w:rPr>
        <w:t>e</w:t>
      </w:r>
      <w:r>
        <w:rPr>
          <w:color w:val="000000"/>
          <w:spacing w:val="5"/>
          <w:sz w:val="24"/>
          <w:szCs w:val="24"/>
        </w:rPr>
        <w:t>r</w:t>
      </w:r>
      <w:r>
        <w:rPr>
          <w:color w:val="000000"/>
          <w:sz w:val="24"/>
          <w:szCs w:val="24"/>
        </w:rPr>
        <w:t>e</w:t>
      </w:r>
      <w:r>
        <w:rPr>
          <w:color w:val="000000"/>
          <w:spacing w:val="-2"/>
          <w:sz w:val="24"/>
          <w:szCs w:val="24"/>
        </w:rPr>
        <w:t xml:space="preserve"> i</w:t>
      </w:r>
      <w:r>
        <w:rPr>
          <w:color w:val="000000"/>
          <w:sz w:val="24"/>
          <w:szCs w:val="24"/>
        </w:rPr>
        <w:t>t</w:t>
      </w:r>
      <w:r>
        <w:rPr>
          <w:color w:val="000000"/>
          <w:spacing w:val="3"/>
          <w:sz w:val="24"/>
          <w:szCs w:val="24"/>
        </w:rPr>
        <w:t xml:space="preserve"> </w:t>
      </w:r>
      <w:r>
        <w:rPr>
          <w:color w:val="000000"/>
          <w:spacing w:val="-2"/>
          <w:sz w:val="24"/>
          <w:szCs w:val="24"/>
        </w:rPr>
        <w:t>i</w:t>
      </w:r>
      <w:r>
        <w:rPr>
          <w:color w:val="000000"/>
          <w:sz w:val="24"/>
          <w:szCs w:val="24"/>
        </w:rPr>
        <w:t>s</w:t>
      </w:r>
      <w:r>
        <w:rPr>
          <w:color w:val="000000"/>
          <w:spacing w:val="1"/>
          <w:sz w:val="24"/>
          <w:szCs w:val="24"/>
        </w:rPr>
        <w:t xml:space="preserve"> </w:t>
      </w:r>
      <w:r>
        <w:rPr>
          <w:color w:val="000000"/>
          <w:spacing w:val="-2"/>
          <w:sz w:val="24"/>
          <w:szCs w:val="24"/>
        </w:rPr>
        <w:t>me</w:t>
      </w:r>
      <w:r>
        <w:rPr>
          <w:color w:val="000000"/>
          <w:spacing w:val="3"/>
          <w:sz w:val="24"/>
          <w:szCs w:val="24"/>
        </w:rPr>
        <w:t>l</w:t>
      </w:r>
      <w:r>
        <w:rPr>
          <w:color w:val="000000"/>
          <w:spacing w:val="-2"/>
          <w:sz w:val="24"/>
          <w:szCs w:val="24"/>
        </w:rPr>
        <w:t>te</w:t>
      </w:r>
      <w:r>
        <w:rPr>
          <w:color w:val="000000"/>
          <w:sz w:val="24"/>
          <w:szCs w:val="24"/>
        </w:rPr>
        <w:t xml:space="preserve">d </w:t>
      </w:r>
      <w:r>
        <w:rPr>
          <w:color w:val="000000"/>
          <w:spacing w:val="3"/>
          <w:sz w:val="24"/>
          <w:szCs w:val="24"/>
        </w:rPr>
        <w:t>a</w:t>
      </w:r>
      <w:r>
        <w:rPr>
          <w:color w:val="000000"/>
          <w:sz w:val="24"/>
          <w:szCs w:val="24"/>
        </w:rPr>
        <w:t>t</w:t>
      </w:r>
      <w:r>
        <w:rPr>
          <w:color w:val="000000"/>
          <w:spacing w:val="-2"/>
          <w:sz w:val="24"/>
          <w:szCs w:val="24"/>
        </w:rPr>
        <w:t xml:space="preserve"> t</w:t>
      </w:r>
      <w:r>
        <w:rPr>
          <w:color w:val="000000"/>
          <w:spacing w:val="3"/>
          <w:sz w:val="24"/>
          <w:szCs w:val="24"/>
        </w:rPr>
        <w:t>e</w:t>
      </w:r>
      <w:r>
        <w:rPr>
          <w:color w:val="000000"/>
          <w:spacing w:val="-2"/>
          <w:sz w:val="24"/>
          <w:szCs w:val="24"/>
        </w:rPr>
        <w:t>m</w:t>
      </w:r>
      <w:r>
        <w:rPr>
          <w:color w:val="000000"/>
          <w:sz w:val="24"/>
          <w:szCs w:val="24"/>
        </w:rPr>
        <w:t>p</w:t>
      </w:r>
      <w:r>
        <w:rPr>
          <w:color w:val="000000"/>
          <w:spacing w:val="-2"/>
          <w:sz w:val="24"/>
          <w:szCs w:val="24"/>
        </w:rPr>
        <w:t>e</w:t>
      </w:r>
      <w:r>
        <w:rPr>
          <w:color w:val="000000"/>
          <w:sz w:val="24"/>
          <w:szCs w:val="24"/>
        </w:rPr>
        <w:t>r</w:t>
      </w:r>
      <w:r>
        <w:rPr>
          <w:color w:val="000000"/>
          <w:spacing w:val="-1"/>
          <w:sz w:val="24"/>
          <w:szCs w:val="24"/>
        </w:rPr>
        <w:t>a</w:t>
      </w:r>
      <w:r>
        <w:rPr>
          <w:color w:val="000000"/>
          <w:spacing w:val="-2"/>
          <w:sz w:val="24"/>
          <w:szCs w:val="24"/>
        </w:rPr>
        <w:t>t</w:t>
      </w:r>
      <w:r>
        <w:rPr>
          <w:color w:val="000000"/>
          <w:sz w:val="24"/>
          <w:szCs w:val="24"/>
        </w:rPr>
        <w:t>u</w:t>
      </w:r>
      <w:r>
        <w:rPr>
          <w:color w:val="000000"/>
          <w:spacing w:val="5"/>
          <w:sz w:val="24"/>
          <w:szCs w:val="24"/>
        </w:rPr>
        <w:t>r</w:t>
      </w:r>
      <w:r>
        <w:rPr>
          <w:color w:val="000000"/>
          <w:spacing w:val="-2"/>
          <w:sz w:val="24"/>
          <w:szCs w:val="24"/>
        </w:rPr>
        <w:t>e</w:t>
      </w:r>
      <w:r>
        <w:rPr>
          <w:color w:val="000000"/>
          <w:sz w:val="24"/>
          <w:szCs w:val="24"/>
        </w:rPr>
        <w:t>s</w:t>
      </w:r>
      <w:r>
        <w:rPr>
          <w:color w:val="000000"/>
          <w:spacing w:val="1"/>
          <w:sz w:val="24"/>
          <w:szCs w:val="24"/>
        </w:rPr>
        <w:t xml:space="preserve"> </w:t>
      </w:r>
      <w:r>
        <w:rPr>
          <w:color w:val="000000"/>
          <w:sz w:val="24"/>
          <w:szCs w:val="24"/>
        </w:rPr>
        <w:t>r</w:t>
      </w:r>
      <w:r>
        <w:rPr>
          <w:color w:val="000000"/>
          <w:spacing w:val="-1"/>
          <w:sz w:val="24"/>
          <w:szCs w:val="24"/>
        </w:rPr>
        <w:t>a</w:t>
      </w:r>
      <w:r>
        <w:rPr>
          <w:color w:val="000000"/>
          <w:sz w:val="24"/>
          <w:szCs w:val="24"/>
        </w:rPr>
        <w:t>ng</w:t>
      </w:r>
      <w:r>
        <w:rPr>
          <w:color w:val="000000"/>
          <w:spacing w:val="-2"/>
          <w:sz w:val="24"/>
          <w:szCs w:val="24"/>
        </w:rPr>
        <w:t>i</w:t>
      </w:r>
      <w:r>
        <w:rPr>
          <w:color w:val="000000"/>
          <w:sz w:val="24"/>
          <w:szCs w:val="24"/>
        </w:rPr>
        <w:t>ng from</w:t>
      </w:r>
      <w:r>
        <w:rPr>
          <w:color w:val="000000"/>
          <w:spacing w:val="-1"/>
          <w:sz w:val="24"/>
          <w:szCs w:val="24"/>
        </w:rPr>
        <w:t xml:space="preserve"> </w:t>
      </w:r>
      <w:r>
        <w:rPr>
          <w:color w:val="000000"/>
          <w:sz w:val="24"/>
          <w:szCs w:val="24"/>
        </w:rPr>
        <w:t>190</w:t>
      </w:r>
      <w:r>
        <w:rPr>
          <w:color w:val="000000"/>
          <w:spacing w:val="-1"/>
          <w:sz w:val="24"/>
          <w:szCs w:val="24"/>
        </w:rPr>
        <w:t>°</w:t>
      </w:r>
      <w:r>
        <w:rPr>
          <w:color w:val="000000"/>
          <w:sz w:val="24"/>
          <w:szCs w:val="24"/>
        </w:rPr>
        <w:t>C</w:t>
      </w:r>
      <w:r>
        <w:rPr>
          <w:color w:val="000000"/>
          <w:spacing w:val="5"/>
          <w:sz w:val="24"/>
          <w:szCs w:val="24"/>
        </w:rPr>
        <w:t xml:space="preserve"> </w:t>
      </w:r>
      <w:r>
        <w:rPr>
          <w:color w:val="000000"/>
          <w:spacing w:val="-2"/>
          <w:sz w:val="24"/>
          <w:szCs w:val="24"/>
        </w:rPr>
        <w:t>t</w:t>
      </w:r>
      <w:r>
        <w:rPr>
          <w:color w:val="000000"/>
          <w:sz w:val="24"/>
          <w:szCs w:val="24"/>
        </w:rPr>
        <w:t>o 260</w:t>
      </w:r>
      <w:r>
        <w:rPr>
          <w:color w:val="000000"/>
          <w:spacing w:val="-1"/>
          <w:sz w:val="24"/>
          <w:szCs w:val="24"/>
        </w:rPr>
        <w:t>°</w:t>
      </w:r>
      <w:r>
        <w:rPr>
          <w:color w:val="000000"/>
          <w:sz w:val="24"/>
          <w:szCs w:val="24"/>
        </w:rPr>
        <w:t>C, d</w:t>
      </w:r>
      <w:r>
        <w:rPr>
          <w:color w:val="000000"/>
          <w:spacing w:val="-2"/>
          <w:sz w:val="24"/>
          <w:szCs w:val="24"/>
        </w:rPr>
        <w:t>e</w:t>
      </w:r>
      <w:r>
        <w:rPr>
          <w:color w:val="000000"/>
          <w:sz w:val="24"/>
          <w:szCs w:val="24"/>
        </w:rPr>
        <w:t>p</w:t>
      </w:r>
      <w:r>
        <w:rPr>
          <w:color w:val="000000"/>
          <w:spacing w:val="-2"/>
          <w:sz w:val="24"/>
          <w:szCs w:val="24"/>
        </w:rPr>
        <w:t>e</w:t>
      </w:r>
      <w:r>
        <w:rPr>
          <w:color w:val="000000"/>
          <w:sz w:val="24"/>
          <w:szCs w:val="24"/>
        </w:rPr>
        <w:t>nd</w:t>
      </w:r>
      <w:r>
        <w:rPr>
          <w:color w:val="000000"/>
          <w:spacing w:val="-2"/>
          <w:sz w:val="24"/>
          <w:szCs w:val="24"/>
        </w:rPr>
        <w:t>i</w:t>
      </w:r>
      <w:r>
        <w:rPr>
          <w:color w:val="000000"/>
          <w:sz w:val="24"/>
          <w:szCs w:val="24"/>
        </w:rPr>
        <w:t xml:space="preserve">ng on </w:t>
      </w:r>
      <w:r>
        <w:rPr>
          <w:color w:val="000000"/>
          <w:spacing w:val="-2"/>
          <w:sz w:val="24"/>
          <w:szCs w:val="24"/>
        </w:rPr>
        <w:t>t</w:t>
      </w:r>
      <w:r>
        <w:rPr>
          <w:color w:val="000000"/>
          <w:spacing w:val="5"/>
          <w:sz w:val="24"/>
          <w:szCs w:val="24"/>
        </w:rPr>
        <w:t>h</w:t>
      </w:r>
      <w:r>
        <w:rPr>
          <w:color w:val="000000"/>
          <w:sz w:val="24"/>
          <w:szCs w:val="24"/>
        </w:rPr>
        <w:t>e</w:t>
      </w:r>
      <w:r>
        <w:rPr>
          <w:color w:val="000000"/>
          <w:spacing w:val="-2"/>
          <w:sz w:val="24"/>
          <w:szCs w:val="24"/>
        </w:rPr>
        <w:t xml:space="preserve"> m</w:t>
      </w:r>
      <w:r>
        <w:rPr>
          <w:color w:val="000000"/>
          <w:spacing w:val="3"/>
          <w:sz w:val="24"/>
          <w:szCs w:val="24"/>
        </w:rPr>
        <w:t>a</w:t>
      </w:r>
      <w:r>
        <w:rPr>
          <w:color w:val="000000"/>
          <w:spacing w:val="-2"/>
          <w:sz w:val="24"/>
          <w:szCs w:val="24"/>
        </w:rPr>
        <w:t>te</w:t>
      </w:r>
      <w:r>
        <w:rPr>
          <w:color w:val="000000"/>
          <w:sz w:val="24"/>
          <w:szCs w:val="24"/>
        </w:rPr>
        <w:t>r</w:t>
      </w:r>
      <w:r>
        <w:rPr>
          <w:color w:val="000000"/>
          <w:spacing w:val="-2"/>
          <w:sz w:val="24"/>
          <w:szCs w:val="24"/>
        </w:rPr>
        <w:t>i</w:t>
      </w:r>
      <w:r>
        <w:rPr>
          <w:color w:val="000000"/>
          <w:spacing w:val="3"/>
          <w:sz w:val="24"/>
          <w:szCs w:val="24"/>
        </w:rPr>
        <w:t>a</w:t>
      </w:r>
      <w:r>
        <w:rPr>
          <w:color w:val="000000"/>
          <w:spacing w:val="-2"/>
          <w:sz w:val="24"/>
          <w:szCs w:val="24"/>
        </w:rPr>
        <w:t>l</w:t>
      </w:r>
      <w:r>
        <w:rPr>
          <w:color w:val="000000"/>
          <w:sz w:val="24"/>
          <w:szCs w:val="24"/>
        </w:rPr>
        <w:t>.</w:t>
      </w:r>
      <w:r>
        <w:rPr>
          <w:color w:val="000000"/>
          <w:spacing w:val="-3"/>
          <w:sz w:val="24"/>
          <w:szCs w:val="24"/>
        </w:rPr>
        <w:t xml:space="preserve"> </w:t>
      </w:r>
      <w:r>
        <w:rPr>
          <w:color w:val="000000"/>
          <w:spacing w:val="-2"/>
          <w:sz w:val="24"/>
          <w:szCs w:val="24"/>
        </w:rPr>
        <w:t>T</w:t>
      </w:r>
      <w:r>
        <w:rPr>
          <w:color w:val="000000"/>
          <w:spacing w:val="5"/>
          <w:sz w:val="24"/>
          <w:szCs w:val="24"/>
        </w:rPr>
        <w:t>h</w:t>
      </w:r>
      <w:r>
        <w:rPr>
          <w:color w:val="000000"/>
          <w:sz w:val="24"/>
          <w:szCs w:val="24"/>
        </w:rPr>
        <w:t>e</w:t>
      </w:r>
      <w:r>
        <w:rPr>
          <w:color w:val="000000"/>
          <w:spacing w:val="-2"/>
          <w:sz w:val="24"/>
          <w:szCs w:val="24"/>
        </w:rPr>
        <w:t xml:space="preserve"> m</w:t>
      </w:r>
      <w:r>
        <w:rPr>
          <w:color w:val="000000"/>
          <w:sz w:val="24"/>
          <w:szCs w:val="24"/>
        </w:rPr>
        <w:t>o</w:t>
      </w:r>
      <w:r>
        <w:rPr>
          <w:color w:val="000000"/>
          <w:spacing w:val="3"/>
          <w:sz w:val="24"/>
          <w:szCs w:val="24"/>
        </w:rPr>
        <w:t>l</w:t>
      </w:r>
      <w:r>
        <w:rPr>
          <w:color w:val="000000"/>
          <w:spacing w:val="-2"/>
          <w:sz w:val="24"/>
          <w:szCs w:val="24"/>
        </w:rPr>
        <w:t>te</w:t>
      </w:r>
      <w:r>
        <w:rPr>
          <w:color w:val="000000"/>
          <w:sz w:val="24"/>
          <w:szCs w:val="24"/>
        </w:rPr>
        <w:t xml:space="preserve">n </w:t>
      </w:r>
      <w:r>
        <w:rPr>
          <w:color w:val="000000"/>
          <w:spacing w:val="3"/>
          <w:sz w:val="24"/>
          <w:szCs w:val="24"/>
        </w:rPr>
        <w:t>m</w:t>
      </w:r>
      <w:r>
        <w:rPr>
          <w:color w:val="000000"/>
          <w:spacing w:val="-2"/>
          <w:sz w:val="24"/>
          <w:szCs w:val="24"/>
        </w:rPr>
        <w:t>ate</w:t>
      </w:r>
      <w:r>
        <w:rPr>
          <w:color w:val="000000"/>
          <w:spacing w:val="5"/>
          <w:sz w:val="24"/>
          <w:szCs w:val="24"/>
        </w:rPr>
        <w:t>r</w:t>
      </w:r>
      <w:r>
        <w:rPr>
          <w:color w:val="000000"/>
          <w:spacing w:val="-2"/>
          <w:sz w:val="24"/>
          <w:szCs w:val="24"/>
        </w:rPr>
        <w:t>ia</w:t>
      </w:r>
      <w:r>
        <w:rPr>
          <w:color w:val="000000"/>
          <w:sz w:val="24"/>
          <w:szCs w:val="24"/>
        </w:rPr>
        <w:t>l</w:t>
      </w:r>
      <w:r>
        <w:rPr>
          <w:color w:val="000000"/>
          <w:spacing w:val="-2"/>
          <w:sz w:val="24"/>
          <w:szCs w:val="24"/>
        </w:rPr>
        <w:t xml:space="preserve"> i</w:t>
      </w:r>
      <w:r>
        <w:rPr>
          <w:color w:val="000000"/>
          <w:sz w:val="24"/>
          <w:szCs w:val="24"/>
        </w:rPr>
        <w:t>s</w:t>
      </w:r>
      <w:r>
        <w:rPr>
          <w:color w:val="000000"/>
          <w:spacing w:val="1"/>
          <w:sz w:val="24"/>
          <w:szCs w:val="24"/>
        </w:rPr>
        <w:t xml:space="preserve"> </w:t>
      </w:r>
      <w:r>
        <w:rPr>
          <w:color w:val="000000"/>
          <w:sz w:val="24"/>
          <w:szCs w:val="24"/>
        </w:rPr>
        <w:t>p</w:t>
      </w:r>
      <w:r>
        <w:rPr>
          <w:color w:val="000000"/>
          <w:spacing w:val="5"/>
          <w:sz w:val="24"/>
          <w:szCs w:val="24"/>
        </w:rPr>
        <w:t>u</w:t>
      </w:r>
      <w:r>
        <w:rPr>
          <w:color w:val="000000"/>
          <w:spacing w:val="1"/>
          <w:sz w:val="24"/>
          <w:szCs w:val="24"/>
        </w:rPr>
        <w:t>s</w:t>
      </w:r>
      <w:r>
        <w:rPr>
          <w:color w:val="000000"/>
          <w:sz w:val="24"/>
          <w:szCs w:val="24"/>
        </w:rPr>
        <w:t>h</w:t>
      </w:r>
      <w:r>
        <w:rPr>
          <w:color w:val="000000"/>
          <w:spacing w:val="-2"/>
          <w:sz w:val="24"/>
          <w:szCs w:val="24"/>
        </w:rPr>
        <w:t>e</w:t>
      </w:r>
      <w:r>
        <w:rPr>
          <w:color w:val="000000"/>
          <w:sz w:val="24"/>
          <w:szCs w:val="24"/>
        </w:rPr>
        <w:t>d out</w:t>
      </w:r>
      <w:r>
        <w:rPr>
          <w:color w:val="000000"/>
          <w:spacing w:val="-2"/>
          <w:sz w:val="24"/>
          <w:szCs w:val="24"/>
        </w:rPr>
        <w:t xml:space="preserve"> t</w:t>
      </w:r>
      <w:r>
        <w:rPr>
          <w:color w:val="000000"/>
          <w:sz w:val="24"/>
          <w:szCs w:val="24"/>
        </w:rPr>
        <w:t>hrough a</w:t>
      </w:r>
      <w:r>
        <w:rPr>
          <w:color w:val="000000"/>
          <w:spacing w:val="-1"/>
          <w:sz w:val="24"/>
          <w:szCs w:val="24"/>
        </w:rPr>
        <w:t xml:space="preserve"> </w:t>
      </w:r>
      <w:r>
        <w:rPr>
          <w:color w:val="000000"/>
          <w:sz w:val="24"/>
          <w:szCs w:val="24"/>
        </w:rPr>
        <w:t>no</w:t>
      </w:r>
      <w:r>
        <w:rPr>
          <w:color w:val="000000"/>
          <w:spacing w:val="3"/>
          <w:sz w:val="24"/>
          <w:szCs w:val="24"/>
        </w:rPr>
        <w:t>z</w:t>
      </w:r>
      <w:r>
        <w:rPr>
          <w:color w:val="000000"/>
          <w:spacing w:val="-2"/>
          <w:sz w:val="24"/>
          <w:szCs w:val="24"/>
        </w:rPr>
        <w:t>zle</w:t>
      </w:r>
      <w:r>
        <w:rPr>
          <w:color w:val="000000"/>
          <w:sz w:val="24"/>
          <w:szCs w:val="24"/>
        </w:rPr>
        <w:t>,</w:t>
      </w:r>
      <w:r>
        <w:rPr>
          <w:color w:val="000000"/>
          <w:spacing w:val="5"/>
          <w:sz w:val="24"/>
          <w:szCs w:val="24"/>
        </w:rPr>
        <w:t xml:space="preserve"> </w:t>
      </w:r>
      <w:r>
        <w:rPr>
          <w:color w:val="000000"/>
          <w:spacing w:val="-2"/>
          <w:sz w:val="24"/>
          <w:szCs w:val="24"/>
        </w:rPr>
        <w:t>t</w:t>
      </w:r>
      <w:r>
        <w:rPr>
          <w:color w:val="000000"/>
          <w:sz w:val="24"/>
          <w:szCs w:val="24"/>
        </w:rPr>
        <w:t>yp</w:t>
      </w:r>
      <w:r>
        <w:rPr>
          <w:color w:val="000000"/>
          <w:spacing w:val="-2"/>
          <w:sz w:val="24"/>
          <w:szCs w:val="24"/>
        </w:rPr>
        <w:t>ic</w:t>
      </w:r>
      <w:r>
        <w:rPr>
          <w:color w:val="000000"/>
          <w:spacing w:val="3"/>
          <w:sz w:val="24"/>
          <w:szCs w:val="24"/>
        </w:rPr>
        <w:t>a</w:t>
      </w:r>
      <w:r>
        <w:rPr>
          <w:color w:val="000000"/>
          <w:spacing w:val="-2"/>
          <w:sz w:val="24"/>
          <w:szCs w:val="24"/>
        </w:rPr>
        <w:t>ll</w:t>
      </w:r>
      <w:r>
        <w:rPr>
          <w:color w:val="000000"/>
          <w:sz w:val="24"/>
          <w:szCs w:val="24"/>
        </w:rPr>
        <w:t>y b</w:t>
      </w:r>
      <w:r>
        <w:rPr>
          <w:color w:val="000000"/>
          <w:spacing w:val="-2"/>
          <w:sz w:val="24"/>
          <w:szCs w:val="24"/>
        </w:rPr>
        <w:t>et</w:t>
      </w:r>
      <w:r>
        <w:rPr>
          <w:color w:val="000000"/>
          <w:spacing w:val="1"/>
          <w:sz w:val="24"/>
          <w:szCs w:val="24"/>
        </w:rPr>
        <w:t>w</w:t>
      </w:r>
      <w:r>
        <w:rPr>
          <w:color w:val="000000"/>
          <w:spacing w:val="-2"/>
          <w:sz w:val="24"/>
          <w:szCs w:val="24"/>
        </w:rPr>
        <w:t>ee</w:t>
      </w:r>
      <w:r>
        <w:rPr>
          <w:color w:val="000000"/>
          <w:sz w:val="24"/>
          <w:szCs w:val="24"/>
        </w:rPr>
        <w:t xml:space="preserve">n 0.2 </w:t>
      </w:r>
      <w:r>
        <w:rPr>
          <w:color w:val="000000"/>
          <w:spacing w:val="-2"/>
          <w:sz w:val="24"/>
          <w:szCs w:val="24"/>
        </w:rPr>
        <w:t>a</w:t>
      </w:r>
      <w:r>
        <w:rPr>
          <w:color w:val="000000"/>
          <w:sz w:val="24"/>
          <w:szCs w:val="24"/>
        </w:rPr>
        <w:t>nd 0.6</w:t>
      </w:r>
      <w:r>
        <w:rPr>
          <w:color w:val="000000"/>
          <w:spacing w:val="5"/>
          <w:sz w:val="24"/>
          <w:szCs w:val="24"/>
        </w:rPr>
        <w:t xml:space="preserve"> </w:t>
      </w:r>
      <w:r>
        <w:rPr>
          <w:color w:val="000000"/>
          <w:spacing w:val="-2"/>
          <w:sz w:val="24"/>
          <w:szCs w:val="24"/>
        </w:rPr>
        <w:t>m</w:t>
      </w:r>
      <w:r>
        <w:rPr>
          <w:color w:val="000000"/>
          <w:sz w:val="24"/>
          <w:szCs w:val="24"/>
        </w:rPr>
        <w:t>m</w:t>
      </w:r>
      <w:r>
        <w:rPr>
          <w:color w:val="000000"/>
          <w:spacing w:val="-2"/>
          <w:sz w:val="24"/>
          <w:szCs w:val="24"/>
        </w:rPr>
        <w:t xml:space="preserve"> </w:t>
      </w:r>
      <w:r>
        <w:rPr>
          <w:color w:val="000000"/>
          <w:spacing w:val="1"/>
          <w:sz w:val="24"/>
          <w:szCs w:val="24"/>
        </w:rPr>
        <w:t>w</w:t>
      </w:r>
      <w:r>
        <w:rPr>
          <w:color w:val="000000"/>
          <w:spacing w:val="-2"/>
          <w:sz w:val="24"/>
          <w:szCs w:val="24"/>
        </w:rPr>
        <w:t>i</w:t>
      </w:r>
      <w:r>
        <w:rPr>
          <w:color w:val="000000"/>
          <w:sz w:val="24"/>
          <w:szCs w:val="24"/>
        </w:rPr>
        <w:t>d</w:t>
      </w:r>
      <w:r>
        <w:rPr>
          <w:color w:val="000000"/>
          <w:spacing w:val="-2"/>
          <w:sz w:val="24"/>
          <w:szCs w:val="24"/>
        </w:rPr>
        <w:t>e</w:t>
      </w:r>
      <w:r>
        <w:rPr>
          <w:color w:val="000000"/>
          <w:sz w:val="24"/>
          <w:szCs w:val="24"/>
        </w:rPr>
        <w:t>,</w:t>
      </w:r>
      <w:r>
        <w:rPr>
          <w:color w:val="000000"/>
          <w:spacing w:val="5"/>
          <w:sz w:val="24"/>
          <w:szCs w:val="24"/>
        </w:rPr>
        <w:t xml:space="preserve"> </w:t>
      </w:r>
      <w:r>
        <w:rPr>
          <w:color w:val="000000"/>
          <w:spacing w:val="-2"/>
          <w:sz w:val="24"/>
          <w:szCs w:val="24"/>
        </w:rPr>
        <w:t>a</w:t>
      </w:r>
      <w:r>
        <w:rPr>
          <w:color w:val="000000"/>
          <w:sz w:val="24"/>
          <w:szCs w:val="24"/>
        </w:rPr>
        <w:t xml:space="preserve">nd </w:t>
      </w:r>
      <w:r>
        <w:rPr>
          <w:color w:val="000000"/>
          <w:spacing w:val="-2"/>
          <w:sz w:val="24"/>
          <w:szCs w:val="24"/>
        </w:rPr>
        <w:t>lai</w:t>
      </w:r>
      <w:r>
        <w:rPr>
          <w:color w:val="000000"/>
          <w:sz w:val="24"/>
          <w:szCs w:val="24"/>
        </w:rPr>
        <w:t>d do</w:t>
      </w:r>
      <w:r>
        <w:rPr>
          <w:color w:val="000000"/>
          <w:spacing w:val="1"/>
          <w:sz w:val="24"/>
          <w:szCs w:val="24"/>
        </w:rPr>
        <w:t>w</w:t>
      </w:r>
      <w:r>
        <w:rPr>
          <w:color w:val="000000"/>
          <w:sz w:val="24"/>
          <w:szCs w:val="24"/>
        </w:rPr>
        <w:t xml:space="preserve">n on </w:t>
      </w:r>
      <w:r>
        <w:rPr>
          <w:color w:val="000000"/>
          <w:spacing w:val="-2"/>
          <w:sz w:val="24"/>
          <w:szCs w:val="24"/>
        </w:rPr>
        <w:t>t</w:t>
      </w:r>
      <w:r>
        <w:rPr>
          <w:color w:val="000000"/>
          <w:spacing w:val="5"/>
          <w:sz w:val="24"/>
          <w:szCs w:val="24"/>
        </w:rPr>
        <w:t>h</w:t>
      </w:r>
      <w:r>
        <w:rPr>
          <w:color w:val="000000"/>
          <w:sz w:val="24"/>
          <w:szCs w:val="24"/>
        </w:rPr>
        <w:t>e</w:t>
      </w:r>
      <w:r>
        <w:rPr>
          <w:color w:val="000000"/>
          <w:spacing w:val="3"/>
          <w:sz w:val="24"/>
          <w:szCs w:val="24"/>
        </w:rPr>
        <w:t xml:space="preserve"> </w:t>
      </w:r>
      <w:r>
        <w:rPr>
          <w:color w:val="000000"/>
          <w:sz w:val="24"/>
          <w:szCs w:val="24"/>
        </w:rPr>
        <w:t>bu</w:t>
      </w:r>
      <w:r>
        <w:rPr>
          <w:color w:val="000000"/>
          <w:spacing w:val="-2"/>
          <w:sz w:val="24"/>
          <w:szCs w:val="24"/>
        </w:rPr>
        <w:t>il</w:t>
      </w:r>
      <w:r>
        <w:rPr>
          <w:color w:val="000000"/>
          <w:sz w:val="24"/>
          <w:szCs w:val="24"/>
        </w:rPr>
        <w:t>d p</w:t>
      </w:r>
      <w:r>
        <w:rPr>
          <w:color w:val="000000"/>
          <w:spacing w:val="-2"/>
          <w:sz w:val="24"/>
          <w:szCs w:val="24"/>
        </w:rPr>
        <w:t>l</w:t>
      </w:r>
      <w:r>
        <w:rPr>
          <w:color w:val="000000"/>
          <w:spacing w:val="3"/>
          <w:sz w:val="24"/>
          <w:szCs w:val="24"/>
        </w:rPr>
        <w:t>a</w:t>
      </w:r>
      <w:r>
        <w:rPr>
          <w:color w:val="000000"/>
          <w:spacing w:val="-2"/>
          <w:sz w:val="24"/>
          <w:szCs w:val="24"/>
        </w:rPr>
        <w:t>t</w:t>
      </w:r>
      <w:r>
        <w:rPr>
          <w:color w:val="000000"/>
          <w:sz w:val="24"/>
          <w:szCs w:val="24"/>
        </w:rPr>
        <w:t>form</w:t>
      </w:r>
      <w:r>
        <w:rPr>
          <w:color w:val="000000"/>
          <w:spacing w:val="-2"/>
          <w:sz w:val="24"/>
          <w:szCs w:val="24"/>
        </w:rPr>
        <w:t xml:space="preserve"> </w:t>
      </w:r>
      <w:r>
        <w:rPr>
          <w:color w:val="000000"/>
          <w:spacing w:val="3"/>
          <w:sz w:val="24"/>
          <w:szCs w:val="24"/>
        </w:rPr>
        <w:t>a</w:t>
      </w:r>
      <w:r>
        <w:rPr>
          <w:color w:val="000000"/>
          <w:spacing w:val="-2"/>
          <w:sz w:val="24"/>
          <w:szCs w:val="24"/>
        </w:rPr>
        <w:t>cc</w:t>
      </w:r>
      <w:r>
        <w:rPr>
          <w:color w:val="000000"/>
          <w:sz w:val="24"/>
          <w:szCs w:val="24"/>
        </w:rPr>
        <w:t>ord</w:t>
      </w:r>
      <w:r>
        <w:rPr>
          <w:color w:val="000000"/>
          <w:spacing w:val="-2"/>
          <w:sz w:val="24"/>
          <w:szCs w:val="24"/>
        </w:rPr>
        <w:t>i</w:t>
      </w:r>
      <w:r>
        <w:rPr>
          <w:color w:val="000000"/>
          <w:sz w:val="24"/>
          <w:szCs w:val="24"/>
        </w:rPr>
        <w:t>ng</w:t>
      </w:r>
      <w:r>
        <w:rPr>
          <w:color w:val="000000"/>
          <w:spacing w:val="5"/>
          <w:sz w:val="24"/>
          <w:szCs w:val="24"/>
        </w:rPr>
        <w:t xml:space="preserve"> </w:t>
      </w:r>
      <w:r>
        <w:rPr>
          <w:color w:val="000000"/>
          <w:spacing w:val="-2"/>
          <w:sz w:val="24"/>
          <w:szCs w:val="24"/>
        </w:rPr>
        <w:t>t</w:t>
      </w:r>
      <w:r>
        <w:rPr>
          <w:color w:val="000000"/>
          <w:sz w:val="24"/>
          <w:szCs w:val="24"/>
        </w:rPr>
        <w:t>o a</w:t>
      </w:r>
      <w:r>
        <w:rPr>
          <w:color w:val="000000"/>
          <w:spacing w:val="-2"/>
          <w:sz w:val="24"/>
          <w:szCs w:val="24"/>
        </w:rPr>
        <w:t xml:space="preserve"> </w:t>
      </w:r>
      <w:r>
        <w:rPr>
          <w:color w:val="000000"/>
          <w:spacing w:val="1"/>
          <w:sz w:val="24"/>
          <w:szCs w:val="24"/>
        </w:rPr>
        <w:t>s</w:t>
      </w:r>
      <w:r>
        <w:rPr>
          <w:color w:val="000000"/>
          <w:sz w:val="24"/>
          <w:szCs w:val="24"/>
        </w:rPr>
        <w:t>p</w:t>
      </w:r>
      <w:r>
        <w:rPr>
          <w:color w:val="000000"/>
          <w:spacing w:val="-2"/>
          <w:sz w:val="24"/>
          <w:szCs w:val="24"/>
        </w:rPr>
        <w:t>eci</w:t>
      </w:r>
      <w:r>
        <w:rPr>
          <w:color w:val="000000"/>
          <w:spacing w:val="5"/>
          <w:sz w:val="24"/>
          <w:szCs w:val="24"/>
        </w:rPr>
        <w:t>f</w:t>
      </w:r>
      <w:r>
        <w:rPr>
          <w:color w:val="000000"/>
          <w:spacing w:val="-2"/>
          <w:sz w:val="24"/>
          <w:szCs w:val="24"/>
        </w:rPr>
        <w:t>ic</w:t>
      </w:r>
      <w:r>
        <w:rPr>
          <w:color w:val="000000"/>
          <w:sz w:val="24"/>
          <w:szCs w:val="24"/>
        </w:rPr>
        <w:t>, progr</w:t>
      </w:r>
      <w:r>
        <w:rPr>
          <w:color w:val="000000"/>
          <w:spacing w:val="-1"/>
          <w:sz w:val="24"/>
          <w:szCs w:val="24"/>
        </w:rPr>
        <w:t>a</w:t>
      </w:r>
      <w:r>
        <w:rPr>
          <w:color w:val="000000"/>
          <w:spacing w:val="-2"/>
          <w:sz w:val="24"/>
          <w:szCs w:val="24"/>
        </w:rPr>
        <w:t>mme</w:t>
      </w:r>
      <w:r>
        <w:rPr>
          <w:color w:val="000000"/>
          <w:sz w:val="24"/>
          <w:szCs w:val="24"/>
        </w:rPr>
        <w:t>d ro</w:t>
      </w:r>
      <w:r>
        <w:rPr>
          <w:color w:val="000000"/>
          <w:spacing w:val="5"/>
          <w:sz w:val="24"/>
          <w:szCs w:val="24"/>
        </w:rPr>
        <w:t>u</w:t>
      </w:r>
      <w:r>
        <w:rPr>
          <w:color w:val="000000"/>
          <w:spacing w:val="-2"/>
          <w:sz w:val="24"/>
          <w:szCs w:val="24"/>
        </w:rPr>
        <w:t>te</w:t>
      </w:r>
      <w:r>
        <w:rPr>
          <w:color w:val="000000"/>
          <w:sz w:val="24"/>
          <w:szCs w:val="24"/>
        </w:rPr>
        <w:t>.</w:t>
      </w:r>
      <w:r>
        <w:rPr>
          <w:color w:val="000000"/>
          <w:spacing w:val="-3"/>
          <w:sz w:val="24"/>
          <w:szCs w:val="24"/>
        </w:rPr>
        <w:t xml:space="preserve"> </w:t>
      </w:r>
      <w:r>
        <w:rPr>
          <w:color w:val="000000"/>
          <w:spacing w:val="-2"/>
          <w:sz w:val="24"/>
          <w:szCs w:val="24"/>
        </w:rPr>
        <w:t>T</w:t>
      </w:r>
      <w:r>
        <w:rPr>
          <w:color w:val="000000"/>
          <w:spacing w:val="5"/>
          <w:sz w:val="24"/>
          <w:szCs w:val="24"/>
        </w:rPr>
        <w:t>h</w:t>
      </w:r>
      <w:r>
        <w:rPr>
          <w:color w:val="000000"/>
          <w:sz w:val="24"/>
          <w:szCs w:val="24"/>
        </w:rPr>
        <w:t>e</w:t>
      </w:r>
      <w:r>
        <w:rPr>
          <w:color w:val="000000"/>
          <w:spacing w:val="-2"/>
          <w:sz w:val="24"/>
          <w:szCs w:val="24"/>
        </w:rPr>
        <w:t xml:space="preserve"> </w:t>
      </w:r>
      <w:r>
        <w:rPr>
          <w:color w:val="000000"/>
          <w:sz w:val="24"/>
          <w:szCs w:val="24"/>
        </w:rPr>
        <w:t>no</w:t>
      </w:r>
      <w:r>
        <w:rPr>
          <w:color w:val="000000"/>
          <w:spacing w:val="-2"/>
          <w:sz w:val="24"/>
          <w:szCs w:val="24"/>
        </w:rPr>
        <w:t>z</w:t>
      </w:r>
      <w:r>
        <w:rPr>
          <w:color w:val="000000"/>
          <w:spacing w:val="3"/>
          <w:sz w:val="24"/>
          <w:szCs w:val="24"/>
        </w:rPr>
        <w:t>z</w:t>
      </w:r>
      <w:r>
        <w:rPr>
          <w:color w:val="000000"/>
          <w:spacing w:val="-2"/>
          <w:sz w:val="24"/>
          <w:szCs w:val="24"/>
        </w:rPr>
        <w:t>l</w:t>
      </w:r>
      <w:r>
        <w:rPr>
          <w:color w:val="000000"/>
          <w:sz w:val="24"/>
          <w:szCs w:val="24"/>
        </w:rPr>
        <w:t>e</w:t>
      </w:r>
      <w:r>
        <w:rPr>
          <w:color w:val="000000"/>
          <w:spacing w:val="-2"/>
          <w:sz w:val="24"/>
          <w:szCs w:val="24"/>
        </w:rPr>
        <w:t xml:space="preserve"> m</w:t>
      </w:r>
      <w:r>
        <w:rPr>
          <w:color w:val="000000"/>
          <w:sz w:val="24"/>
          <w:szCs w:val="24"/>
        </w:rPr>
        <w:t>o</w:t>
      </w:r>
      <w:r>
        <w:rPr>
          <w:color w:val="000000"/>
          <w:spacing w:val="5"/>
          <w:sz w:val="24"/>
          <w:szCs w:val="24"/>
        </w:rPr>
        <w:t>v</w:t>
      </w:r>
      <w:r>
        <w:rPr>
          <w:color w:val="000000"/>
          <w:spacing w:val="-2"/>
          <w:sz w:val="24"/>
          <w:szCs w:val="24"/>
        </w:rPr>
        <w:t>e</w:t>
      </w:r>
      <w:r>
        <w:rPr>
          <w:color w:val="000000"/>
          <w:sz w:val="24"/>
          <w:szCs w:val="24"/>
        </w:rPr>
        <w:t>s</w:t>
      </w:r>
      <w:r>
        <w:rPr>
          <w:color w:val="000000"/>
          <w:spacing w:val="1"/>
          <w:sz w:val="24"/>
          <w:szCs w:val="24"/>
        </w:rPr>
        <w:t xml:space="preserve"> </w:t>
      </w:r>
      <w:r>
        <w:rPr>
          <w:color w:val="000000"/>
          <w:spacing w:val="-2"/>
          <w:sz w:val="24"/>
          <w:szCs w:val="24"/>
        </w:rPr>
        <w:t>i</w:t>
      </w:r>
      <w:r>
        <w:rPr>
          <w:color w:val="000000"/>
          <w:sz w:val="24"/>
          <w:szCs w:val="24"/>
        </w:rPr>
        <w:t xml:space="preserve">n </w:t>
      </w:r>
      <w:r>
        <w:rPr>
          <w:color w:val="000000"/>
          <w:spacing w:val="-2"/>
          <w:sz w:val="24"/>
          <w:szCs w:val="24"/>
        </w:rPr>
        <w:t>t</w:t>
      </w:r>
      <w:r>
        <w:rPr>
          <w:color w:val="000000"/>
          <w:sz w:val="24"/>
          <w:szCs w:val="24"/>
        </w:rPr>
        <w:t>he</w:t>
      </w:r>
      <w:r>
        <w:rPr>
          <w:color w:val="000000"/>
          <w:spacing w:val="-2"/>
          <w:sz w:val="24"/>
          <w:szCs w:val="24"/>
        </w:rPr>
        <w:t xml:space="preserve"> </w:t>
      </w:r>
      <w:r>
        <w:rPr>
          <w:color w:val="000000"/>
          <w:sz w:val="24"/>
          <w:szCs w:val="24"/>
        </w:rPr>
        <w:t>ho</w:t>
      </w:r>
      <w:r>
        <w:rPr>
          <w:color w:val="000000"/>
          <w:spacing w:val="5"/>
          <w:sz w:val="24"/>
          <w:szCs w:val="24"/>
        </w:rPr>
        <w:t>r</w:t>
      </w:r>
      <w:r>
        <w:rPr>
          <w:color w:val="000000"/>
          <w:spacing w:val="-2"/>
          <w:sz w:val="24"/>
          <w:szCs w:val="24"/>
        </w:rPr>
        <w:t>iz</w:t>
      </w:r>
      <w:r>
        <w:rPr>
          <w:color w:val="000000"/>
          <w:sz w:val="24"/>
          <w:szCs w:val="24"/>
        </w:rPr>
        <w:t>on</w:t>
      </w:r>
      <w:r>
        <w:rPr>
          <w:color w:val="000000"/>
          <w:spacing w:val="3"/>
          <w:sz w:val="24"/>
          <w:szCs w:val="24"/>
        </w:rPr>
        <w:t>t</w:t>
      </w:r>
      <w:r>
        <w:rPr>
          <w:color w:val="000000"/>
          <w:spacing w:val="-2"/>
          <w:sz w:val="24"/>
          <w:szCs w:val="24"/>
        </w:rPr>
        <w:t>a</w:t>
      </w:r>
      <w:r>
        <w:rPr>
          <w:color w:val="000000"/>
          <w:sz w:val="24"/>
          <w:szCs w:val="24"/>
        </w:rPr>
        <w:t>l</w:t>
      </w:r>
      <w:r>
        <w:rPr>
          <w:color w:val="000000"/>
          <w:spacing w:val="-2"/>
          <w:sz w:val="24"/>
          <w:szCs w:val="24"/>
        </w:rPr>
        <w:t xml:space="preserve"> </w:t>
      </w:r>
      <w:r>
        <w:rPr>
          <w:color w:val="000000"/>
          <w:spacing w:val="5"/>
          <w:sz w:val="24"/>
          <w:szCs w:val="24"/>
        </w:rPr>
        <w:t>X</w:t>
      </w:r>
      <w:r>
        <w:rPr>
          <w:color w:val="000000"/>
          <w:sz w:val="24"/>
          <w:szCs w:val="24"/>
        </w:rPr>
        <w:t>-Y</w:t>
      </w:r>
      <w:r>
        <w:rPr>
          <w:color w:val="000000"/>
          <w:spacing w:val="-8"/>
          <w:sz w:val="24"/>
          <w:szCs w:val="24"/>
        </w:rPr>
        <w:t xml:space="preserve"> </w:t>
      </w:r>
      <w:r>
        <w:rPr>
          <w:color w:val="000000"/>
          <w:sz w:val="24"/>
          <w:szCs w:val="24"/>
        </w:rPr>
        <w:t>p</w:t>
      </w:r>
      <w:r>
        <w:rPr>
          <w:color w:val="000000"/>
          <w:spacing w:val="-2"/>
          <w:sz w:val="24"/>
          <w:szCs w:val="24"/>
        </w:rPr>
        <w:t>la</w:t>
      </w:r>
      <w:r>
        <w:rPr>
          <w:color w:val="000000"/>
          <w:sz w:val="24"/>
          <w:szCs w:val="24"/>
        </w:rPr>
        <w:t>n</w:t>
      </w:r>
      <w:r>
        <w:rPr>
          <w:color w:val="000000"/>
          <w:spacing w:val="-2"/>
          <w:sz w:val="24"/>
          <w:szCs w:val="24"/>
        </w:rPr>
        <w:t>e</w:t>
      </w:r>
      <w:r>
        <w:rPr>
          <w:color w:val="000000"/>
          <w:sz w:val="24"/>
          <w:szCs w:val="24"/>
        </w:rPr>
        <w:t xml:space="preserve">, </w:t>
      </w:r>
      <w:r>
        <w:rPr>
          <w:color w:val="000000"/>
          <w:spacing w:val="1"/>
          <w:sz w:val="24"/>
          <w:szCs w:val="24"/>
        </w:rPr>
        <w:t>w</w:t>
      </w:r>
      <w:r>
        <w:rPr>
          <w:color w:val="000000"/>
          <w:sz w:val="24"/>
          <w:szCs w:val="24"/>
        </w:rPr>
        <w:t>h</w:t>
      </w:r>
      <w:r>
        <w:rPr>
          <w:color w:val="000000"/>
          <w:spacing w:val="-2"/>
          <w:sz w:val="24"/>
          <w:szCs w:val="24"/>
        </w:rPr>
        <w:t>i</w:t>
      </w:r>
      <w:r>
        <w:rPr>
          <w:color w:val="000000"/>
          <w:spacing w:val="3"/>
          <w:sz w:val="24"/>
          <w:szCs w:val="24"/>
        </w:rPr>
        <w:t>l</w:t>
      </w:r>
      <w:r>
        <w:rPr>
          <w:color w:val="000000"/>
          <w:sz w:val="24"/>
          <w:szCs w:val="24"/>
        </w:rPr>
        <w:t>e</w:t>
      </w:r>
      <w:r>
        <w:rPr>
          <w:color w:val="000000"/>
          <w:spacing w:val="-2"/>
          <w:sz w:val="24"/>
          <w:szCs w:val="24"/>
        </w:rPr>
        <w:t xml:space="preserve"> t</w:t>
      </w:r>
      <w:r>
        <w:rPr>
          <w:color w:val="000000"/>
          <w:sz w:val="24"/>
          <w:szCs w:val="24"/>
        </w:rPr>
        <w:t>he</w:t>
      </w:r>
      <w:r>
        <w:rPr>
          <w:color w:val="000000"/>
          <w:spacing w:val="-2"/>
          <w:sz w:val="24"/>
          <w:szCs w:val="24"/>
        </w:rPr>
        <w:t xml:space="preserve"> </w:t>
      </w:r>
      <w:r>
        <w:rPr>
          <w:color w:val="000000"/>
          <w:sz w:val="24"/>
          <w:szCs w:val="24"/>
        </w:rPr>
        <w:t>b</w:t>
      </w:r>
      <w:r>
        <w:rPr>
          <w:color w:val="000000"/>
          <w:spacing w:val="5"/>
          <w:sz w:val="24"/>
          <w:szCs w:val="24"/>
        </w:rPr>
        <w:t>u</w:t>
      </w:r>
      <w:r>
        <w:rPr>
          <w:color w:val="000000"/>
          <w:spacing w:val="-2"/>
          <w:sz w:val="24"/>
          <w:szCs w:val="24"/>
        </w:rPr>
        <w:t>il</w:t>
      </w:r>
      <w:r>
        <w:rPr>
          <w:color w:val="000000"/>
          <w:sz w:val="24"/>
          <w:szCs w:val="24"/>
        </w:rPr>
        <w:t>d p</w:t>
      </w:r>
      <w:r>
        <w:rPr>
          <w:color w:val="000000"/>
          <w:spacing w:val="3"/>
          <w:sz w:val="24"/>
          <w:szCs w:val="24"/>
        </w:rPr>
        <w:t>l</w:t>
      </w:r>
      <w:r>
        <w:rPr>
          <w:color w:val="000000"/>
          <w:spacing w:val="-2"/>
          <w:sz w:val="24"/>
          <w:szCs w:val="24"/>
        </w:rPr>
        <w:t>at</w:t>
      </w:r>
      <w:r>
        <w:rPr>
          <w:color w:val="000000"/>
          <w:sz w:val="24"/>
          <w:szCs w:val="24"/>
        </w:rPr>
        <w:t xml:space="preserve">form </w:t>
      </w:r>
      <w:r>
        <w:rPr>
          <w:color w:val="000000"/>
          <w:spacing w:val="-2"/>
          <w:sz w:val="24"/>
          <w:szCs w:val="24"/>
        </w:rPr>
        <w:t>l</w:t>
      </w:r>
      <w:r>
        <w:rPr>
          <w:color w:val="000000"/>
          <w:sz w:val="24"/>
          <w:szCs w:val="24"/>
        </w:rPr>
        <w:t>o</w:t>
      </w:r>
      <w:r>
        <w:rPr>
          <w:color w:val="000000"/>
          <w:spacing w:val="1"/>
          <w:sz w:val="24"/>
          <w:szCs w:val="24"/>
        </w:rPr>
        <w:t>w</w:t>
      </w:r>
      <w:r>
        <w:rPr>
          <w:color w:val="000000"/>
          <w:spacing w:val="-2"/>
          <w:sz w:val="24"/>
          <w:szCs w:val="24"/>
        </w:rPr>
        <w:t>e</w:t>
      </w:r>
      <w:r>
        <w:rPr>
          <w:color w:val="000000"/>
          <w:sz w:val="24"/>
          <w:szCs w:val="24"/>
        </w:rPr>
        <w:t>rs</w:t>
      </w:r>
      <w:r>
        <w:rPr>
          <w:color w:val="000000"/>
          <w:spacing w:val="1"/>
          <w:sz w:val="24"/>
          <w:szCs w:val="24"/>
        </w:rPr>
        <w:t xml:space="preserve"> </w:t>
      </w:r>
      <w:r>
        <w:rPr>
          <w:color w:val="000000"/>
          <w:spacing w:val="-2"/>
          <w:sz w:val="24"/>
          <w:szCs w:val="24"/>
        </w:rPr>
        <w:t>i</w:t>
      </w:r>
      <w:r>
        <w:rPr>
          <w:color w:val="000000"/>
          <w:sz w:val="24"/>
          <w:szCs w:val="24"/>
        </w:rPr>
        <w:t>n</w:t>
      </w:r>
      <w:r>
        <w:rPr>
          <w:color w:val="000000"/>
          <w:spacing w:val="-2"/>
          <w:sz w:val="24"/>
          <w:szCs w:val="24"/>
        </w:rPr>
        <w:t>c</w:t>
      </w:r>
      <w:r>
        <w:rPr>
          <w:color w:val="000000"/>
          <w:sz w:val="24"/>
          <w:szCs w:val="24"/>
        </w:rPr>
        <w:t>r</w:t>
      </w:r>
      <w:r>
        <w:rPr>
          <w:color w:val="000000"/>
          <w:spacing w:val="-1"/>
          <w:sz w:val="24"/>
          <w:szCs w:val="24"/>
        </w:rPr>
        <w:t>e</w:t>
      </w:r>
      <w:r>
        <w:rPr>
          <w:color w:val="000000"/>
          <w:spacing w:val="3"/>
          <w:sz w:val="24"/>
          <w:szCs w:val="24"/>
        </w:rPr>
        <w:t>m</w:t>
      </w:r>
      <w:r>
        <w:rPr>
          <w:color w:val="000000"/>
          <w:spacing w:val="-2"/>
          <w:sz w:val="24"/>
          <w:szCs w:val="24"/>
        </w:rPr>
        <w:t>e</w:t>
      </w:r>
      <w:r>
        <w:rPr>
          <w:color w:val="000000"/>
          <w:sz w:val="24"/>
          <w:szCs w:val="24"/>
        </w:rPr>
        <w:t>n</w:t>
      </w:r>
      <w:r>
        <w:rPr>
          <w:color w:val="000000"/>
          <w:spacing w:val="-2"/>
          <w:sz w:val="24"/>
          <w:szCs w:val="24"/>
        </w:rPr>
        <w:t>t</w:t>
      </w:r>
      <w:r>
        <w:rPr>
          <w:color w:val="000000"/>
          <w:spacing w:val="3"/>
          <w:sz w:val="24"/>
          <w:szCs w:val="24"/>
        </w:rPr>
        <w:t>a</w:t>
      </w:r>
      <w:r>
        <w:rPr>
          <w:color w:val="000000"/>
          <w:spacing w:val="-2"/>
          <w:sz w:val="24"/>
          <w:szCs w:val="24"/>
        </w:rPr>
        <w:t>ll</w:t>
      </w:r>
      <w:r>
        <w:rPr>
          <w:color w:val="000000"/>
          <w:sz w:val="24"/>
          <w:szCs w:val="24"/>
        </w:rPr>
        <w:t xml:space="preserve">y </w:t>
      </w:r>
      <w:r>
        <w:rPr>
          <w:color w:val="000000"/>
          <w:spacing w:val="-2"/>
          <w:sz w:val="24"/>
          <w:szCs w:val="24"/>
        </w:rPr>
        <w:t>i</w:t>
      </w:r>
      <w:r>
        <w:rPr>
          <w:color w:val="000000"/>
          <w:sz w:val="24"/>
          <w:szCs w:val="24"/>
        </w:rPr>
        <w:t>n</w:t>
      </w:r>
      <w:r>
        <w:rPr>
          <w:color w:val="000000"/>
          <w:spacing w:val="5"/>
          <w:sz w:val="24"/>
          <w:szCs w:val="24"/>
        </w:rPr>
        <w:t xml:space="preserve"> </w:t>
      </w:r>
      <w:r>
        <w:rPr>
          <w:color w:val="000000"/>
          <w:spacing w:val="-2"/>
          <w:sz w:val="24"/>
          <w:szCs w:val="24"/>
        </w:rPr>
        <w:t>t</w:t>
      </w:r>
      <w:r>
        <w:rPr>
          <w:color w:val="000000"/>
          <w:sz w:val="24"/>
          <w:szCs w:val="24"/>
        </w:rPr>
        <w:t>he</w:t>
      </w:r>
      <w:r>
        <w:rPr>
          <w:color w:val="000000"/>
          <w:spacing w:val="-2"/>
          <w:sz w:val="24"/>
          <w:szCs w:val="24"/>
        </w:rPr>
        <w:t xml:space="preserve"> </w:t>
      </w:r>
      <w:r>
        <w:rPr>
          <w:color w:val="000000"/>
          <w:spacing w:val="1"/>
          <w:sz w:val="24"/>
          <w:szCs w:val="24"/>
        </w:rPr>
        <w:t>Z</w:t>
      </w:r>
      <w:r>
        <w:rPr>
          <w:color w:val="000000"/>
          <w:sz w:val="24"/>
          <w:szCs w:val="24"/>
        </w:rPr>
        <w:t>-</w:t>
      </w:r>
      <w:r>
        <w:rPr>
          <w:color w:val="000000"/>
          <w:spacing w:val="-2"/>
          <w:sz w:val="24"/>
          <w:szCs w:val="24"/>
        </w:rPr>
        <w:t>a</w:t>
      </w:r>
      <w:r>
        <w:rPr>
          <w:color w:val="000000"/>
          <w:spacing w:val="5"/>
          <w:sz w:val="24"/>
          <w:szCs w:val="24"/>
        </w:rPr>
        <w:t>x</w:t>
      </w:r>
      <w:r>
        <w:rPr>
          <w:color w:val="000000"/>
          <w:spacing w:val="-2"/>
          <w:sz w:val="24"/>
          <w:szCs w:val="24"/>
        </w:rPr>
        <w:t>i</w:t>
      </w:r>
      <w:r>
        <w:rPr>
          <w:color w:val="000000"/>
          <w:sz w:val="24"/>
          <w:szCs w:val="24"/>
        </w:rPr>
        <w:t>s</w:t>
      </w:r>
      <w:r>
        <w:rPr>
          <w:color w:val="000000"/>
          <w:spacing w:val="1"/>
          <w:sz w:val="24"/>
          <w:szCs w:val="24"/>
        </w:rPr>
        <w:t xml:space="preserve"> </w:t>
      </w:r>
      <w:r>
        <w:rPr>
          <w:color w:val="000000"/>
          <w:spacing w:val="-2"/>
          <w:sz w:val="24"/>
          <w:szCs w:val="24"/>
        </w:rPr>
        <w:t>a</w:t>
      </w:r>
      <w:r>
        <w:rPr>
          <w:color w:val="000000"/>
          <w:sz w:val="24"/>
          <w:szCs w:val="24"/>
        </w:rPr>
        <w:t>f</w:t>
      </w:r>
      <w:r>
        <w:rPr>
          <w:color w:val="000000"/>
          <w:spacing w:val="-2"/>
          <w:sz w:val="24"/>
          <w:szCs w:val="24"/>
        </w:rPr>
        <w:t>te</w:t>
      </w:r>
      <w:r>
        <w:rPr>
          <w:color w:val="000000"/>
          <w:sz w:val="24"/>
          <w:szCs w:val="24"/>
        </w:rPr>
        <w:t>r</w:t>
      </w:r>
      <w:r>
        <w:rPr>
          <w:color w:val="000000"/>
          <w:spacing w:val="5"/>
          <w:sz w:val="24"/>
          <w:szCs w:val="24"/>
        </w:rPr>
        <w:t xml:space="preserve"> </w:t>
      </w:r>
      <w:r>
        <w:rPr>
          <w:color w:val="000000"/>
          <w:spacing w:val="-2"/>
          <w:sz w:val="24"/>
          <w:szCs w:val="24"/>
        </w:rPr>
        <w:t>eac</w:t>
      </w:r>
      <w:r>
        <w:rPr>
          <w:color w:val="000000"/>
          <w:sz w:val="24"/>
          <w:szCs w:val="24"/>
        </w:rPr>
        <w:t>h</w:t>
      </w:r>
      <w:r>
        <w:rPr>
          <w:color w:val="000000"/>
          <w:spacing w:val="5"/>
          <w:sz w:val="24"/>
          <w:szCs w:val="24"/>
        </w:rPr>
        <w:t xml:space="preserve"> </w:t>
      </w:r>
      <w:r>
        <w:rPr>
          <w:color w:val="000000"/>
          <w:spacing w:val="-2"/>
          <w:sz w:val="24"/>
          <w:szCs w:val="24"/>
        </w:rPr>
        <w:t>la</w:t>
      </w:r>
      <w:r>
        <w:rPr>
          <w:color w:val="000000"/>
          <w:sz w:val="24"/>
          <w:szCs w:val="24"/>
        </w:rPr>
        <w:t>y</w:t>
      </w:r>
      <w:r>
        <w:rPr>
          <w:color w:val="000000"/>
          <w:spacing w:val="-2"/>
          <w:sz w:val="24"/>
          <w:szCs w:val="24"/>
        </w:rPr>
        <w:t>e</w:t>
      </w:r>
      <w:r>
        <w:rPr>
          <w:color w:val="000000"/>
          <w:sz w:val="24"/>
          <w:szCs w:val="24"/>
        </w:rPr>
        <w:t>r</w:t>
      </w:r>
      <w:r>
        <w:rPr>
          <w:color w:val="000000"/>
          <w:spacing w:val="7"/>
          <w:sz w:val="24"/>
          <w:szCs w:val="24"/>
        </w:rPr>
        <w:t xml:space="preserve"> </w:t>
      </w:r>
      <w:r>
        <w:rPr>
          <w:color w:val="000000"/>
          <w:spacing w:val="-2"/>
          <w:sz w:val="24"/>
          <w:szCs w:val="24"/>
        </w:rPr>
        <w:t>t</w:t>
      </w:r>
      <w:r>
        <w:rPr>
          <w:color w:val="000000"/>
          <w:spacing w:val="5"/>
          <w:sz w:val="24"/>
          <w:szCs w:val="24"/>
        </w:rPr>
        <w:t>y</w:t>
      </w:r>
      <w:r>
        <w:rPr>
          <w:color w:val="000000"/>
          <w:sz w:val="24"/>
          <w:szCs w:val="24"/>
        </w:rPr>
        <w:t>p</w:t>
      </w:r>
      <w:r>
        <w:rPr>
          <w:color w:val="000000"/>
          <w:spacing w:val="-2"/>
          <w:sz w:val="24"/>
          <w:szCs w:val="24"/>
        </w:rPr>
        <w:t>ica</w:t>
      </w:r>
      <w:r>
        <w:rPr>
          <w:color w:val="000000"/>
          <w:spacing w:val="3"/>
          <w:sz w:val="24"/>
          <w:szCs w:val="24"/>
        </w:rPr>
        <w:t>l</w:t>
      </w:r>
      <w:r>
        <w:rPr>
          <w:color w:val="000000"/>
          <w:spacing w:val="-2"/>
          <w:sz w:val="24"/>
          <w:szCs w:val="24"/>
        </w:rPr>
        <w:t>l</w:t>
      </w:r>
      <w:r>
        <w:rPr>
          <w:color w:val="000000"/>
          <w:sz w:val="24"/>
          <w:szCs w:val="24"/>
        </w:rPr>
        <w:t xml:space="preserve">y 100 </w:t>
      </w:r>
      <w:r>
        <w:rPr>
          <w:color w:val="000000"/>
          <w:spacing w:val="-2"/>
          <w:sz w:val="24"/>
          <w:szCs w:val="24"/>
        </w:rPr>
        <w:t>t</w:t>
      </w:r>
      <w:r>
        <w:rPr>
          <w:color w:val="000000"/>
          <w:sz w:val="24"/>
          <w:szCs w:val="24"/>
        </w:rPr>
        <w:t xml:space="preserve">o 300 </w:t>
      </w:r>
      <w:r>
        <w:rPr>
          <w:color w:val="000000"/>
          <w:spacing w:val="3"/>
          <w:sz w:val="24"/>
          <w:szCs w:val="24"/>
        </w:rPr>
        <w:t>m</w:t>
      </w:r>
      <w:r>
        <w:rPr>
          <w:color w:val="000000"/>
          <w:spacing w:val="-2"/>
          <w:sz w:val="24"/>
          <w:szCs w:val="24"/>
        </w:rPr>
        <w:t>ic</w:t>
      </w:r>
      <w:r>
        <w:rPr>
          <w:color w:val="000000"/>
          <w:sz w:val="24"/>
          <w:szCs w:val="24"/>
        </w:rPr>
        <w:t>rons</w:t>
      </w:r>
      <w:r>
        <w:rPr>
          <w:color w:val="000000"/>
          <w:spacing w:val="1"/>
          <w:sz w:val="24"/>
          <w:szCs w:val="24"/>
        </w:rPr>
        <w:t xml:space="preserve"> </w:t>
      </w:r>
      <w:r>
        <w:rPr>
          <w:color w:val="000000"/>
          <w:spacing w:val="-2"/>
          <w:sz w:val="24"/>
          <w:szCs w:val="24"/>
        </w:rPr>
        <w:t>t</w:t>
      </w:r>
      <w:r>
        <w:rPr>
          <w:color w:val="000000"/>
          <w:sz w:val="24"/>
          <w:szCs w:val="24"/>
        </w:rPr>
        <w:t>h</w:t>
      </w:r>
      <w:r>
        <w:rPr>
          <w:color w:val="000000"/>
          <w:spacing w:val="3"/>
          <w:sz w:val="24"/>
          <w:szCs w:val="24"/>
        </w:rPr>
        <w:t>i</w:t>
      </w:r>
      <w:r>
        <w:rPr>
          <w:color w:val="000000"/>
          <w:spacing w:val="-2"/>
          <w:sz w:val="24"/>
          <w:szCs w:val="24"/>
        </w:rPr>
        <w:t>c</w:t>
      </w:r>
      <w:r>
        <w:rPr>
          <w:color w:val="000000"/>
          <w:sz w:val="24"/>
          <w:szCs w:val="24"/>
        </w:rPr>
        <w:t>k (0.1</w:t>
      </w:r>
      <w:r>
        <w:rPr>
          <w:color w:val="000000"/>
          <w:spacing w:val="3"/>
          <w:sz w:val="24"/>
          <w:szCs w:val="24"/>
        </w:rPr>
        <w:t xml:space="preserve"> </w:t>
      </w:r>
      <w:r>
        <w:rPr>
          <w:color w:val="000000"/>
          <w:sz w:val="24"/>
          <w:szCs w:val="24"/>
        </w:rPr>
        <w:t xml:space="preserve">- 0.3 </w:t>
      </w:r>
      <w:r>
        <w:rPr>
          <w:color w:val="000000"/>
          <w:spacing w:val="-2"/>
          <w:sz w:val="24"/>
          <w:szCs w:val="24"/>
        </w:rPr>
        <w:t>mm</w:t>
      </w:r>
      <w:r>
        <w:rPr>
          <w:color w:val="000000"/>
          <w:sz w:val="24"/>
          <w:szCs w:val="24"/>
        </w:rPr>
        <w:t xml:space="preserve">). </w:t>
      </w:r>
      <w:r>
        <w:rPr>
          <w:color w:val="000000"/>
          <w:spacing w:val="1"/>
          <w:sz w:val="24"/>
          <w:szCs w:val="24"/>
        </w:rPr>
        <w:t>P</w:t>
      </w:r>
      <w:r>
        <w:rPr>
          <w:color w:val="000000"/>
          <w:sz w:val="24"/>
          <w:szCs w:val="24"/>
        </w:rPr>
        <w:t>r</w:t>
      </w:r>
      <w:r>
        <w:rPr>
          <w:color w:val="000000"/>
          <w:spacing w:val="-2"/>
          <w:sz w:val="24"/>
          <w:szCs w:val="24"/>
        </w:rPr>
        <w:t>i</w:t>
      </w:r>
      <w:r>
        <w:rPr>
          <w:color w:val="000000"/>
          <w:sz w:val="24"/>
          <w:szCs w:val="24"/>
        </w:rPr>
        <w:t>nt</w:t>
      </w:r>
      <w:r>
        <w:rPr>
          <w:color w:val="000000"/>
          <w:spacing w:val="-2"/>
          <w:sz w:val="24"/>
          <w:szCs w:val="24"/>
        </w:rPr>
        <w:t xml:space="preserve"> </w:t>
      </w:r>
      <w:r>
        <w:rPr>
          <w:color w:val="000000"/>
          <w:spacing w:val="1"/>
          <w:sz w:val="24"/>
          <w:szCs w:val="24"/>
        </w:rPr>
        <w:t>s</w:t>
      </w:r>
      <w:r>
        <w:rPr>
          <w:color w:val="000000"/>
          <w:sz w:val="24"/>
          <w:szCs w:val="24"/>
        </w:rPr>
        <w:t>p</w:t>
      </w:r>
      <w:r>
        <w:rPr>
          <w:color w:val="000000"/>
          <w:spacing w:val="-2"/>
          <w:sz w:val="24"/>
          <w:szCs w:val="24"/>
        </w:rPr>
        <w:t>ee</w:t>
      </w:r>
      <w:r>
        <w:rPr>
          <w:color w:val="000000"/>
          <w:sz w:val="24"/>
          <w:szCs w:val="24"/>
        </w:rPr>
        <w:t>ds</w:t>
      </w:r>
      <w:r>
        <w:rPr>
          <w:color w:val="000000"/>
          <w:spacing w:val="1"/>
          <w:sz w:val="24"/>
          <w:szCs w:val="24"/>
        </w:rPr>
        <w:t xml:space="preserve"> </w:t>
      </w:r>
      <w:r>
        <w:rPr>
          <w:color w:val="000000"/>
          <w:sz w:val="24"/>
          <w:szCs w:val="24"/>
        </w:rPr>
        <w:t>g</w:t>
      </w:r>
      <w:r>
        <w:rPr>
          <w:color w:val="000000"/>
          <w:spacing w:val="-2"/>
          <w:sz w:val="24"/>
          <w:szCs w:val="24"/>
        </w:rPr>
        <w:t>e</w:t>
      </w:r>
      <w:r>
        <w:rPr>
          <w:color w:val="000000"/>
          <w:spacing w:val="5"/>
          <w:sz w:val="24"/>
          <w:szCs w:val="24"/>
        </w:rPr>
        <w:t>n</w:t>
      </w:r>
      <w:r>
        <w:rPr>
          <w:color w:val="000000"/>
          <w:spacing w:val="-2"/>
          <w:sz w:val="24"/>
          <w:szCs w:val="24"/>
        </w:rPr>
        <w:t>e</w:t>
      </w:r>
      <w:r>
        <w:rPr>
          <w:color w:val="000000"/>
          <w:sz w:val="24"/>
          <w:szCs w:val="24"/>
        </w:rPr>
        <w:t>r</w:t>
      </w:r>
      <w:r>
        <w:rPr>
          <w:color w:val="000000"/>
          <w:spacing w:val="-1"/>
          <w:sz w:val="24"/>
          <w:szCs w:val="24"/>
        </w:rPr>
        <w:t>a</w:t>
      </w:r>
      <w:r>
        <w:rPr>
          <w:color w:val="000000"/>
          <w:spacing w:val="3"/>
          <w:sz w:val="24"/>
          <w:szCs w:val="24"/>
        </w:rPr>
        <w:t>l</w:t>
      </w:r>
      <w:r>
        <w:rPr>
          <w:color w:val="000000"/>
          <w:spacing w:val="-2"/>
          <w:sz w:val="24"/>
          <w:szCs w:val="24"/>
        </w:rPr>
        <w:t>l</w:t>
      </w:r>
      <w:r>
        <w:rPr>
          <w:color w:val="000000"/>
          <w:sz w:val="24"/>
          <w:szCs w:val="24"/>
        </w:rPr>
        <w:t>y r</w:t>
      </w:r>
      <w:r>
        <w:rPr>
          <w:color w:val="000000"/>
          <w:spacing w:val="-1"/>
          <w:sz w:val="24"/>
          <w:szCs w:val="24"/>
        </w:rPr>
        <w:t>a</w:t>
      </w:r>
      <w:r>
        <w:rPr>
          <w:color w:val="000000"/>
          <w:sz w:val="24"/>
          <w:szCs w:val="24"/>
        </w:rPr>
        <w:t>nge</w:t>
      </w:r>
      <w:r>
        <w:rPr>
          <w:color w:val="000000"/>
          <w:spacing w:val="-2"/>
          <w:sz w:val="24"/>
          <w:szCs w:val="24"/>
        </w:rPr>
        <w:t xml:space="preserve"> </w:t>
      </w:r>
      <w:r>
        <w:rPr>
          <w:color w:val="000000"/>
          <w:sz w:val="24"/>
          <w:szCs w:val="24"/>
        </w:rPr>
        <w:t>from</w:t>
      </w:r>
      <w:r>
        <w:rPr>
          <w:color w:val="000000"/>
          <w:spacing w:val="-2"/>
          <w:sz w:val="24"/>
          <w:szCs w:val="24"/>
        </w:rPr>
        <w:t xml:space="preserve"> </w:t>
      </w:r>
      <w:r>
        <w:rPr>
          <w:color w:val="000000"/>
          <w:sz w:val="24"/>
          <w:szCs w:val="24"/>
        </w:rPr>
        <w:t>40</w:t>
      </w:r>
      <w:r>
        <w:rPr>
          <w:color w:val="000000"/>
          <w:spacing w:val="5"/>
          <w:sz w:val="24"/>
          <w:szCs w:val="24"/>
        </w:rPr>
        <w:t xml:space="preserve"> </w:t>
      </w:r>
      <w:r>
        <w:rPr>
          <w:color w:val="000000"/>
          <w:spacing w:val="-2"/>
          <w:sz w:val="24"/>
          <w:szCs w:val="24"/>
        </w:rPr>
        <w:t>t</w:t>
      </w:r>
      <w:r>
        <w:rPr>
          <w:color w:val="000000"/>
          <w:sz w:val="24"/>
          <w:szCs w:val="24"/>
        </w:rPr>
        <w:t xml:space="preserve">o 100 </w:t>
      </w:r>
      <w:r>
        <w:rPr>
          <w:color w:val="000000"/>
          <w:spacing w:val="3"/>
          <w:sz w:val="24"/>
          <w:szCs w:val="24"/>
        </w:rPr>
        <w:t>m</w:t>
      </w:r>
      <w:r>
        <w:rPr>
          <w:color w:val="000000"/>
          <w:spacing w:val="-2"/>
          <w:sz w:val="24"/>
          <w:szCs w:val="24"/>
        </w:rPr>
        <w:t>m/</w:t>
      </w:r>
      <w:r>
        <w:rPr>
          <w:color w:val="000000"/>
          <w:spacing w:val="1"/>
          <w:sz w:val="24"/>
          <w:szCs w:val="24"/>
        </w:rPr>
        <w:t>s</w:t>
      </w:r>
      <w:r>
        <w:rPr>
          <w:color w:val="000000"/>
          <w:sz w:val="24"/>
          <w:szCs w:val="24"/>
        </w:rPr>
        <w:t xml:space="preserve">, </w:t>
      </w:r>
      <w:r>
        <w:rPr>
          <w:color w:val="000000"/>
          <w:spacing w:val="-2"/>
          <w:sz w:val="24"/>
          <w:szCs w:val="24"/>
        </w:rPr>
        <w:t>a</w:t>
      </w:r>
      <w:r>
        <w:rPr>
          <w:color w:val="000000"/>
          <w:sz w:val="24"/>
          <w:szCs w:val="24"/>
        </w:rPr>
        <w:t xml:space="preserve">nd </w:t>
      </w:r>
      <w:r>
        <w:rPr>
          <w:color w:val="000000"/>
          <w:spacing w:val="-2"/>
          <w:sz w:val="24"/>
          <w:szCs w:val="24"/>
        </w:rPr>
        <w:t>t</w:t>
      </w:r>
      <w:r>
        <w:rPr>
          <w:color w:val="000000"/>
          <w:sz w:val="24"/>
          <w:szCs w:val="24"/>
        </w:rPr>
        <w:t>he</w:t>
      </w:r>
      <w:r>
        <w:rPr>
          <w:color w:val="000000"/>
          <w:spacing w:val="-2"/>
          <w:sz w:val="24"/>
          <w:szCs w:val="24"/>
        </w:rPr>
        <w:t xml:space="preserve"> </w:t>
      </w:r>
      <w:r>
        <w:rPr>
          <w:color w:val="000000"/>
          <w:sz w:val="24"/>
          <w:szCs w:val="24"/>
        </w:rPr>
        <w:t>b</w:t>
      </w:r>
      <w:r>
        <w:rPr>
          <w:color w:val="000000"/>
          <w:spacing w:val="5"/>
          <w:sz w:val="24"/>
          <w:szCs w:val="24"/>
        </w:rPr>
        <w:t>u</w:t>
      </w:r>
      <w:r>
        <w:rPr>
          <w:color w:val="000000"/>
          <w:spacing w:val="-2"/>
          <w:sz w:val="24"/>
          <w:szCs w:val="24"/>
        </w:rPr>
        <w:t>il</w:t>
      </w:r>
      <w:r>
        <w:rPr>
          <w:color w:val="000000"/>
          <w:sz w:val="24"/>
          <w:szCs w:val="24"/>
        </w:rPr>
        <w:t>d p</w:t>
      </w:r>
      <w:r>
        <w:rPr>
          <w:color w:val="000000"/>
          <w:spacing w:val="3"/>
          <w:sz w:val="24"/>
          <w:szCs w:val="24"/>
        </w:rPr>
        <w:t>l</w:t>
      </w:r>
      <w:r>
        <w:rPr>
          <w:color w:val="000000"/>
          <w:spacing w:val="-2"/>
          <w:sz w:val="24"/>
          <w:szCs w:val="24"/>
        </w:rPr>
        <w:t>at</w:t>
      </w:r>
      <w:r>
        <w:rPr>
          <w:color w:val="000000"/>
          <w:sz w:val="24"/>
          <w:szCs w:val="24"/>
        </w:rPr>
        <w:t>e</w:t>
      </w:r>
      <w:r>
        <w:rPr>
          <w:color w:val="000000"/>
          <w:spacing w:val="3"/>
          <w:sz w:val="24"/>
          <w:szCs w:val="24"/>
        </w:rPr>
        <w:t xml:space="preserve"> </w:t>
      </w:r>
      <w:r>
        <w:rPr>
          <w:color w:val="000000"/>
          <w:spacing w:val="-2"/>
          <w:sz w:val="24"/>
          <w:szCs w:val="24"/>
        </w:rPr>
        <w:t>ma</w:t>
      </w:r>
      <w:r>
        <w:rPr>
          <w:color w:val="000000"/>
          <w:sz w:val="24"/>
          <w:szCs w:val="24"/>
        </w:rPr>
        <w:t>y be</w:t>
      </w:r>
      <w:r>
        <w:rPr>
          <w:color w:val="000000"/>
          <w:spacing w:val="-2"/>
          <w:sz w:val="24"/>
          <w:szCs w:val="24"/>
        </w:rPr>
        <w:t xml:space="preserve"> </w:t>
      </w:r>
      <w:r>
        <w:rPr>
          <w:color w:val="000000"/>
          <w:spacing w:val="5"/>
          <w:sz w:val="24"/>
          <w:szCs w:val="24"/>
        </w:rPr>
        <w:t>h</w:t>
      </w:r>
      <w:r>
        <w:rPr>
          <w:color w:val="000000"/>
          <w:spacing w:val="-2"/>
          <w:sz w:val="24"/>
          <w:szCs w:val="24"/>
        </w:rPr>
        <w:t>eate</w:t>
      </w:r>
      <w:r>
        <w:rPr>
          <w:color w:val="000000"/>
          <w:sz w:val="24"/>
          <w:szCs w:val="24"/>
        </w:rPr>
        <w:t>d</w:t>
      </w:r>
      <w:r>
        <w:rPr>
          <w:color w:val="000000"/>
          <w:spacing w:val="5"/>
          <w:sz w:val="24"/>
          <w:szCs w:val="24"/>
        </w:rPr>
        <w:t xml:space="preserve"> </w:t>
      </w:r>
      <w:r>
        <w:rPr>
          <w:color w:val="000000"/>
          <w:spacing w:val="-2"/>
          <w:sz w:val="24"/>
          <w:szCs w:val="24"/>
        </w:rPr>
        <w:t>t</w:t>
      </w:r>
      <w:r>
        <w:rPr>
          <w:color w:val="000000"/>
          <w:sz w:val="24"/>
          <w:szCs w:val="24"/>
        </w:rPr>
        <w:t xml:space="preserve">o </w:t>
      </w:r>
      <w:r>
        <w:rPr>
          <w:color w:val="000000"/>
          <w:spacing w:val="-2"/>
          <w:sz w:val="24"/>
          <w:szCs w:val="24"/>
        </w:rPr>
        <w:t>a</w:t>
      </w:r>
      <w:r>
        <w:rPr>
          <w:color w:val="000000"/>
          <w:sz w:val="24"/>
          <w:szCs w:val="24"/>
        </w:rPr>
        <w:t>round 50</w:t>
      </w:r>
      <w:r>
        <w:rPr>
          <w:color w:val="000000"/>
          <w:spacing w:val="1"/>
          <w:sz w:val="24"/>
          <w:szCs w:val="24"/>
        </w:rPr>
        <w:t xml:space="preserve"> </w:t>
      </w:r>
      <w:r>
        <w:rPr>
          <w:color w:val="000000"/>
          <w:sz w:val="24"/>
          <w:szCs w:val="24"/>
        </w:rPr>
        <w:t xml:space="preserve">- </w:t>
      </w:r>
      <w:r>
        <w:rPr>
          <w:color w:val="000000"/>
          <w:spacing w:val="-10"/>
          <w:sz w:val="24"/>
          <w:szCs w:val="24"/>
        </w:rPr>
        <w:t>1</w:t>
      </w:r>
      <w:r>
        <w:rPr>
          <w:color w:val="000000"/>
          <w:sz w:val="24"/>
          <w:szCs w:val="24"/>
        </w:rPr>
        <w:t>10</w:t>
      </w:r>
      <w:r>
        <w:rPr>
          <w:color w:val="000000"/>
          <w:spacing w:val="-1"/>
          <w:sz w:val="24"/>
          <w:szCs w:val="24"/>
        </w:rPr>
        <w:t>°</w:t>
      </w:r>
      <w:r>
        <w:rPr>
          <w:color w:val="000000"/>
          <w:sz w:val="24"/>
          <w:szCs w:val="24"/>
        </w:rPr>
        <w:t xml:space="preserve">C </w:t>
      </w:r>
      <w:r>
        <w:rPr>
          <w:color w:val="000000"/>
          <w:spacing w:val="-2"/>
          <w:sz w:val="24"/>
          <w:szCs w:val="24"/>
        </w:rPr>
        <w:t>t</w:t>
      </w:r>
      <w:r>
        <w:rPr>
          <w:color w:val="000000"/>
          <w:sz w:val="24"/>
          <w:szCs w:val="24"/>
        </w:rPr>
        <w:t xml:space="preserve">o </w:t>
      </w:r>
      <w:r>
        <w:rPr>
          <w:color w:val="000000"/>
          <w:spacing w:val="-2"/>
          <w:sz w:val="24"/>
          <w:szCs w:val="24"/>
        </w:rPr>
        <w:t>e</w:t>
      </w:r>
      <w:r>
        <w:rPr>
          <w:color w:val="000000"/>
          <w:sz w:val="24"/>
          <w:szCs w:val="24"/>
        </w:rPr>
        <w:t>n</w:t>
      </w:r>
      <w:r>
        <w:rPr>
          <w:color w:val="000000"/>
          <w:spacing w:val="1"/>
          <w:sz w:val="24"/>
          <w:szCs w:val="24"/>
        </w:rPr>
        <w:t>s</w:t>
      </w:r>
      <w:r>
        <w:rPr>
          <w:color w:val="000000"/>
          <w:sz w:val="24"/>
          <w:szCs w:val="24"/>
        </w:rPr>
        <w:t>ure</w:t>
      </w:r>
      <w:r>
        <w:rPr>
          <w:color w:val="000000"/>
          <w:spacing w:val="-1"/>
          <w:sz w:val="24"/>
          <w:szCs w:val="24"/>
        </w:rPr>
        <w:t xml:space="preserve"> </w:t>
      </w:r>
      <w:r>
        <w:rPr>
          <w:color w:val="000000"/>
          <w:sz w:val="24"/>
          <w:szCs w:val="24"/>
        </w:rPr>
        <w:t>good</w:t>
      </w:r>
      <w:r>
        <w:rPr>
          <w:color w:val="000000"/>
          <w:spacing w:val="5"/>
          <w:sz w:val="24"/>
          <w:szCs w:val="24"/>
        </w:rPr>
        <w:t xml:space="preserve"> </w:t>
      </w:r>
      <w:r>
        <w:rPr>
          <w:color w:val="000000"/>
          <w:spacing w:val="-2"/>
          <w:sz w:val="24"/>
          <w:szCs w:val="24"/>
        </w:rPr>
        <w:t>a</w:t>
      </w:r>
      <w:r>
        <w:rPr>
          <w:color w:val="000000"/>
          <w:sz w:val="24"/>
          <w:szCs w:val="24"/>
        </w:rPr>
        <w:t>dh</w:t>
      </w:r>
      <w:r>
        <w:rPr>
          <w:color w:val="000000"/>
          <w:spacing w:val="-2"/>
          <w:sz w:val="24"/>
          <w:szCs w:val="24"/>
        </w:rPr>
        <w:t>e</w:t>
      </w:r>
      <w:r>
        <w:rPr>
          <w:color w:val="000000"/>
          <w:spacing w:val="1"/>
          <w:sz w:val="24"/>
          <w:szCs w:val="24"/>
        </w:rPr>
        <w:t>s</w:t>
      </w:r>
      <w:r>
        <w:rPr>
          <w:color w:val="000000"/>
          <w:spacing w:val="-2"/>
          <w:sz w:val="24"/>
          <w:szCs w:val="24"/>
        </w:rPr>
        <w:t>i</w:t>
      </w:r>
      <w:r>
        <w:rPr>
          <w:color w:val="000000"/>
          <w:sz w:val="24"/>
          <w:szCs w:val="24"/>
        </w:rPr>
        <w:t xml:space="preserve">on </w:t>
      </w:r>
      <w:r>
        <w:rPr>
          <w:color w:val="000000"/>
          <w:spacing w:val="-2"/>
          <w:sz w:val="24"/>
          <w:szCs w:val="24"/>
        </w:rPr>
        <w:t>a</w:t>
      </w:r>
      <w:r>
        <w:rPr>
          <w:color w:val="000000"/>
          <w:sz w:val="24"/>
          <w:szCs w:val="24"/>
        </w:rPr>
        <w:t xml:space="preserve">nd </w:t>
      </w:r>
      <w:r>
        <w:rPr>
          <w:color w:val="000000"/>
          <w:spacing w:val="5"/>
          <w:sz w:val="24"/>
          <w:szCs w:val="24"/>
        </w:rPr>
        <w:t>r</w:t>
      </w:r>
      <w:r>
        <w:rPr>
          <w:color w:val="000000"/>
          <w:spacing w:val="-2"/>
          <w:sz w:val="24"/>
          <w:szCs w:val="24"/>
        </w:rPr>
        <w:t>e</w:t>
      </w:r>
      <w:r>
        <w:rPr>
          <w:color w:val="000000"/>
          <w:sz w:val="24"/>
          <w:szCs w:val="24"/>
        </w:rPr>
        <w:t>d</w:t>
      </w:r>
      <w:r>
        <w:rPr>
          <w:color w:val="000000"/>
          <w:spacing w:val="5"/>
          <w:sz w:val="24"/>
          <w:szCs w:val="24"/>
        </w:rPr>
        <w:t>u</w:t>
      </w:r>
      <w:r>
        <w:rPr>
          <w:color w:val="000000"/>
          <w:spacing w:val="-2"/>
          <w:sz w:val="24"/>
          <w:szCs w:val="24"/>
        </w:rPr>
        <w:t>c</w:t>
      </w:r>
      <w:r>
        <w:rPr>
          <w:color w:val="000000"/>
          <w:sz w:val="24"/>
          <w:szCs w:val="24"/>
        </w:rPr>
        <w:t>e</w:t>
      </w:r>
      <w:r>
        <w:rPr>
          <w:color w:val="000000"/>
          <w:spacing w:val="-2"/>
          <w:sz w:val="24"/>
          <w:szCs w:val="24"/>
        </w:rPr>
        <w:t xml:space="preserve"> </w:t>
      </w:r>
      <w:r>
        <w:rPr>
          <w:color w:val="000000"/>
          <w:spacing w:val="1"/>
          <w:sz w:val="24"/>
          <w:szCs w:val="24"/>
        </w:rPr>
        <w:t>w</w:t>
      </w:r>
      <w:r>
        <w:rPr>
          <w:color w:val="000000"/>
          <w:spacing w:val="-2"/>
          <w:sz w:val="24"/>
          <w:szCs w:val="24"/>
        </w:rPr>
        <w:t>a</w:t>
      </w:r>
      <w:r>
        <w:rPr>
          <w:color w:val="000000"/>
          <w:sz w:val="24"/>
          <w:szCs w:val="24"/>
        </w:rPr>
        <w:t>rp</w:t>
      </w:r>
      <w:r>
        <w:rPr>
          <w:color w:val="000000"/>
          <w:spacing w:val="-2"/>
          <w:sz w:val="24"/>
          <w:szCs w:val="24"/>
        </w:rPr>
        <w:t>i</w:t>
      </w:r>
      <w:r>
        <w:rPr>
          <w:color w:val="000000"/>
          <w:sz w:val="24"/>
          <w:szCs w:val="24"/>
        </w:rPr>
        <w:t>ng.</w:t>
      </w:r>
      <w:r>
        <w:rPr>
          <w:color w:val="000000"/>
          <w:spacing w:val="-5"/>
          <w:sz w:val="24"/>
          <w:szCs w:val="24"/>
        </w:rPr>
        <w:t xml:space="preserve"> </w:t>
      </w:r>
      <w:r>
        <w:rPr>
          <w:color w:val="000000"/>
          <w:spacing w:val="-2"/>
          <w:sz w:val="24"/>
          <w:szCs w:val="24"/>
        </w:rPr>
        <w:t>T</w:t>
      </w:r>
      <w:r>
        <w:rPr>
          <w:color w:val="000000"/>
          <w:spacing w:val="5"/>
          <w:sz w:val="24"/>
          <w:szCs w:val="24"/>
        </w:rPr>
        <w:t>h</w:t>
      </w:r>
      <w:r>
        <w:rPr>
          <w:color w:val="000000"/>
          <w:spacing w:val="-2"/>
          <w:sz w:val="24"/>
          <w:szCs w:val="24"/>
        </w:rPr>
        <w:t>i</w:t>
      </w:r>
      <w:r>
        <w:rPr>
          <w:color w:val="000000"/>
          <w:sz w:val="24"/>
          <w:szCs w:val="24"/>
        </w:rPr>
        <w:t>s</w:t>
      </w:r>
      <w:r>
        <w:rPr>
          <w:color w:val="000000"/>
          <w:spacing w:val="1"/>
          <w:sz w:val="24"/>
          <w:szCs w:val="24"/>
        </w:rPr>
        <w:t xml:space="preserve"> </w:t>
      </w:r>
      <w:r>
        <w:rPr>
          <w:color w:val="000000"/>
          <w:sz w:val="24"/>
          <w:szCs w:val="24"/>
        </w:rPr>
        <w:t>pro</w:t>
      </w:r>
      <w:r>
        <w:rPr>
          <w:color w:val="000000"/>
          <w:spacing w:val="-1"/>
          <w:sz w:val="24"/>
          <w:szCs w:val="24"/>
        </w:rPr>
        <w:t>c</w:t>
      </w:r>
      <w:r>
        <w:rPr>
          <w:color w:val="000000"/>
          <w:spacing w:val="-2"/>
          <w:sz w:val="24"/>
          <w:szCs w:val="24"/>
        </w:rPr>
        <w:t>e</w:t>
      </w:r>
      <w:r>
        <w:rPr>
          <w:color w:val="000000"/>
          <w:spacing w:val="1"/>
          <w:sz w:val="24"/>
          <w:szCs w:val="24"/>
        </w:rPr>
        <w:t>s</w:t>
      </w:r>
      <w:r>
        <w:rPr>
          <w:color w:val="000000"/>
          <w:sz w:val="24"/>
          <w:szCs w:val="24"/>
        </w:rPr>
        <w:t>s</w:t>
      </w:r>
      <w:r>
        <w:rPr>
          <w:color w:val="000000"/>
          <w:spacing w:val="1"/>
          <w:sz w:val="24"/>
          <w:szCs w:val="24"/>
        </w:rPr>
        <w:t xml:space="preserve"> </w:t>
      </w:r>
      <w:r>
        <w:rPr>
          <w:color w:val="000000"/>
          <w:spacing w:val="-2"/>
          <w:sz w:val="24"/>
          <w:szCs w:val="24"/>
        </w:rPr>
        <w:t>i</w:t>
      </w:r>
      <w:r>
        <w:rPr>
          <w:color w:val="000000"/>
          <w:sz w:val="24"/>
          <w:szCs w:val="24"/>
        </w:rPr>
        <w:t>s</w:t>
      </w:r>
      <w:r>
        <w:rPr>
          <w:color w:val="000000"/>
          <w:spacing w:val="1"/>
          <w:sz w:val="24"/>
          <w:szCs w:val="24"/>
        </w:rPr>
        <w:t xml:space="preserve"> </w:t>
      </w:r>
      <w:r>
        <w:rPr>
          <w:color w:val="000000"/>
          <w:spacing w:val="-2"/>
          <w:sz w:val="24"/>
          <w:szCs w:val="24"/>
        </w:rPr>
        <w:t>c</w:t>
      </w:r>
      <w:r>
        <w:rPr>
          <w:color w:val="000000"/>
          <w:sz w:val="24"/>
          <w:szCs w:val="24"/>
        </w:rPr>
        <w:t>o</w:t>
      </w:r>
      <w:r>
        <w:rPr>
          <w:color w:val="000000"/>
          <w:spacing w:val="-2"/>
          <w:sz w:val="24"/>
          <w:szCs w:val="24"/>
        </w:rPr>
        <w:t>mm</w:t>
      </w:r>
      <w:r>
        <w:rPr>
          <w:color w:val="000000"/>
          <w:sz w:val="24"/>
          <w:szCs w:val="24"/>
        </w:rPr>
        <w:t>o</w:t>
      </w:r>
      <w:r>
        <w:rPr>
          <w:color w:val="000000"/>
          <w:spacing w:val="5"/>
          <w:sz w:val="24"/>
          <w:szCs w:val="24"/>
        </w:rPr>
        <w:t>n</w:t>
      </w:r>
      <w:r>
        <w:rPr>
          <w:color w:val="000000"/>
          <w:spacing w:val="-2"/>
          <w:sz w:val="24"/>
          <w:szCs w:val="24"/>
        </w:rPr>
        <w:t>l</w:t>
      </w:r>
      <w:r>
        <w:rPr>
          <w:color w:val="000000"/>
          <w:sz w:val="24"/>
          <w:szCs w:val="24"/>
        </w:rPr>
        <w:t>y u</w:t>
      </w:r>
      <w:r>
        <w:rPr>
          <w:color w:val="000000"/>
          <w:spacing w:val="1"/>
          <w:sz w:val="24"/>
          <w:szCs w:val="24"/>
        </w:rPr>
        <w:t>s</w:t>
      </w:r>
      <w:r>
        <w:rPr>
          <w:color w:val="000000"/>
          <w:spacing w:val="-2"/>
          <w:sz w:val="24"/>
          <w:szCs w:val="24"/>
        </w:rPr>
        <w:t>e</w:t>
      </w:r>
      <w:r>
        <w:rPr>
          <w:color w:val="000000"/>
          <w:sz w:val="24"/>
          <w:szCs w:val="24"/>
        </w:rPr>
        <w:t xml:space="preserve">d </w:t>
      </w:r>
      <w:r>
        <w:rPr>
          <w:color w:val="000000"/>
          <w:spacing w:val="-2"/>
          <w:sz w:val="24"/>
          <w:szCs w:val="24"/>
        </w:rPr>
        <w:t>i</w:t>
      </w:r>
      <w:r>
        <w:rPr>
          <w:color w:val="000000"/>
          <w:sz w:val="24"/>
          <w:szCs w:val="24"/>
        </w:rPr>
        <w:t xml:space="preserve">n </w:t>
      </w:r>
      <w:r>
        <w:rPr>
          <w:color w:val="000000"/>
          <w:spacing w:val="-2"/>
          <w:sz w:val="24"/>
          <w:szCs w:val="24"/>
        </w:rPr>
        <w:t>l</w:t>
      </w:r>
      <w:r>
        <w:rPr>
          <w:color w:val="000000"/>
          <w:sz w:val="24"/>
          <w:szCs w:val="24"/>
        </w:rPr>
        <w:t>o</w:t>
      </w:r>
      <w:r>
        <w:rPr>
          <w:color w:val="000000"/>
          <w:spacing w:val="2"/>
          <w:sz w:val="24"/>
          <w:szCs w:val="24"/>
        </w:rPr>
        <w:t>w</w:t>
      </w:r>
      <w:r>
        <w:rPr>
          <w:color w:val="000000"/>
          <w:sz w:val="24"/>
          <w:szCs w:val="24"/>
        </w:rPr>
        <w:t>-</w:t>
      </w:r>
      <w:r>
        <w:rPr>
          <w:color w:val="000000"/>
          <w:spacing w:val="-2"/>
          <w:sz w:val="24"/>
          <w:szCs w:val="24"/>
        </w:rPr>
        <w:t>c</w:t>
      </w:r>
      <w:r>
        <w:rPr>
          <w:color w:val="000000"/>
          <w:sz w:val="24"/>
          <w:szCs w:val="24"/>
        </w:rPr>
        <w:t>o</w:t>
      </w:r>
      <w:r>
        <w:rPr>
          <w:color w:val="000000"/>
          <w:spacing w:val="1"/>
          <w:sz w:val="24"/>
          <w:szCs w:val="24"/>
        </w:rPr>
        <w:t>s</w:t>
      </w:r>
      <w:r>
        <w:rPr>
          <w:color w:val="000000"/>
          <w:sz w:val="24"/>
          <w:szCs w:val="24"/>
        </w:rPr>
        <w:t>t</w:t>
      </w:r>
      <w:r>
        <w:rPr>
          <w:color w:val="000000"/>
          <w:spacing w:val="-2"/>
          <w:sz w:val="24"/>
          <w:szCs w:val="24"/>
        </w:rPr>
        <w:t xml:space="preserve"> </w:t>
      </w:r>
      <w:r>
        <w:rPr>
          <w:color w:val="000000"/>
          <w:sz w:val="24"/>
          <w:szCs w:val="24"/>
        </w:rPr>
        <w:t>d</w:t>
      </w:r>
      <w:r>
        <w:rPr>
          <w:color w:val="000000"/>
          <w:spacing w:val="-2"/>
          <w:sz w:val="24"/>
          <w:szCs w:val="24"/>
        </w:rPr>
        <w:t>e</w:t>
      </w:r>
      <w:r>
        <w:rPr>
          <w:color w:val="000000"/>
          <w:spacing w:val="1"/>
          <w:sz w:val="24"/>
          <w:szCs w:val="24"/>
        </w:rPr>
        <w:t>s</w:t>
      </w:r>
      <w:r>
        <w:rPr>
          <w:color w:val="000000"/>
          <w:sz w:val="24"/>
          <w:szCs w:val="24"/>
        </w:rPr>
        <w:t>k</w:t>
      </w:r>
      <w:r>
        <w:rPr>
          <w:color w:val="000000"/>
          <w:spacing w:val="-2"/>
          <w:sz w:val="24"/>
          <w:szCs w:val="24"/>
        </w:rPr>
        <w:t>t</w:t>
      </w:r>
      <w:r>
        <w:rPr>
          <w:color w:val="000000"/>
          <w:sz w:val="24"/>
          <w:szCs w:val="24"/>
        </w:rPr>
        <w:t>op 3D</w:t>
      </w:r>
      <w:r>
        <w:rPr>
          <w:color w:val="000000"/>
          <w:spacing w:val="1"/>
          <w:sz w:val="24"/>
          <w:szCs w:val="24"/>
        </w:rPr>
        <w:t xml:space="preserve"> </w:t>
      </w:r>
      <w:r>
        <w:rPr>
          <w:color w:val="000000"/>
          <w:sz w:val="24"/>
          <w:szCs w:val="24"/>
        </w:rPr>
        <w:t>pr</w:t>
      </w:r>
      <w:r>
        <w:rPr>
          <w:color w:val="000000"/>
          <w:spacing w:val="-2"/>
          <w:sz w:val="24"/>
          <w:szCs w:val="24"/>
        </w:rPr>
        <w:t>i</w:t>
      </w:r>
      <w:r>
        <w:rPr>
          <w:color w:val="000000"/>
          <w:sz w:val="24"/>
          <w:szCs w:val="24"/>
        </w:rPr>
        <w:t>n</w:t>
      </w:r>
      <w:r>
        <w:rPr>
          <w:color w:val="000000"/>
          <w:spacing w:val="3"/>
          <w:sz w:val="24"/>
          <w:szCs w:val="24"/>
        </w:rPr>
        <w:t>t</w:t>
      </w:r>
      <w:r>
        <w:rPr>
          <w:color w:val="000000"/>
          <w:spacing w:val="-2"/>
          <w:sz w:val="24"/>
          <w:szCs w:val="24"/>
        </w:rPr>
        <w:t>e</w:t>
      </w:r>
      <w:r>
        <w:rPr>
          <w:color w:val="000000"/>
          <w:sz w:val="24"/>
          <w:szCs w:val="24"/>
        </w:rPr>
        <w:t>rs</w:t>
      </w:r>
      <w:r>
        <w:rPr>
          <w:color w:val="000000"/>
          <w:spacing w:val="1"/>
          <w:sz w:val="24"/>
          <w:szCs w:val="24"/>
        </w:rPr>
        <w:t xml:space="preserve"> </w:t>
      </w:r>
      <w:r>
        <w:rPr>
          <w:color w:val="000000"/>
          <w:sz w:val="24"/>
          <w:szCs w:val="24"/>
        </w:rPr>
        <w:t>for do</w:t>
      </w:r>
      <w:r>
        <w:rPr>
          <w:color w:val="000000"/>
          <w:spacing w:val="-1"/>
          <w:sz w:val="24"/>
          <w:szCs w:val="24"/>
        </w:rPr>
        <w:t>m</w:t>
      </w:r>
      <w:r>
        <w:rPr>
          <w:color w:val="000000"/>
          <w:spacing w:val="-2"/>
          <w:sz w:val="24"/>
          <w:szCs w:val="24"/>
        </w:rPr>
        <w:t>e</w:t>
      </w:r>
      <w:r>
        <w:rPr>
          <w:color w:val="000000"/>
          <w:spacing w:val="1"/>
          <w:sz w:val="24"/>
          <w:szCs w:val="24"/>
        </w:rPr>
        <w:t>s</w:t>
      </w:r>
      <w:r>
        <w:rPr>
          <w:color w:val="000000"/>
          <w:spacing w:val="-2"/>
          <w:sz w:val="24"/>
          <w:szCs w:val="24"/>
        </w:rPr>
        <w:t>t</w:t>
      </w:r>
      <w:r>
        <w:rPr>
          <w:color w:val="000000"/>
          <w:spacing w:val="3"/>
          <w:sz w:val="24"/>
          <w:szCs w:val="24"/>
        </w:rPr>
        <w:t>i</w:t>
      </w:r>
      <w:r>
        <w:rPr>
          <w:color w:val="000000"/>
          <w:sz w:val="24"/>
          <w:szCs w:val="24"/>
        </w:rPr>
        <w:t>c</w:t>
      </w:r>
      <w:r>
        <w:rPr>
          <w:color w:val="000000"/>
          <w:spacing w:val="-2"/>
          <w:sz w:val="24"/>
          <w:szCs w:val="24"/>
        </w:rPr>
        <w:t xml:space="preserve"> a</w:t>
      </w:r>
      <w:r>
        <w:rPr>
          <w:color w:val="000000"/>
          <w:sz w:val="24"/>
          <w:szCs w:val="24"/>
        </w:rPr>
        <w:t>nd pr</w:t>
      </w:r>
      <w:r>
        <w:rPr>
          <w:color w:val="000000"/>
          <w:spacing w:val="5"/>
          <w:sz w:val="24"/>
          <w:szCs w:val="24"/>
        </w:rPr>
        <w:t>o</w:t>
      </w:r>
      <w:r>
        <w:rPr>
          <w:color w:val="000000"/>
          <w:spacing w:val="-2"/>
          <w:sz w:val="24"/>
          <w:szCs w:val="24"/>
        </w:rPr>
        <w:t>t</w:t>
      </w:r>
      <w:r>
        <w:rPr>
          <w:color w:val="000000"/>
          <w:sz w:val="24"/>
          <w:szCs w:val="24"/>
        </w:rPr>
        <w:t>o</w:t>
      </w:r>
      <w:r>
        <w:rPr>
          <w:color w:val="000000"/>
          <w:spacing w:val="-2"/>
          <w:sz w:val="24"/>
          <w:szCs w:val="24"/>
        </w:rPr>
        <w:t>t</w:t>
      </w:r>
      <w:r>
        <w:rPr>
          <w:color w:val="000000"/>
          <w:sz w:val="24"/>
          <w:szCs w:val="24"/>
        </w:rPr>
        <w:t>yp</w:t>
      </w:r>
      <w:r>
        <w:rPr>
          <w:color w:val="000000"/>
          <w:spacing w:val="-2"/>
          <w:sz w:val="24"/>
          <w:szCs w:val="24"/>
        </w:rPr>
        <w:t>i</w:t>
      </w:r>
      <w:r>
        <w:rPr>
          <w:color w:val="000000"/>
          <w:sz w:val="24"/>
          <w:szCs w:val="24"/>
        </w:rPr>
        <w:t xml:space="preserve">ng </w:t>
      </w:r>
      <w:r>
        <w:rPr>
          <w:color w:val="000000"/>
          <w:spacing w:val="-2"/>
          <w:sz w:val="24"/>
          <w:szCs w:val="24"/>
        </w:rPr>
        <w:t>a</w:t>
      </w:r>
      <w:r>
        <w:rPr>
          <w:color w:val="000000"/>
          <w:sz w:val="24"/>
          <w:szCs w:val="24"/>
        </w:rPr>
        <w:t>p</w:t>
      </w:r>
      <w:r>
        <w:rPr>
          <w:color w:val="000000"/>
          <w:spacing w:val="5"/>
          <w:sz w:val="24"/>
          <w:szCs w:val="24"/>
        </w:rPr>
        <w:t>p</w:t>
      </w:r>
      <w:r>
        <w:rPr>
          <w:color w:val="000000"/>
          <w:spacing w:val="-2"/>
          <w:sz w:val="24"/>
          <w:szCs w:val="24"/>
        </w:rPr>
        <w:t>li</w:t>
      </w:r>
      <w:r>
        <w:rPr>
          <w:color w:val="000000"/>
          <w:spacing w:val="3"/>
          <w:sz w:val="24"/>
          <w:szCs w:val="24"/>
        </w:rPr>
        <w:t>c</w:t>
      </w:r>
      <w:r>
        <w:rPr>
          <w:color w:val="000000"/>
          <w:spacing w:val="-2"/>
          <w:sz w:val="24"/>
          <w:szCs w:val="24"/>
        </w:rPr>
        <w:t>ati</w:t>
      </w:r>
      <w:r>
        <w:rPr>
          <w:color w:val="000000"/>
          <w:sz w:val="24"/>
          <w:szCs w:val="24"/>
        </w:rPr>
        <w:t>ons</w:t>
      </w:r>
      <w:r>
        <w:rPr>
          <w:color w:val="000000"/>
          <w:spacing w:val="1"/>
          <w:sz w:val="24"/>
          <w:szCs w:val="24"/>
        </w:rPr>
        <w:t xml:space="preserve"> </w:t>
      </w:r>
      <w:r>
        <w:rPr>
          <w:color w:val="000000"/>
          <w:sz w:val="24"/>
          <w:szCs w:val="24"/>
        </w:rPr>
        <w:t>due</w:t>
      </w:r>
      <w:r>
        <w:rPr>
          <w:color w:val="000000"/>
          <w:spacing w:val="3"/>
          <w:sz w:val="24"/>
          <w:szCs w:val="24"/>
        </w:rPr>
        <w:t xml:space="preserve"> </w:t>
      </w:r>
      <w:r>
        <w:rPr>
          <w:color w:val="000000"/>
          <w:spacing w:val="-2"/>
          <w:sz w:val="24"/>
          <w:szCs w:val="24"/>
        </w:rPr>
        <w:t>t</w:t>
      </w:r>
      <w:r>
        <w:rPr>
          <w:color w:val="000000"/>
          <w:sz w:val="24"/>
          <w:szCs w:val="24"/>
        </w:rPr>
        <w:t xml:space="preserve">o </w:t>
      </w:r>
      <w:r>
        <w:rPr>
          <w:color w:val="000000"/>
          <w:spacing w:val="-2"/>
          <w:sz w:val="24"/>
          <w:szCs w:val="24"/>
        </w:rPr>
        <w:t>it</w:t>
      </w:r>
      <w:r>
        <w:rPr>
          <w:color w:val="000000"/>
          <w:sz w:val="24"/>
          <w:szCs w:val="24"/>
        </w:rPr>
        <w:t>s</w:t>
      </w:r>
      <w:r>
        <w:rPr>
          <w:color w:val="000000"/>
          <w:spacing w:val="1"/>
          <w:sz w:val="24"/>
          <w:szCs w:val="24"/>
        </w:rPr>
        <w:t xml:space="preserve"> s</w:t>
      </w:r>
      <w:r>
        <w:rPr>
          <w:color w:val="000000"/>
          <w:spacing w:val="-2"/>
          <w:sz w:val="24"/>
          <w:szCs w:val="24"/>
        </w:rPr>
        <w:t>im</w:t>
      </w:r>
      <w:r>
        <w:rPr>
          <w:color w:val="000000"/>
          <w:spacing w:val="5"/>
          <w:sz w:val="24"/>
          <w:szCs w:val="24"/>
        </w:rPr>
        <w:t>p</w:t>
      </w:r>
      <w:r>
        <w:rPr>
          <w:color w:val="000000"/>
          <w:spacing w:val="-2"/>
          <w:sz w:val="24"/>
          <w:szCs w:val="24"/>
        </w:rPr>
        <w:t>li</w:t>
      </w:r>
      <w:r>
        <w:rPr>
          <w:color w:val="000000"/>
          <w:spacing w:val="3"/>
          <w:sz w:val="24"/>
          <w:szCs w:val="24"/>
        </w:rPr>
        <w:t>c</w:t>
      </w:r>
      <w:r>
        <w:rPr>
          <w:color w:val="000000"/>
          <w:spacing w:val="-2"/>
          <w:sz w:val="24"/>
          <w:szCs w:val="24"/>
        </w:rPr>
        <w:t>it</w:t>
      </w:r>
      <w:r>
        <w:rPr>
          <w:color w:val="000000"/>
          <w:sz w:val="24"/>
          <w:szCs w:val="24"/>
        </w:rPr>
        <w:t xml:space="preserve">y </w:t>
      </w:r>
      <w:r>
        <w:rPr>
          <w:color w:val="000000"/>
          <w:spacing w:val="-2"/>
          <w:sz w:val="24"/>
          <w:szCs w:val="24"/>
        </w:rPr>
        <w:t>a</w:t>
      </w:r>
      <w:r>
        <w:rPr>
          <w:color w:val="000000"/>
          <w:sz w:val="24"/>
          <w:szCs w:val="24"/>
        </w:rPr>
        <w:t>nd</w:t>
      </w:r>
      <w:r>
        <w:rPr>
          <w:color w:val="000000"/>
          <w:spacing w:val="1"/>
          <w:sz w:val="24"/>
          <w:szCs w:val="24"/>
        </w:rPr>
        <w:t xml:space="preserve"> </w:t>
      </w:r>
      <w:r>
        <w:rPr>
          <w:color w:val="000000"/>
          <w:spacing w:val="-2"/>
          <w:sz w:val="24"/>
          <w:szCs w:val="24"/>
        </w:rPr>
        <w:t>a</w:t>
      </w:r>
      <w:r>
        <w:rPr>
          <w:color w:val="000000"/>
          <w:spacing w:val="-5"/>
          <w:sz w:val="24"/>
          <w:szCs w:val="24"/>
        </w:rPr>
        <w:t>f</w:t>
      </w:r>
      <w:r>
        <w:rPr>
          <w:color w:val="000000"/>
          <w:sz w:val="24"/>
          <w:szCs w:val="24"/>
        </w:rPr>
        <w:t>ford</w:t>
      </w:r>
      <w:r>
        <w:rPr>
          <w:color w:val="000000"/>
          <w:spacing w:val="-1"/>
          <w:sz w:val="24"/>
          <w:szCs w:val="24"/>
        </w:rPr>
        <w:t>a</w:t>
      </w:r>
      <w:r>
        <w:rPr>
          <w:color w:val="000000"/>
          <w:sz w:val="24"/>
          <w:szCs w:val="24"/>
        </w:rPr>
        <w:t>b</w:t>
      </w:r>
      <w:r>
        <w:rPr>
          <w:color w:val="000000"/>
          <w:spacing w:val="3"/>
          <w:sz w:val="24"/>
          <w:szCs w:val="24"/>
        </w:rPr>
        <w:t>i</w:t>
      </w:r>
      <w:r>
        <w:rPr>
          <w:color w:val="000000"/>
          <w:spacing w:val="-2"/>
          <w:sz w:val="24"/>
          <w:szCs w:val="24"/>
        </w:rPr>
        <w:t>lit</w:t>
      </w:r>
      <w:r>
        <w:rPr>
          <w:color w:val="000000"/>
          <w:spacing w:val="-15"/>
          <w:sz w:val="24"/>
          <w:szCs w:val="24"/>
        </w:rPr>
        <w:t>y</w:t>
      </w:r>
      <w:r>
        <w:rPr>
          <w:color w:val="000000"/>
          <w:sz w:val="24"/>
          <w:szCs w:val="24"/>
        </w:rPr>
        <w:t>.</w:t>
      </w:r>
    </w:p>
    <w:p w14:paraId="09833359" w14:textId="77777777" w:rsidR="002B7848" w:rsidRDefault="002C61F8">
      <w:pPr>
        <w:spacing w:before="100"/>
        <w:ind w:left="2186"/>
      </w:pPr>
      <w:r>
        <w:lastRenderedPageBreak/>
        <w:pict w14:anchorId="74ABBE37">
          <v:shape id="_x0000_i1032" type="#_x0000_t75" style="width:259.2pt;height:3in">
            <v:imagedata r:id="rId21" o:title=""/>
          </v:shape>
        </w:pict>
      </w:r>
    </w:p>
    <w:p w14:paraId="05E5F808" w14:textId="172B18D8" w:rsidR="00AB3986" w:rsidRDefault="00AB3986">
      <w:pPr>
        <w:spacing w:before="100"/>
        <w:ind w:left="2186"/>
      </w:pPr>
      <w:r>
        <w:t xml:space="preserve">Fig 9. </w:t>
      </w:r>
      <w:r w:rsidR="002661DD" w:rsidRPr="002661DD">
        <w:t>Material Extrusion</w:t>
      </w:r>
    </w:p>
    <w:p w14:paraId="09559755" w14:textId="77777777" w:rsidR="002B7848" w:rsidRDefault="002B7848">
      <w:pPr>
        <w:spacing w:before="10" w:line="180" w:lineRule="exact"/>
        <w:rPr>
          <w:sz w:val="19"/>
          <w:szCs w:val="19"/>
        </w:rPr>
      </w:pPr>
    </w:p>
    <w:p w14:paraId="339B3B9F" w14:textId="77777777" w:rsidR="002B7848" w:rsidRDefault="002B7848">
      <w:pPr>
        <w:spacing w:line="200" w:lineRule="exact"/>
      </w:pPr>
    </w:p>
    <w:p w14:paraId="654B0EE3" w14:textId="77777777" w:rsidR="002B7848" w:rsidRDefault="00C644E1">
      <w:pPr>
        <w:spacing w:before="29" w:line="346" w:lineRule="auto"/>
        <w:ind w:left="101" w:right="89"/>
        <w:rPr>
          <w:sz w:val="24"/>
          <w:szCs w:val="24"/>
        </w:rPr>
      </w:pPr>
      <w:r>
        <w:rPr>
          <w:b/>
          <w:sz w:val="24"/>
          <w:szCs w:val="24"/>
        </w:rPr>
        <w:t>5.</w:t>
      </w:r>
      <w:r>
        <w:rPr>
          <w:b/>
          <w:spacing w:val="-2"/>
          <w:sz w:val="24"/>
          <w:szCs w:val="24"/>
        </w:rPr>
        <w:t>P</w:t>
      </w:r>
      <w:r>
        <w:rPr>
          <w:b/>
          <w:sz w:val="24"/>
          <w:szCs w:val="24"/>
        </w:rPr>
        <w:t>o</w:t>
      </w:r>
      <w:r>
        <w:rPr>
          <w:b/>
          <w:spacing w:val="1"/>
          <w:sz w:val="24"/>
          <w:szCs w:val="24"/>
        </w:rPr>
        <w:t>wd</w:t>
      </w:r>
      <w:r>
        <w:rPr>
          <w:b/>
          <w:spacing w:val="-2"/>
          <w:sz w:val="24"/>
          <w:szCs w:val="24"/>
        </w:rPr>
        <w:t>e</w:t>
      </w:r>
      <w:r>
        <w:rPr>
          <w:b/>
          <w:sz w:val="24"/>
          <w:szCs w:val="24"/>
        </w:rPr>
        <w:t>r</w:t>
      </w:r>
      <w:r>
        <w:rPr>
          <w:b/>
          <w:spacing w:val="-6"/>
          <w:sz w:val="24"/>
          <w:szCs w:val="24"/>
        </w:rPr>
        <w:t xml:space="preserve"> </w:t>
      </w:r>
      <w:r>
        <w:rPr>
          <w:b/>
          <w:sz w:val="24"/>
          <w:szCs w:val="24"/>
        </w:rPr>
        <w:t>B</w:t>
      </w:r>
      <w:r>
        <w:rPr>
          <w:b/>
          <w:spacing w:val="-2"/>
          <w:sz w:val="24"/>
          <w:szCs w:val="24"/>
        </w:rPr>
        <w:t>e</w:t>
      </w:r>
      <w:r>
        <w:rPr>
          <w:b/>
          <w:sz w:val="24"/>
          <w:szCs w:val="24"/>
        </w:rPr>
        <w:t>d</w:t>
      </w:r>
      <w:r>
        <w:rPr>
          <w:b/>
          <w:spacing w:val="1"/>
          <w:sz w:val="24"/>
          <w:szCs w:val="24"/>
        </w:rPr>
        <w:t xml:space="preserve"> </w:t>
      </w:r>
      <w:r>
        <w:rPr>
          <w:b/>
          <w:spacing w:val="-2"/>
          <w:sz w:val="24"/>
          <w:szCs w:val="24"/>
        </w:rPr>
        <w:t>F</w:t>
      </w:r>
      <w:r>
        <w:rPr>
          <w:b/>
          <w:spacing w:val="1"/>
          <w:sz w:val="24"/>
          <w:szCs w:val="24"/>
        </w:rPr>
        <w:t>us</w:t>
      </w:r>
      <w:r>
        <w:rPr>
          <w:b/>
          <w:spacing w:val="-2"/>
          <w:sz w:val="24"/>
          <w:szCs w:val="24"/>
        </w:rPr>
        <w:t>i</w:t>
      </w:r>
      <w:r>
        <w:rPr>
          <w:b/>
          <w:sz w:val="24"/>
          <w:szCs w:val="24"/>
        </w:rPr>
        <w:t>o</w:t>
      </w:r>
      <w:r>
        <w:rPr>
          <w:b/>
          <w:spacing w:val="1"/>
          <w:sz w:val="24"/>
          <w:szCs w:val="24"/>
        </w:rPr>
        <w:t>n</w:t>
      </w:r>
      <w:r>
        <w:rPr>
          <w:b/>
          <w:sz w:val="24"/>
          <w:szCs w:val="24"/>
        </w:rPr>
        <w:t>:</w:t>
      </w:r>
      <w:r>
        <w:rPr>
          <w:b/>
          <w:spacing w:val="2"/>
          <w:sz w:val="24"/>
          <w:szCs w:val="24"/>
        </w:rPr>
        <w:t xml:space="preserve"> </w:t>
      </w:r>
      <w:r>
        <w:rPr>
          <w:spacing w:val="1"/>
          <w:sz w:val="24"/>
          <w:szCs w:val="24"/>
        </w:rPr>
        <w:t>P</w:t>
      </w:r>
      <w:r>
        <w:rPr>
          <w:sz w:val="24"/>
          <w:szCs w:val="24"/>
        </w:rPr>
        <w:t>o</w:t>
      </w:r>
      <w:r>
        <w:rPr>
          <w:spacing w:val="1"/>
          <w:sz w:val="24"/>
          <w:szCs w:val="24"/>
        </w:rPr>
        <w:t>w</w:t>
      </w:r>
      <w:r>
        <w:rPr>
          <w:sz w:val="24"/>
          <w:szCs w:val="24"/>
        </w:rPr>
        <w:t>d</w:t>
      </w:r>
      <w:r>
        <w:rPr>
          <w:spacing w:val="-2"/>
          <w:sz w:val="24"/>
          <w:szCs w:val="24"/>
        </w:rPr>
        <w:t>e</w:t>
      </w:r>
      <w:r>
        <w:rPr>
          <w:sz w:val="24"/>
          <w:szCs w:val="24"/>
        </w:rPr>
        <w:t>r B</w:t>
      </w:r>
      <w:r>
        <w:rPr>
          <w:spacing w:val="-2"/>
          <w:sz w:val="24"/>
          <w:szCs w:val="24"/>
        </w:rPr>
        <w:t>e</w:t>
      </w:r>
      <w:r>
        <w:rPr>
          <w:sz w:val="24"/>
          <w:szCs w:val="24"/>
        </w:rPr>
        <w:t xml:space="preserve">d </w:t>
      </w:r>
      <w:r>
        <w:rPr>
          <w:spacing w:val="1"/>
          <w:sz w:val="24"/>
          <w:szCs w:val="24"/>
        </w:rPr>
        <w:t>F</w:t>
      </w:r>
      <w:r>
        <w:rPr>
          <w:sz w:val="24"/>
          <w:szCs w:val="24"/>
        </w:rPr>
        <w:t>u</w:t>
      </w:r>
      <w:r>
        <w:rPr>
          <w:spacing w:val="1"/>
          <w:sz w:val="24"/>
          <w:szCs w:val="24"/>
        </w:rPr>
        <w:t>s</w:t>
      </w:r>
      <w:r>
        <w:rPr>
          <w:spacing w:val="-2"/>
          <w:sz w:val="24"/>
          <w:szCs w:val="24"/>
        </w:rPr>
        <w:t>i</w:t>
      </w:r>
      <w:r>
        <w:rPr>
          <w:sz w:val="24"/>
          <w:szCs w:val="24"/>
        </w:rPr>
        <w:t>on (</w:t>
      </w:r>
      <w:r>
        <w:rPr>
          <w:spacing w:val="1"/>
          <w:sz w:val="24"/>
          <w:szCs w:val="24"/>
        </w:rPr>
        <w:t>P</w:t>
      </w:r>
      <w:r>
        <w:rPr>
          <w:sz w:val="24"/>
          <w:szCs w:val="24"/>
        </w:rPr>
        <w:t>B</w:t>
      </w:r>
      <w:r>
        <w:rPr>
          <w:spacing w:val="1"/>
          <w:sz w:val="24"/>
          <w:szCs w:val="24"/>
        </w:rPr>
        <w:t>F</w:t>
      </w:r>
      <w:r>
        <w:rPr>
          <w:sz w:val="24"/>
          <w:szCs w:val="24"/>
        </w:rPr>
        <w:t xml:space="preserve">) </w:t>
      </w:r>
      <w:r>
        <w:rPr>
          <w:spacing w:val="-2"/>
          <w:sz w:val="24"/>
          <w:szCs w:val="24"/>
        </w:rPr>
        <w:t>i</w:t>
      </w:r>
      <w:r>
        <w:rPr>
          <w:sz w:val="24"/>
          <w:szCs w:val="24"/>
        </w:rPr>
        <w:t>s</w:t>
      </w:r>
      <w:r>
        <w:rPr>
          <w:spacing w:val="-3"/>
          <w:sz w:val="24"/>
          <w:szCs w:val="24"/>
        </w:rPr>
        <w:t xml:space="preserve"> </w:t>
      </w:r>
      <w:r>
        <w:rPr>
          <w:spacing w:val="-2"/>
          <w:sz w:val="24"/>
          <w:szCs w:val="24"/>
        </w:rPr>
        <w:t>a</w:t>
      </w:r>
      <w:r>
        <w:rPr>
          <w:sz w:val="24"/>
          <w:szCs w:val="24"/>
        </w:rPr>
        <w:t xml:space="preserve">n </w:t>
      </w:r>
      <w:r>
        <w:rPr>
          <w:spacing w:val="-2"/>
          <w:sz w:val="24"/>
          <w:szCs w:val="24"/>
        </w:rPr>
        <w:t>a</w:t>
      </w:r>
      <w:r>
        <w:rPr>
          <w:sz w:val="24"/>
          <w:szCs w:val="24"/>
        </w:rPr>
        <w:t>dd</w:t>
      </w:r>
      <w:r>
        <w:rPr>
          <w:spacing w:val="-2"/>
          <w:sz w:val="24"/>
          <w:szCs w:val="24"/>
        </w:rPr>
        <w:t>i</w:t>
      </w:r>
      <w:r>
        <w:rPr>
          <w:spacing w:val="3"/>
          <w:sz w:val="24"/>
          <w:szCs w:val="24"/>
        </w:rPr>
        <w:t>t</w:t>
      </w:r>
      <w:r>
        <w:rPr>
          <w:spacing w:val="-2"/>
          <w:sz w:val="24"/>
          <w:szCs w:val="24"/>
        </w:rPr>
        <w:t>i</w:t>
      </w:r>
      <w:r>
        <w:rPr>
          <w:sz w:val="24"/>
          <w:szCs w:val="24"/>
        </w:rPr>
        <w:t>ve</w:t>
      </w:r>
      <w:r>
        <w:rPr>
          <w:spacing w:val="-2"/>
          <w:sz w:val="24"/>
          <w:szCs w:val="24"/>
        </w:rPr>
        <w:t xml:space="preserve"> </w:t>
      </w:r>
      <w:r>
        <w:rPr>
          <w:spacing w:val="3"/>
          <w:sz w:val="24"/>
          <w:szCs w:val="24"/>
        </w:rPr>
        <w:t>m</w:t>
      </w:r>
      <w:r>
        <w:rPr>
          <w:spacing w:val="-2"/>
          <w:sz w:val="24"/>
          <w:szCs w:val="24"/>
        </w:rPr>
        <w:t>a</w:t>
      </w:r>
      <w:r>
        <w:rPr>
          <w:sz w:val="24"/>
          <w:szCs w:val="24"/>
        </w:rPr>
        <w:t>nuf</w:t>
      </w:r>
      <w:r>
        <w:rPr>
          <w:spacing w:val="-1"/>
          <w:sz w:val="24"/>
          <w:szCs w:val="24"/>
        </w:rPr>
        <w:t>a</w:t>
      </w:r>
      <w:r>
        <w:rPr>
          <w:spacing w:val="-2"/>
          <w:sz w:val="24"/>
          <w:szCs w:val="24"/>
        </w:rPr>
        <w:t>ct</w:t>
      </w:r>
      <w:r>
        <w:rPr>
          <w:sz w:val="24"/>
          <w:szCs w:val="24"/>
        </w:rPr>
        <w:t>u</w:t>
      </w:r>
      <w:r>
        <w:rPr>
          <w:spacing w:val="5"/>
          <w:sz w:val="24"/>
          <w:szCs w:val="24"/>
        </w:rPr>
        <w:t>r</w:t>
      </w:r>
      <w:r>
        <w:rPr>
          <w:spacing w:val="-2"/>
          <w:sz w:val="24"/>
          <w:szCs w:val="24"/>
        </w:rPr>
        <w:t>i</w:t>
      </w:r>
      <w:r>
        <w:rPr>
          <w:sz w:val="24"/>
          <w:szCs w:val="24"/>
        </w:rPr>
        <w:t xml:space="preserve">ng </w:t>
      </w:r>
      <w:r>
        <w:rPr>
          <w:spacing w:val="-2"/>
          <w:sz w:val="24"/>
          <w:szCs w:val="24"/>
        </w:rPr>
        <w:t>t</w:t>
      </w:r>
      <w:r>
        <w:rPr>
          <w:spacing w:val="3"/>
          <w:sz w:val="24"/>
          <w:szCs w:val="24"/>
        </w:rPr>
        <w:t>e</w:t>
      </w:r>
      <w:r>
        <w:rPr>
          <w:spacing w:val="-2"/>
          <w:sz w:val="24"/>
          <w:szCs w:val="24"/>
        </w:rPr>
        <w:t>c</w:t>
      </w:r>
      <w:r>
        <w:rPr>
          <w:sz w:val="24"/>
          <w:szCs w:val="24"/>
        </w:rPr>
        <w:t>hn</w:t>
      </w:r>
      <w:r>
        <w:rPr>
          <w:spacing w:val="-2"/>
          <w:sz w:val="24"/>
          <w:szCs w:val="24"/>
        </w:rPr>
        <w:t>i</w:t>
      </w:r>
      <w:r>
        <w:rPr>
          <w:sz w:val="24"/>
          <w:szCs w:val="24"/>
        </w:rPr>
        <w:t>que</w:t>
      </w:r>
      <w:r>
        <w:rPr>
          <w:spacing w:val="-2"/>
          <w:sz w:val="24"/>
          <w:szCs w:val="24"/>
        </w:rPr>
        <w:t xml:space="preserve"> </w:t>
      </w:r>
      <w:r>
        <w:rPr>
          <w:spacing w:val="1"/>
          <w:sz w:val="24"/>
          <w:szCs w:val="24"/>
        </w:rPr>
        <w:t>w</w:t>
      </w:r>
      <w:r>
        <w:rPr>
          <w:sz w:val="24"/>
          <w:szCs w:val="24"/>
        </w:rPr>
        <w:t>h</w:t>
      </w:r>
      <w:r>
        <w:rPr>
          <w:spacing w:val="-2"/>
          <w:sz w:val="24"/>
          <w:szCs w:val="24"/>
        </w:rPr>
        <w:t>e</w:t>
      </w:r>
      <w:r>
        <w:rPr>
          <w:spacing w:val="5"/>
          <w:sz w:val="24"/>
          <w:szCs w:val="24"/>
        </w:rPr>
        <w:t>r</w:t>
      </w:r>
      <w:r>
        <w:rPr>
          <w:sz w:val="24"/>
          <w:szCs w:val="24"/>
        </w:rPr>
        <w:t>e a</w:t>
      </w:r>
      <w:r>
        <w:rPr>
          <w:spacing w:val="-2"/>
          <w:sz w:val="24"/>
          <w:szCs w:val="24"/>
        </w:rPr>
        <w:t xml:space="preserve"> la</w:t>
      </w:r>
      <w:r>
        <w:rPr>
          <w:spacing w:val="1"/>
          <w:sz w:val="24"/>
          <w:szCs w:val="24"/>
        </w:rPr>
        <w:t>s</w:t>
      </w:r>
      <w:r>
        <w:rPr>
          <w:spacing w:val="-2"/>
          <w:sz w:val="24"/>
          <w:szCs w:val="24"/>
        </w:rPr>
        <w:t>e</w:t>
      </w:r>
      <w:r>
        <w:rPr>
          <w:sz w:val="24"/>
          <w:szCs w:val="24"/>
        </w:rPr>
        <w:t xml:space="preserve">r or </w:t>
      </w:r>
      <w:r>
        <w:rPr>
          <w:spacing w:val="3"/>
          <w:sz w:val="24"/>
          <w:szCs w:val="24"/>
        </w:rPr>
        <w:t>e</w:t>
      </w:r>
      <w:r>
        <w:rPr>
          <w:spacing w:val="-2"/>
          <w:sz w:val="24"/>
          <w:szCs w:val="24"/>
        </w:rPr>
        <w:t>lect</w:t>
      </w:r>
      <w:r>
        <w:rPr>
          <w:sz w:val="24"/>
          <w:szCs w:val="24"/>
        </w:rPr>
        <w:t xml:space="preserve">ron </w:t>
      </w:r>
      <w:r>
        <w:rPr>
          <w:spacing w:val="5"/>
          <w:sz w:val="24"/>
          <w:szCs w:val="24"/>
        </w:rPr>
        <w:t>b</w:t>
      </w:r>
      <w:r>
        <w:rPr>
          <w:spacing w:val="-2"/>
          <w:sz w:val="24"/>
          <w:szCs w:val="24"/>
        </w:rPr>
        <w:t>ea</w:t>
      </w:r>
      <w:r>
        <w:rPr>
          <w:sz w:val="24"/>
          <w:szCs w:val="24"/>
        </w:rPr>
        <w:t>m</w:t>
      </w:r>
      <w:r>
        <w:rPr>
          <w:spacing w:val="3"/>
          <w:sz w:val="24"/>
          <w:szCs w:val="24"/>
        </w:rPr>
        <w:t xml:space="preserve"> </w:t>
      </w:r>
      <w:r>
        <w:rPr>
          <w:spacing w:val="-2"/>
          <w:sz w:val="24"/>
          <w:szCs w:val="24"/>
        </w:rPr>
        <w:t>i</w:t>
      </w:r>
      <w:r>
        <w:rPr>
          <w:sz w:val="24"/>
          <w:szCs w:val="24"/>
        </w:rPr>
        <w:t>s</w:t>
      </w:r>
      <w:r>
        <w:rPr>
          <w:spacing w:val="1"/>
          <w:sz w:val="24"/>
          <w:szCs w:val="24"/>
        </w:rPr>
        <w:t xml:space="preserve"> </w:t>
      </w:r>
      <w:r>
        <w:rPr>
          <w:sz w:val="24"/>
          <w:szCs w:val="24"/>
        </w:rPr>
        <w:t>u</w:t>
      </w:r>
      <w:r>
        <w:rPr>
          <w:spacing w:val="1"/>
          <w:sz w:val="24"/>
          <w:szCs w:val="24"/>
        </w:rPr>
        <w:t>s</w:t>
      </w:r>
      <w:r>
        <w:rPr>
          <w:spacing w:val="-2"/>
          <w:sz w:val="24"/>
          <w:szCs w:val="24"/>
        </w:rPr>
        <w:t>e</w:t>
      </w:r>
      <w:r>
        <w:rPr>
          <w:sz w:val="24"/>
          <w:szCs w:val="24"/>
        </w:rPr>
        <w:t xml:space="preserve">d </w:t>
      </w:r>
      <w:r>
        <w:rPr>
          <w:spacing w:val="-2"/>
          <w:sz w:val="24"/>
          <w:szCs w:val="24"/>
        </w:rPr>
        <w:t>t</w:t>
      </w:r>
      <w:r>
        <w:rPr>
          <w:sz w:val="24"/>
          <w:szCs w:val="24"/>
        </w:rPr>
        <w:t xml:space="preserve">o </w:t>
      </w:r>
      <w:r>
        <w:rPr>
          <w:spacing w:val="1"/>
          <w:sz w:val="24"/>
          <w:szCs w:val="24"/>
        </w:rPr>
        <w:t>s</w:t>
      </w:r>
      <w:r>
        <w:rPr>
          <w:spacing w:val="-2"/>
          <w:sz w:val="24"/>
          <w:szCs w:val="24"/>
        </w:rPr>
        <w:t>el</w:t>
      </w:r>
      <w:r>
        <w:rPr>
          <w:spacing w:val="3"/>
          <w:sz w:val="24"/>
          <w:szCs w:val="24"/>
        </w:rPr>
        <w:t>e</w:t>
      </w:r>
      <w:r>
        <w:rPr>
          <w:spacing w:val="-2"/>
          <w:sz w:val="24"/>
          <w:szCs w:val="24"/>
        </w:rPr>
        <w:t>cti</w:t>
      </w:r>
      <w:r>
        <w:rPr>
          <w:spacing w:val="5"/>
          <w:sz w:val="24"/>
          <w:szCs w:val="24"/>
        </w:rPr>
        <w:t>v</w:t>
      </w:r>
      <w:r>
        <w:rPr>
          <w:spacing w:val="-2"/>
          <w:sz w:val="24"/>
          <w:szCs w:val="24"/>
        </w:rPr>
        <w:t>el</w:t>
      </w:r>
      <w:r>
        <w:rPr>
          <w:sz w:val="24"/>
          <w:szCs w:val="24"/>
        </w:rPr>
        <w:t xml:space="preserve">y </w:t>
      </w:r>
      <w:r>
        <w:rPr>
          <w:spacing w:val="3"/>
          <w:sz w:val="24"/>
          <w:szCs w:val="24"/>
        </w:rPr>
        <w:t>m</w:t>
      </w:r>
      <w:r>
        <w:rPr>
          <w:spacing w:val="-2"/>
          <w:sz w:val="24"/>
          <w:szCs w:val="24"/>
        </w:rPr>
        <w:t>el</w:t>
      </w:r>
      <w:r>
        <w:rPr>
          <w:sz w:val="24"/>
          <w:szCs w:val="24"/>
        </w:rPr>
        <w:t>t</w:t>
      </w:r>
      <w:r>
        <w:rPr>
          <w:spacing w:val="3"/>
          <w:sz w:val="24"/>
          <w:szCs w:val="24"/>
        </w:rPr>
        <w:t xml:space="preserve"> a</w:t>
      </w:r>
      <w:r>
        <w:rPr>
          <w:sz w:val="24"/>
          <w:szCs w:val="24"/>
        </w:rPr>
        <w:t>nd fu</w:t>
      </w:r>
      <w:r>
        <w:rPr>
          <w:spacing w:val="1"/>
          <w:sz w:val="24"/>
          <w:szCs w:val="24"/>
        </w:rPr>
        <w:t>s</w:t>
      </w:r>
      <w:r>
        <w:rPr>
          <w:sz w:val="24"/>
          <w:szCs w:val="24"/>
        </w:rPr>
        <w:t>e</w:t>
      </w:r>
      <w:r>
        <w:rPr>
          <w:spacing w:val="-2"/>
          <w:sz w:val="24"/>
          <w:szCs w:val="24"/>
        </w:rPr>
        <w:t xml:space="preserve"> </w:t>
      </w:r>
      <w:r>
        <w:rPr>
          <w:spacing w:val="1"/>
          <w:sz w:val="24"/>
          <w:szCs w:val="24"/>
        </w:rPr>
        <w:t>s</w:t>
      </w:r>
      <w:r>
        <w:rPr>
          <w:sz w:val="24"/>
          <w:szCs w:val="24"/>
        </w:rPr>
        <w:t>p</w:t>
      </w:r>
      <w:r>
        <w:rPr>
          <w:spacing w:val="-2"/>
          <w:sz w:val="24"/>
          <w:szCs w:val="24"/>
        </w:rPr>
        <w:t>eci</w:t>
      </w:r>
      <w:r>
        <w:rPr>
          <w:sz w:val="24"/>
          <w:szCs w:val="24"/>
        </w:rPr>
        <w:t>f</w:t>
      </w:r>
      <w:r>
        <w:rPr>
          <w:spacing w:val="-2"/>
          <w:sz w:val="24"/>
          <w:szCs w:val="24"/>
        </w:rPr>
        <w:t>i</w:t>
      </w:r>
      <w:r>
        <w:rPr>
          <w:sz w:val="24"/>
          <w:szCs w:val="24"/>
        </w:rPr>
        <w:t>c</w:t>
      </w:r>
      <w:r>
        <w:rPr>
          <w:spacing w:val="3"/>
          <w:sz w:val="24"/>
          <w:szCs w:val="24"/>
        </w:rPr>
        <w:t xml:space="preserve"> </w:t>
      </w:r>
      <w:r>
        <w:rPr>
          <w:spacing w:val="-2"/>
          <w:sz w:val="24"/>
          <w:szCs w:val="24"/>
        </w:rPr>
        <w:t>a</w:t>
      </w:r>
      <w:r>
        <w:rPr>
          <w:sz w:val="24"/>
          <w:szCs w:val="24"/>
        </w:rPr>
        <w:t>r</w:t>
      </w:r>
      <w:r>
        <w:rPr>
          <w:spacing w:val="-1"/>
          <w:sz w:val="24"/>
          <w:szCs w:val="24"/>
        </w:rPr>
        <w:t>e</w:t>
      </w:r>
      <w:r>
        <w:rPr>
          <w:spacing w:val="-2"/>
          <w:sz w:val="24"/>
          <w:szCs w:val="24"/>
        </w:rPr>
        <w:t>a</w:t>
      </w:r>
      <w:r>
        <w:rPr>
          <w:sz w:val="24"/>
          <w:szCs w:val="24"/>
        </w:rPr>
        <w:t>s</w:t>
      </w:r>
      <w:r>
        <w:rPr>
          <w:spacing w:val="1"/>
          <w:sz w:val="24"/>
          <w:szCs w:val="24"/>
        </w:rPr>
        <w:t xml:space="preserve"> w</w:t>
      </w:r>
      <w:r>
        <w:rPr>
          <w:spacing w:val="-2"/>
          <w:sz w:val="24"/>
          <w:szCs w:val="24"/>
        </w:rPr>
        <w:t>it</w:t>
      </w:r>
      <w:r>
        <w:rPr>
          <w:sz w:val="24"/>
          <w:szCs w:val="24"/>
        </w:rPr>
        <w:t>h</w:t>
      </w:r>
      <w:r>
        <w:rPr>
          <w:spacing w:val="-2"/>
          <w:sz w:val="24"/>
          <w:szCs w:val="24"/>
        </w:rPr>
        <w:t>i</w:t>
      </w:r>
      <w:r>
        <w:rPr>
          <w:sz w:val="24"/>
          <w:szCs w:val="24"/>
        </w:rPr>
        <w:t>n</w:t>
      </w:r>
      <w:r>
        <w:rPr>
          <w:spacing w:val="5"/>
          <w:sz w:val="24"/>
          <w:szCs w:val="24"/>
        </w:rPr>
        <w:t xml:space="preserve"> </w:t>
      </w:r>
      <w:r>
        <w:rPr>
          <w:sz w:val="24"/>
          <w:szCs w:val="24"/>
        </w:rPr>
        <w:t>a</w:t>
      </w:r>
      <w:r>
        <w:rPr>
          <w:spacing w:val="-2"/>
          <w:sz w:val="24"/>
          <w:szCs w:val="24"/>
        </w:rPr>
        <w:t xml:space="preserve"> </w:t>
      </w:r>
      <w:r>
        <w:rPr>
          <w:sz w:val="24"/>
          <w:szCs w:val="24"/>
        </w:rPr>
        <w:t>po</w:t>
      </w:r>
      <w:r>
        <w:rPr>
          <w:spacing w:val="1"/>
          <w:sz w:val="24"/>
          <w:szCs w:val="24"/>
        </w:rPr>
        <w:t>w</w:t>
      </w:r>
      <w:r>
        <w:rPr>
          <w:sz w:val="24"/>
          <w:szCs w:val="24"/>
        </w:rPr>
        <w:t>d</w:t>
      </w:r>
      <w:r>
        <w:rPr>
          <w:spacing w:val="-2"/>
          <w:sz w:val="24"/>
          <w:szCs w:val="24"/>
        </w:rPr>
        <w:t>e</w:t>
      </w:r>
      <w:r>
        <w:rPr>
          <w:sz w:val="24"/>
          <w:szCs w:val="24"/>
        </w:rPr>
        <w:t>r b</w:t>
      </w:r>
      <w:r>
        <w:rPr>
          <w:spacing w:val="-1"/>
          <w:sz w:val="24"/>
          <w:szCs w:val="24"/>
        </w:rPr>
        <w:t>e</w:t>
      </w:r>
      <w:r>
        <w:rPr>
          <w:spacing w:val="10"/>
          <w:sz w:val="24"/>
          <w:szCs w:val="24"/>
        </w:rPr>
        <w:t>d</w:t>
      </w:r>
      <w:r>
        <w:rPr>
          <w:sz w:val="24"/>
          <w:szCs w:val="24"/>
        </w:rPr>
        <w:t xml:space="preserve">. In </w:t>
      </w:r>
      <w:r>
        <w:rPr>
          <w:spacing w:val="-1"/>
          <w:sz w:val="24"/>
          <w:szCs w:val="24"/>
        </w:rPr>
        <w:t>a</w:t>
      </w:r>
      <w:r>
        <w:rPr>
          <w:spacing w:val="-2"/>
          <w:sz w:val="24"/>
          <w:szCs w:val="24"/>
        </w:rPr>
        <w:t>l</w:t>
      </w:r>
      <w:r>
        <w:rPr>
          <w:sz w:val="24"/>
          <w:szCs w:val="24"/>
        </w:rPr>
        <w:t>l</w:t>
      </w:r>
      <w:r>
        <w:rPr>
          <w:spacing w:val="-2"/>
          <w:sz w:val="24"/>
          <w:szCs w:val="24"/>
        </w:rPr>
        <w:t xml:space="preserve"> </w:t>
      </w:r>
      <w:r>
        <w:rPr>
          <w:spacing w:val="1"/>
          <w:sz w:val="24"/>
          <w:szCs w:val="24"/>
        </w:rPr>
        <w:t>P</w:t>
      </w:r>
      <w:r>
        <w:rPr>
          <w:sz w:val="24"/>
          <w:szCs w:val="24"/>
        </w:rPr>
        <w:t>BF</w:t>
      </w:r>
      <w:r>
        <w:rPr>
          <w:spacing w:val="1"/>
          <w:sz w:val="24"/>
          <w:szCs w:val="24"/>
        </w:rPr>
        <w:t xml:space="preserve"> </w:t>
      </w:r>
      <w:r>
        <w:rPr>
          <w:spacing w:val="-2"/>
          <w:sz w:val="24"/>
          <w:szCs w:val="24"/>
        </w:rPr>
        <w:t>met</w:t>
      </w:r>
      <w:r>
        <w:rPr>
          <w:sz w:val="24"/>
          <w:szCs w:val="24"/>
        </w:rPr>
        <w:t>hod</w:t>
      </w:r>
      <w:r>
        <w:rPr>
          <w:spacing w:val="1"/>
          <w:sz w:val="24"/>
          <w:szCs w:val="24"/>
        </w:rPr>
        <w:t>s</w:t>
      </w:r>
      <w:r>
        <w:rPr>
          <w:sz w:val="24"/>
          <w:szCs w:val="24"/>
        </w:rPr>
        <w:t>, a</w:t>
      </w:r>
      <w:r>
        <w:rPr>
          <w:spacing w:val="3"/>
          <w:sz w:val="24"/>
          <w:szCs w:val="24"/>
        </w:rPr>
        <w:t xml:space="preserve"> </w:t>
      </w:r>
      <w:r>
        <w:rPr>
          <w:spacing w:val="-2"/>
          <w:sz w:val="24"/>
          <w:szCs w:val="24"/>
        </w:rPr>
        <w:t>t</w:t>
      </w:r>
      <w:r>
        <w:rPr>
          <w:sz w:val="24"/>
          <w:szCs w:val="24"/>
        </w:rPr>
        <w:t>h</w:t>
      </w:r>
      <w:r>
        <w:rPr>
          <w:spacing w:val="-2"/>
          <w:sz w:val="24"/>
          <w:szCs w:val="24"/>
        </w:rPr>
        <w:t>i</w:t>
      </w:r>
      <w:r>
        <w:rPr>
          <w:sz w:val="24"/>
          <w:szCs w:val="24"/>
        </w:rPr>
        <w:t xml:space="preserve">n </w:t>
      </w:r>
      <w:r>
        <w:rPr>
          <w:spacing w:val="3"/>
          <w:sz w:val="24"/>
          <w:szCs w:val="24"/>
        </w:rPr>
        <w:t>l</w:t>
      </w:r>
      <w:r>
        <w:rPr>
          <w:spacing w:val="-2"/>
          <w:sz w:val="24"/>
          <w:szCs w:val="24"/>
        </w:rPr>
        <w:t>a</w:t>
      </w:r>
      <w:r>
        <w:rPr>
          <w:sz w:val="24"/>
          <w:szCs w:val="24"/>
        </w:rPr>
        <w:t>y</w:t>
      </w:r>
      <w:r>
        <w:rPr>
          <w:spacing w:val="-2"/>
          <w:sz w:val="24"/>
          <w:szCs w:val="24"/>
        </w:rPr>
        <w:t>e</w:t>
      </w:r>
      <w:r>
        <w:rPr>
          <w:sz w:val="24"/>
          <w:szCs w:val="24"/>
        </w:rPr>
        <w:t>r of po</w:t>
      </w:r>
      <w:r>
        <w:rPr>
          <w:spacing w:val="2"/>
          <w:sz w:val="24"/>
          <w:szCs w:val="24"/>
        </w:rPr>
        <w:t>w</w:t>
      </w:r>
      <w:r>
        <w:rPr>
          <w:sz w:val="24"/>
          <w:szCs w:val="24"/>
        </w:rPr>
        <w:t>d</w:t>
      </w:r>
      <w:r>
        <w:rPr>
          <w:spacing w:val="-2"/>
          <w:sz w:val="24"/>
          <w:szCs w:val="24"/>
        </w:rPr>
        <w:t>e</w:t>
      </w:r>
      <w:r>
        <w:rPr>
          <w:sz w:val="24"/>
          <w:szCs w:val="24"/>
        </w:rPr>
        <w:t xml:space="preserve">r </w:t>
      </w:r>
      <w:r>
        <w:rPr>
          <w:spacing w:val="3"/>
          <w:sz w:val="24"/>
          <w:szCs w:val="24"/>
        </w:rPr>
        <w:t>m</w:t>
      </w:r>
      <w:r>
        <w:rPr>
          <w:spacing w:val="-2"/>
          <w:sz w:val="24"/>
          <w:szCs w:val="24"/>
        </w:rPr>
        <w:t>ate</w:t>
      </w:r>
      <w:r>
        <w:rPr>
          <w:sz w:val="24"/>
          <w:szCs w:val="24"/>
        </w:rPr>
        <w:t>r</w:t>
      </w:r>
      <w:r>
        <w:rPr>
          <w:spacing w:val="3"/>
          <w:sz w:val="24"/>
          <w:szCs w:val="24"/>
        </w:rPr>
        <w:t>i</w:t>
      </w:r>
      <w:r>
        <w:rPr>
          <w:spacing w:val="-2"/>
          <w:sz w:val="24"/>
          <w:szCs w:val="24"/>
        </w:rPr>
        <w:t>a</w:t>
      </w:r>
      <w:r>
        <w:rPr>
          <w:sz w:val="24"/>
          <w:szCs w:val="24"/>
        </w:rPr>
        <w:t>l</w:t>
      </w:r>
      <w:r>
        <w:rPr>
          <w:spacing w:val="3"/>
          <w:sz w:val="24"/>
          <w:szCs w:val="24"/>
        </w:rPr>
        <w:t xml:space="preserve"> </w:t>
      </w:r>
      <w:r>
        <w:rPr>
          <w:sz w:val="24"/>
          <w:szCs w:val="24"/>
        </w:rPr>
        <w:t>u</w:t>
      </w:r>
      <w:r>
        <w:rPr>
          <w:spacing w:val="1"/>
          <w:sz w:val="24"/>
          <w:szCs w:val="24"/>
        </w:rPr>
        <w:t>s</w:t>
      </w:r>
      <w:r>
        <w:rPr>
          <w:sz w:val="24"/>
          <w:szCs w:val="24"/>
        </w:rPr>
        <w:t>u</w:t>
      </w:r>
      <w:r>
        <w:rPr>
          <w:spacing w:val="-2"/>
          <w:sz w:val="24"/>
          <w:szCs w:val="24"/>
        </w:rPr>
        <w:t>all</w:t>
      </w:r>
      <w:r>
        <w:rPr>
          <w:sz w:val="24"/>
          <w:szCs w:val="24"/>
        </w:rPr>
        <w:t>y 20</w:t>
      </w:r>
      <w:r>
        <w:rPr>
          <w:spacing w:val="5"/>
          <w:sz w:val="24"/>
          <w:szCs w:val="24"/>
        </w:rPr>
        <w:t xml:space="preserve"> </w:t>
      </w:r>
      <w:r>
        <w:rPr>
          <w:sz w:val="24"/>
          <w:szCs w:val="24"/>
        </w:rPr>
        <w:t xml:space="preserve">- 100 </w:t>
      </w:r>
      <w:r>
        <w:rPr>
          <w:spacing w:val="-2"/>
          <w:sz w:val="24"/>
          <w:szCs w:val="24"/>
        </w:rPr>
        <w:t>m</w:t>
      </w:r>
      <w:r>
        <w:rPr>
          <w:spacing w:val="3"/>
          <w:sz w:val="24"/>
          <w:szCs w:val="24"/>
        </w:rPr>
        <w:t>i</w:t>
      </w:r>
      <w:r>
        <w:rPr>
          <w:spacing w:val="-2"/>
          <w:sz w:val="24"/>
          <w:szCs w:val="24"/>
        </w:rPr>
        <w:t>c</w:t>
      </w:r>
      <w:r>
        <w:rPr>
          <w:sz w:val="24"/>
          <w:szCs w:val="24"/>
        </w:rPr>
        <w:t>rons</w:t>
      </w:r>
      <w:r>
        <w:rPr>
          <w:spacing w:val="1"/>
          <w:sz w:val="24"/>
          <w:szCs w:val="24"/>
        </w:rPr>
        <w:t xml:space="preserve"> </w:t>
      </w:r>
      <w:r>
        <w:rPr>
          <w:spacing w:val="-2"/>
          <w:sz w:val="24"/>
          <w:szCs w:val="24"/>
        </w:rPr>
        <w:t>t</w:t>
      </w:r>
      <w:r>
        <w:rPr>
          <w:sz w:val="24"/>
          <w:szCs w:val="24"/>
        </w:rPr>
        <w:t>h</w:t>
      </w:r>
      <w:r>
        <w:rPr>
          <w:spacing w:val="-2"/>
          <w:sz w:val="24"/>
          <w:szCs w:val="24"/>
        </w:rPr>
        <w:t>ic</w:t>
      </w:r>
      <w:r>
        <w:rPr>
          <w:sz w:val="24"/>
          <w:szCs w:val="24"/>
        </w:rPr>
        <w:t>k</w:t>
      </w:r>
      <w:r>
        <w:rPr>
          <w:spacing w:val="5"/>
          <w:sz w:val="24"/>
          <w:szCs w:val="24"/>
        </w:rPr>
        <w:t xml:space="preserve"> </w:t>
      </w:r>
      <w:r>
        <w:rPr>
          <w:spacing w:val="-2"/>
          <w:sz w:val="24"/>
          <w:szCs w:val="24"/>
        </w:rPr>
        <w:t>i</w:t>
      </w:r>
      <w:r>
        <w:rPr>
          <w:sz w:val="24"/>
          <w:szCs w:val="24"/>
        </w:rPr>
        <w:t>s</w:t>
      </w:r>
      <w:r>
        <w:rPr>
          <w:spacing w:val="1"/>
          <w:sz w:val="24"/>
          <w:szCs w:val="24"/>
        </w:rPr>
        <w:t xml:space="preserve"> </w:t>
      </w:r>
      <w:r>
        <w:rPr>
          <w:spacing w:val="-2"/>
          <w:sz w:val="24"/>
          <w:szCs w:val="24"/>
        </w:rPr>
        <w:t>e</w:t>
      </w:r>
      <w:r>
        <w:rPr>
          <w:sz w:val="24"/>
          <w:szCs w:val="24"/>
        </w:rPr>
        <w:t>v</w:t>
      </w:r>
      <w:r>
        <w:rPr>
          <w:spacing w:val="-2"/>
          <w:sz w:val="24"/>
          <w:szCs w:val="24"/>
        </w:rPr>
        <w:t>e</w:t>
      </w:r>
      <w:r>
        <w:rPr>
          <w:sz w:val="24"/>
          <w:szCs w:val="24"/>
        </w:rPr>
        <w:t>n</w:t>
      </w:r>
      <w:r>
        <w:rPr>
          <w:spacing w:val="-2"/>
          <w:sz w:val="24"/>
          <w:szCs w:val="24"/>
        </w:rPr>
        <w:t>l</w:t>
      </w:r>
      <w:r>
        <w:rPr>
          <w:sz w:val="24"/>
          <w:szCs w:val="24"/>
        </w:rPr>
        <w:t xml:space="preserve">y </w:t>
      </w:r>
      <w:r>
        <w:rPr>
          <w:spacing w:val="1"/>
          <w:sz w:val="24"/>
          <w:szCs w:val="24"/>
        </w:rPr>
        <w:t>s</w:t>
      </w:r>
      <w:r>
        <w:rPr>
          <w:sz w:val="24"/>
          <w:szCs w:val="24"/>
        </w:rPr>
        <w:t>pr</w:t>
      </w:r>
      <w:r>
        <w:rPr>
          <w:spacing w:val="-1"/>
          <w:sz w:val="24"/>
          <w:szCs w:val="24"/>
        </w:rPr>
        <w:t>e</w:t>
      </w:r>
      <w:r>
        <w:rPr>
          <w:spacing w:val="-2"/>
          <w:sz w:val="24"/>
          <w:szCs w:val="24"/>
        </w:rPr>
        <w:t>a</w:t>
      </w:r>
      <w:r>
        <w:rPr>
          <w:sz w:val="24"/>
          <w:szCs w:val="24"/>
        </w:rPr>
        <w:t xml:space="preserve">d </w:t>
      </w:r>
      <w:r>
        <w:rPr>
          <w:spacing w:val="-2"/>
          <w:sz w:val="24"/>
          <w:szCs w:val="24"/>
        </w:rPr>
        <w:t>ac</w:t>
      </w:r>
      <w:r>
        <w:rPr>
          <w:sz w:val="24"/>
          <w:szCs w:val="24"/>
        </w:rPr>
        <w:t>ro</w:t>
      </w:r>
      <w:r>
        <w:rPr>
          <w:spacing w:val="1"/>
          <w:sz w:val="24"/>
          <w:szCs w:val="24"/>
        </w:rPr>
        <w:t>s</w:t>
      </w:r>
      <w:r>
        <w:rPr>
          <w:sz w:val="24"/>
          <w:szCs w:val="24"/>
        </w:rPr>
        <w:t>s</w:t>
      </w:r>
      <w:r>
        <w:rPr>
          <w:spacing w:val="1"/>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bu</w:t>
      </w:r>
      <w:r>
        <w:rPr>
          <w:spacing w:val="3"/>
          <w:sz w:val="24"/>
          <w:szCs w:val="24"/>
        </w:rPr>
        <w:t>i</w:t>
      </w:r>
      <w:r>
        <w:rPr>
          <w:spacing w:val="-2"/>
          <w:sz w:val="24"/>
          <w:szCs w:val="24"/>
        </w:rPr>
        <w:t>l</w:t>
      </w:r>
      <w:r>
        <w:rPr>
          <w:sz w:val="24"/>
          <w:szCs w:val="24"/>
        </w:rPr>
        <w:t xml:space="preserve">d </w:t>
      </w:r>
      <w:r>
        <w:rPr>
          <w:spacing w:val="-2"/>
          <w:sz w:val="24"/>
          <w:szCs w:val="24"/>
        </w:rPr>
        <w:t>a</w:t>
      </w:r>
      <w:r>
        <w:rPr>
          <w:sz w:val="24"/>
          <w:szCs w:val="24"/>
        </w:rPr>
        <w:t>r</w:t>
      </w:r>
      <w:r>
        <w:rPr>
          <w:spacing w:val="-1"/>
          <w:sz w:val="24"/>
          <w:szCs w:val="24"/>
        </w:rPr>
        <w:t>e</w:t>
      </w:r>
      <w:r>
        <w:rPr>
          <w:sz w:val="24"/>
          <w:szCs w:val="24"/>
        </w:rPr>
        <w:t>a</w:t>
      </w:r>
      <w:r>
        <w:rPr>
          <w:spacing w:val="-2"/>
          <w:sz w:val="24"/>
          <w:szCs w:val="24"/>
        </w:rPr>
        <w:t xml:space="preserve"> </w:t>
      </w:r>
      <w:r>
        <w:rPr>
          <w:sz w:val="24"/>
          <w:szCs w:val="24"/>
        </w:rPr>
        <w:t>u</w:t>
      </w:r>
      <w:r>
        <w:rPr>
          <w:spacing w:val="1"/>
          <w:sz w:val="24"/>
          <w:szCs w:val="24"/>
        </w:rPr>
        <w:t>s</w:t>
      </w:r>
      <w:r>
        <w:rPr>
          <w:spacing w:val="-2"/>
          <w:sz w:val="24"/>
          <w:szCs w:val="24"/>
        </w:rPr>
        <w:t>i</w:t>
      </w:r>
      <w:r>
        <w:rPr>
          <w:sz w:val="24"/>
          <w:szCs w:val="24"/>
        </w:rPr>
        <w:t>ng</w:t>
      </w:r>
      <w:r>
        <w:rPr>
          <w:spacing w:val="5"/>
          <w:sz w:val="24"/>
          <w:szCs w:val="24"/>
        </w:rPr>
        <w:t xml:space="preserve"> </w:t>
      </w:r>
      <w:r>
        <w:rPr>
          <w:sz w:val="24"/>
          <w:szCs w:val="24"/>
        </w:rPr>
        <w:t>a</w:t>
      </w:r>
      <w:r>
        <w:rPr>
          <w:spacing w:val="-2"/>
          <w:sz w:val="24"/>
          <w:szCs w:val="24"/>
        </w:rPr>
        <w:t xml:space="preserve"> </w:t>
      </w:r>
      <w:r>
        <w:rPr>
          <w:sz w:val="24"/>
          <w:szCs w:val="24"/>
        </w:rPr>
        <w:t>r</w:t>
      </w:r>
      <w:r>
        <w:rPr>
          <w:spacing w:val="-1"/>
          <w:sz w:val="24"/>
          <w:szCs w:val="24"/>
        </w:rPr>
        <w:t>e</w:t>
      </w:r>
      <w:r>
        <w:rPr>
          <w:spacing w:val="-2"/>
          <w:sz w:val="24"/>
          <w:szCs w:val="24"/>
        </w:rPr>
        <w:t>c</w:t>
      </w:r>
      <w:r>
        <w:rPr>
          <w:spacing w:val="5"/>
          <w:sz w:val="24"/>
          <w:szCs w:val="24"/>
        </w:rPr>
        <w:t>o</w:t>
      </w:r>
      <w:r>
        <w:rPr>
          <w:spacing w:val="-2"/>
          <w:sz w:val="24"/>
          <w:szCs w:val="24"/>
        </w:rPr>
        <w:t>ati</w:t>
      </w:r>
      <w:r>
        <w:rPr>
          <w:sz w:val="24"/>
          <w:szCs w:val="24"/>
        </w:rPr>
        <w:t xml:space="preserve">ng </w:t>
      </w:r>
      <w:r>
        <w:rPr>
          <w:spacing w:val="1"/>
          <w:sz w:val="24"/>
          <w:szCs w:val="24"/>
        </w:rPr>
        <w:t>s</w:t>
      </w:r>
      <w:r>
        <w:rPr>
          <w:sz w:val="24"/>
          <w:szCs w:val="24"/>
        </w:rPr>
        <w:t>y</w:t>
      </w:r>
      <w:r>
        <w:rPr>
          <w:spacing w:val="1"/>
          <w:sz w:val="24"/>
          <w:szCs w:val="24"/>
        </w:rPr>
        <w:t>s</w:t>
      </w:r>
      <w:r>
        <w:rPr>
          <w:spacing w:val="-2"/>
          <w:sz w:val="24"/>
          <w:szCs w:val="24"/>
        </w:rPr>
        <w:t>t</w:t>
      </w:r>
      <w:r>
        <w:rPr>
          <w:spacing w:val="3"/>
          <w:sz w:val="24"/>
          <w:szCs w:val="24"/>
        </w:rPr>
        <w:t>e</w:t>
      </w:r>
      <w:r>
        <w:rPr>
          <w:sz w:val="24"/>
          <w:szCs w:val="24"/>
        </w:rPr>
        <w:t>m</w:t>
      </w:r>
      <w:r>
        <w:rPr>
          <w:spacing w:val="3"/>
          <w:sz w:val="24"/>
          <w:szCs w:val="24"/>
        </w:rPr>
        <w:t xml:space="preserve"> </w:t>
      </w:r>
      <w:r>
        <w:rPr>
          <w:spacing w:val="1"/>
          <w:sz w:val="24"/>
          <w:szCs w:val="24"/>
        </w:rPr>
        <w:t>s</w:t>
      </w:r>
      <w:r>
        <w:rPr>
          <w:sz w:val="24"/>
          <w:szCs w:val="24"/>
        </w:rPr>
        <w:t>u</w:t>
      </w:r>
      <w:r>
        <w:rPr>
          <w:spacing w:val="-2"/>
          <w:sz w:val="24"/>
          <w:szCs w:val="24"/>
        </w:rPr>
        <w:t>c</w:t>
      </w:r>
      <w:r>
        <w:rPr>
          <w:sz w:val="24"/>
          <w:szCs w:val="24"/>
        </w:rPr>
        <w:t xml:space="preserve">h </w:t>
      </w:r>
      <w:r>
        <w:rPr>
          <w:spacing w:val="-2"/>
          <w:sz w:val="24"/>
          <w:szCs w:val="24"/>
        </w:rPr>
        <w:t>a</w:t>
      </w:r>
      <w:r>
        <w:rPr>
          <w:sz w:val="24"/>
          <w:szCs w:val="24"/>
        </w:rPr>
        <w:t>s</w:t>
      </w:r>
      <w:r>
        <w:rPr>
          <w:spacing w:val="1"/>
          <w:sz w:val="24"/>
          <w:szCs w:val="24"/>
        </w:rPr>
        <w:t xml:space="preserve"> </w:t>
      </w:r>
      <w:r>
        <w:rPr>
          <w:sz w:val="24"/>
          <w:szCs w:val="24"/>
        </w:rPr>
        <w:t>a</w:t>
      </w:r>
      <w:r>
        <w:rPr>
          <w:spacing w:val="-2"/>
          <w:sz w:val="24"/>
          <w:szCs w:val="24"/>
        </w:rPr>
        <w:t xml:space="preserve"> </w:t>
      </w:r>
      <w:r>
        <w:rPr>
          <w:sz w:val="24"/>
          <w:szCs w:val="24"/>
        </w:rPr>
        <w:t>ro</w:t>
      </w:r>
      <w:r>
        <w:rPr>
          <w:spacing w:val="-2"/>
          <w:sz w:val="24"/>
          <w:szCs w:val="24"/>
        </w:rPr>
        <w:t>lle</w:t>
      </w:r>
      <w:r>
        <w:rPr>
          <w:sz w:val="24"/>
          <w:szCs w:val="24"/>
        </w:rPr>
        <w:t xml:space="preserve">r or </w:t>
      </w:r>
      <w:r>
        <w:rPr>
          <w:spacing w:val="5"/>
          <w:sz w:val="24"/>
          <w:szCs w:val="24"/>
        </w:rPr>
        <w:t>b</w:t>
      </w:r>
      <w:r>
        <w:rPr>
          <w:spacing w:val="-2"/>
          <w:sz w:val="24"/>
          <w:szCs w:val="24"/>
        </w:rPr>
        <w:t>la</w:t>
      </w:r>
      <w:r>
        <w:rPr>
          <w:sz w:val="24"/>
          <w:szCs w:val="24"/>
        </w:rPr>
        <w:t>d</w:t>
      </w:r>
      <w:r>
        <w:rPr>
          <w:spacing w:val="-2"/>
          <w:sz w:val="24"/>
          <w:szCs w:val="24"/>
        </w:rPr>
        <w:t>e</w:t>
      </w:r>
      <w:r>
        <w:rPr>
          <w:sz w:val="24"/>
          <w:szCs w:val="24"/>
        </w:rPr>
        <w:t>.</w:t>
      </w:r>
      <w:r>
        <w:rPr>
          <w:spacing w:val="-3"/>
          <w:sz w:val="24"/>
          <w:szCs w:val="24"/>
        </w:rPr>
        <w:t xml:space="preserve"> </w:t>
      </w:r>
      <w:r>
        <w:rPr>
          <w:sz w:val="24"/>
          <w:szCs w:val="24"/>
        </w:rPr>
        <w:t>A</w:t>
      </w:r>
      <w:r>
        <w:rPr>
          <w:spacing w:val="-13"/>
          <w:sz w:val="24"/>
          <w:szCs w:val="24"/>
        </w:rPr>
        <w:t xml:space="preserve"> </w:t>
      </w:r>
      <w:r>
        <w:rPr>
          <w:sz w:val="24"/>
          <w:szCs w:val="24"/>
        </w:rPr>
        <w:t>hopp</w:t>
      </w:r>
      <w:r>
        <w:rPr>
          <w:spacing w:val="-2"/>
          <w:sz w:val="24"/>
          <w:szCs w:val="24"/>
        </w:rPr>
        <w:t>e</w:t>
      </w:r>
      <w:r>
        <w:rPr>
          <w:sz w:val="24"/>
          <w:szCs w:val="24"/>
        </w:rPr>
        <w:t>r or po</w:t>
      </w:r>
      <w:r>
        <w:rPr>
          <w:spacing w:val="1"/>
          <w:sz w:val="24"/>
          <w:szCs w:val="24"/>
        </w:rPr>
        <w:t>w</w:t>
      </w:r>
      <w:r>
        <w:rPr>
          <w:sz w:val="24"/>
          <w:szCs w:val="24"/>
        </w:rPr>
        <w:t>d</w:t>
      </w:r>
      <w:r>
        <w:rPr>
          <w:spacing w:val="-2"/>
          <w:sz w:val="24"/>
          <w:szCs w:val="24"/>
        </w:rPr>
        <w:t>e</w:t>
      </w:r>
      <w:r>
        <w:rPr>
          <w:sz w:val="24"/>
          <w:szCs w:val="24"/>
        </w:rPr>
        <w:t xml:space="preserve">r </w:t>
      </w:r>
      <w:r>
        <w:rPr>
          <w:spacing w:val="-1"/>
          <w:sz w:val="24"/>
          <w:szCs w:val="24"/>
        </w:rPr>
        <w:t>c</w:t>
      </w:r>
      <w:r>
        <w:rPr>
          <w:sz w:val="24"/>
          <w:szCs w:val="24"/>
        </w:rPr>
        <w:t>on</w:t>
      </w:r>
      <w:r>
        <w:rPr>
          <w:spacing w:val="-2"/>
          <w:sz w:val="24"/>
          <w:szCs w:val="24"/>
        </w:rPr>
        <w:t>tai</w:t>
      </w:r>
      <w:r>
        <w:rPr>
          <w:spacing w:val="5"/>
          <w:sz w:val="24"/>
          <w:szCs w:val="24"/>
        </w:rPr>
        <w:t>n</w:t>
      </w:r>
      <w:r>
        <w:rPr>
          <w:spacing w:val="-2"/>
          <w:sz w:val="24"/>
          <w:szCs w:val="24"/>
        </w:rPr>
        <w:t>e</w:t>
      </w:r>
      <w:r>
        <w:rPr>
          <w:sz w:val="24"/>
          <w:szCs w:val="24"/>
        </w:rPr>
        <w:t>r po</w:t>
      </w:r>
      <w:r>
        <w:rPr>
          <w:spacing w:val="1"/>
          <w:sz w:val="24"/>
          <w:szCs w:val="24"/>
        </w:rPr>
        <w:t>s</w:t>
      </w:r>
      <w:r>
        <w:rPr>
          <w:spacing w:val="-2"/>
          <w:sz w:val="24"/>
          <w:szCs w:val="24"/>
        </w:rPr>
        <w:t>iti</w:t>
      </w:r>
      <w:r>
        <w:rPr>
          <w:sz w:val="24"/>
          <w:szCs w:val="24"/>
        </w:rPr>
        <w:t>o</w:t>
      </w:r>
      <w:r>
        <w:rPr>
          <w:spacing w:val="5"/>
          <w:sz w:val="24"/>
          <w:szCs w:val="24"/>
        </w:rPr>
        <w:t>n</w:t>
      </w:r>
      <w:r>
        <w:rPr>
          <w:spacing w:val="-2"/>
          <w:sz w:val="24"/>
          <w:szCs w:val="24"/>
        </w:rPr>
        <w:t>e</w:t>
      </w:r>
      <w:r>
        <w:rPr>
          <w:sz w:val="24"/>
          <w:szCs w:val="24"/>
        </w:rPr>
        <w:t>d n</w:t>
      </w:r>
      <w:r>
        <w:rPr>
          <w:spacing w:val="-2"/>
          <w:sz w:val="24"/>
          <w:szCs w:val="24"/>
        </w:rPr>
        <w:t>e</w:t>
      </w:r>
      <w:r>
        <w:rPr>
          <w:sz w:val="24"/>
          <w:szCs w:val="24"/>
        </w:rPr>
        <w:t>xt</w:t>
      </w:r>
      <w:r>
        <w:rPr>
          <w:spacing w:val="-2"/>
          <w:sz w:val="24"/>
          <w:szCs w:val="24"/>
        </w:rPr>
        <w:t xml:space="preserve"> t</w:t>
      </w:r>
      <w:r>
        <w:rPr>
          <w:sz w:val="24"/>
          <w:szCs w:val="24"/>
        </w:rPr>
        <w:t xml:space="preserve">o or </w:t>
      </w:r>
      <w:r>
        <w:rPr>
          <w:spacing w:val="5"/>
          <w:sz w:val="24"/>
          <w:szCs w:val="24"/>
        </w:rPr>
        <w:t>b</w:t>
      </w:r>
      <w:r>
        <w:rPr>
          <w:spacing w:val="-2"/>
          <w:sz w:val="24"/>
          <w:szCs w:val="24"/>
        </w:rPr>
        <w:t>e</w:t>
      </w:r>
      <w:r>
        <w:rPr>
          <w:sz w:val="24"/>
          <w:szCs w:val="24"/>
        </w:rPr>
        <w:t>n</w:t>
      </w:r>
      <w:r>
        <w:rPr>
          <w:spacing w:val="-2"/>
          <w:sz w:val="24"/>
          <w:szCs w:val="24"/>
        </w:rPr>
        <w:t>e</w:t>
      </w:r>
      <w:r>
        <w:rPr>
          <w:spacing w:val="3"/>
          <w:sz w:val="24"/>
          <w:szCs w:val="24"/>
        </w:rPr>
        <w:t>a</w:t>
      </w:r>
      <w:r>
        <w:rPr>
          <w:spacing w:val="-2"/>
          <w:sz w:val="24"/>
          <w:szCs w:val="24"/>
        </w:rPr>
        <w:t>t</w:t>
      </w:r>
      <w:r>
        <w:rPr>
          <w:sz w:val="24"/>
          <w:szCs w:val="24"/>
        </w:rPr>
        <w:t xml:space="preserve">h </w:t>
      </w:r>
      <w:r>
        <w:rPr>
          <w:spacing w:val="-2"/>
          <w:sz w:val="24"/>
          <w:szCs w:val="24"/>
        </w:rPr>
        <w:t>t</w:t>
      </w:r>
      <w:r>
        <w:rPr>
          <w:sz w:val="24"/>
          <w:szCs w:val="24"/>
        </w:rPr>
        <w:t>he</w:t>
      </w:r>
      <w:r>
        <w:rPr>
          <w:spacing w:val="-2"/>
          <w:sz w:val="24"/>
          <w:szCs w:val="24"/>
        </w:rPr>
        <w:t xml:space="preserve"> </w:t>
      </w:r>
      <w:r>
        <w:rPr>
          <w:spacing w:val="5"/>
          <w:sz w:val="24"/>
          <w:szCs w:val="24"/>
        </w:rPr>
        <w:t>b</w:t>
      </w:r>
      <w:r>
        <w:rPr>
          <w:sz w:val="24"/>
          <w:szCs w:val="24"/>
        </w:rPr>
        <w:t>u</w:t>
      </w:r>
      <w:r>
        <w:rPr>
          <w:spacing w:val="-2"/>
          <w:sz w:val="24"/>
          <w:szCs w:val="24"/>
        </w:rPr>
        <w:t>il</w:t>
      </w:r>
      <w:r>
        <w:rPr>
          <w:sz w:val="24"/>
          <w:szCs w:val="24"/>
        </w:rPr>
        <w:t>d p</w:t>
      </w:r>
      <w:r>
        <w:rPr>
          <w:spacing w:val="-2"/>
          <w:sz w:val="24"/>
          <w:szCs w:val="24"/>
        </w:rPr>
        <w:t>l</w:t>
      </w:r>
      <w:r>
        <w:rPr>
          <w:spacing w:val="3"/>
          <w:sz w:val="24"/>
          <w:szCs w:val="24"/>
        </w:rPr>
        <w:t>a</w:t>
      </w:r>
      <w:r>
        <w:rPr>
          <w:spacing w:val="-2"/>
          <w:sz w:val="24"/>
          <w:szCs w:val="24"/>
        </w:rPr>
        <w:t>t</w:t>
      </w:r>
      <w:r>
        <w:rPr>
          <w:sz w:val="24"/>
          <w:szCs w:val="24"/>
        </w:rPr>
        <w:t>form</w:t>
      </w:r>
      <w:r>
        <w:rPr>
          <w:spacing w:val="-2"/>
          <w:sz w:val="24"/>
          <w:szCs w:val="24"/>
        </w:rPr>
        <w:t xml:space="preserve"> </w:t>
      </w:r>
      <w:r>
        <w:rPr>
          <w:sz w:val="24"/>
          <w:szCs w:val="24"/>
        </w:rPr>
        <w:t>prov</w:t>
      </w:r>
      <w:r>
        <w:rPr>
          <w:spacing w:val="-2"/>
          <w:sz w:val="24"/>
          <w:szCs w:val="24"/>
        </w:rPr>
        <w:t>i</w:t>
      </w:r>
      <w:r>
        <w:rPr>
          <w:spacing w:val="5"/>
          <w:sz w:val="24"/>
          <w:szCs w:val="24"/>
        </w:rPr>
        <w:t>d</w:t>
      </w:r>
      <w:r>
        <w:rPr>
          <w:spacing w:val="-2"/>
          <w:sz w:val="24"/>
          <w:szCs w:val="24"/>
        </w:rPr>
        <w:t>e</w:t>
      </w:r>
      <w:r>
        <w:rPr>
          <w:sz w:val="24"/>
          <w:szCs w:val="24"/>
        </w:rPr>
        <w:t>s</w:t>
      </w:r>
      <w:r>
        <w:rPr>
          <w:spacing w:val="1"/>
          <w:sz w:val="24"/>
          <w:szCs w:val="24"/>
        </w:rPr>
        <w:t xml:space="preserve"> </w:t>
      </w:r>
      <w:r>
        <w:rPr>
          <w:sz w:val="24"/>
          <w:szCs w:val="24"/>
        </w:rPr>
        <w:t>n</w:t>
      </w:r>
      <w:r>
        <w:rPr>
          <w:spacing w:val="-2"/>
          <w:sz w:val="24"/>
          <w:szCs w:val="24"/>
        </w:rPr>
        <w:t>e</w:t>
      </w:r>
      <w:r>
        <w:rPr>
          <w:sz w:val="24"/>
          <w:szCs w:val="24"/>
        </w:rPr>
        <w:t>w</w:t>
      </w:r>
      <w:r>
        <w:rPr>
          <w:spacing w:val="1"/>
          <w:sz w:val="24"/>
          <w:szCs w:val="24"/>
        </w:rPr>
        <w:t xml:space="preserve"> </w:t>
      </w:r>
      <w:r>
        <w:rPr>
          <w:sz w:val="24"/>
          <w:szCs w:val="24"/>
        </w:rPr>
        <w:t>po</w:t>
      </w:r>
      <w:r>
        <w:rPr>
          <w:spacing w:val="1"/>
          <w:sz w:val="24"/>
          <w:szCs w:val="24"/>
        </w:rPr>
        <w:t>w</w:t>
      </w:r>
      <w:r>
        <w:rPr>
          <w:sz w:val="24"/>
          <w:szCs w:val="24"/>
        </w:rPr>
        <w:t>d</w:t>
      </w:r>
      <w:r>
        <w:rPr>
          <w:spacing w:val="-2"/>
          <w:sz w:val="24"/>
          <w:szCs w:val="24"/>
        </w:rPr>
        <w:t>e</w:t>
      </w:r>
      <w:r>
        <w:rPr>
          <w:sz w:val="24"/>
          <w:szCs w:val="24"/>
        </w:rPr>
        <w:t xml:space="preserve">r for </w:t>
      </w:r>
      <w:r>
        <w:rPr>
          <w:spacing w:val="-1"/>
          <w:sz w:val="24"/>
          <w:szCs w:val="24"/>
        </w:rPr>
        <w:t>e</w:t>
      </w:r>
      <w:r>
        <w:rPr>
          <w:spacing w:val="-2"/>
          <w:sz w:val="24"/>
          <w:szCs w:val="24"/>
        </w:rPr>
        <w:t>ac</w:t>
      </w:r>
      <w:r>
        <w:rPr>
          <w:sz w:val="24"/>
          <w:szCs w:val="24"/>
        </w:rPr>
        <w:t xml:space="preserve">h </w:t>
      </w:r>
      <w:r>
        <w:rPr>
          <w:spacing w:val="1"/>
          <w:sz w:val="24"/>
          <w:szCs w:val="24"/>
        </w:rPr>
        <w:t>s</w:t>
      </w:r>
      <w:r>
        <w:rPr>
          <w:sz w:val="24"/>
          <w:szCs w:val="24"/>
        </w:rPr>
        <w:t>u</w:t>
      </w:r>
      <w:r>
        <w:rPr>
          <w:spacing w:val="-2"/>
          <w:sz w:val="24"/>
          <w:szCs w:val="24"/>
        </w:rPr>
        <w:t>cce</w:t>
      </w:r>
      <w:r>
        <w:rPr>
          <w:spacing w:val="1"/>
          <w:sz w:val="24"/>
          <w:szCs w:val="24"/>
        </w:rPr>
        <w:t>ss</w:t>
      </w:r>
      <w:r>
        <w:rPr>
          <w:spacing w:val="-2"/>
          <w:sz w:val="24"/>
          <w:szCs w:val="24"/>
        </w:rPr>
        <w:t>i</w:t>
      </w:r>
      <w:r>
        <w:rPr>
          <w:sz w:val="24"/>
          <w:szCs w:val="24"/>
        </w:rPr>
        <w:t>ve</w:t>
      </w:r>
      <w:r>
        <w:rPr>
          <w:spacing w:val="-2"/>
          <w:sz w:val="24"/>
          <w:szCs w:val="24"/>
        </w:rPr>
        <w:t xml:space="preserve"> la</w:t>
      </w:r>
      <w:r>
        <w:rPr>
          <w:spacing w:val="5"/>
          <w:sz w:val="24"/>
          <w:szCs w:val="24"/>
        </w:rPr>
        <w:t>y</w:t>
      </w:r>
      <w:r>
        <w:rPr>
          <w:spacing w:val="-2"/>
          <w:sz w:val="24"/>
          <w:szCs w:val="24"/>
        </w:rPr>
        <w:t>e</w:t>
      </w:r>
      <w:r>
        <w:rPr>
          <w:spacing w:val="-15"/>
          <w:sz w:val="24"/>
          <w:szCs w:val="24"/>
        </w:rPr>
        <w:t>r</w:t>
      </w:r>
      <w:r>
        <w:rPr>
          <w:sz w:val="24"/>
          <w:szCs w:val="24"/>
        </w:rPr>
        <w:t xml:space="preserve">. </w:t>
      </w:r>
      <w:r>
        <w:rPr>
          <w:spacing w:val="3"/>
          <w:sz w:val="24"/>
          <w:szCs w:val="24"/>
        </w:rPr>
        <w:t>E</w:t>
      </w:r>
      <w:r>
        <w:rPr>
          <w:spacing w:val="-2"/>
          <w:sz w:val="24"/>
          <w:szCs w:val="24"/>
        </w:rPr>
        <w:t>lect</w:t>
      </w:r>
      <w:r>
        <w:rPr>
          <w:sz w:val="24"/>
          <w:szCs w:val="24"/>
        </w:rPr>
        <w:t xml:space="preserve">ron </w:t>
      </w:r>
      <w:r>
        <w:rPr>
          <w:spacing w:val="5"/>
          <w:sz w:val="24"/>
          <w:szCs w:val="24"/>
        </w:rPr>
        <w:t>B</w:t>
      </w:r>
      <w:r>
        <w:rPr>
          <w:spacing w:val="-2"/>
          <w:sz w:val="24"/>
          <w:szCs w:val="24"/>
        </w:rPr>
        <w:t>ea</w:t>
      </w:r>
      <w:r>
        <w:rPr>
          <w:sz w:val="24"/>
          <w:szCs w:val="24"/>
        </w:rPr>
        <w:t>m</w:t>
      </w:r>
      <w:r>
        <w:rPr>
          <w:spacing w:val="-2"/>
          <w:sz w:val="24"/>
          <w:szCs w:val="24"/>
        </w:rPr>
        <w:t xml:space="preserve"> </w:t>
      </w:r>
      <w:r>
        <w:rPr>
          <w:spacing w:val="1"/>
          <w:sz w:val="24"/>
          <w:szCs w:val="24"/>
        </w:rPr>
        <w:t>M</w:t>
      </w:r>
      <w:r>
        <w:rPr>
          <w:spacing w:val="3"/>
          <w:sz w:val="24"/>
          <w:szCs w:val="24"/>
        </w:rPr>
        <w:t>e</w:t>
      </w:r>
      <w:r>
        <w:rPr>
          <w:spacing w:val="-2"/>
          <w:sz w:val="24"/>
          <w:szCs w:val="24"/>
        </w:rPr>
        <w:t>lti</w:t>
      </w:r>
      <w:r>
        <w:rPr>
          <w:sz w:val="24"/>
          <w:szCs w:val="24"/>
        </w:rPr>
        <w:t xml:space="preserve">ng </w:t>
      </w:r>
      <w:r>
        <w:rPr>
          <w:spacing w:val="5"/>
          <w:sz w:val="24"/>
          <w:szCs w:val="24"/>
        </w:rPr>
        <w:t>(</w:t>
      </w:r>
      <w:r>
        <w:rPr>
          <w:spacing w:val="-2"/>
          <w:sz w:val="24"/>
          <w:szCs w:val="24"/>
        </w:rPr>
        <w:t>E</w:t>
      </w:r>
      <w:r>
        <w:rPr>
          <w:sz w:val="24"/>
          <w:szCs w:val="24"/>
        </w:rPr>
        <w:t>B</w:t>
      </w:r>
      <w:r>
        <w:rPr>
          <w:spacing w:val="1"/>
          <w:sz w:val="24"/>
          <w:szCs w:val="24"/>
        </w:rPr>
        <w:t>M</w:t>
      </w:r>
      <w:r>
        <w:rPr>
          <w:sz w:val="24"/>
          <w:szCs w:val="24"/>
        </w:rPr>
        <w:t xml:space="preserve">), </w:t>
      </w:r>
      <w:r>
        <w:rPr>
          <w:spacing w:val="1"/>
          <w:sz w:val="24"/>
          <w:szCs w:val="24"/>
        </w:rPr>
        <w:t>w</w:t>
      </w:r>
      <w:r>
        <w:rPr>
          <w:sz w:val="24"/>
          <w:szCs w:val="24"/>
        </w:rPr>
        <w:t>h</w:t>
      </w:r>
      <w:r>
        <w:rPr>
          <w:spacing w:val="-2"/>
          <w:sz w:val="24"/>
          <w:szCs w:val="24"/>
        </w:rPr>
        <w:t>ic</w:t>
      </w:r>
      <w:r>
        <w:rPr>
          <w:sz w:val="24"/>
          <w:szCs w:val="24"/>
        </w:rPr>
        <w:t xml:space="preserve">h </w:t>
      </w:r>
      <w:r>
        <w:rPr>
          <w:spacing w:val="-2"/>
          <w:sz w:val="24"/>
          <w:szCs w:val="24"/>
        </w:rPr>
        <w:t>em</w:t>
      </w:r>
      <w:r>
        <w:rPr>
          <w:spacing w:val="5"/>
          <w:sz w:val="24"/>
          <w:szCs w:val="24"/>
        </w:rPr>
        <w:t>p</w:t>
      </w:r>
      <w:r>
        <w:rPr>
          <w:spacing w:val="-2"/>
          <w:sz w:val="24"/>
          <w:szCs w:val="24"/>
        </w:rPr>
        <w:t>l</w:t>
      </w:r>
      <w:r>
        <w:rPr>
          <w:sz w:val="24"/>
          <w:szCs w:val="24"/>
        </w:rPr>
        <w:t>oys</w:t>
      </w:r>
      <w:r>
        <w:rPr>
          <w:spacing w:val="1"/>
          <w:sz w:val="24"/>
          <w:szCs w:val="24"/>
        </w:rPr>
        <w:t xml:space="preserve"> </w:t>
      </w:r>
      <w:r>
        <w:rPr>
          <w:spacing w:val="-2"/>
          <w:sz w:val="24"/>
          <w:szCs w:val="24"/>
        </w:rPr>
        <w:t>a</w:t>
      </w:r>
      <w:r>
        <w:rPr>
          <w:sz w:val="24"/>
          <w:szCs w:val="24"/>
        </w:rPr>
        <w:t xml:space="preserve">n </w:t>
      </w:r>
      <w:r>
        <w:rPr>
          <w:spacing w:val="-2"/>
          <w:sz w:val="24"/>
          <w:szCs w:val="24"/>
        </w:rPr>
        <w:t>e</w:t>
      </w:r>
      <w:r>
        <w:rPr>
          <w:spacing w:val="3"/>
          <w:sz w:val="24"/>
          <w:szCs w:val="24"/>
        </w:rPr>
        <w:t>l</w:t>
      </w:r>
      <w:r>
        <w:rPr>
          <w:spacing w:val="-2"/>
          <w:sz w:val="24"/>
          <w:szCs w:val="24"/>
        </w:rPr>
        <w:t>ect</w:t>
      </w:r>
      <w:r>
        <w:rPr>
          <w:sz w:val="24"/>
          <w:szCs w:val="24"/>
        </w:rPr>
        <w:t>ron b</w:t>
      </w:r>
      <w:r>
        <w:rPr>
          <w:spacing w:val="3"/>
          <w:sz w:val="24"/>
          <w:szCs w:val="24"/>
        </w:rPr>
        <w:t>e</w:t>
      </w:r>
      <w:r>
        <w:rPr>
          <w:spacing w:val="-2"/>
          <w:sz w:val="24"/>
          <w:szCs w:val="24"/>
        </w:rPr>
        <w:t>a</w:t>
      </w:r>
      <w:r>
        <w:rPr>
          <w:sz w:val="24"/>
          <w:szCs w:val="24"/>
        </w:rPr>
        <w:t>m</w:t>
      </w:r>
      <w:r>
        <w:rPr>
          <w:spacing w:val="-2"/>
          <w:sz w:val="24"/>
          <w:szCs w:val="24"/>
        </w:rPr>
        <w:t xml:space="preserve"> </w:t>
      </w:r>
      <w:r>
        <w:rPr>
          <w:sz w:val="24"/>
          <w:szCs w:val="24"/>
        </w:rPr>
        <w:t>for h</w:t>
      </w:r>
      <w:r>
        <w:rPr>
          <w:spacing w:val="3"/>
          <w:sz w:val="24"/>
          <w:szCs w:val="24"/>
        </w:rPr>
        <w:t>e</w:t>
      </w:r>
      <w:r>
        <w:rPr>
          <w:spacing w:val="-2"/>
          <w:sz w:val="24"/>
          <w:szCs w:val="24"/>
        </w:rPr>
        <w:t>ati</w:t>
      </w:r>
      <w:r>
        <w:rPr>
          <w:sz w:val="24"/>
          <w:szCs w:val="24"/>
        </w:rPr>
        <w:t>ng, op</w:t>
      </w:r>
      <w:r>
        <w:rPr>
          <w:spacing w:val="-2"/>
          <w:sz w:val="24"/>
          <w:szCs w:val="24"/>
        </w:rPr>
        <w:t>e</w:t>
      </w:r>
      <w:r>
        <w:rPr>
          <w:sz w:val="24"/>
          <w:szCs w:val="24"/>
        </w:rPr>
        <w:t>r</w:t>
      </w:r>
      <w:r>
        <w:rPr>
          <w:spacing w:val="-1"/>
          <w:sz w:val="24"/>
          <w:szCs w:val="24"/>
        </w:rPr>
        <w:t>a</w:t>
      </w:r>
      <w:r>
        <w:rPr>
          <w:spacing w:val="-2"/>
          <w:sz w:val="24"/>
          <w:szCs w:val="24"/>
        </w:rPr>
        <w:t>te</w:t>
      </w:r>
      <w:r>
        <w:rPr>
          <w:sz w:val="24"/>
          <w:szCs w:val="24"/>
        </w:rPr>
        <w:t>s</w:t>
      </w:r>
      <w:r>
        <w:rPr>
          <w:spacing w:val="1"/>
          <w:sz w:val="24"/>
          <w:szCs w:val="24"/>
        </w:rPr>
        <w:t xml:space="preserve"> </w:t>
      </w:r>
      <w:r>
        <w:rPr>
          <w:spacing w:val="-2"/>
          <w:sz w:val="24"/>
          <w:szCs w:val="24"/>
        </w:rPr>
        <w:t>i</w:t>
      </w:r>
      <w:r>
        <w:rPr>
          <w:sz w:val="24"/>
          <w:szCs w:val="24"/>
        </w:rPr>
        <w:t>n</w:t>
      </w:r>
      <w:r>
        <w:rPr>
          <w:spacing w:val="5"/>
          <w:sz w:val="24"/>
          <w:szCs w:val="24"/>
        </w:rPr>
        <w:t xml:space="preserve"> </w:t>
      </w:r>
      <w:r>
        <w:rPr>
          <w:sz w:val="24"/>
          <w:szCs w:val="24"/>
        </w:rPr>
        <w:t>a</w:t>
      </w:r>
      <w:r>
        <w:rPr>
          <w:spacing w:val="-2"/>
          <w:sz w:val="24"/>
          <w:szCs w:val="24"/>
        </w:rPr>
        <w:t xml:space="preserve"> </w:t>
      </w:r>
      <w:r>
        <w:rPr>
          <w:sz w:val="24"/>
          <w:szCs w:val="24"/>
        </w:rPr>
        <w:t>v</w:t>
      </w:r>
      <w:r>
        <w:rPr>
          <w:spacing w:val="-2"/>
          <w:sz w:val="24"/>
          <w:szCs w:val="24"/>
        </w:rPr>
        <w:t>ac</w:t>
      </w:r>
      <w:r>
        <w:rPr>
          <w:sz w:val="24"/>
          <w:szCs w:val="24"/>
        </w:rPr>
        <w:t>u</w:t>
      </w:r>
      <w:r>
        <w:rPr>
          <w:spacing w:val="5"/>
          <w:sz w:val="24"/>
          <w:szCs w:val="24"/>
        </w:rPr>
        <w:t>u</w:t>
      </w:r>
      <w:r>
        <w:rPr>
          <w:sz w:val="24"/>
          <w:szCs w:val="24"/>
        </w:rPr>
        <w:t>m</w:t>
      </w:r>
      <w:r>
        <w:rPr>
          <w:spacing w:val="-2"/>
          <w:sz w:val="24"/>
          <w:szCs w:val="24"/>
        </w:rPr>
        <w:t xml:space="preserve"> e</w:t>
      </w:r>
      <w:r>
        <w:rPr>
          <w:sz w:val="24"/>
          <w:szCs w:val="24"/>
        </w:rPr>
        <w:t>nv</w:t>
      </w:r>
      <w:r>
        <w:rPr>
          <w:spacing w:val="-2"/>
          <w:sz w:val="24"/>
          <w:szCs w:val="24"/>
        </w:rPr>
        <w:t>i</w:t>
      </w:r>
      <w:r>
        <w:rPr>
          <w:sz w:val="24"/>
          <w:szCs w:val="24"/>
        </w:rPr>
        <w:t>ron</w:t>
      </w:r>
      <w:r>
        <w:rPr>
          <w:spacing w:val="3"/>
          <w:sz w:val="24"/>
          <w:szCs w:val="24"/>
        </w:rPr>
        <w:t>m</w:t>
      </w:r>
      <w:r>
        <w:rPr>
          <w:spacing w:val="-2"/>
          <w:sz w:val="24"/>
          <w:szCs w:val="24"/>
        </w:rPr>
        <w:t>e</w:t>
      </w:r>
      <w:r>
        <w:rPr>
          <w:sz w:val="24"/>
          <w:szCs w:val="24"/>
        </w:rPr>
        <w:t>nt</w:t>
      </w:r>
      <w:r>
        <w:rPr>
          <w:spacing w:val="-2"/>
          <w:sz w:val="24"/>
          <w:szCs w:val="24"/>
        </w:rPr>
        <w:t xml:space="preserve"> </w:t>
      </w:r>
      <w:r>
        <w:rPr>
          <w:sz w:val="24"/>
          <w:szCs w:val="24"/>
        </w:rPr>
        <w:t>r</w:t>
      </w:r>
      <w:r>
        <w:rPr>
          <w:spacing w:val="-1"/>
          <w:sz w:val="24"/>
          <w:szCs w:val="24"/>
        </w:rPr>
        <w:t>a</w:t>
      </w:r>
      <w:r>
        <w:rPr>
          <w:sz w:val="24"/>
          <w:szCs w:val="24"/>
        </w:rPr>
        <w:t>n</w:t>
      </w:r>
      <w:r>
        <w:rPr>
          <w:spacing w:val="5"/>
          <w:sz w:val="24"/>
          <w:szCs w:val="24"/>
        </w:rPr>
        <w:t>g</w:t>
      </w:r>
      <w:r>
        <w:rPr>
          <w:spacing w:val="-2"/>
          <w:sz w:val="24"/>
          <w:szCs w:val="24"/>
        </w:rPr>
        <w:t>i</w:t>
      </w:r>
      <w:r>
        <w:rPr>
          <w:sz w:val="24"/>
          <w:szCs w:val="24"/>
        </w:rPr>
        <w:t>ng from</w:t>
      </w:r>
      <w:r>
        <w:rPr>
          <w:spacing w:val="-1"/>
          <w:sz w:val="24"/>
          <w:szCs w:val="24"/>
        </w:rPr>
        <w:t xml:space="preserve"> </w:t>
      </w:r>
      <w:r>
        <w:rPr>
          <w:sz w:val="24"/>
          <w:szCs w:val="24"/>
        </w:rPr>
        <w:t>10</w:t>
      </w:r>
      <w:r>
        <w:rPr>
          <w:spacing w:val="4"/>
          <w:sz w:val="24"/>
          <w:szCs w:val="24"/>
        </w:rPr>
        <w:t>⁻</w:t>
      </w:r>
      <w:r>
        <w:rPr>
          <w:sz w:val="24"/>
          <w:szCs w:val="24"/>
        </w:rPr>
        <w:t>⁴</w:t>
      </w:r>
      <w:r>
        <w:rPr>
          <w:spacing w:val="3"/>
          <w:sz w:val="24"/>
          <w:szCs w:val="24"/>
        </w:rPr>
        <w:t xml:space="preserve"> </w:t>
      </w:r>
      <w:r>
        <w:rPr>
          <w:spacing w:val="-2"/>
          <w:sz w:val="24"/>
          <w:szCs w:val="24"/>
        </w:rPr>
        <w:t>t</w:t>
      </w:r>
      <w:r>
        <w:rPr>
          <w:sz w:val="24"/>
          <w:szCs w:val="24"/>
        </w:rPr>
        <w:t>o 10</w:t>
      </w:r>
      <w:r>
        <w:rPr>
          <w:spacing w:val="-1"/>
          <w:sz w:val="24"/>
          <w:szCs w:val="24"/>
        </w:rPr>
        <w:t>⁻</w:t>
      </w:r>
      <w:r>
        <w:rPr>
          <w:sz w:val="24"/>
          <w:szCs w:val="24"/>
        </w:rPr>
        <w:t>⁵</w:t>
      </w:r>
      <w:r>
        <w:rPr>
          <w:spacing w:val="3"/>
          <w:sz w:val="24"/>
          <w:szCs w:val="24"/>
        </w:rPr>
        <w:t xml:space="preserve"> </w:t>
      </w:r>
      <w:r>
        <w:rPr>
          <w:spacing w:val="-2"/>
          <w:sz w:val="24"/>
          <w:szCs w:val="24"/>
        </w:rPr>
        <w:t>m</w:t>
      </w:r>
      <w:r>
        <w:rPr>
          <w:spacing w:val="5"/>
          <w:sz w:val="24"/>
          <w:szCs w:val="24"/>
        </w:rPr>
        <w:t>b</w:t>
      </w:r>
      <w:r>
        <w:rPr>
          <w:spacing w:val="-2"/>
          <w:sz w:val="24"/>
          <w:szCs w:val="24"/>
        </w:rPr>
        <w:t>a</w:t>
      </w:r>
      <w:r>
        <w:rPr>
          <w:sz w:val="24"/>
          <w:szCs w:val="24"/>
        </w:rPr>
        <w:t xml:space="preserve">r </w:t>
      </w:r>
      <w:r>
        <w:rPr>
          <w:spacing w:val="-1"/>
          <w:sz w:val="24"/>
          <w:szCs w:val="24"/>
        </w:rPr>
        <w:t>a</w:t>
      </w:r>
      <w:r>
        <w:rPr>
          <w:sz w:val="24"/>
          <w:szCs w:val="24"/>
        </w:rPr>
        <w:t xml:space="preserve">nd </w:t>
      </w:r>
      <w:r>
        <w:rPr>
          <w:spacing w:val="3"/>
          <w:sz w:val="24"/>
          <w:szCs w:val="24"/>
        </w:rPr>
        <w:t>m</w:t>
      </w:r>
      <w:r>
        <w:rPr>
          <w:spacing w:val="-2"/>
          <w:sz w:val="24"/>
          <w:szCs w:val="24"/>
        </w:rPr>
        <w:t>ai</w:t>
      </w:r>
      <w:r>
        <w:rPr>
          <w:sz w:val="24"/>
          <w:szCs w:val="24"/>
        </w:rPr>
        <w:t>n</w:t>
      </w:r>
      <w:r>
        <w:rPr>
          <w:spacing w:val="3"/>
          <w:sz w:val="24"/>
          <w:szCs w:val="24"/>
        </w:rPr>
        <w:t>t</w:t>
      </w:r>
      <w:r>
        <w:rPr>
          <w:spacing w:val="-2"/>
          <w:sz w:val="24"/>
          <w:szCs w:val="24"/>
        </w:rPr>
        <w:t>ai</w:t>
      </w:r>
      <w:r>
        <w:rPr>
          <w:sz w:val="24"/>
          <w:szCs w:val="24"/>
        </w:rPr>
        <w:t>ns</w:t>
      </w:r>
      <w:r>
        <w:rPr>
          <w:spacing w:val="1"/>
          <w:sz w:val="24"/>
          <w:szCs w:val="24"/>
        </w:rPr>
        <w:t xml:space="preserve"> </w:t>
      </w:r>
      <w:r>
        <w:rPr>
          <w:spacing w:val="-2"/>
          <w:sz w:val="24"/>
          <w:szCs w:val="24"/>
        </w:rPr>
        <w:t>ele</w:t>
      </w:r>
      <w:r>
        <w:rPr>
          <w:spacing w:val="5"/>
          <w:sz w:val="24"/>
          <w:szCs w:val="24"/>
        </w:rPr>
        <w:t>v</w:t>
      </w:r>
      <w:r>
        <w:rPr>
          <w:spacing w:val="-2"/>
          <w:sz w:val="24"/>
          <w:szCs w:val="24"/>
        </w:rPr>
        <w:t>ate</w:t>
      </w:r>
      <w:r>
        <w:rPr>
          <w:sz w:val="24"/>
          <w:szCs w:val="24"/>
        </w:rPr>
        <w:t xml:space="preserve">d </w:t>
      </w:r>
      <w:r>
        <w:rPr>
          <w:spacing w:val="-2"/>
          <w:sz w:val="24"/>
          <w:szCs w:val="24"/>
        </w:rPr>
        <w:t>tem</w:t>
      </w:r>
      <w:r>
        <w:rPr>
          <w:sz w:val="24"/>
          <w:szCs w:val="24"/>
        </w:rPr>
        <w:t>p</w:t>
      </w:r>
      <w:r>
        <w:rPr>
          <w:spacing w:val="-2"/>
          <w:sz w:val="24"/>
          <w:szCs w:val="24"/>
        </w:rPr>
        <w:t>e</w:t>
      </w:r>
      <w:r>
        <w:rPr>
          <w:spacing w:val="5"/>
          <w:sz w:val="24"/>
          <w:szCs w:val="24"/>
        </w:rPr>
        <w:t>r</w:t>
      </w:r>
      <w:r>
        <w:rPr>
          <w:spacing w:val="-2"/>
          <w:sz w:val="24"/>
          <w:szCs w:val="24"/>
        </w:rPr>
        <w:t>at</w:t>
      </w:r>
      <w:r>
        <w:rPr>
          <w:sz w:val="24"/>
          <w:szCs w:val="24"/>
        </w:rPr>
        <w:t>ur</w:t>
      </w:r>
      <w:r>
        <w:rPr>
          <w:spacing w:val="-1"/>
          <w:sz w:val="24"/>
          <w:szCs w:val="24"/>
        </w:rPr>
        <w:t>e</w:t>
      </w:r>
      <w:r>
        <w:rPr>
          <w:sz w:val="24"/>
          <w:szCs w:val="24"/>
        </w:rPr>
        <w:t>s</w:t>
      </w:r>
      <w:r>
        <w:rPr>
          <w:spacing w:val="1"/>
          <w:sz w:val="24"/>
          <w:szCs w:val="24"/>
        </w:rPr>
        <w:t xml:space="preserve"> </w:t>
      </w:r>
      <w:r>
        <w:rPr>
          <w:sz w:val="24"/>
          <w:szCs w:val="24"/>
        </w:rPr>
        <w:t>b</w:t>
      </w:r>
      <w:r>
        <w:rPr>
          <w:spacing w:val="3"/>
          <w:sz w:val="24"/>
          <w:szCs w:val="24"/>
        </w:rPr>
        <w:t>e</w:t>
      </w:r>
      <w:r>
        <w:rPr>
          <w:spacing w:val="-2"/>
          <w:sz w:val="24"/>
          <w:szCs w:val="24"/>
        </w:rPr>
        <w:t>t</w:t>
      </w:r>
      <w:r>
        <w:rPr>
          <w:spacing w:val="1"/>
          <w:sz w:val="24"/>
          <w:szCs w:val="24"/>
        </w:rPr>
        <w:t>w</w:t>
      </w:r>
      <w:r>
        <w:rPr>
          <w:spacing w:val="-2"/>
          <w:sz w:val="24"/>
          <w:szCs w:val="24"/>
        </w:rPr>
        <w:t>ee</w:t>
      </w:r>
      <w:r>
        <w:rPr>
          <w:sz w:val="24"/>
          <w:szCs w:val="24"/>
        </w:rPr>
        <w:t xml:space="preserve">n </w:t>
      </w:r>
      <w:r>
        <w:rPr>
          <w:spacing w:val="-2"/>
          <w:sz w:val="24"/>
          <w:szCs w:val="24"/>
        </w:rPr>
        <w:t>a</w:t>
      </w:r>
      <w:r>
        <w:rPr>
          <w:sz w:val="24"/>
          <w:szCs w:val="24"/>
        </w:rPr>
        <w:t>pprox</w:t>
      </w:r>
      <w:r>
        <w:rPr>
          <w:spacing w:val="3"/>
          <w:sz w:val="24"/>
          <w:szCs w:val="24"/>
        </w:rPr>
        <w:t>i</w:t>
      </w:r>
      <w:r>
        <w:rPr>
          <w:spacing w:val="-2"/>
          <w:sz w:val="24"/>
          <w:szCs w:val="24"/>
        </w:rPr>
        <w:t>ma</w:t>
      </w:r>
      <w:r>
        <w:rPr>
          <w:spacing w:val="3"/>
          <w:sz w:val="24"/>
          <w:szCs w:val="24"/>
        </w:rPr>
        <w:t>t</w:t>
      </w:r>
      <w:r>
        <w:rPr>
          <w:spacing w:val="-2"/>
          <w:sz w:val="24"/>
          <w:szCs w:val="24"/>
        </w:rPr>
        <w:t>el</w:t>
      </w:r>
      <w:r>
        <w:rPr>
          <w:sz w:val="24"/>
          <w:szCs w:val="24"/>
        </w:rPr>
        <w:t xml:space="preserve">y 600 </w:t>
      </w:r>
      <w:r>
        <w:rPr>
          <w:spacing w:val="-2"/>
          <w:sz w:val="24"/>
          <w:szCs w:val="24"/>
        </w:rPr>
        <w:t>a</w:t>
      </w:r>
      <w:r>
        <w:rPr>
          <w:sz w:val="24"/>
          <w:szCs w:val="24"/>
        </w:rPr>
        <w:t>nd 100</w:t>
      </w:r>
      <w:r>
        <w:rPr>
          <w:spacing w:val="5"/>
          <w:sz w:val="24"/>
          <w:szCs w:val="24"/>
        </w:rPr>
        <w:t>0</w:t>
      </w:r>
      <w:r>
        <w:rPr>
          <w:spacing w:val="4"/>
          <w:sz w:val="24"/>
          <w:szCs w:val="24"/>
        </w:rPr>
        <w:t>°</w:t>
      </w:r>
      <w:r>
        <w:rPr>
          <w:spacing w:val="5"/>
          <w:sz w:val="24"/>
          <w:szCs w:val="24"/>
        </w:rPr>
        <w:t>C</w:t>
      </w:r>
      <w:r>
        <w:rPr>
          <w:sz w:val="24"/>
          <w:szCs w:val="24"/>
        </w:rPr>
        <w:t>. It</w:t>
      </w:r>
      <w:r>
        <w:rPr>
          <w:spacing w:val="-2"/>
          <w:sz w:val="24"/>
          <w:szCs w:val="24"/>
        </w:rPr>
        <w:t xml:space="preserve"> i</w:t>
      </w:r>
      <w:r>
        <w:rPr>
          <w:sz w:val="24"/>
          <w:szCs w:val="24"/>
        </w:rPr>
        <w:t>s</w:t>
      </w:r>
      <w:r>
        <w:rPr>
          <w:spacing w:val="1"/>
          <w:sz w:val="24"/>
          <w:szCs w:val="24"/>
        </w:rPr>
        <w:t xml:space="preserve"> </w:t>
      </w:r>
      <w:r>
        <w:rPr>
          <w:spacing w:val="-2"/>
          <w:sz w:val="24"/>
          <w:szCs w:val="24"/>
        </w:rPr>
        <w:t>c</w:t>
      </w:r>
      <w:r>
        <w:rPr>
          <w:sz w:val="24"/>
          <w:szCs w:val="24"/>
        </w:rPr>
        <w:t>o</w:t>
      </w:r>
      <w:r>
        <w:rPr>
          <w:spacing w:val="-2"/>
          <w:sz w:val="24"/>
          <w:szCs w:val="24"/>
        </w:rPr>
        <w:t>mm</w:t>
      </w:r>
      <w:r>
        <w:rPr>
          <w:sz w:val="24"/>
          <w:szCs w:val="24"/>
        </w:rPr>
        <w:t>o</w:t>
      </w:r>
      <w:r>
        <w:rPr>
          <w:spacing w:val="5"/>
          <w:sz w:val="24"/>
          <w:szCs w:val="24"/>
        </w:rPr>
        <w:t>n</w:t>
      </w:r>
      <w:r>
        <w:rPr>
          <w:spacing w:val="-2"/>
          <w:sz w:val="24"/>
          <w:szCs w:val="24"/>
        </w:rPr>
        <w:t>l</w:t>
      </w:r>
      <w:r>
        <w:rPr>
          <w:sz w:val="24"/>
          <w:szCs w:val="24"/>
        </w:rPr>
        <w:t>y u</w:t>
      </w:r>
      <w:r>
        <w:rPr>
          <w:spacing w:val="1"/>
          <w:sz w:val="24"/>
          <w:szCs w:val="24"/>
        </w:rPr>
        <w:t>s</w:t>
      </w:r>
      <w:r>
        <w:rPr>
          <w:spacing w:val="-2"/>
          <w:sz w:val="24"/>
          <w:szCs w:val="24"/>
        </w:rPr>
        <w:t>e</w:t>
      </w:r>
      <w:r>
        <w:rPr>
          <w:sz w:val="24"/>
          <w:szCs w:val="24"/>
        </w:rPr>
        <w:t xml:space="preserve">d </w:t>
      </w:r>
      <w:r>
        <w:rPr>
          <w:spacing w:val="1"/>
          <w:sz w:val="24"/>
          <w:szCs w:val="24"/>
        </w:rPr>
        <w:t>w</w:t>
      </w:r>
      <w:r>
        <w:rPr>
          <w:spacing w:val="-2"/>
          <w:sz w:val="24"/>
          <w:szCs w:val="24"/>
        </w:rPr>
        <w:t>it</w:t>
      </w:r>
      <w:r>
        <w:rPr>
          <w:sz w:val="24"/>
          <w:szCs w:val="24"/>
        </w:rPr>
        <w:t xml:space="preserve">h </w:t>
      </w:r>
      <w:r>
        <w:rPr>
          <w:spacing w:val="3"/>
          <w:sz w:val="24"/>
          <w:szCs w:val="24"/>
        </w:rPr>
        <w:t>m</w:t>
      </w:r>
      <w:r>
        <w:rPr>
          <w:spacing w:val="-2"/>
          <w:sz w:val="24"/>
          <w:szCs w:val="24"/>
        </w:rPr>
        <w:t>et</w:t>
      </w:r>
      <w:r>
        <w:rPr>
          <w:spacing w:val="3"/>
          <w:sz w:val="24"/>
          <w:szCs w:val="24"/>
        </w:rPr>
        <w:t>a</w:t>
      </w:r>
      <w:r>
        <w:rPr>
          <w:spacing w:val="-2"/>
          <w:sz w:val="24"/>
          <w:szCs w:val="24"/>
        </w:rPr>
        <w:t>l</w:t>
      </w:r>
      <w:r>
        <w:rPr>
          <w:sz w:val="24"/>
          <w:szCs w:val="24"/>
        </w:rPr>
        <w:t>s</w:t>
      </w:r>
      <w:r>
        <w:rPr>
          <w:spacing w:val="1"/>
          <w:sz w:val="24"/>
          <w:szCs w:val="24"/>
        </w:rPr>
        <w:t xml:space="preserve"> </w:t>
      </w:r>
      <w:r>
        <w:rPr>
          <w:spacing w:val="-2"/>
          <w:sz w:val="24"/>
          <w:szCs w:val="24"/>
        </w:rPr>
        <w:t>a</w:t>
      </w:r>
      <w:r>
        <w:rPr>
          <w:sz w:val="24"/>
          <w:szCs w:val="24"/>
        </w:rPr>
        <w:t>nd</w:t>
      </w:r>
    </w:p>
    <w:p w14:paraId="0B87094A" w14:textId="77777777" w:rsidR="002B7848" w:rsidRDefault="00C644E1">
      <w:pPr>
        <w:spacing w:before="5" w:line="346" w:lineRule="auto"/>
        <w:ind w:left="101" w:right="75"/>
        <w:rPr>
          <w:sz w:val="22"/>
          <w:szCs w:val="22"/>
        </w:rPr>
        <w:sectPr w:rsidR="002B7848">
          <w:pgSz w:w="12240" w:h="15840"/>
          <w:pgMar w:top="1340" w:right="1380" w:bottom="280" w:left="1340" w:header="720" w:footer="720" w:gutter="0"/>
          <w:cols w:space="720"/>
        </w:sectPr>
      </w:pPr>
      <w:r>
        <w:rPr>
          <w:sz w:val="24"/>
          <w:szCs w:val="24"/>
        </w:rPr>
        <w:t>h</w:t>
      </w:r>
      <w:r>
        <w:rPr>
          <w:spacing w:val="-2"/>
          <w:sz w:val="24"/>
          <w:szCs w:val="24"/>
        </w:rPr>
        <w:t>i</w:t>
      </w:r>
      <w:r>
        <w:rPr>
          <w:sz w:val="24"/>
          <w:szCs w:val="24"/>
        </w:rPr>
        <w:t>gh-p</w:t>
      </w:r>
      <w:r>
        <w:rPr>
          <w:spacing w:val="-2"/>
          <w:sz w:val="24"/>
          <w:szCs w:val="24"/>
        </w:rPr>
        <w:t>e</w:t>
      </w:r>
      <w:r>
        <w:rPr>
          <w:sz w:val="24"/>
          <w:szCs w:val="24"/>
        </w:rPr>
        <w:t>rfor</w:t>
      </w:r>
      <w:r>
        <w:rPr>
          <w:spacing w:val="-1"/>
          <w:sz w:val="24"/>
          <w:szCs w:val="24"/>
        </w:rPr>
        <w:t>m</w:t>
      </w:r>
      <w:r>
        <w:rPr>
          <w:spacing w:val="-2"/>
          <w:sz w:val="24"/>
          <w:szCs w:val="24"/>
        </w:rPr>
        <w:t>a</w:t>
      </w:r>
      <w:r>
        <w:rPr>
          <w:spacing w:val="5"/>
          <w:sz w:val="24"/>
          <w:szCs w:val="24"/>
        </w:rPr>
        <w:t>n</w:t>
      </w:r>
      <w:r>
        <w:rPr>
          <w:spacing w:val="-2"/>
          <w:sz w:val="24"/>
          <w:szCs w:val="24"/>
        </w:rPr>
        <w:t>c</w:t>
      </w:r>
      <w:r>
        <w:rPr>
          <w:sz w:val="24"/>
          <w:szCs w:val="24"/>
        </w:rPr>
        <w:t>e</w:t>
      </w:r>
      <w:r>
        <w:rPr>
          <w:spacing w:val="-2"/>
          <w:sz w:val="24"/>
          <w:szCs w:val="24"/>
        </w:rPr>
        <w:t xml:space="preserve"> a</w:t>
      </w:r>
      <w:r>
        <w:rPr>
          <w:spacing w:val="3"/>
          <w:sz w:val="24"/>
          <w:szCs w:val="24"/>
        </w:rPr>
        <w:t>l</w:t>
      </w:r>
      <w:r>
        <w:rPr>
          <w:spacing w:val="-2"/>
          <w:sz w:val="24"/>
          <w:szCs w:val="24"/>
        </w:rPr>
        <w:t>l</w:t>
      </w:r>
      <w:r>
        <w:rPr>
          <w:sz w:val="24"/>
          <w:szCs w:val="24"/>
        </w:rPr>
        <w:t>oys</w:t>
      </w:r>
      <w:r>
        <w:rPr>
          <w:spacing w:val="1"/>
          <w:sz w:val="24"/>
          <w:szCs w:val="24"/>
        </w:rPr>
        <w:t xml:space="preserve"> </w:t>
      </w:r>
      <w:r>
        <w:rPr>
          <w:spacing w:val="-2"/>
          <w:sz w:val="24"/>
          <w:szCs w:val="24"/>
        </w:rPr>
        <w:t>t</w:t>
      </w:r>
      <w:r>
        <w:rPr>
          <w:sz w:val="24"/>
          <w:szCs w:val="24"/>
        </w:rPr>
        <w:t>o pro</w:t>
      </w:r>
      <w:r>
        <w:rPr>
          <w:spacing w:val="2"/>
          <w:sz w:val="24"/>
          <w:szCs w:val="24"/>
        </w:rPr>
        <w:t>d</w:t>
      </w:r>
      <w:r>
        <w:rPr>
          <w:sz w:val="24"/>
          <w:szCs w:val="24"/>
        </w:rPr>
        <w:t>u</w:t>
      </w:r>
      <w:r>
        <w:rPr>
          <w:spacing w:val="-2"/>
          <w:sz w:val="24"/>
          <w:szCs w:val="24"/>
        </w:rPr>
        <w:t>c</w:t>
      </w:r>
      <w:r>
        <w:rPr>
          <w:sz w:val="24"/>
          <w:szCs w:val="24"/>
        </w:rPr>
        <w:t>e</w:t>
      </w:r>
      <w:r>
        <w:rPr>
          <w:spacing w:val="-2"/>
          <w:sz w:val="24"/>
          <w:szCs w:val="24"/>
        </w:rPr>
        <w:t xml:space="preserve"> </w:t>
      </w:r>
      <w:r>
        <w:rPr>
          <w:sz w:val="24"/>
          <w:szCs w:val="24"/>
        </w:rPr>
        <w:t>f</w:t>
      </w:r>
      <w:r>
        <w:rPr>
          <w:spacing w:val="5"/>
          <w:sz w:val="24"/>
          <w:szCs w:val="24"/>
        </w:rPr>
        <w:t>u</w:t>
      </w:r>
      <w:r>
        <w:rPr>
          <w:spacing w:val="-2"/>
          <w:sz w:val="24"/>
          <w:szCs w:val="24"/>
        </w:rPr>
        <w:t>ll</w:t>
      </w:r>
      <w:r>
        <w:rPr>
          <w:sz w:val="24"/>
          <w:szCs w:val="24"/>
        </w:rPr>
        <w:t>y d</w:t>
      </w:r>
      <w:r>
        <w:rPr>
          <w:spacing w:val="-2"/>
          <w:sz w:val="24"/>
          <w:szCs w:val="24"/>
        </w:rPr>
        <w:t>e</w:t>
      </w:r>
      <w:r>
        <w:rPr>
          <w:sz w:val="24"/>
          <w:szCs w:val="24"/>
        </w:rPr>
        <w:t>n</w:t>
      </w:r>
      <w:r>
        <w:rPr>
          <w:spacing w:val="1"/>
          <w:sz w:val="24"/>
          <w:szCs w:val="24"/>
        </w:rPr>
        <w:t>s</w:t>
      </w:r>
      <w:r>
        <w:rPr>
          <w:spacing w:val="-2"/>
          <w:sz w:val="24"/>
          <w:szCs w:val="24"/>
        </w:rPr>
        <w:t>e</w:t>
      </w:r>
      <w:r>
        <w:rPr>
          <w:sz w:val="24"/>
          <w:szCs w:val="24"/>
        </w:rPr>
        <w:t>, fu</w:t>
      </w:r>
      <w:r>
        <w:rPr>
          <w:spacing w:val="5"/>
          <w:sz w:val="24"/>
          <w:szCs w:val="24"/>
        </w:rPr>
        <w:t>n</w:t>
      </w:r>
      <w:r>
        <w:rPr>
          <w:spacing w:val="3"/>
          <w:sz w:val="24"/>
          <w:szCs w:val="24"/>
        </w:rPr>
        <w:t>c</w:t>
      </w:r>
      <w:r>
        <w:rPr>
          <w:spacing w:val="-2"/>
          <w:sz w:val="24"/>
          <w:szCs w:val="24"/>
        </w:rPr>
        <w:t>ti</w:t>
      </w:r>
      <w:r>
        <w:rPr>
          <w:sz w:val="24"/>
          <w:szCs w:val="24"/>
        </w:rPr>
        <w:t>on</w:t>
      </w:r>
      <w:r>
        <w:rPr>
          <w:spacing w:val="-2"/>
          <w:sz w:val="24"/>
          <w:szCs w:val="24"/>
        </w:rPr>
        <w:t>a</w:t>
      </w:r>
      <w:r>
        <w:rPr>
          <w:sz w:val="24"/>
          <w:szCs w:val="24"/>
        </w:rPr>
        <w:t>l</w:t>
      </w:r>
      <w:r>
        <w:rPr>
          <w:spacing w:val="-2"/>
          <w:sz w:val="24"/>
          <w:szCs w:val="24"/>
        </w:rPr>
        <w:t xml:space="preserve"> </w:t>
      </w:r>
      <w:r>
        <w:rPr>
          <w:spacing w:val="5"/>
          <w:sz w:val="24"/>
          <w:szCs w:val="24"/>
        </w:rPr>
        <w:t>p</w:t>
      </w:r>
      <w:r>
        <w:rPr>
          <w:spacing w:val="-2"/>
          <w:sz w:val="24"/>
          <w:szCs w:val="24"/>
        </w:rPr>
        <w:t>a</w:t>
      </w:r>
      <w:r>
        <w:rPr>
          <w:sz w:val="24"/>
          <w:szCs w:val="24"/>
        </w:rPr>
        <w:t>r</w:t>
      </w:r>
      <w:r>
        <w:rPr>
          <w:spacing w:val="-2"/>
          <w:sz w:val="24"/>
          <w:szCs w:val="24"/>
        </w:rPr>
        <w:t>t</w:t>
      </w:r>
      <w:r>
        <w:rPr>
          <w:spacing w:val="1"/>
          <w:sz w:val="24"/>
          <w:szCs w:val="24"/>
        </w:rPr>
        <w:t>s</w:t>
      </w:r>
      <w:r>
        <w:rPr>
          <w:sz w:val="24"/>
          <w:szCs w:val="24"/>
        </w:rPr>
        <w:t>.</w:t>
      </w:r>
      <w:r>
        <w:rPr>
          <w:spacing w:val="3"/>
          <w:sz w:val="24"/>
          <w:szCs w:val="24"/>
        </w:rPr>
        <w:t xml:space="preserve"> </w:t>
      </w:r>
      <w:r>
        <w:rPr>
          <w:spacing w:val="1"/>
          <w:sz w:val="24"/>
          <w:szCs w:val="24"/>
        </w:rPr>
        <w:t>D</w:t>
      </w:r>
      <w:r>
        <w:rPr>
          <w:spacing w:val="-2"/>
          <w:sz w:val="24"/>
          <w:szCs w:val="24"/>
        </w:rPr>
        <w:t>i</w:t>
      </w:r>
      <w:r>
        <w:rPr>
          <w:sz w:val="24"/>
          <w:szCs w:val="24"/>
        </w:rPr>
        <w:t>r</w:t>
      </w:r>
      <w:r>
        <w:rPr>
          <w:spacing w:val="-1"/>
          <w:sz w:val="24"/>
          <w:szCs w:val="24"/>
        </w:rPr>
        <w:t>e</w:t>
      </w:r>
      <w:r>
        <w:rPr>
          <w:spacing w:val="3"/>
          <w:sz w:val="24"/>
          <w:szCs w:val="24"/>
        </w:rPr>
        <w:t>c</w:t>
      </w:r>
      <w:r>
        <w:rPr>
          <w:sz w:val="24"/>
          <w:szCs w:val="24"/>
        </w:rPr>
        <w:t>t</w:t>
      </w:r>
      <w:r>
        <w:rPr>
          <w:spacing w:val="-2"/>
          <w:sz w:val="24"/>
          <w:szCs w:val="24"/>
        </w:rPr>
        <w:t xml:space="preserve"> </w:t>
      </w:r>
      <w:r>
        <w:rPr>
          <w:spacing w:val="1"/>
          <w:sz w:val="24"/>
          <w:szCs w:val="24"/>
        </w:rPr>
        <w:t>M</w:t>
      </w:r>
      <w:r>
        <w:rPr>
          <w:spacing w:val="-2"/>
          <w:sz w:val="24"/>
          <w:szCs w:val="24"/>
        </w:rPr>
        <w:t>et</w:t>
      </w:r>
      <w:r>
        <w:rPr>
          <w:spacing w:val="3"/>
          <w:sz w:val="24"/>
          <w:szCs w:val="24"/>
        </w:rPr>
        <w:t>a</w:t>
      </w:r>
      <w:r>
        <w:rPr>
          <w:sz w:val="24"/>
          <w:szCs w:val="24"/>
        </w:rPr>
        <w:t>l</w:t>
      </w:r>
      <w:r>
        <w:rPr>
          <w:spacing w:val="-2"/>
          <w:sz w:val="24"/>
          <w:szCs w:val="24"/>
        </w:rPr>
        <w:t xml:space="preserve"> La</w:t>
      </w:r>
      <w:r>
        <w:rPr>
          <w:spacing w:val="1"/>
          <w:sz w:val="24"/>
          <w:szCs w:val="24"/>
        </w:rPr>
        <w:t>s</w:t>
      </w:r>
      <w:r>
        <w:rPr>
          <w:spacing w:val="-2"/>
          <w:sz w:val="24"/>
          <w:szCs w:val="24"/>
        </w:rPr>
        <w:t>e</w:t>
      </w:r>
      <w:r>
        <w:rPr>
          <w:sz w:val="24"/>
          <w:szCs w:val="24"/>
        </w:rPr>
        <w:t xml:space="preserve">r </w:t>
      </w:r>
      <w:r>
        <w:rPr>
          <w:spacing w:val="1"/>
          <w:sz w:val="24"/>
          <w:szCs w:val="24"/>
        </w:rPr>
        <w:t>S</w:t>
      </w:r>
      <w:r>
        <w:rPr>
          <w:spacing w:val="-2"/>
          <w:sz w:val="24"/>
          <w:szCs w:val="24"/>
        </w:rPr>
        <w:t>i</w:t>
      </w:r>
      <w:r>
        <w:rPr>
          <w:sz w:val="24"/>
          <w:szCs w:val="24"/>
        </w:rPr>
        <w:t>n</w:t>
      </w:r>
      <w:r>
        <w:rPr>
          <w:spacing w:val="3"/>
          <w:sz w:val="24"/>
          <w:szCs w:val="24"/>
        </w:rPr>
        <w:t>t</w:t>
      </w:r>
      <w:r>
        <w:rPr>
          <w:spacing w:val="-2"/>
          <w:sz w:val="24"/>
          <w:szCs w:val="24"/>
        </w:rPr>
        <w:t>e</w:t>
      </w:r>
      <w:r>
        <w:rPr>
          <w:sz w:val="24"/>
          <w:szCs w:val="24"/>
        </w:rPr>
        <w:t>r</w:t>
      </w:r>
      <w:r>
        <w:rPr>
          <w:spacing w:val="-2"/>
          <w:sz w:val="24"/>
          <w:szCs w:val="24"/>
        </w:rPr>
        <w:t>i</w:t>
      </w:r>
      <w:r>
        <w:rPr>
          <w:sz w:val="24"/>
          <w:szCs w:val="24"/>
        </w:rPr>
        <w:t>ng (</w:t>
      </w:r>
      <w:r>
        <w:rPr>
          <w:spacing w:val="1"/>
          <w:sz w:val="24"/>
          <w:szCs w:val="24"/>
        </w:rPr>
        <w:t>DM</w:t>
      </w:r>
      <w:r>
        <w:rPr>
          <w:spacing w:val="-2"/>
          <w:sz w:val="24"/>
          <w:szCs w:val="24"/>
        </w:rPr>
        <w:t>L</w:t>
      </w:r>
      <w:r>
        <w:rPr>
          <w:spacing w:val="1"/>
          <w:sz w:val="24"/>
          <w:szCs w:val="24"/>
        </w:rPr>
        <w:t>S</w:t>
      </w:r>
      <w:r>
        <w:rPr>
          <w:sz w:val="24"/>
          <w:szCs w:val="24"/>
        </w:rPr>
        <w:t xml:space="preserve">) </w:t>
      </w:r>
      <w:r>
        <w:rPr>
          <w:spacing w:val="-1"/>
          <w:sz w:val="24"/>
          <w:szCs w:val="24"/>
        </w:rPr>
        <w:t>a</w:t>
      </w:r>
      <w:r>
        <w:rPr>
          <w:sz w:val="24"/>
          <w:szCs w:val="24"/>
        </w:rPr>
        <w:t xml:space="preserve">nd </w:t>
      </w:r>
      <w:r>
        <w:rPr>
          <w:spacing w:val="1"/>
          <w:sz w:val="24"/>
          <w:szCs w:val="24"/>
        </w:rPr>
        <w:t>S</w:t>
      </w:r>
      <w:r>
        <w:rPr>
          <w:spacing w:val="-2"/>
          <w:sz w:val="24"/>
          <w:szCs w:val="24"/>
        </w:rPr>
        <w:t>electi</w:t>
      </w:r>
      <w:r>
        <w:rPr>
          <w:spacing w:val="5"/>
          <w:sz w:val="24"/>
          <w:szCs w:val="24"/>
        </w:rPr>
        <w:t>v</w:t>
      </w:r>
      <w:r>
        <w:rPr>
          <w:sz w:val="24"/>
          <w:szCs w:val="24"/>
        </w:rPr>
        <w:t>e</w:t>
      </w:r>
      <w:r>
        <w:rPr>
          <w:spacing w:val="-2"/>
          <w:sz w:val="24"/>
          <w:szCs w:val="24"/>
        </w:rPr>
        <w:t xml:space="preserve"> La</w:t>
      </w:r>
      <w:r>
        <w:rPr>
          <w:spacing w:val="1"/>
          <w:sz w:val="24"/>
          <w:szCs w:val="24"/>
        </w:rPr>
        <w:t>s</w:t>
      </w:r>
      <w:r>
        <w:rPr>
          <w:spacing w:val="-2"/>
          <w:sz w:val="24"/>
          <w:szCs w:val="24"/>
        </w:rPr>
        <w:t>e</w:t>
      </w:r>
      <w:r>
        <w:rPr>
          <w:sz w:val="24"/>
          <w:szCs w:val="24"/>
        </w:rPr>
        <w:t xml:space="preserve">r </w:t>
      </w:r>
      <w:r>
        <w:rPr>
          <w:spacing w:val="1"/>
          <w:sz w:val="24"/>
          <w:szCs w:val="24"/>
        </w:rPr>
        <w:t>M</w:t>
      </w:r>
      <w:r>
        <w:rPr>
          <w:spacing w:val="-2"/>
          <w:sz w:val="24"/>
          <w:szCs w:val="24"/>
        </w:rPr>
        <w:t>e</w:t>
      </w:r>
      <w:r>
        <w:rPr>
          <w:spacing w:val="3"/>
          <w:sz w:val="24"/>
          <w:szCs w:val="24"/>
        </w:rPr>
        <w:t>l</w:t>
      </w:r>
      <w:r>
        <w:rPr>
          <w:spacing w:val="-2"/>
          <w:sz w:val="24"/>
          <w:szCs w:val="24"/>
        </w:rPr>
        <w:t>ti</w:t>
      </w:r>
      <w:r>
        <w:rPr>
          <w:sz w:val="24"/>
          <w:szCs w:val="24"/>
        </w:rPr>
        <w:t>ng (</w:t>
      </w:r>
      <w:r>
        <w:rPr>
          <w:spacing w:val="1"/>
          <w:sz w:val="24"/>
          <w:szCs w:val="24"/>
        </w:rPr>
        <w:t>S</w:t>
      </w:r>
      <w:r>
        <w:rPr>
          <w:spacing w:val="-2"/>
          <w:sz w:val="24"/>
          <w:szCs w:val="24"/>
        </w:rPr>
        <w:t>L</w:t>
      </w:r>
      <w:r>
        <w:rPr>
          <w:spacing w:val="1"/>
          <w:sz w:val="24"/>
          <w:szCs w:val="24"/>
        </w:rPr>
        <w:t>M</w:t>
      </w:r>
      <w:r>
        <w:rPr>
          <w:sz w:val="24"/>
          <w:szCs w:val="24"/>
        </w:rPr>
        <w:t>) bo</w:t>
      </w:r>
      <w:r>
        <w:rPr>
          <w:spacing w:val="-2"/>
          <w:sz w:val="24"/>
          <w:szCs w:val="24"/>
        </w:rPr>
        <w:t>t</w:t>
      </w:r>
      <w:r>
        <w:rPr>
          <w:sz w:val="24"/>
          <w:szCs w:val="24"/>
        </w:rPr>
        <w:t>h u</w:t>
      </w:r>
      <w:r>
        <w:rPr>
          <w:spacing w:val="6"/>
          <w:sz w:val="24"/>
          <w:szCs w:val="24"/>
        </w:rPr>
        <w:t>s</w:t>
      </w:r>
      <w:r>
        <w:rPr>
          <w:sz w:val="24"/>
          <w:szCs w:val="24"/>
        </w:rPr>
        <w:t>e</w:t>
      </w:r>
      <w:r>
        <w:rPr>
          <w:spacing w:val="-2"/>
          <w:sz w:val="24"/>
          <w:szCs w:val="24"/>
        </w:rPr>
        <w:t xml:space="preserve"> </w:t>
      </w:r>
      <w:r>
        <w:rPr>
          <w:sz w:val="24"/>
          <w:szCs w:val="24"/>
        </w:rPr>
        <w:t>a</w:t>
      </w:r>
      <w:r>
        <w:rPr>
          <w:spacing w:val="-2"/>
          <w:sz w:val="24"/>
          <w:szCs w:val="24"/>
        </w:rPr>
        <w:t xml:space="preserve"> </w:t>
      </w:r>
      <w:r>
        <w:rPr>
          <w:sz w:val="24"/>
          <w:szCs w:val="24"/>
        </w:rPr>
        <w:t>h</w:t>
      </w:r>
      <w:r>
        <w:rPr>
          <w:spacing w:val="-2"/>
          <w:sz w:val="24"/>
          <w:szCs w:val="24"/>
        </w:rPr>
        <w:t>i</w:t>
      </w:r>
      <w:r>
        <w:rPr>
          <w:sz w:val="24"/>
          <w:szCs w:val="24"/>
        </w:rPr>
        <w:t>g</w:t>
      </w:r>
      <w:r>
        <w:rPr>
          <w:spacing w:val="6"/>
          <w:sz w:val="24"/>
          <w:szCs w:val="24"/>
        </w:rPr>
        <w:t>h</w:t>
      </w:r>
      <w:r>
        <w:rPr>
          <w:sz w:val="24"/>
          <w:szCs w:val="24"/>
        </w:rPr>
        <w:t>-po</w:t>
      </w:r>
      <w:r>
        <w:rPr>
          <w:spacing w:val="1"/>
          <w:sz w:val="24"/>
          <w:szCs w:val="24"/>
        </w:rPr>
        <w:t>w</w:t>
      </w:r>
      <w:r>
        <w:rPr>
          <w:spacing w:val="-2"/>
          <w:sz w:val="24"/>
          <w:szCs w:val="24"/>
        </w:rPr>
        <w:t>e</w:t>
      </w:r>
      <w:r>
        <w:rPr>
          <w:sz w:val="24"/>
          <w:szCs w:val="24"/>
        </w:rPr>
        <w:t>r</w:t>
      </w:r>
      <w:r>
        <w:rPr>
          <w:spacing w:val="-1"/>
          <w:sz w:val="24"/>
          <w:szCs w:val="24"/>
        </w:rPr>
        <w:t>e</w:t>
      </w:r>
      <w:r>
        <w:rPr>
          <w:sz w:val="24"/>
          <w:szCs w:val="24"/>
        </w:rPr>
        <w:t xml:space="preserve">d </w:t>
      </w:r>
      <w:r>
        <w:rPr>
          <w:spacing w:val="5"/>
          <w:sz w:val="24"/>
          <w:szCs w:val="24"/>
        </w:rPr>
        <w:t>f</w:t>
      </w:r>
      <w:r>
        <w:rPr>
          <w:spacing w:val="-2"/>
          <w:sz w:val="24"/>
          <w:szCs w:val="24"/>
        </w:rPr>
        <w:t>i</w:t>
      </w:r>
      <w:r>
        <w:rPr>
          <w:sz w:val="24"/>
          <w:szCs w:val="24"/>
        </w:rPr>
        <w:t>b</w:t>
      </w:r>
      <w:r>
        <w:rPr>
          <w:spacing w:val="-2"/>
          <w:sz w:val="24"/>
          <w:szCs w:val="24"/>
        </w:rPr>
        <w:t>e</w:t>
      </w:r>
      <w:r>
        <w:rPr>
          <w:sz w:val="24"/>
          <w:szCs w:val="24"/>
        </w:rPr>
        <w:t xml:space="preserve">r </w:t>
      </w:r>
      <w:r>
        <w:rPr>
          <w:spacing w:val="-2"/>
          <w:sz w:val="24"/>
          <w:szCs w:val="24"/>
        </w:rPr>
        <w:t>la</w:t>
      </w:r>
      <w:r>
        <w:rPr>
          <w:spacing w:val="1"/>
          <w:sz w:val="24"/>
          <w:szCs w:val="24"/>
        </w:rPr>
        <w:t>s</w:t>
      </w:r>
      <w:r>
        <w:rPr>
          <w:spacing w:val="-2"/>
          <w:sz w:val="24"/>
          <w:szCs w:val="24"/>
        </w:rPr>
        <w:t>e</w:t>
      </w:r>
      <w:r>
        <w:rPr>
          <w:spacing w:val="-8"/>
          <w:sz w:val="24"/>
          <w:szCs w:val="24"/>
        </w:rPr>
        <w:t>r</w:t>
      </w:r>
      <w:r>
        <w:rPr>
          <w:sz w:val="24"/>
          <w:szCs w:val="24"/>
        </w:rPr>
        <w:t>, 200 - 400 W</w:t>
      </w:r>
      <w:r>
        <w:rPr>
          <w:spacing w:val="-6"/>
          <w:sz w:val="24"/>
          <w:szCs w:val="24"/>
        </w:rPr>
        <w:t xml:space="preserve"> </w:t>
      </w:r>
      <w:r>
        <w:rPr>
          <w:spacing w:val="-2"/>
          <w:sz w:val="24"/>
          <w:szCs w:val="24"/>
        </w:rPr>
        <w:t>t</w:t>
      </w:r>
      <w:r>
        <w:rPr>
          <w:sz w:val="24"/>
          <w:szCs w:val="24"/>
        </w:rPr>
        <w:t xml:space="preserve">o </w:t>
      </w:r>
      <w:r>
        <w:rPr>
          <w:spacing w:val="1"/>
          <w:sz w:val="24"/>
          <w:szCs w:val="24"/>
        </w:rPr>
        <w:t>s</w:t>
      </w:r>
      <w:r>
        <w:rPr>
          <w:spacing w:val="-2"/>
          <w:sz w:val="24"/>
          <w:szCs w:val="24"/>
        </w:rPr>
        <w:t>elec</w:t>
      </w:r>
      <w:r>
        <w:rPr>
          <w:spacing w:val="3"/>
          <w:sz w:val="24"/>
          <w:szCs w:val="24"/>
        </w:rPr>
        <w:t>t</w:t>
      </w:r>
      <w:r>
        <w:rPr>
          <w:spacing w:val="-2"/>
          <w:sz w:val="24"/>
          <w:szCs w:val="24"/>
        </w:rPr>
        <w:t>i</w:t>
      </w:r>
      <w:r>
        <w:rPr>
          <w:sz w:val="24"/>
          <w:szCs w:val="24"/>
        </w:rPr>
        <w:t>v</w:t>
      </w:r>
      <w:r>
        <w:rPr>
          <w:spacing w:val="-2"/>
          <w:sz w:val="24"/>
          <w:szCs w:val="24"/>
        </w:rPr>
        <w:t>el</w:t>
      </w:r>
      <w:r>
        <w:rPr>
          <w:sz w:val="24"/>
          <w:szCs w:val="24"/>
        </w:rPr>
        <w:t>y fu</w:t>
      </w:r>
      <w:r>
        <w:rPr>
          <w:spacing w:val="1"/>
          <w:sz w:val="24"/>
          <w:szCs w:val="24"/>
        </w:rPr>
        <w:t>s</w:t>
      </w:r>
      <w:r>
        <w:rPr>
          <w:sz w:val="24"/>
          <w:szCs w:val="24"/>
        </w:rPr>
        <w:t>e</w:t>
      </w:r>
      <w:r>
        <w:rPr>
          <w:spacing w:val="3"/>
          <w:sz w:val="24"/>
          <w:szCs w:val="24"/>
        </w:rPr>
        <w:t xml:space="preserve"> </w:t>
      </w:r>
      <w:r>
        <w:rPr>
          <w:spacing w:val="-2"/>
          <w:sz w:val="24"/>
          <w:szCs w:val="24"/>
        </w:rPr>
        <w:t>met</w:t>
      </w:r>
      <w:r>
        <w:rPr>
          <w:spacing w:val="3"/>
          <w:sz w:val="24"/>
          <w:szCs w:val="24"/>
        </w:rPr>
        <w:t>a</w:t>
      </w:r>
      <w:r>
        <w:rPr>
          <w:sz w:val="24"/>
          <w:szCs w:val="24"/>
        </w:rPr>
        <w:t>l</w:t>
      </w:r>
      <w:r>
        <w:rPr>
          <w:spacing w:val="-2"/>
          <w:sz w:val="24"/>
          <w:szCs w:val="24"/>
        </w:rPr>
        <w:t xml:space="preserve"> </w:t>
      </w:r>
      <w:r>
        <w:rPr>
          <w:sz w:val="24"/>
          <w:szCs w:val="24"/>
        </w:rPr>
        <w:t>po</w:t>
      </w:r>
      <w:r>
        <w:rPr>
          <w:spacing w:val="1"/>
          <w:sz w:val="24"/>
          <w:szCs w:val="24"/>
        </w:rPr>
        <w:t>w</w:t>
      </w:r>
      <w:r>
        <w:rPr>
          <w:sz w:val="24"/>
          <w:szCs w:val="24"/>
        </w:rPr>
        <w:t>d</w:t>
      </w:r>
      <w:r>
        <w:rPr>
          <w:spacing w:val="-2"/>
          <w:sz w:val="24"/>
          <w:szCs w:val="24"/>
        </w:rPr>
        <w:t>e</w:t>
      </w:r>
      <w:r>
        <w:rPr>
          <w:sz w:val="24"/>
          <w:szCs w:val="24"/>
        </w:rPr>
        <w:t>r</w:t>
      </w:r>
      <w:r>
        <w:rPr>
          <w:spacing w:val="1"/>
          <w:sz w:val="24"/>
          <w:szCs w:val="24"/>
        </w:rPr>
        <w:t>s</w:t>
      </w:r>
      <w:r>
        <w:rPr>
          <w:sz w:val="24"/>
          <w:szCs w:val="24"/>
        </w:rPr>
        <w:t xml:space="preserve">. In </w:t>
      </w:r>
      <w:r>
        <w:rPr>
          <w:spacing w:val="2"/>
          <w:sz w:val="24"/>
          <w:szCs w:val="24"/>
        </w:rPr>
        <w:t>D</w:t>
      </w:r>
      <w:r>
        <w:rPr>
          <w:spacing w:val="1"/>
          <w:sz w:val="24"/>
          <w:szCs w:val="24"/>
        </w:rPr>
        <w:t>M</w:t>
      </w:r>
      <w:r>
        <w:rPr>
          <w:spacing w:val="-2"/>
          <w:sz w:val="24"/>
          <w:szCs w:val="24"/>
        </w:rPr>
        <w:t>L</w:t>
      </w:r>
      <w:r>
        <w:rPr>
          <w:spacing w:val="1"/>
          <w:sz w:val="24"/>
          <w:szCs w:val="24"/>
        </w:rPr>
        <w:t>S</w:t>
      </w:r>
      <w:r>
        <w:rPr>
          <w:sz w:val="24"/>
          <w:szCs w:val="24"/>
        </w:rPr>
        <w:t>, po</w:t>
      </w:r>
      <w:r>
        <w:rPr>
          <w:spacing w:val="1"/>
          <w:sz w:val="24"/>
          <w:szCs w:val="24"/>
        </w:rPr>
        <w:t>w</w:t>
      </w:r>
      <w:r>
        <w:rPr>
          <w:sz w:val="24"/>
          <w:szCs w:val="24"/>
        </w:rPr>
        <w:t>d</w:t>
      </w:r>
      <w:r>
        <w:rPr>
          <w:spacing w:val="-2"/>
          <w:sz w:val="24"/>
          <w:szCs w:val="24"/>
        </w:rPr>
        <w:t>e</w:t>
      </w:r>
      <w:r>
        <w:rPr>
          <w:sz w:val="24"/>
          <w:szCs w:val="24"/>
        </w:rPr>
        <w:t>rs</w:t>
      </w:r>
      <w:r>
        <w:rPr>
          <w:spacing w:val="1"/>
          <w:sz w:val="24"/>
          <w:szCs w:val="24"/>
        </w:rPr>
        <w:t xml:space="preserve"> </w:t>
      </w:r>
      <w:r>
        <w:rPr>
          <w:spacing w:val="-2"/>
          <w:sz w:val="24"/>
          <w:szCs w:val="24"/>
        </w:rPr>
        <w:t>a</w:t>
      </w:r>
      <w:r>
        <w:rPr>
          <w:sz w:val="24"/>
          <w:szCs w:val="24"/>
        </w:rPr>
        <w:t>re</w:t>
      </w:r>
      <w:r>
        <w:rPr>
          <w:spacing w:val="-1"/>
          <w:sz w:val="24"/>
          <w:szCs w:val="24"/>
        </w:rPr>
        <w:t xml:space="preserve"> </w:t>
      </w:r>
      <w:r>
        <w:rPr>
          <w:spacing w:val="1"/>
          <w:sz w:val="24"/>
          <w:szCs w:val="24"/>
        </w:rPr>
        <w:t>s</w:t>
      </w:r>
      <w:r>
        <w:rPr>
          <w:spacing w:val="-2"/>
          <w:sz w:val="24"/>
          <w:szCs w:val="24"/>
        </w:rPr>
        <w:t>i</w:t>
      </w:r>
      <w:r>
        <w:rPr>
          <w:sz w:val="24"/>
          <w:szCs w:val="24"/>
        </w:rPr>
        <w:t>n</w:t>
      </w:r>
      <w:r>
        <w:rPr>
          <w:spacing w:val="-2"/>
          <w:sz w:val="24"/>
          <w:szCs w:val="24"/>
        </w:rPr>
        <w:t>te</w:t>
      </w:r>
      <w:r>
        <w:rPr>
          <w:sz w:val="24"/>
          <w:szCs w:val="24"/>
        </w:rPr>
        <w:t>r</w:t>
      </w:r>
      <w:r>
        <w:rPr>
          <w:spacing w:val="-1"/>
          <w:sz w:val="24"/>
          <w:szCs w:val="24"/>
        </w:rPr>
        <w:t>e</w:t>
      </w:r>
      <w:r>
        <w:rPr>
          <w:sz w:val="24"/>
          <w:szCs w:val="24"/>
        </w:rPr>
        <w:t>d</w:t>
      </w:r>
      <w:r>
        <w:rPr>
          <w:spacing w:val="6"/>
          <w:sz w:val="24"/>
          <w:szCs w:val="24"/>
        </w:rPr>
        <w:t xml:space="preserve"> </w:t>
      </w:r>
      <w:r>
        <w:rPr>
          <w:spacing w:val="5"/>
          <w:sz w:val="24"/>
          <w:szCs w:val="24"/>
        </w:rPr>
        <w:t>h</w:t>
      </w:r>
      <w:r>
        <w:rPr>
          <w:spacing w:val="-2"/>
          <w:sz w:val="24"/>
          <w:szCs w:val="24"/>
        </w:rPr>
        <w:t>eate</w:t>
      </w:r>
      <w:r>
        <w:rPr>
          <w:sz w:val="24"/>
          <w:szCs w:val="24"/>
        </w:rPr>
        <w:t>d</w:t>
      </w:r>
      <w:r>
        <w:rPr>
          <w:spacing w:val="5"/>
          <w:sz w:val="24"/>
          <w:szCs w:val="24"/>
        </w:rPr>
        <w:t xml:space="preserve"> </w:t>
      </w:r>
      <w:r>
        <w:rPr>
          <w:spacing w:val="-2"/>
          <w:sz w:val="24"/>
          <w:szCs w:val="24"/>
        </w:rPr>
        <w:t>j</w:t>
      </w:r>
      <w:r>
        <w:rPr>
          <w:sz w:val="24"/>
          <w:szCs w:val="24"/>
        </w:rPr>
        <w:t>u</w:t>
      </w:r>
      <w:r>
        <w:rPr>
          <w:spacing w:val="1"/>
          <w:sz w:val="24"/>
          <w:szCs w:val="24"/>
        </w:rPr>
        <w:t>s</w:t>
      </w:r>
      <w:r>
        <w:rPr>
          <w:sz w:val="24"/>
          <w:szCs w:val="24"/>
        </w:rPr>
        <w:t>t</w:t>
      </w:r>
      <w:r>
        <w:rPr>
          <w:spacing w:val="-2"/>
          <w:sz w:val="24"/>
          <w:szCs w:val="24"/>
        </w:rPr>
        <w:t xml:space="preserve"> </w:t>
      </w:r>
      <w:r>
        <w:rPr>
          <w:sz w:val="24"/>
          <w:szCs w:val="24"/>
        </w:rPr>
        <w:t>b</w:t>
      </w:r>
      <w:r>
        <w:rPr>
          <w:spacing w:val="-2"/>
          <w:sz w:val="24"/>
          <w:szCs w:val="24"/>
        </w:rPr>
        <w:t>el</w:t>
      </w:r>
      <w:r>
        <w:rPr>
          <w:sz w:val="24"/>
          <w:szCs w:val="24"/>
        </w:rPr>
        <w:t>ow</w:t>
      </w:r>
      <w:r>
        <w:rPr>
          <w:spacing w:val="1"/>
          <w:sz w:val="24"/>
          <w:szCs w:val="24"/>
        </w:rPr>
        <w:t xml:space="preserve"> </w:t>
      </w:r>
      <w:r>
        <w:rPr>
          <w:spacing w:val="-2"/>
          <w:sz w:val="24"/>
          <w:szCs w:val="24"/>
        </w:rPr>
        <w:t>t</w:t>
      </w:r>
      <w:r>
        <w:rPr>
          <w:spacing w:val="5"/>
          <w:sz w:val="24"/>
          <w:szCs w:val="24"/>
        </w:rPr>
        <w:t>h</w:t>
      </w:r>
      <w:r>
        <w:rPr>
          <w:spacing w:val="-2"/>
          <w:sz w:val="24"/>
          <w:szCs w:val="24"/>
        </w:rPr>
        <w:t>ei</w:t>
      </w:r>
      <w:r>
        <w:rPr>
          <w:sz w:val="24"/>
          <w:szCs w:val="24"/>
        </w:rPr>
        <w:t xml:space="preserve">r </w:t>
      </w:r>
      <w:r>
        <w:rPr>
          <w:spacing w:val="3"/>
          <w:sz w:val="24"/>
          <w:szCs w:val="24"/>
        </w:rPr>
        <w:t>m</w:t>
      </w:r>
      <w:r>
        <w:rPr>
          <w:spacing w:val="-2"/>
          <w:sz w:val="24"/>
          <w:szCs w:val="24"/>
        </w:rPr>
        <w:t>el</w:t>
      </w:r>
      <w:r>
        <w:rPr>
          <w:spacing w:val="3"/>
          <w:sz w:val="24"/>
          <w:szCs w:val="24"/>
        </w:rPr>
        <w:t>t</w:t>
      </w:r>
      <w:r>
        <w:rPr>
          <w:spacing w:val="-2"/>
          <w:sz w:val="24"/>
          <w:szCs w:val="24"/>
        </w:rPr>
        <w:t>i</w:t>
      </w:r>
      <w:r>
        <w:rPr>
          <w:sz w:val="24"/>
          <w:szCs w:val="24"/>
        </w:rPr>
        <w:t>ng po</w:t>
      </w:r>
      <w:r>
        <w:rPr>
          <w:spacing w:val="-2"/>
          <w:sz w:val="24"/>
          <w:szCs w:val="24"/>
        </w:rPr>
        <w:t>i</w:t>
      </w:r>
      <w:r>
        <w:rPr>
          <w:sz w:val="24"/>
          <w:szCs w:val="24"/>
        </w:rPr>
        <w:t>nt</w:t>
      </w:r>
      <w:r>
        <w:rPr>
          <w:spacing w:val="-1"/>
          <w:sz w:val="24"/>
          <w:szCs w:val="24"/>
        </w:rPr>
        <w:t xml:space="preserve"> </w:t>
      </w:r>
      <w:r>
        <w:rPr>
          <w:sz w:val="24"/>
          <w:szCs w:val="24"/>
        </w:rPr>
        <w:t xml:space="preserve">- </w:t>
      </w:r>
      <w:r>
        <w:rPr>
          <w:spacing w:val="1"/>
          <w:sz w:val="24"/>
          <w:szCs w:val="24"/>
        </w:rPr>
        <w:t>w</w:t>
      </w:r>
      <w:r>
        <w:rPr>
          <w:sz w:val="24"/>
          <w:szCs w:val="24"/>
        </w:rPr>
        <w:t>h</w:t>
      </w:r>
      <w:r>
        <w:rPr>
          <w:spacing w:val="-2"/>
          <w:sz w:val="24"/>
          <w:szCs w:val="24"/>
        </w:rPr>
        <w:t>il</w:t>
      </w:r>
      <w:r>
        <w:rPr>
          <w:sz w:val="24"/>
          <w:szCs w:val="24"/>
        </w:rPr>
        <w:t>e</w:t>
      </w:r>
      <w:r>
        <w:rPr>
          <w:spacing w:val="-2"/>
          <w:sz w:val="24"/>
          <w:szCs w:val="24"/>
        </w:rPr>
        <w:t xml:space="preserve"> </w:t>
      </w:r>
      <w:r>
        <w:rPr>
          <w:spacing w:val="1"/>
          <w:sz w:val="24"/>
          <w:szCs w:val="24"/>
        </w:rPr>
        <w:t>S</w:t>
      </w:r>
      <w:r>
        <w:rPr>
          <w:spacing w:val="-2"/>
          <w:sz w:val="24"/>
          <w:szCs w:val="24"/>
        </w:rPr>
        <w:t>L</w:t>
      </w:r>
      <w:r>
        <w:rPr>
          <w:sz w:val="24"/>
          <w:szCs w:val="24"/>
        </w:rPr>
        <w:t>M</w:t>
      </w:r>
      <w:r>
        <w:rPr>
          <w:spacing w:val="1"/>
          <w:sz w:val="24"/>
          <w:szCs w:val="24"/>
        </w:rPr>
        <w:t xml:space="preserve"> </w:t>
      </w:r>
      <w:r>
        <w:rPr>
          <w:sz w:val="24"/>
          <w:szCs w:val="24"/>
        </w:rPr>
        <w:t>fu</w:t>
      </w:r>
      <w:r>
        <w:rPr>
          <w:spacing w:val="3"/>
          <w:sz w:val="24"/>
          <w:szCs w:val="24"/>
        </w:rPr>
        <w:t>l</w:t>
      </w:r>
      <w:r>
        <w:rPr>
          <w:spacing w:val="-2"/>
          <w:sz w:val="24"/>
          <w:szCs w:val="24"/>
        </w:rPr>
        <w:t>l</w:t>
      </w:r>
      <w:r>
        <w:rPr>
          <w:sz w:val="24"/>
          <w:szCs w:val="24"/>
        </w:rPr>
        <w:t xml:space="preserve">y </w:t>
      </w:r>
      <w:r>
        <w:rPr>
          <w:spacing w:val="-2"/>
          <w:sz w:val="24"/>
          <w:szCs w:val="24"/>
        </w:rPr>
        <w:t>m</w:t>
      </w:r>
      <w:r>
        <w:rPr>
          <w:spacing w:val="3"/>
          <w:sz w:val="24"/>
          <w:szCs w:val="24"/>
        </w:rPr>
        <w:t>e</w:t>
      </w:r>
      <w:r>
        <w:rPr>
          <w:spacing w:val="-2"/>
          <w:sz w:val="24"/>
          <w:szCs w:val="24"/>
        </w:rPr>
        <w:t>lt</w:t>
      </w:r>
      <w:r>
        <w:rPr>
          <w:sz w:val="24"/>
          <w:szCs w:val="24"/>
        </w:rPr>
        <w:t>s</w:t>
      </w:r>
      <w:r>
        <w:rPr>
          <w:spacing w:val="1"/>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po</w:t>
      </w:r>
      <w:r>
        <w:rPr>
          <w:spacing w:val="1"/>
          <w:sz w:val="24"/>
          <w:szCs w:val="24"/>
        </w:rPr>
        <w:t>w</w:t>
      </w:r>
      <w:r>
        <w:rPr>
          <w:sz w:val="24"/>
          <w:szCs w:val="24"/>
        </w:rPr>
        <w:t>d</w:t>
      </w:r>
      <w:r>
        <w:rPr>
          <w:spacing w:val="3"/>
          <w:sz w:val="24"/>
          <w:szCs w:val="24"/>
        </w:rPr>
        <w:t>e</w:t>
      </w:r>
      <w:r>
        <w:rPr>
          <w:spacing w:val="-15"/>
          <w:sz w:val="24"/>
          <w:szCs w:val="24"/>
        </w:rPr>
        <w:t>r</w:t>
      </w:r>
      <w:r>
        <w:rPr>
          <w:sz w:val="24"/>
          <w:szCs w:val="24"/>
        </w:rPr>
        <w:t>. Bo</w:t>
      </w:r>
      <w:r>
        <w:rPr>
          <w:spacing w:val="-2"/>
          <w:sz w:val="24"/>
          <w:szCs w:val="24"/>
        </w:rPr>
        <w:t>t</w:t>
      </w:r>
      <w:r>
        <w:rPr>
          <w:sz w:val="24"/>
          <w:szCs w:val="24"/>
        </w:rPr>
        <w:t>h pro</w:t>
      </w:r>
      <w:r>
        <w:rPr>
          <w:spacing w:val="3"/>
          <w:sz w:val="24"/>
          <w:szCs w:val="24"/>
        </w:rPr>
        <w:t>c</w:t>
      </w:r>
      <w:r>
        <w:rPr>
          <w:spacing w:val="-2"/>
          <w:sz w:val="24"/>
          <w:szCs w:val="24"/>
        </w:rPr>
        <w:t>e</w:t>
      </w:r>
      <w:r>
        <w:rPr>
          <w:spacing w:val="1"/>
          <w:sz w:val="24"/>
          <w:szCs w:val="24"/>
        </w:rPr>
        <w:t>ss</w:t>
      </w:r>
      <w:r>
        <w:rPr>
          <w:spacing w:val="-2"/>
          <w:sz w:val="24"/>
          <w:szCs w:val="24"/>
        </w:rPr>
        <w:t>e</w:t>
      </w:r>
      <w:r>
        <w:rPr>
          <w:sz w:val="24"/>
          <w:szCs w:val="24"/>
        </w:rPr>
        <w:t>s</w:t>
      </w:r>
      <w:r>
        <w:rPr>
          <w:spacing w:val="1"/>
          <w:sz w:val="24"/>
          <w:szCs w:val="24"/>
        </w:rPr>
        <w:t xml:space="preserve"> </w:t>
      </w:r>
      <w:r>
        <w:rPr>
          <w:sz w:val="24"/>
          <w:szCs w:val="24"/>
        </w:rPr>
        <w:t>op</w:t>
      </w:r>
      <w:r>
        <w:rPr>
          <w:spacing w:val="-2"/>
          <w:sz w:val="24"/>
          <w:szCs w:val="24"/>
        </w:rPr>
        <w:t>e</w:t>
      </w:r>
      <w:r>
        <w:rPr>
          <w:sz w:val="24"/>
          <w:szCs w:val="24"/>
        </w:rPr>
        <w:t>r</w:t>
      </w:r>
      <w:r>
        <w:rPr>
          <w:spacing w:val="-1"/>
          <w:sz w:val="24"/>
          <w:szCs w:val="24"/>
        </w:rPr>
        <w:t>a</w:t>
      </w:r>
      <w:r>
        <w:rPr>
          <w:spacing w:val="-2"/>
          <w:sz w:val="24"/>
          <w:szCs w:val="24"/>
        </w:rPr>
        <w:t>t</w:t>
      </w:r>
      <w:r>
        <w:rPr>
          <w:sz w:val="24"/>
          <w:szCs w:val="24"/>
        </w:rPr>
        <w:t>e</w:t>
      </w:r>
      <w:r>
        <w:rPr>
          <w:spacing w:val="-2"/>
          <w:sz w:val="24"/>
          <w:szCs w:val="24"/>
        </w:rPr>
        <w:t xml:space="preserve"> </w:t>
      </w:r>
      <w:r>
        <w:rPr>
          <w:sz w:val="24"/>
          <w:szCs w:val="24"/>
        </w:rPr>
        <w:t>und</w:t>
      </w:r>
      <w:r>
        <w:rPr>
          <w:spacing w:val="-2"/>
          <w:sz w:val="24"/>
          <w:szCs w:val="24"/>
        </w:rPr>
        <w:t>e</w:t>
      </w:r>
      <w:r>
        <w:rPr>
          <w:sz w:val="24"/>
          <w:szCs w:val="24"/>
        </w:rPr>
        <w:t xml:space="preserve">r </w:t>
      </w:r>
      <w:r>
        <w:rPr>
          <w:spacing w:val="-1"/>
          <w:sz w:val="24"/>
          <w:szCs w:val="24"/>
        </w:rPr>
        <w:t>a</w:t>
      </w:r>
      <w:r>
        <w:rPr>
          <w:sz w:val="24"/>
          <w:szCs w:val="24"/>
        </w:rPr>
        <w:t>n</w:t>
      </w:r>
      <w:r>
        <w:rPr>
          <w:spacing w:val="5"/>
          <w:sz w:val="24"/>
          <w:szCs w:val="24"/>
        </w:rPr>
        <w:t xml:space="preserve"> </w:t>
      </w:r>
      <w:r>
        <w:rPr>
          <w:spacing w:val="-2"/>
          <w:sz w:val="24"/>
          <w:szCs w:val="24"/>
        </w:rPr>
        <w:t>i</w:t>
      </w:r>
      <w:r>
        <w:rPr>
          <w:sz w:val="24"/>
          <w:szCs w:val="24"/>
        </w:rPr>
        <w:t>n</w:t>
      </w:r>
      <w:r>
        <w:rPr>
          <w:spacing w:val="-2"/>
          <w:sz w:val="24"/>
          <w:szCs w:val="24"/>
        </w:rPr>
        <w:t>e</w:t>
      </w:r>
      <w:r>
        <w:rPr>
          <w:sz w:val="24"/>
          <w:szCs w:val="24"/>
        </w:rPr>
        <w:t>rt</w:t>
      </w:r>
      <w:r>
        <w:rPr>
          <w:spacing w:val="-2"/>
          <w:sz w:val="24"/>
          <w:szCs w:val="24"/>
        </w:rPr>
        <w:t xml:space="preserve"> </w:t>
      </w:r>
      <w:r>
        <w:rPr>
          <w:spacing w:val="5"/>
          <w:sz w:val="24"/>
          <w:szCs w:val="24"/>
        </w:rPr>
        <w:t>g</w:t>
      </w:r>
      <w:r>
        <w:rPr>
          <w:spacing w:val="-2"/>
          <w:sz w:val="24"/>
          <w:szCs w:val="24"/>
        </w:rPr>
        <w:t>a</w:t>
      </w:r>
      <w:r>
        <w:rPr>
          <w:sz w:val="24"/>
          <w:szCs w:val="24"/>
        </w:rPr>
        <w:t>s</w:t>
      </w:r>
      <w:r>
        <w:rPr>
          <w:spacing w:val="1"/>
          <w:sz w:val="24"/>
          <w:szCs w:val="24"/>
        </w:rPr>
        <w:t xml:space="preserve"> </w:t>
      </w:r>
      <w:r>
        <w:rPr>
          <w:spacing w:val="-2"/>
          <w:sz w:val="24"/>
          <w:szCs w:val="24"/>
        </w:rPr>
        <w:t>atm</w:t>
      </w:r>
      <w:r>
        <w:rPr>
          <w:sz w:val="24"/>
          <w:szCs w:val="24"/>
        </w:rPr>
        <w:t>o</w:t>
      </w:r>
      <w:r>
        <w:rPr>
          <w:spacing w:val="1"/>
          <w:sz w:val="24"/>
          <w:szCs w:val="24"/>
        </w:rPr>
        <w:t>s</w:t>
      </w:r>
      <w:r>
        <w:rPr>
          <w:sz w:val="24"/>
          <w:szCs w:val="24"/>
        </w:rPr>
        <w:t>ph</w:t>
      </w:r>
      <w:r>
        <w:rPr>
          <w:spacing w:val="-2"/>
          <w:sz w:val="24"/>
          <w:szCs w:val="24"/>
        </w:rPr>
        <w:t>e</w:t>
      </w:r>
      <w:r>
        <w:rPr>
          <w:spacing w:val="5"/>
          <w:sz w:val="24"/>
          <w:szCs w:val="24"/>
        </w:rPr>
        <w:t>r</w:t>
      </w:r>
      <w:r>
        <w:rPr>
          <w:sz w:val="24"/>
          <w:szCs w:val="24"/>
        </w:rPr>
        <w:t>e n</w:t>
      </w:r>
      <w:r>
        <w:rPr>
          <w:spacing w:val="-2"/>
          <w:sz w:val="24"/>
          <w:szCs w:val="24"/>
        </w:rPr>
        <w:t>it</w:t>
      </w:r>
      <w:r>
        <w:rPr>
          <w:sz w:val="24"/>
          <w:szCs w:val="24"/>
        </w:rPr>
        <w:t>rog</w:t>
      </w:r>
      <w:r>
        <w:rPr>
          <w:spacing w:val="-1"/>
          <w:sz w:val="24"/>
          <w:szCs w:val="24"/>
        </w:rPr>
        <w:t>e</w:t>
      </w:r>
      <w:r>
        <w:rPr>
          <w:sz w:val="24"/>
          <w:szCs w:val="24"/>
        </w:rPr>
        <w:t xml:space="preserve">n or </w:t>
      </w:r>
      <w:r>
        <w:rPr>
          <w:spacing w:val="-1"/>
          <w:sz w:val="24"/>
          <w:szCs w:val="24"/>
        </w:rPr>
        <w:t>a</w:t>
      </w:r>
      <w:r>
        <w:rPr>
          <w:spacing w:val="-5"/>
          <w:sz w:val="24"/>
          <w:szCs w:val="24"/>
        </w:rPr>
        <w:t>r</w:t>
      </w:r>
      <w:r>
        <w:rPr>
          <w:sz w:val="24"/>
          <w:szCs w:val="24"/>
        </w:rPr>
        <w:t>gon</w:t>
      </w:r>
      <w:r>
        <w:rPr>
          <w:spacing w:val="5"/>
          <w:sz w:val="24"/>
          <w:szCs w:val="24"/>
        </w:rPr>
        <w:t xml:space="preserve"> </w:t>
      </w:r>
      <w:r>
        <w:rPr>
          <w:spacing w:val="-2"/>
          <w:sz w:val="24"/>
          <w:szCs w:val="24"/>
        </w:rPr>
        <w:t>t</w:t>
      </w:r>
      <w:r>
        <w:rPr>
          <w:sz w:val="24"/>
          <w:szCs w:val="24"/>
        </w:rPr>
        <w:t>o pr</w:t>
      </w:r>
      <w:r>
        <w:rPr>
          <w:spacing w:val="-1"/>
          <w:sz w:val="24"/>
          <w:szCs w:val="24"/>
        </w:rPr>
        <w:t>e</w:t>
      </w:r>
      <w:r>
        <w:rPr>
          <w:sz w:val="24"/>
          <w:szCs w:val="24"/>
        </w:rPr>
        <w:t>v</w:t>
      </w:r>
      <w:r>
        <w:rPr>
          <w:spacing w:val="-2"/>
          <w:sz w:val="24"/>
          <w:szCs w:val="24"/>
        </w:rPr>
        <w:t>e</w:t>
      </w:r>
      <w:r>
        <w:rPr>
          <w:spacing w:val="5"/>
          <w:sz w:val="24"/>
          <w:szCs w:val="24"/>
        </w:rPr>
        <w:t>n</w:t>
      </w:r>
      <w:r>
        <w:rPr>
          <w:sz w:val="24"/>
          <w:szCs w:val="24"/>
        </w:rPr>
        <w:t>t</w:t>
      </w:r>
      <w:r>
        <w:rPr>
          <w:spacing w:val="-2"/>
          <w:sz w:val="24"/>
          <w:szCs w:val="24"/>
        </w:rPr>
        <w:t xml:space="preserve"> </w:t>
      </w:r>
      <w:r>
        <w:rPr>
          <w:sz w:val="24"/>
          <w:szCs w:val="24"/>
        </w:rPr>
        <w:t>ox</w:t>
      </w:r>
      <w:r>
        <w:rPr>
          <w:spacing w:val="-2"/>
          <w:sz w:val="24"/>
          <w:szCs w:val="24"/>
        </w:rPr>
        <w:t>i</w:t>
      </w:r>
      <w:r>
        <w:rPr>
          <w:sz w:val="24"/>
          <w:szCs w:val="24"/>
        </w:rPr>
        <w:t>d</w:t>
      </w:r>
      <w:r>
        <w:rPr>
          <w:spacing w:val="3"/>
          <w:sz w:val="24"/>
          <w:szCs w:val="24"/>
        </w:rPr>
        <w:t>a</w:t>
      </w:r>
      <w:r>
        <w:rPr>
          <w:spacing w:val="-2"/>
          <w:sz w:val="24"/>
          <w:szCs w:val="24"/>
        </w:rPr>
        <w:t>ti</w:t>
      </w:r>
      <w:r>
        <w:rPr>
          <w:sz w:val="24"/>
          <w:szCs w:val="24"/>
        </w:rPr>
        <w:t>on.</w:t>
      </w:r>
      <w:r>
        <w:rPr>
          <w:spacing w:val="2"/>
          <w:sz w:val="24"/>
          <w:szCs w:val="24"/>
        </w:rPr>
        <w:t xml:space="preserve"> </w:t>
      </w:r>
      <w:r>
        <w:rPr>
          <w:spacing w:val="1"/>
          <w:sz w:val="24"/>
          <w:szCs w:val="24"/>
        </w:rPr>
        <w:t>S</w:t>
      </w:r>
      <w:r>
        <w:rPr>
          <w:spacing w:val="-2"/>
          <w:sz w:val="24"/>
          <w:szCs w:val="24"/>
        </w:rPr>
        <w:t>e</w:t>
      </w:r>
      <w:r>
        <w:rPr>
          <w:spacing w:val="3"/>
          <w:sz w:val="24"/>
          <w:szCs w:val="24"/>
        </w:rPr>
        <w:t>l</w:t>
      </w:r>
      <w:r>
        <w:rPr>
          <w:spacing w:val="-2"/>
          <w:sz w:val="24"/>
          <w:szCs w:val="24"/>
        </w:rPr>
        <w:t>ec</w:t>
      </w:r>
      <w:r>
        <w:rPr>
          <w:spacing w:val="3"/>
          <w:sz w:val="24"/>
          <w:szCs w:val="24"/>
        </w:rPr>
        <w:t>t</w:t>
      </w:r>
      <w:r>
        <w:rPr>
          <w:spacing w:val="-2"/>
          <w:sz w:val="24"/>
          <w:szCs w:val="24"/>
        </w:rPr>
        <w:t>i</w:t>
      </w:r>
      <w:r>
        <w:rPr>
          <w:sz w:val="24"/>
          <w:szCs w:val="24"/>
        </w:rPr>
        <w:t>ve</w:t>
      </w:r>
      <w:r>
        <w:rPr>
          <w:spacing w:val="-2"/>
          <w:sz w:val="24"/>
          <w:szCs w:val="24"/>
        </w:rPr>
        <w:t xml:space="preserve"> </w:t>
      </w:r>
      <w:r>
        <w:rPr>
          <w:spacing w:val="1"/>
          <w:sz w:val="24"/>
          <w:szCs w:val="24"/>
        </w:rPr>
        <w:t>H</w:t>
      </w:r>
      <w:r>
        <w:rPr>
          <w:spacing w:val="-2"/>
          <w:sz w:val="24"/>
          <w:szCs w:val="24"/>
        </w:rPr>
        <w:t>e</w:t>
      </w:r>
      <w:r>
        <w:rPr>
          <w:spacing w:val="3"/>
          <w:sz w:val="24"/>
          <w:szCs w:val="24"/>
        </w:rPr>
        <w:t>a</w:t>
      </w:r>
      <w:r>
        <w:rPr>
          <w:sz w:val="24"/>
          <w:szCs w:val="24"/>
        </w:rPr>
        <w:t>t</w:t>
      </w:r>
      <w:r>
        <w:rPr>
          <w:spacing w:val="-2"/>
          <w:sz w:val="24"/>
          <w:szCs w:val="24"/>
        </w:rPr>
        <w:t xml:space="preserve"> </w:t>
      </w:r>
      <w:r>
        <w:rPr>
          <w:spacing w:val="1"/>
          <w:sz w:val="24"/>
          <w:szCs w:val="24"/>
        </w:rPr>
        <w:t>S</w:t>
      </w:r>
      <w:r>
        <w:rPr>
          <w:spacing w:val="-2"/>
          <w:sz w:val="24"/>
          <w:szCs w:val="24"/>
        </w:rPr>
        <w:t>i</w:t>
      </w:r>
      <w:r>
        <w:rPr>
          <w:sz w:val="24"/>
          <w:szCs w:val="24"/>
        </w:rPr>
        <w:t>n</w:t>
      </w:r>
      <w:r>
        <w:rPr>
          <w:spacing w:val="-2"/>
          <w:sz w:val="24"/>
          <w:szCs w:val="24"/>
        </w:rPr>
        <w:t>te</w:t>
      </w:r>
      <w:r>
        <w:rPr>
          <w:sz w:val="24"/>
          <w:szCs w:val="24"/>
        </w:rPr>
        <w:t>r</w:t>
      </w:r>
      <w:r>
        <w:rPr>
          <w:spacing w:val="-2"/>
          <w:sz w:val="24"/>
          <w:szCs w:val="24"/>
        </w:rPr>
        <w:t>i</w:t>
      </w:r>
      <w:r>
        <w:rPr>
          <w:sz w:val="24"/>
          <w:szCs w:val="24"/>
        </w:rPr>
        <w:t>ng (</w:t>
      </w:r>
      <w:r>
        <w:rPr>
          <w:spacing w:val="1"/>
          <w:sz w:val="24"/>
          <w:szCs w:val="24"/>
        </w:rPr>
        <w:t>SHS</w:t>
      </w:r>
      <w:r>
        <w:rPr>
          <w:sz w:val="24"/>
          <w:szCs w:val="24"/>
        </w:rPr>
        <w:t>) d</w:t>
      </w:r>
      <w:r>
        <w:rPr>
          <w:spacing w:val="-2"/>
          <w:sz w:val="24"/>
          <w:szCs w:val="24"/>
        </w:rPr>
        <w:t>i</w:t>
      </w:r>
      <w:r>
        <w:rPr>
          <w:spacing w:val="-5"/>
          <w:sz w:val="24"/>
          <w:szCs w:val="24"/>
        </w:rPr>
        <w:t>f</w:t>
      </w:r>
      <w:r>
        <w:rPr>
          <w:sz w:val="24"/>
          <w:szCs w:val="24"/>
        </w:rPr>
        <w:t>f</w:t>
      </w:r>
      <w:r>
        <w:rPr>
          <w:spacing w:val="-1"/>
          <w:sz w:val="24"/>
          <w:szCs w:val="24"/>
        </w:rPr>
        <w:t>e</w:t>
      </w:r>
      <w:r>
        <w:rPr>
          <w:sz w:val="24"/>
          <w:szCs w:val="24"/>
        </w:rPr>
        <w:t>rs</w:t>
      </w:r>
      <w:r>
        <w:rPr>
          <w:spacing w:val="1"/>
          <w:sz w:val="24"/>
          <w:szCs w:val="24"/>
        </w:rPr>
        <w:t xml:space="preserve"> </w:t>
      </w:r>
      <w:r>
        <w:rPr>
          <w:sz w:val="24"/>
          <w:szCs w:val="24"/>
        </w:rPr>
        <w:t>from</w:t>
      </w:r>
      <w:r>
        <w:rPr>
          <w:spacing w:val="3"/>
          <w:sz w:val="24"/>
          <w:szCs w:val="24"/>
        </w:rPr>
        <w:t xml:space="preserve"> l</w:t>
      </w:r>
      <w:r>
        <w:rPr>
          <w:spacing w:val="-2"/>
          <w:sz w:val="24"/>
          <w:szCs w:val="24"/>
        </w:rPr>
        <w:t>a</w:t>
      </w:r>
      <w:r>
        <w:rPr>
          <w:spacing w:val="1"/>
          <w:sz w:val="24"/>
          <w:szCs w:val="24"/>
        </w:rPr>
        <w:t>s</w:t>
      </w:r>
      <w:r>
        <w:rPr>
          <w:spacing w:val="-2"/>
          <w:sz w:val="24"/>
          <w:szCs w:val="24"/>
        </w:rPr>
        <w:t>e</w:t>
      </w:r>
      <w:r>
        <w:rPr>
          <w:spacing w:val="-4"/>
          <w:sz w:val="24"/>
          <w:szCs w:val="24"/>
        </w:rPr>
        <w:t>r</w:t>
      </w:r>
      <w:r>
        <w:rPr>
          <w:sz w:val="24"/>
          <w:szCs w:val="24"/>
        </w:rPr>
        <w:t>-b</w:t>
      </w:r>
      <w:r>
        <w:rPr>
          <w:spacing w:val="-2"/>
          <w:sz w:val="24"/>
          <w:szCs w:val="24"/>
        </w:rPr>
        <w:t>a</w:t>
      </w:r>
      <w:r>
        <w:rPr>
          <w:spacing w:val="1"/>
          <w:sz w:val="24"/>
          <w:szCs w:val="24"/>
        </w:rPr>
        <w:t>s</w:t>
      </w:r>
      <w:r>
        <w:rPr>
          <w:spacing w:val="-2"/>
          <w:sz w:val="24"/>
          <w:szCs w:val="24"/>
        </w:rPr>
        <w:t>e</w:t>
      </w:r>
      <w:r>
        <w:rPr>
          <w:sz w:val="24"/>
          <w:szCs w:val="24"/>
        </w:rPr>
        <w:t xml:space="preserve">d </w:t>
      </w:r>
      <w:r>
        <w:rPr>
          <w:spacing w:val="-2"/>
          <w:sz w:val="24"/>
          <w:szCs w:val="24"/>
        </w:rPr>
        <w:t>met</w:t>
      </w:r>
      <w:r>
        <w:rPr>
          <w:sz w:val="24"/>
          <w:szCs w:val="24"/>
        </w:rPr>
        <w:t>hods</w:t>
      </w:r>
      <w:r>
        <w:rPr>
          <w:spacing w:val="1"/>
          <w:sz w:val="24"/>
          <w:szCs w:val="24"/>
        </w:rPr>
        <w:t xml:space="preserve"> </w:t>
      </w:r>
      <w:r>
        <w:rPr>
          <w:sz w:val="24"/>
          <w:szCs w:val="24"/>
        </w:rPr>
        <w:t>by u</w:t>
      </w:r>
      <w:r>
        <w:rPr>
          <w:spacing w:val="1"/>
          <w:sz w:val="24"/>
          <w:szCs w:val="24"/>
        </w:rPr>
        <w:t>s</w:t>
      </w:r>
      <w:r>
        <w:rPr>
          <w:spacing w:val="-2"/>
          <w:sz w:val="24"/>
          <w:szCs w:val="24"/>
        </w:rPr>
        <w:t>i</w:t>
      </w:r>
      <w:r>
        <w:rPr>
          <w:sz w:val="24"/>
          <w:szCs w:val="24"/>
        </w:rPr>
        <w:t>ng a</w:t>
      </w:r>
      <w:r>
        <w:rPr>
          <w:spacing w:val="-2"/>
          <w:sz w:val="24"/>
          <w:szCs w:val="24"/>
        </w:rPr>
        <w:t xml:space="preserve"> </w:t>
      </w:r>
      <w:r>
        <w:rPr>
          <w:sz w:val="24"/>
          <w:szCs w:val="24"/>
        </w:rPr>
        <w:t>h</w:t>
      </w:r>
      <w:r>
        <w:rPr>
          <w:spacing w:val="3"/>
          <w:sz w:val="24"/>
          <w:szCs w:val="24"/>
        </w:rPr>
        <w:t>e</w:t>
      </w:r>
      <w:r>
        <w:rPr>
          <w:spacing w:val="-2"/>
          <w:sz w:val="24"/>
          <w:szCs w:val="24"/>
        </w:rPr>
        <w:t>ate</w:t>
      </w:r>
      <w:r>
        <w:rPr>
          <w:sz w:val="24"/>
          <w:szCs w:val="24"/>
        </w:rPr>
        <w:t>d</w:t>
      </w:r>
      <w:r>
        <w:rPr>
          <w:spacing w:val="5"/>
          <w:sz w:val="24"/>
          <w:szCs w:val="24"/>
        </w:rPr>
        <w:t xml:space="preserve"> </w:t>
      </w:r>
      <w:r>
        <w:rPr>
          <w:spacing w:val="-2"/>
          <w:sz w:val="24"/>
          <w:szCs w:val="24"/>
        </w:rPr>
        <w:t>t</w:t>
      </w:r>
      <w:r>
        <w:rPr>
          <w:sz w:val="24"/>
          <w:szCs w:val="24"/>
        </w:rPr>
        <w:t>h</w:t>
      </w:r>
      <w:r>
        <w:rPr>
          <w:spacing w:val="-2"/>
          <w:sz w:val="24"/>
          <w:szCs w:val="24"/>
        </w:rPr>
        <w:t>e</w:t>
      </w:r>
      <w:r>
        <w:rPr>
          <w:sz w:val="24"/>
          <w:szCs w:val="24"/>
        </w:rPr>
        <w:t>r</w:t>
      </w:r>
      <w:r>
        <w:rPr>
          <w:spacing w:val="-2"/>
          <w:sz w:val="24"/>
          <w:szCs w:val="24"/>
        </w:rPr>
        <w:t>m</w:t>
      </w:r>
      <w:r>
        <w:rPr>
          <w:spacing w:val="3"/>
          <w:sz w:val="24"/>
          <w:szCs w:val="24"/>
        </w:rPr>
        <w:t>a</w:t>
      </w:r>
      <w:r>
        <w:rPr>
          <w:sz w:val="24"/>
          <w:szCs w:val="24"/>
        </w:rPr>
        <w:t>l</w:t>
      </w:r>
      <w:r>
        <w:rPr>
          <w:spacing w:val="-2"/>
          <w:sz w:val="24"/>
          <w:szCs w:val="24"/>
        </w:rPr>
        <w:t xml:space="preserve"> </w:t>
      </w:r>
      <w:r>
        <w:rPr>
          <w:sz w:val="24"/>
          <w:szCs w:val="24"/>
        </w:rPr>
        <w:t>pr</w:t>
      </w:r>
      <w:r>
        <w:rPr>
          <w:spacing w:val="-2"/>
          <w:sz w:val="24"/>
          <w:szCs w:val="24"/>
        </w:rPr>
        <w:t>i</w:t>
      </w:r>
      <w:r>
        <w:rPr>
          <w:sz w:val="24"/>
          <w:szCs w:val="24"/>
        </w:rPr>
        <w:t>nt</w:t>
      </w:r>
      <w:r>
        <w:rPr>
          <w:spacing w:val="-2"/>
          <w:sz w:val="24"/>
          <w:szCs w:val="24"/>
        </w:rPr>
        <w:t xml:space="preserve"> </w:t>
      </w:r>
      <w:r>
        <w:rPr>
          <w:spacing w:val="5"/>
          <w:sz w:val="24"/>
          <w:szCs w:val="24"/>
        </w:rPr>
        <w:t>h</w:t>
      </w:r>
      <w:r>
        <w:rPr>
          <w:spacing w:val="-2"/>
          <w:sz w:val="24"/>
          <w:szCs w:val="24"/>
        </w:rPr>
        <w:t>ea</w:t>
      </w:r>
      <w:r>
        <w:rPr>
          <w:sz w:val="24"/>
          <w:szCs w:val="24"/>
        </w:rPr>
        <w:t>d, u</w:t>
      </w:r>
      <w:r>
        <w:rPr>
          <w:spacing w:val="1"/>
          <w:sz w:val="24"/>
          <w:szCs w:val="24"/>
        </w:rPr>
        <w:t>s</w:t>
      </w:r>
      <w:r>
        <w:rPr>
          <w:sz w:val="24"/>
          <w:szCs w:val="24"/>
        </w:rPr>
        <w:t>u</w:t>
      </w:r>
      <w:r>
        <w:rPr>
          <w:spacing w:val="-2"/>
          <w:sz w:val="24"/>
          <w:szCs w:val="24"/>
        </w:rPr>
        <w:t>a</w:t>
      </w:r>
      <w:r>
        <w:rPr>
          <w:spacing w:val="3"/>
          <w:sz w:val="24"/>
          <w:szCs w:val="24"/>
        </w:rPr>
        <w:t>ll</w:t>
      </w:r>
      <w:r>
        <w:rPr>
          <w:sz w:val="24"/>
          <w:szCs w:val="24"/>
        </w:rPr>
        <w:t>y op</w:t>
      </w:r>
      <w:r>
        <w:rPr>
          <w:spacing w:val="-2"/>
          <w:sz w:val="24"/>
          <w:szCs w:val="24"/>
        </w:rPr>
        <w:t>e</w:t>
      </w:r>
      <w:r>
        <w:rPr>
          <w:sz w:val="24"/>
          <w:szCs w:val="24"/>
        </w:rPr>
        <w:t>r</w:t>
      </w:r>
      <w:r>
        <w:rPr>
          <w:spacing w:val="-1"/>
          <w:sz w:val="24"/>
          <w:szCs w:val="24"/>
        </w:rPr>
        <w:t>a</w:t>
      </w:r>
      <w:r>
        <w:rPr>
          <w:spacing w:val="-2"/>
          <w:sz w:val="24"/>
          <w:szCs w:val="24"/>
        </w:rPr>
        <w:t>ti</w:t>
      </w:r>
      <w:r>
        <w:rPr>
          <w:sz w:val="24"/>
          <w:szCs w:val="24"/>
        </w:rPr>
        <w:t xml:space="preserve">ng </w:t>
      </w:r>
      <w:r>
        <w:rPr>
          <w:spacing w:val="5"/>
          <w:sz w:val="24"/>
          <w:szCs w:val="24"/>
        </w:rPr>
        <w:t>b</w:t>
      </w:r>
      <w:r>
        <w:rPr>
          <w:spacing w:val="-2"/>
          <w:sz w:val="24"/>
          <w:szCs w:val="24"/>
        </w:rPr>
        <w:t>et</w:t>
      </w:r>
      <w:r>
        <w:rPr>
          <w:spacing w:val="1"/>
          <w:sz w:val="24"/>
          <w:szCs w:val="24"/>
        </w:rPr>
        <w:t>w</w:t>
      </w:r>
      <w:r>
        <w:rPr>
          <w:spacing w:val="-2"/>
          <w:sz w:val="24"/>
          <w:szCs w:val="24"/>
        </w:rPr>
        <w:t>ee</w:t>
      </w:r>
      <w:r>
        <w:rPr>
          <w:sz w:val="24"/>
          <w:szCs w:val="24"/>
        </w:rPr>
        <w:t>n 120</w:t>
      </w:r>
      <w:r>
        <w:rPr>
          <w:spacing w:val="-1"/>
          <w:sz w:val="24"/>
          <w:szCs w:val="24"/>
        </w:rPr>
        <w:t>°</w:t>
      </w:r>
      <w:r>
        <w:rPr>
          <w:sz w:val="24"/>
          <w:szCs w:val="24"/>
        </w:rPr>
        <w:t>C</w:t>
      </w:r>
      <w:r>
        <w:rPr>
          <w:spacing w:val="5"/>
          <w:sz w:val="24"/>
          <w:szCs w:val="24"/>
        </w:rPr>
        <w:t xml:space="preserve"> </w:t>
      </w:r>
      <w:r>
        <w:rPr>
          <w:spacing w:val="-2"/>
          <w:sz w:val="24"/>
          <w:szCs w:val="24"/>
        </w:rPr>
        <w:t>a</w:t>
      </w:r>
      <w:r>
        <w:rPr>
          <w:sz w:val="24"/>
          <w:szCs w:val="24"/>
        </w:rPr>
        <w:t>nd 200</w:t>
      </w:r>
      <w:r>
        <w:rPr>
          <w:spacing w:val="-1"/>
          <w:sz w:val="24"/>
          <w:szCs w:val="24"/>
        </w:rPr>
        <w:t>°</w:t>
      </w:r>
      <w:r>
        <w:rPr>
          <w:sz w:val="24"/>
          <w:szCs w:val="24"/>
        </w:rPr>
        <w:t xml:space="preserve">C, </w:t>
      </w:r>
      <w:r>
        <w:rPr>
          <w:spacing w:val="-2"/>
          <w:sz w:val="24"/>
          <w:szCs w:val="24"/>
        </w:rPr>
        <w:t>t</w:t>
      </w:r>
      <w:r>
        <w:rPr>
          <w:sz w:val="24"/>
          <w:szCs w:val="24"/>
        </w:rPr>
        <w:t xml:space="preserve">o </w:t>
      </w:r>
      <w:r>
        <w:rPr>
          <w:spacing w:val="1"/>
          <w:sz w:val="24"/>
          <w:szCs w:val="24"/>
        </w:rPr>
        <w:t>s</w:t>
      </w:r>
      <w:r>
        <w:rPr>
          <w:spacing w:val="-2"/>
          <w:sz w:val="24"/>
          <w:szCs w:val="24"/>
        </w:rPr>
        <w:t>elec</w:t>
      </w:r>
      <w:r>
        <w:rPr>
          <w:spacing w:val="3"/>
          <w:sz w:val="24"/>
          <w:szCs w:val="24"/>
        </w:rPr>
        <w:t>t</w:t>
      </w:r>
      <w:r>
        <w:rPr>
          <w:spacing w:val="-2"/>
          <w:sz w:val="24"/>
          <w:szCs w:val="24"/>
        </w:rPr>
        <w:t>i</w:t>
      </w:r>
      <w:r>
        <w:rPr>
          <w:sz w:val="24"/>
          <w:szCs w:val="24"/>
        </w:rPr>
        <w:t>v</w:t>
      </w:r>
      <w:r>
        <w:rPr>
          <w:spacing w:val="-2"/>
          <w:sz w:val="24"/>
          <w:szCs w:val="24"/>
        </w:rPr>
        <w:t>el</w:t>
      </w:r>
      <w:r>
        <w:rPr>
          <w:sz w:val="24"/>
          <w:szCs w:val="24"/>
        </w:rPr>
        <w:t>y fu</w:t>
      </w:r>
      <w:r>
        <w:rPr>
          <w:spacing w:val="1"/>
          <w:sz w:val="24"/>
          <w:szCs w:val="24"/>
        </w:rPr>
        <w:t>s</w:t>
      </w:r>
      <w:r>
        <w:rPr>
          <w:sz w:val="24"/>
          <w:szCs w:val="24"/>
        </w:rPr>
        <w:t>e</w:t>
      </w:r>
      <w:r>
        <w:rPr>
          <w:spacing w:val="-2"/>
          <w:sz w:val="24"/>
          <w:szCs w:val="24"/>
        </w:rPr>
        <w:t xml:space="preserve"> </w:t>
      </w:r>
      <w:r>
        <w:rPr>
          <w:sz w:val="24"/>
          <w:szCs w:val="24"/>
        </w:rPr>
        <w:t>p</w:t>
      </w:r>
      <w:r>
        <w:rPr>
          <w:spacing w:val="5"/>
          <w:sz w:val="24"/>
          <w:szCs w:val="24"/>
        </w:rPr>
        <w:t>o</w:t>
      </w:r>
      <w:r>
        <w:rPr>
          <w:spacing w:val="-2"/>
          <w:sz w:val="24"/>
          <w:szCs w:val="24"/>
        </w:rPr>
        <w:t>l</w:t>
      </w:r>
      <w:r>
        <w:rPr>
          <w:sz w:val="24"/>
          <w:szCs w:val="24"/>
        </w:rPr>
        <w:t>y</w:t>
      </w:r>
      <w:r>
        <w:rPr>
          <w:spacing w:val="-2"/>
          <w:sz w:val="24"/>
          <w:szCs w:val="24"/>
        </w:rPr>
        <w:t>me</w:t>
      </w:r>
      <w:r>
        <w:rPr>
          <w:sz w:val="24"/>
          <w:szCs w:val="24"/>
        </w:rPr>
        <w:t>r po</w:t>
      </w:r>
      <w:r>
        <w:rPr>
          <w:spacing w:val="2"/>
          <w:sz w:val="24"/>
          <w:szCs w:val="24"/>
        </w:rPr>
        <w:t>w</w:t>
      </w:r>
      <w:r>
        <w:rPr>
          <w:sz w:val="24"/>
          <w:szCs w:val="24"/>
        </w:rPr>
        <w:t>d</w:t>
      </w:r>
      <w:r>
        <w:rPr>
          <w:spacing w:val="-2"/>
          <w:sz w:val="24"/>
          <w:szCs w:val="24"/>
        </w:rPr>
        <w:t>e</w:t>
      </w:r>
      <w:r>
        <w:rPr>
          <w:sz w:val="24"/>
          <w:szCs w:val="24"/>
        </w:rPr>
        <w:t>rs</w:t>
      </w:r>
      <w:r>
        <w:rPr>
          <w:spacing w:val="1"/>
          <w:sz w:val="24"/>
          <w:szCs w:val="24"/>
        </w:rPr>
        <w:t xml:space="preserve"> s</w:t>
      </w:r>
      <w:r>
        <w:rPr>
          <w:sz w:val="24"/>
          <w:szCs w:val="24"/>
        </w:rPr>
        <w:t>u</w:t>
      </w:r>
      <w:r>
        <w:rPr>
          <w:spacing w:val="-2"/>
          <w:sz w:val="24"/>
          <w:szCs w:val="24"/>
        </w:rPr>
        <w:t>c</w:t>
      </w:r>
      <w:r>
        <w:rPr>
          <w:sz w:val="24"/>
          <w:szCs w:val="24"/>
        </w:rPr>
        <w:t xml:space="preserve">h </w:t>
      </w:r>
      <w:r>
        <w:rPr>
          <w:spacing w:val="-2"/>
          <w:sz w:val="24"/>
          <w:szCs w:val="24"/>
        </w:rPr>
        <w:t>a</w:t>
      </w:r>
      <w:r>
        <w:rPr>
          <w:sz w:val="24"/>
          <w:szCs w:val="24"/>
        </w:rPr>
        <w:t>s</w:t>
      </w:r>
      <w:r>
        <w:rPr>
          <w:spacing w:val="1"/>
          <w:sz w:val="24"/>
          <w:szCs w:val="24"/>
        </w:rPr>
        <w:t xml:space="preserve"> </w:t>
      </w:r>
      <w:r>
        <w:rPr>
          <w:sz w:val="24"/>
          <w:szCs w:val="24"/>
        </w:rPr>
        <w:t>ny</w:t>
      </w:r>
      <w:r>
        <w:rPr>
          <w:spacing w:val="-2"/>
          <w:sz w:val="24"/>
          <w:szCs w:val="24"/>
        </w:rPr>
        <w:t>l</w:t>
      </w:r>
      <w:r>
        <w:rPr>
          <w:sz w:val="24"/>
          <w:szCs w:val="24"/>
        </w:rPr>
        <w:t>o</w:t>
      </w:r>
      <w:r>
        <w:rPr>
          <w:spacing w:val="5"/>
          <w:sz w:val="24"/>
          <w:szCs w:val="24"/>
        </w:rPr>
        <w:t>n</w:t>
      </w:r>
      <w:r>
        <w:rPr>
          <w:sz w:val="22"/>
          <w:szCs w:val="22"/>
        </w:rPr>
        <w:t>.</w:t>
      </w:r>
    </w:p>
    <w:p w14:paraId="567C01CC" w14:textId="77777777" w:rsidR="002B7848" w:rsidRDefault="002C61F8">
      <w:pPr>
        <w:spacing w:before="100"/>
        <w:ind w:left="2185"/>
      </w:pPr>
      <w:r>
        <w:lastRenderedPageBreak/>
        <w:pict w14:anchorId="7BAD2708">
          <v:shape id="_x0000_i1033" type="#_x0000_t75" style="width:259.2pt;height:3in">
            <v:imagedata r:id="rId22" o:title=""/>
          </v:shape>
        </w:pict>
      </w:r>
    </w:p>
    <w:p w14:paraId="63E489EA" w14:textId="0B49A572" w:rsidR="00B36BC8" w:rsidRDefault="00B36BC8">
      <w:pPr>
        <w:spacing w:before="100"/>
        <w:ind w:left="2185"/>
      </w:pPr>
      <w:r>
        <w:t xml:space="preserve">Fig </w:t>
      </w:r>
      <w:proofErr w:type="gramStart"/>
      <w:r>
        <w:t>10 .</w:t>
      </w:r>
      <w:proofErr w:type="gramEnd"/>
      <w:r w:rsidR="002661DD" w:rsidRPr="002661DD">
        <w:t xml:space="preserve"> Powder Bed Fusion</w:t>
      </w:r>
    </w:p>
    <w:p w14:paraId="6E5DC580" w14:textId="77777777" w:rsidR="002B7848" w:rsidRDefault="002B7848">
      <w:pPr>
        <w:spacing w:before="19" w:line="240" w:lineRule="exact"/>
        <w:rPr>
          <w:sz w:val="24"/>
          <w:szCs w:val="24"/>
        </w:rPr>
      </w:pPr>
    </w:p>
    <w:p w14:paraId="1E6EA9E7" w14:textId="77777777" w:rsidR="002B7848" w:rsidRDefault="00C644E1">
      <w:pPr>
        <w:spacing w:before="29" w:line="346" w:lineRule="auto"/>
        <w:ind w:left="101" w:right="73"/>
        <w:rPr>
          <w:sz w:val="24"/>
          <w:szCs w:val="24"/>
        </w:rPr>
        <w:sectPr w:rsidR="002B7848">
          <w:pgSz w:w="12240" w:h="15840"/>
          <w:pgMar w:top="1340" w:right="1440" w:bottom="280" w:left="1340" w:header="720" w:footer="720" w:gutter="0"/>
          <w:cols w:space="720"/>
        </w:sectPr>
      </w:pPr>
      <w:r>
        <w:rPr>
          <w:b/>
          <w:sz w:val="24"/>
          <w:szCs w:val="24"/>
        </w:rPr>
        <w:t xml:space="preserve">6. </w:t>
      </w:r>
      <w:r>
        <w:rPr>
          <w:b/>
          <w:spacing w:val="1"/>
          <w:sz w:val="24"/>
          <w:szCs w:val="24"/>
        </w:rPr>
        <w:t>Sh</w:t>
      </w:r>
      <w:r>
        <w:rPr>
          <w:b/>
          <w:spacing w:val="-2"/>
          <w:sz w:val="24"/>
          <w:szCs w:val="24"/>
        </w:rPr>
        <w:t>ee</w:t>
      </w:r>
      <w:r>
        <w:rPr>
          <w:b/>
          <w:sz w:val="24"/>
          <w:szCs w:val="24"/>
        </w:rPr>
        <w:t>t Lam</w:t>
      </w:r>
      <w:r>
        <w:rPr>
          <w:b/>
          <w:spacing w:val="-2"/>
          <w:sz w:val="24"/>
          <w:szCs w:val="24"/>
        </w:rPr>
        <w:t>i</w:t>
      </w:r>
      <w:r>
        <w:rPr>
          <w:b/>
          <w:spacing w:val="1"/>
          <w:sz w:val="24"/>
          <w:szCs w:val="24"/>
        </w:rPr>
        <w:t>n</w:t>
      </w:r>
      <w:r>
        <w:rPr>
          <w:b/>
          <w:sz w:val="24"/>
          <w:szCs w:val="24"/>
        </w:rPr>
        <w:t>at</w:t>
      </w:r>
      <w:r>
        <w:rPr>
          <w:b/>
          <w:spacing w:val="-2"/>
          <w:sz w:val="24"/>
          <w:szCs w:val="24"/>
        </w:rPr>
        <w:t>i</w:t>
      </w:r>
      <w:r>
        <w:rPr>
          <w:b/>
          <w:sz w:val="24"/>
          <w:szCs w:val="24"/>
        </w:rPr>
        <w:t>o</w:t>
      </w:r>
      <w:r>
        <w:rPr>
          <w:b/>
          <w:spacing w:val="1"/>
          <w:sz w:val="24"/>
          <w:szCs w:val="24"/>
        </w:rPr>
        <w:t>n</w:t>
      </w:r>
      <w:r>
        <w:rPr>
          <w:b/>
          <w:sz w:val="24"/>
          <w:szCs w:val="24"/>
        </w:rPr>
        <w:t>:</w:t>
      </w:r>
      <w:r>
        <w:rPr>
          <w:b/>
          <w:spacing w:val="2"/>
          <w:sz w:val="24"/>
          <w:szCs w:val="24"/>
        </w:rPr>
        <w:t xml:space="preserve"> </w:t>
      </w:r>
      <w:r>
        <w:rPr>
          <w:spacing w:val="1"/>
          <w:sz w:val="24"/>
          <w:szCs w:val="24"/>
        </w:rPr>
        <w:t>S</w:t>
      </w:r>
      <w:r>
        <w:rPr>
          <w:sz w:val="24"/>
          <w:szCs w:val="24"/>
        </w:rPr>
        <w:t>h</w:t>
      </w:r>
      <w:r>
        <w:rPr>
          <w:spacing w:val="-2"/>
          <w:sz w:val="24"/>
          <w:szCs w:val="24"/>
        </w:rPr>
        <w:t>ee</w:t>
      </w:r>
      <w:r>
        <w:rPr>
          <w:sz w:val="24"/>
          <w:szCs w:val="24"/>
        </w:rPr>
        <w:t>t</w:t>
      </w:r>
      <w:r>
        <w:rPr>
          <w:spacing w:val="-2"/>
          <w:sz w:val="24"/>
          <w:szCs w:val="24"/>
        </w:rPr>
        <w:t xml:space="preserve"> l</w:t>
      </w:r>
      <w:r>
        <w:rPr>
          <w:spacing w:val="3"/>
          <w:sz w:val="24"/>
          <w:szCs w:val="24"/>
        </w:rPr>
        <w:t>a</w:t>
      </w:r>
      <w:r>
        <w:rPr>
          <w:spacing w:val="-2"/>
          <w:sz w:val="24"/>
          <w:szCs w:val="24"/>
        </w:rPr>
        <w:t>mi</w:t>
      </w:r>
      <w:r>
        <w:rPr>
          <w:sz w:val="24"/>
          <w:szCs w:val="24"/>
        </w:rPr>
        <w:t>n</w:t>
      </w:r>
      <w:r>
        <w:rPr>
          <w:spacing w:val="3"/>
          <w:sz w:val="24"/>
          <w:szCs w:val="24"/>
        </w:rPr>
        <w:t>a</w:t>
      </w:r>
      <w:r>
        <w:rPr>
          <w:spacing w:val="-2"/>
          <w:sz w:val="24"/>
          <w:szCs w:val="24"/>
        </w:rPr>
        <w:t>ti</w:t>
      </w:r>
      <w:r>
        <w:rPr>
          <w:sz w:val="24"/>
          <w:szCs w:val="24"/>
        </w:rPr>
        <w:t xml:space="preserve">on </w:t>
      </w:r>
      <w:r>
        <w:rPr>
          <w:spacing w:val="-2"/>
          <w:sz w:val="24"/>
          <w:szCs w:val="24"/>
        </w:rPr>
        <w:t>i</w:t>
      </w:r>
      <w:r>
        <w:rPr>
          <w:spacing w:val="5"/>
          <w:sz w:val="24"/>
          <w:szCs w:val="24"/>
        </w:rPr>
        <w:t>n</w:t>
      </w:r>
      <w:r>
        <w:rPr>
          <w:spacing w:val="-2"/>
          <w:sz w:val="24"/>
          <w:szCs w:val="24"/>
        </w:rPr>
        <w:t>cl</w:t>
      </w:r>
      <w:r>
        <w:rPr>
          <w:sz w:val="24"/>
          <w:szCs w:val="24"/>
        </w:rPr>
        <w:t>ud</w:t>
      </w:r>
      <w:r>
        <w:rPr>
          <w:spacing w:val="-2"/>
          <w:sz w:val="24"/>
          <w:szCs w:val="24"/>
        </w:rPr>
        <w:t>e</w:t>
      </w:r>
      <w:r>
        <w:rPr>
          <w:sz w:val="24"/>
          <w:szCs w:val="24"/>
        </w:rPr>
        <w:t>s</w:t>
      </w:r>
      <w:r>
        <w:rPr>
          <w:spacing w:val="1"/>
          <w:sz w:val="24"/>
          <w:szCs w:val="24"/>
        </w:rPr>
        <w:t xml:space="preserve"> </w:t>
      </w:r>
      <w:r>
        <w:rPr>
          <w:spacing w:val="3"/>
          <w:sz w:val="24"/>
          <w:szCs w:val="24"/>
        </w:rPr>
        <w:t>m</w:t>
      </w:r>
      <w:r>
        <w:rPr>
          <w:spacing w:val="-2"/>
          <w:sz w:val="24"/>
          <w:szCs w:val="24"/>
        </w:rPr>
        <w:t>e</w:t>
      </w:r>
      <w:r>
        <w:rPr>
          <w:spacing w:val="3"/>
          <w:sz w:val="24"/>
          <w:szCs w:val="24"/>
        </w:rPr>
        <w:t>t</w:t>
      </w:r>
      <w:r>
        <w:rPr>
          <w:sz w:val="24"/>
          <w:szCs w:val="24"/>
        </w:rPr>
        <w:t>hods</w:t>
      </w:r>
      <w:r>
        <w:rPr>
          <w:spacing w:val="1"/>
          <w:sz w:val="24"/>
          <w:szCs w:val="24"/>
        </w:rPr>
        <w:t xml:space="preserve"> </w:t>
      </w:r>
      <w:r>
        <w:rPr>
          <w:spacing w:val="-2"/>
          <w:sz w:val="24"/>
          <w:szCs w:val="24"/>
        </w:rPr>
        <w:t>li</w:t>
      </w:r>
      <w:r>
        <w:rPr>
          <w:sz w:val="24"/>
          <w:szCs w:val="24"/>
        </w:rPr>
        <w:t>ke</w:t>
      </w:r>
      <w:r>
        <w:rPr>
          <w:spacing w:val="-2"/>
          <w:sz w:val="24"/>
          <w:szCs w:val="24"/>
        </w:rPr>
        <w:t xml:space="preserve"> </w:t>
      </w:r>
      <w:r>
        <w:rPr>
          <w:spacing w:val="1"/>
          <w:sz w:val="24"/>
          <w:szCs w:val="24"/>
        </w:rPr>
        <w:t>U</w:t>
      </w:r>
      <w:r>
        <w:rPr>
          <w:spacing w:val="-2"/>
          <w:sz w:val="24"/>
          <w:szCs w:val="24"/>
        </w:rPr>
        <w:t>lt</w:t>
      </w:r>
      <w:r>
        <w:rPr>
          <w:sz w:val="24"/>
          <w:szCs w:val="24"/>
        </w:rPr>
        <w:t>r</w:t>
      </w:r>
      <w:r>
        <w:rPr>
          <w:spacing w:val="-1"/>
          <w:sz w:val="24"/>
          <w:szCs w:val="24"/>
        </w:rPr>
        <w:t>a</w:t>
      </w:r>
      <w:r>
        <w:rPr>
          <w:spacing w:val="1"/>
          <w:sz w:val="24"/>
          <w:szCs w:val="24"/>
        </w:rPr>
        <w:t>s</w:t>
      </w:r>
      <w:r>
        <w:rPr>
          <w:sz w:val="24"/>
          <w:szCs w:val="24"/>
        </w:rPr>
        <w:t>on</w:t>
      </w:r>
      <w:r>
        <w:rPr>
          <w:spacing w:val="3"/>
          <w:sz w:val="24"/>
          <w:szCs w:val="24"/>
        </w:rPr>
        <w:t>i</w:t>
      </w:r>
      <w:r>
        <w:rPr>
          <w:sz w:val="24"/>
          <w:szCs w:val="24"/>
        </w:rPr>
        <w:t>c</w:t>
      </w:r>
      <w:r>
        <w:rPr>
          <w:spacing w:val="-17"/>
          <w:sz w:val="24"/>
          <w:szCs w:val="24"/>
        </w:rPr>
        <w:t xml:space="preserve"> </w:t>
      </w:r>
      <w:r>
        <w:rPr>
          <w:spacing w:val="1"/>
          <w:sz w:val="24"/>
          <w:szCs w:val="24"/>
        </w:rPr>
        <w:t>A</w:t>
      </w:r>
      <w:r>
        <w:rPr>
          <w:sz w:val="24"/>
          <w:szCs w:val="24"/>
        </w:rPr>
        <w:t>dd</w:t>
      </w:r>
      <w:r>
        <w:rPr>
          <w:spacing w:val="-2"/>
          <w:sz w:val="24"/>
          <w:szCs w:val="24"/>
        </w:rPr>
        <w:t>i</w:t>
      </w:r>
      <w:r>
        <w:rPr>
          <w:spacing w:val="3"/>
          <w:sz w:val="24"/>
          <w:szCs w:val="24"/>
        </w:rPr>
        <w:t>t</w:t>
      </w:r>
      <w:r>
        <w:rPr>
          <w:spacing w:val="-2"/>
          <w:sz w:val="24"/>
          <w:szCs w:val="24"/>
        </w:rPr>
        <w:t>i</w:t>
      </w:r>
      <w:r>
        <w:rPr>
          <w:sz w:val="24"/>
          <w:szCs w:val="24"/>
        </w:rPr>
        <w:t xml:space="preserve">ve </w:t>
      </w:r>
      <w:r>
        <w:rPr>
          <w:spacing w:val="1"/>
          <w:sz w:val="24"/>
          <w:szCs w:val="24"/>
        </w:rPr>
        <w:t>M</w:t>
      </w:r>
      <w:r>
        <w:rPr>
          <w:spacing w:val="-2"/>
          <w:sz w:val="24"/>
          <w:szCs w:val="24"/>
        </w:rPr>
        <w:t>a</w:t>
      </w:r>
      <w:r>
        <w:rPr>
          <w:sz w:val="24"/>
          <w:szCs w:val="24"/>
        </w:rPr>
        <w:t>nuf</w:t>
      </w:r>
      <w:r>
        <w:rPr>
          <w:spacing w:val="-1"/>
          <w:sz w:val="24"/>
          <w:szCs w:val="24"/>
        </w:rPr>
        <w:t>a</w:t>
      </w:r>
      <w:r>
        <w:rPr>
          <w:spacing w:val="-2"/>
          <w:sz w:val="24"/>
          <w:szCs w:val="24"/>
        </w:rPr>
        <w:t>ct</w:t>
      </w:r>
      <w:r>
        <w:rPr>
          <w:sz w:val="24"/>
          <w:szCs w:val="24"/>
        </w:rPr>
        <w:t>ur</w:t>
      </w:r>
      <w:r>
        <w:rPr>
          <w:spacing w:val="-2"/>
          <w:sz w:val="24"/>
          <w:szCs w:val="24"/>
        </w:rPr>
        <w:t>i</w:t>
      </w:r>
      <w:r>
        <w:rPr>
          <w:sz w:val="24"/>
          <w:szCs w:val="24"/>
        </w:rPr>
        <w:t>ng (</w:t>
      </w:r>
      <w:r>
        <w:rPr>
          <w:spacing w:val="2"/>
          <w:sz w:val="24"/>
          <w:szCs w:val="24"/>
        </w:rPr>
        <w:t>U</w:t>
      </w:r>
      <w:r>
        <w:rPr>
          <w:spacing w:val="1"/>
          <w:sz w:val="24"/>
          <w:szCs w:val="24"/>
        </w:rPr>
        <w:t>AM</w:t>
      </w:r>
      <w:r>
        <w:rPr>
          <w:sz w:val="24"/>
          <w:szCs w:val="24"/>
        </w:rPr>
        <w:t xml:space="preserve">) </w:t>
      </w:r>
      <w:r>
        <w:rPr>
          <w:spacing w:val="-1"/>
          <w:sz w:val="24"/>
          <w:szCs w:val="24"/>
        </w:rPr>
        <w:t>a</w:t>
      </w:r>
      <w:r>
        <w:rPr>
          <w:sz w:val="24"/>
          <w:szCs w:val="24"/>
        </w:rPr>
        <w:t xml:space="preserve">nd </w:t>
      </w:r>
      <w:r>
        <w:rPr>
          <w:spacing w:val="-2"/>
          <w:sz w:val="24"/>
          <w:szCs w:val="24"/>
        </w:rPr>
        <w:t>La</w:t>
      </w:r>
      <w:r>
        <w:rPr>
          <w:spacing w:val="3"/>
          <w:sz w:val="24"/>
          <w:szCs w:val="24"/>
        </w:rPr>
        <w:t>m</w:t>
      </w:r>
      <w:r>
        <w:rPr>
          <w:spacing w:val="-2"/>
          <w:sz w:val="24"/>
          <w:szCs w:val="24"/>
        </w:rPr>
        <w:t>i</w:t>
      </w:r>
      <w:r>
        <w:rPr>
          <w:sz w:val="24"/>
          <w:szCs w:val="24"/>
        </w:rPr>
        <w:t>n</w:t>
      </w:r>
      <w:r>
        <w:rPr>
          <w:spacing w:val="-2"/>
          <w:sz w:val="24"/>
          <w:szCs w:val="24"/>
        </w:rPr>
        <w:t>a</w:t>
      </w:r>
      <w:r>
        <w:rPr>
          <w:spacing w:val="3"/>
          <w:sz w:val="24"/>
          <w:szCs w:val="24"/>
        </w:rPr>
        <w:t>t</w:t>
      </w:r>
      <w:r>
        <w:rPr>
          <w:spacing w:val="-2"/>
          <w:sz w:val="24"/>
          <w:szCs w:val="24"/>
        </w:rPr>
        <w:t>e</w:t>
      </w:r>
      <w:r>
        <w:rPr>
          <w:sz w:val="24"/>
          <w:szCs w:val="24"/>
        </w:rPr>
        <w:t xml:space="preserve">d </w:t>
      </w:r>
      <w:r>
        <w:rPr>
          <w:spacing w:val="1"/>
          <w:sz w:val="24"/>
          <w:szCs w:val="24"/>
        </w:rPr>
        <w:t>O</w:t>
      </w:r>
      <w:r>
        <w:rPr>
          <w:sz w:val="24"/>
          <w:szCs w:val="24"/>
        </w:rPr>
        <w:t>b</w:t>
      </w:r>
      <w:r>
        <w:rPr>
          <w:spacing w:val="-2"/>
          <w:sz w:val="24"/>
          <w:szCs w:val="24"/>
        </w:rPr>
        <w:t>je</w:t>
      </w:r>
      <w:r>
        <w:rPr>
          <w:spacing w:val="3"/>
          <w:sz w:val="24"/>
          <w:szCs w:val="24"/>
        </w:rPr>
        <w:t>c</w:t>
      </w:r>
      <w:r>
        <w:rPr>
          <w:sz w:val="24"/>
          <w:szCs w:val="24"/>
        </w:rPr>
        <w:t>t</w:t>
      </w:r>
      <w:r>
        <w:rPr>
          <w:spacing w:val="-2"/>
          <w:sz w:val="24"/>
          <w:szCs w:val="24"/>
        </w:rPr>
        <w:t xml:space="preserve"> </w:t>
      </w:r>
      <w:r>
        <w:rPr>
          <w:spacing w:val="1"/>
          <w:sz w:val="24"/>
          <w:szCs w:val="24"/>
        </w:rPr>
        <w:t>M</w:t>
      </w:r>
      <w:r>
        <w:rPr>
          <w:spacing w:val="-2"/>
          <w:sz w:val="24"/>
          <w:szCs w:val="24"/>
        </w:rPr>
        <w:t>a</w:t>
      </w:r>
      <w:r>
        <w:rPr>
          <w:sz w:val="24"/>
          <w:szCs w:val="24"/>
        </w:rPr>
        <w:t>nu</w:t>
      </w:r>
      <w:r>
        <w:rPr>
          <w:spacing w:val="5"/>
          <w:sz w:val="24"/>
          <w:szCs w:val="24"/>
        </w:rPr>
        <w:t>f</w:t>
      </w:r>
      <w:r>
        <w:rPr>
          <w:spacing w:val="-2"/>
          <w:sz w:val="24"/>
          <w:szCs w:val="24"/>
        </w:rPr>
        <w:t>act</w:t>
      </w:r>
      <w:r>
        <w:rPr>
          <w:sz w:val="24"/>
          <w:szCs w:val="24"/>
        </w:rPr>
        <w:t>ur</w:t>
      </w:r>
      <w:r>
        <w:rPr>
          <w:spacing w:val="-2"/>
          <w:sz w:val="24"/>
          <w:szCs w:val="24"/>
        </w:rPr>
        <w:t>i</w:t>
      </w:r>
      <w:r>
        <w:rPr>
          <w:sz w:val="24"/>
          <w:szCs w:val="24"/>
        </w:rPr>
        <w:t xml:space="preserve">ng </w:t>
      </w:r>
      <w:r>
        <w:rPr>
          <w:spacing w:val="5"/>
          <w:sz w:val="24"/>
          <w:szCs w:val="24"/>
        </w:rPr>
        <w:t>(</w:t>
      </w:r>
      <w:r>
        <w:rPr>
          <w:spacing w:val="-2"/>
          <w:sz w:val="24"/>
          <w:szCs w:val="24"/>
        </w:rPr>
        <w:t>L</w:t>
      </w:r>
      <w:r>
        <w:rPr>
          <w:spacing w:val="1"/>
          <w:sz w:val="24"/>
          <w:szCs w:val="24"/>
        </w:rPr>
        <w:t>OM</w:t>
      </w:r>
      <w:r>
        <w:rPr>
          <w:sz w:val="24"/>
          <w:szCs w:val="24"/>
        </w:rPr>
        <w:t>).</w:t>
      </w:r>
      <w:r>
        <w:rPr>
          <w:spacing w:val="7"/>
          <w:sz w:val="24"/>
          <w:szCs w:val="24"/>
        </w:rPr>
        <w:t xml:space="preserve"> </w:t>
      </w:r>
      <w:r>
        <w:rPr>
          <w:spacing w:val="1"/>
          <w:sz w:val="24"/>
          <w:szCs w:val="24"/>
        </w:rPr>
        <w:t>UA</w:t>
      </w:r>
      <w:r>
        <w:rPr>
          <w:sz w:val="24"/>
          <w:szCs w:val="24"/>
        </w:rPr>
        <w:t>M</w:t>
      </w:r>
      <w:r>
        <w:rPr>
          <w:spacing w:val="1"/>
          <w:sz w:val="24"/>
          <w:szCs w:val="24"/>
        </w:rPr>
        <w:t xml:space="preserve"> </w:t>
      </w:r>
      <w:r>
        <w:rPr>
          <w:sz w:val="24"/>
          <w:szCs w:val="24"/>
        </w:rPr>
        <w:t>bonds</w:t>
      </w:r>
      <w:r>
        <w:rPr>
          <w:spacing w:val="1"/>
          <w:sz w:val="24"/>
          <w:szCs w:val="24"/>
        </w:rPr>
        <w:t xml:space="preserve"> </w:t>
      </w:r>
      <w:r>
        <w:rPr>
          <w:spacing w:val="-2"/>
          <w:sz w:val="24"/>
          <w:szCs w:val="24"/>
        </w:rPr>
        <w:t>t</w:t>
      </w:r>
      <w:r>
        <w:rPr>
          <w:sz w:val="24"/>
          <w:szCs w:val="24"/>
        </w:rPr>
        <w:t>h</w:t>
      </w:r>
      <w:r>
        <w:rPr>
          <w:spacing w:val="-2"/>
          <w:sz w:val="24"/>
          <w:szCs w:val="24"/>
        </w:rPr>
        <w:t>i</w:t>
      </w:r>
      <w:r>
        <w:rPr>
          <w:sz w:val="24"/>
          <w:szCs w:val="24"/>
        </w:rPr>
        <w:t xml:space="preserve">n </w:t>
      </w:r>
      <w:r>
        <w:rPr>
          <w:spacing w:val="-2"/>
          <w:sz w:val="24"/>
          <w:szCs w:val="24"/>
        </w:rPr>
        <w:t>meta</w:t>
      </w:r>
      <w:r>
        <w:rPr>
          <w:sz w:val="24"/>
          <w:szCs w:val="24"/>
        </w:rPr>
        <w:t xml:space="preserve">l </w:t>
      </w:r>
      <w:r>
        <w:rPr>
          <w:spacing w:val="1"/>
          <w:sz w:val="24"/>
          <w:szCs w:val="24"/>
        </w:rPr>
        <w:t>s</w:t>
      </w:r>
      <w:r>
        <w:rPr>
          <w:sz w:val="24"/>
          <w:szCs w:val="24"/>
        </w:rPr>
        <w:t>h</w:t>
      </w:r>
      <w:r>
        <w:rPr>
          <w:spacing w:val="-2"/>
          <w:sz w:val="24"/>
          <w:szCs w:val="24"/>
        </w:rPr>
        <w:t>eet</w:t>
      </w:r>
      <w:r>
        <w:rPr>
          <w:sz w:val="24"/>
          <w:szCs w:val="24"/>
        </w:rPr>
        <w:t>s</w:t>
      </w:r>
      <w:r>
        <w:rPr>
          <w:spacing w:val="1"/>
          <w:sz w:val="24"/>
          <w:szCs w:val="24"/>
        </w:rPr>
        <w:t xml:space="preserve"> </w:t>
      </w:r>
      <w:r>
        <w:rPr>
          <w:sz w:val="24"/>
          <w:szCs w:val="24"/>
        </w:rPr>
        <w:t>or r</w:t>
      </w:r>
      <w:r>
        <w:rPr>
          <w:spacing w:val="-1"/>
          <w:sz w:val="24"/>
          <w:szCs w:val="24"/>
        </w:rPr>
        <w:t>i</w:t>
      </w:r>
      <w:r>
        <w:rPr>
          <w:sz w:val="24"/>
          <w:szCs w:val="24"/>
        </w:rPr>
        <w:t>bbons</w:t>
      </w:r>
      <w:r>
        <w:rPr>
          <w:spacing w:val="3"/>
          <w:sz w:val="24"/>
          <w:szCs w:val="24"/>
        </w:rPr>
        <w:t xml:space="preserve"> </w:t>
      </w:r>
      <w:r>
        <w:rPr>
          <w:spacing w:val="1"/>
          <w:sz w:val="24"/>
          <w:szCs w:val="24"/>
        </w:rPr>
        <w:t>s</w:t>
      </w:r>
      <w:r>
        <w:rPr>
          <w:sz w:val="24"/>
          <w:szCs w:val="24"/>
        </w:rPr>
        <w:t>u</w:t>
      </w:r>
      <w:r>
        <w:rPr>
          <w:spacing w:val="-2"/>
          <w:sz w:val="24"/>
          <w:szCs w:val="24"/>
        </w:rPr>
        <w:t>c</w:t>
      </w:r>
      <w:r>
        <w:rPr>
          <w:sz w:val="24"/>
          <w:szCs w:val="24"/>
        </w:rPr>
        <w:t xml:space="preserve">h </w:t>
      </w:r>
      <w:r>
        <w:rPr>
          <w:spacing w:val="-2"/>
          <w:sz w:val="24"/>
          <w:szCs w:val="24"/>
        </w:rPr>
        <w:t>a</w:t>
      </w:r>
      <w:r>
        <w:rPr>
          <w:sz w:val="24"/>
          <w:szCs w:val="24"/>
        </w:rPr>
        <w:t>s</w:t>
      </w:r>
      <w:r>
        <w:rPr>
          <w:spacing w:val="1"/>
          <w:sz w:val="24"/>
          <w:szCs w:val="24"/>
        </w:rPr>
        <w:t xml:space="preserve"> </w:t>
      </w:r>
      <w:r>
        <w:rPr>
          <w:spacing w:val="-2"/>
          <w:sz w:val="24"/>
          <w:szCs w:val="24"/>
        </w:rPr>
        <w:t>al</w:t>
      </w:r>
      <w:r>
        <w:rPr>
          <w:sz w:val="24"/>
          <w:szCs w:val="24"/>
        </w:rPr>
        <w:t>u</w:t>
      </w:r>
      <w:r>
        <w:rPr>
          <w:spacing w:val="3"/>
          <w:sz w:val="24"/>
          <w:szCs w:val="24"/>
        </w:rPr>
        <w:t>m</w:t>
      </w:r>
      <w:r>
        <w:rPr>
          <w:spacing w:val="-2"/>
          <w:sz w:val="24"/>
          <w:szCs w:val="24"/>
        </w:rPr>
        <w:t>i</w:t>
      </w:r>
      <w:r>
        <w:rPr>
          <w:sz w:val="24"/>
          <w:szCs w:val="24"/>
        </w:rPr>
        <w:t>nu</w:t>
      </w:r>
      <w:r>
        <w:rPr>
          <w:spacing w:val="-2"/>
          <w:sz w:val="24"/>
          <w:szCs w:val="24"/>
        </w:rPr>
        <w:t>m</w:t>
      </w:r>
      <w:r>
        <w:rPr>
          <w:sz w:val="24"/>
          <w:szCs w:val="24"/>
        </w:rPr>
        <w:t xml:space="preserve">, </w:t>
      </w:r>
      <w:r>
        <w:rPr>
          <w:spacing w:val="-2"/>
          <w:sz w:val="24"/>
          <w:szCs w:val="24"/>
        </w:rPr>
        <w:t>c</w:t>
      </w:r>
      <w:r>
        <w:rPr>
          <w:sz w:val="24"/>
          <w:szCs w:val="24"/>
        </w:rPr>
        <w:t>op</w:t>
      </w:r>
      <w:r>
        <w:rPr>
          <w:spacing w:val="5"/>
          <w:sz w:val="24"/>
          <w:szCs w:val="24"/>
        </w:rPr>
        <w:t>p</w:t>
      </w:r>
      <w:r>
        <w:rPr>
          <w:spacing w:val="-2"/>
          <w:sz w:val="24"/>
          <w:szCs w:val="24"/>
        </w:rPr>
        <w:t>e</w:t>
      </w:r>
      <w:r>
        <w:rPr>
          <w:spacing w:val="-10"/>
          <w:sz w:val="24"/>
          <w:szCs w:val="24"/>
        </w:rPr>
        <w:t>r</w:t>
      </w:r>
      <w:r>
        <w:rPr>
          <w:sz w:val="24"/>
          <w:szCs w:val="24"/>
        </w:rPr>
        <w:t xml:space="preserve">, </w:t>
      </w:r>
      <w:r>
        <w:rPr>
          <w:spacing w:val="1"/>
          <w:sz w:val="24"/>
          <w:szCs w:val="24"/>
        </w:rPr>
        <w:t>s</w:t>
      </w:r>
      <w:r>
        <w:rPr>
          <w:spacing w:val="-2"/>
          <w:sz w:val="24"/>
          <w:szCs w:val="24"/>
        </w:rPr>
        <w:t>tai</w:t>
      </w:r>
      <w:r>
        <w:rPr>
          <w:spacing w:val="5"/>
          <w:sz w:val="24"/>
          <w:szCs w:val="24"/>
        </w:rPr>
        <w:t>n</w:t>
      </w:r>
      <w:r>
        <w:rPr>
          <w:spacing w:val="-2"/>
          <w:sz w:val="24"/>
          <w:szCs w:val="24"/>
        </w:rPr>
        <w:t>le</w:t>
      </w:r>
      <w:r>
        <w:rPr>
          <w:spacing w:val="1"/>
          <w:sz w:val="24"/>
          <w:szCs w:val="24"/>
        </w:rPr>
        <w:t>s</w:t>
      </w:r>
      <w:r>
        <w:rPr>
          <w:sz w:val="24"/>
          <w:szCs w:val="24"/>
        </w:rPr>
        <w:t>s</w:t>
      </w:r>
      <w:r>
        <w:rPr>
          <w:spacing w:val="1"/>
          <w:sz w:val="24"/>
          <w:szCs w:val="24"/>
        </w:rPr>
        <w:t xml:space="preserve"> s</w:t>
      </w:r>
      <w:r>
        <w:rPr>
          <w:spacing w:val="-2"/>
          <w:sz w:val="24"/>
          <w:szCs w:val="24"/>
        </w:rPr>
        <w:t>teel</w:t>
      </w:r>
      <w:r>
        <w:rPr>
          <w:sz w:val="24"/>
          <w:szCs w:val="24"/>
        </w:rPr>
        <w:t xml:space="preserve">, </w:t>
      </w:r>
      <w:r>
        <w:rPr>
          <w:spacing w:val="-2"/>
          <w:sz w:val="24"/>
          <w:szCs w:val="24"/>
        </w:rPr>
        <w:t>a</w:t>
      </w:r>
      <w:r>
        <w:rPr>
          <w:sz w:val="24"/>
          <w:szCs w:val="24"/>
        </w:rPr>
        <w:t>nd</w:t>
      </w:r>
      <w:r>
        <w:rPr>
          <w:spacing w:val="5"/>
          <w:sz w:val="24"/>
          <w:szCs w:val="24"/>
        </w:rPr>
        <w:t xml:space="preserve"> </w:t>
      </w:r>
      <w:r>
        <w:rPr>
          <w:spacing w:val="-2"/>
          <w:sz w:val="24"/>
          <w:szCs w:val="24"/>
        </w:rPr>
        <w:t>ti</w:t>
      </w:r>
      <w:r>
        <w:rPr>
          <w:spacing w:val="3"/>
          <w:sz w:val="24"/>
          <w:szCs w:val="24"/>
        </w:rPr>
        <w:t>t</w:t>
      </w:r>
      <w:r>
        <w:rPr>
          <w:spacing w:val="-2"/>
          <w:sz w:val="24"/>
          <w:szCs w:val="24"/>
        </w:rPr>
        <w:t>a</w:t>
      </w:r>
      <w:r>
        <w:rPr>
          <w:sz w:val="24"/>
          <w:szCs w:val="24"/>
        </w:rPr>
        <w:t>n</w:t>
      </w:r>
      <w:r>
        <w:rPr>
          <w:spacing w:val="-2"/>
          <w:sz w:val="24"/>
          <w:szCs w:val="24"/>
        </w:rPr>
        <w:t>i</w:t>
      </w:r>
      <w:r>
        <w:rPr>
          <w:sz w:val="24"/>
          <w:szCs w:val="24"/>
        </w:rPr>
        <w:t>um</w:t>
      </w:r>
      <w:r>
        <w:rPr>
          <w:spacing w:val="3"/>
          <w:sz w:val="24"/>
          <w:szCs w:val="24"/>
        </w:rPr>
        <w:t xml:space="preserve"> </w:t>
      </w:r>
      <w:r>
        <w:rPr>
          <w:sz w:val="24"/>
          <w:szCs w:val="24"/>
        </w:rPr>
        <w:t>u</w:t>
      </w:r>
      <w:r>
        <w:rPr>
          <w:spacing w:val="1"/>
          <w:sz w:val="24"/>
          <w:szCs w:val="24"/>
        </w:rPr>
        <w:t>s</w:t>
      </w:r>
      <w:r>
        <w:rPr>
          <w:spacing w:val="-2"/>
          <w:sz w:val="24"/>
          <w:szCs w:val="24"/>
        </w:rPr>
        <w:t>i</w:t>
      </w:r>
      <w:r>
        <w:rPr>
          <w:sz w:val="24"/>
          <w:szCs w:val="24"/>
        </w:rPr>
        <w:t xml:space="preserve">ng </w:t>
      </w:r>
      <w:r>
        <w:rPr>
          <w:spacing w:val="5"/>
          <w:sz w:val="24"/>
          <w:szCs w:val="24"/>
        </w:rPr>
        <w:t>u</w:t>
      </w:r>
      <w:r>
        <w:rPr>
          <w:spacing w:val="-2"/>
          <w:sz w:val="24"/>
          <w:szCs w:val="24"/>
        </w:rPr>
        <w:t>lt</w:t>
      </w:r>
      <w:r>
        <w:rPr>
          <w:sz w:val="24"/>
          <w:szCs w:val="24"/>
        </w:rPr>
        <w:t>r</w:t>
      </w:r>
      <w:r>
        <w:rPr>
          <w:spacing w:val="-1"/>
          <w:sz w:val="24"/>
          <w:szCs w:val="24"/>
        </w:rPr>
        <w:t>a</w:t>
      </w:r>
      <w:r>
        <w:rPr>
          <w:spacing w:val="1"/>
          <w:sz w:val="24"/>
          <w:szCs w:val="24"/>
        </w:rPr>
        <w:t>s</w:t>
      </w:r>
      <w:r>
        <w:rPr>
          <w:sz w:val="24"/>
          <w:szCs w:val="24"/>
        </w:rPr>
        <w:t>on</w:t>
      </w:r>
      <w:r>
        <w:rPr>
          <w:spacing w:val="3"/>
          <w:sz w:val="24"/>
          <w:szCs w:val="24"/>
        </w:rPr>
        <w:t>i</w:t>
      </w:r>
      <w:r>
        <w:rPr>
          <w:sz w:val="24"/>
          <w:szCs w:val="24"/>
        </w:rPr>
        <w:t xml:space="preserve">c </w:t>
      </w:r>
      <w:r>
        <w:rPr>
          <w:spacing w:val="1"/>
          <w:sz w:val="24"/>
          <w:szCs w:val="24"/>
        </w:rPr>
        <w:t>w</w:t>
      </w:r>
      <w:r>
        <w:rPr>
          <w:spacing w:val="-2"/>
          <w:sz w:val="24"/>
          <w:szCs w:val="24"/>
        </w:rPr>
        <w:t>el</w:t>
      </w:r>
      <w:r>
        <w:rPr>
          <w:sz w:val="24"/>
          <w:szCs w:val="24"/>
        </w:rPr>
        <w:t>d</w:t>
      </w:r>
      <w:r>
        <w:rPr>
          <w:spacing w:val="-2"/>
          <w:sz w:val="24"/>
          <w:szCs w:val="24"/>
        </w:rPr>
        <w:t>i</w:t>
      </w:r>
      <w:r>
        <w:rPr>
          <w:sz w:val="24"/>
          <w:szCs w:val="24"/>
        </w:rPr>
        <w:t xml:space="preserve">ng </w:t>
      </w:r>
      <w:r>
        <w:rPr>
          <w:spacing w:val="-2"/>
          <w:sz w:val="24"/>
          <w:szCs w:val="24"/>
        </w:rPr>
        <w:t>a</w:t>
      </w:r>
      <w:r>
        <w:rPr>
          <w:sz w:val="24"/>
          <w:szCs w:val="24"/>
        </w:rPr>
        <w:t>t</w:t>
      </w:r>
      <w:r>
        <w:rPr>
          <w:spacing w:val="-2"/>
          <w:sz w:val="24"/>
          <w:szCs w:val="24"/>
        </w:rPr>
        <w:t xml:space="preserve"> </w:t>
      </w:r>
      <w:r>
        <w:rPr>
          <w:sz w:val="24"/>
          <w:szCs w:val="24"/>
        </w:rPr>
        <w:t>f</w:t>
      </w:r>
      <w:r>
        <w:rPr>
          <w:spacing w:val="5"/>
          <w:sz w:val="24"/>
          <w:szCs w:val="24"/>
        </w:rPr>
        <w:t>r</w:t>
      </w:r>
      <w:r>
        <w:rPr>
          <w:spacing w:val="-2"/>
          <w:sz w:val="24"/>
          <w:szCs w:val="24"/>
        </w:rPr>
        <w:t>e</w:t>
      </w:r>
      <w:r>
        <w:rPr>
          <w:sz w:val="24"/>
          <w:szCs w:val="24"/>
        </w:rPr>
        <w:t>qu</w:t>
      </w:r>
      <w:r>
        <w:rPr>
          <w:spacing w:val="-2"/>
          <w:sz w:val="24"/>
          <w:szCs w:val="24"/>
        </w:rPr>
        <w:t>e</w:t>
      </w:r>
      <w:r>
        <w:rPr>
          <w:sz w:val="24"/>
          <w:szCs w:val="24"/>
        </w:rPr>
        <w:t>n</w:t>
      </w:r>
      <w:r>
        <w:rPr>
          <w:spacing w:val="3"/>
          <w:sz w:val="24"/>
          <w:szCs w:val="24"/>
        </w:rPr>
        <w:t>c</w:t>
      </w:r>
      <w:r>
        <w:rPr>
          <w:spacing w:val="-2"/>
          <w:sz w:val="24"/>
          <w:szCs w:val="24"/>
        </w:rPr>
        <w:t>ie</w:t>
      </w:r>
      <w:r>
        <w:rPr>
          <w:sz w:val="24"/>
          <w:szCs w:val="24"/>
        </w:rPr>
        <w:t>s</w:t>
      </w:r>
      <w:r>
        <w:rPr>
          <w:spacing w:val="1"/>
          <w:sz w:val="24"/>
          <w:szCs w:val="24"/>
        </w:rPr>
        <w:t xml:space="preserve"> </w:t>
      </w:r>
      <w:r>
        <w:rPr>
          <w:spacing w:val="-2"/>
          <w:sz w:val="24"/>
          <w:szCs w:val="24"/>
        </w:rPr>
        <w:t>a</w:t>
      </w:r>
      <w:r>
        <w:rPr>
          <w:sz w:val="24"/>
          <w:szCs w:val="24"/>
        </w:rPr>
        <w:t>round 20 k</w:t>
      </w:r>
      <w:r>
        <w:rPr>
          <w:spacing w:val="1"/>
          <w:sz w:val="24"/>
          <w:szCs w:val="24"/>
        </w:rPr>
        <w:t>H</w:t>
      </w:r>
      <w:r>
        <w:rPr>
          <w:sz w:val="24"/>
          <w:szCs w:val="24"/>
        </w:rPr>
        <w:t>z</w:t>
      </w:r>
      <w:r>
        <w:rPr>
          <w:spacing w:val="-2"/>
          <w:sz w:val="24"/>
          <w:szCs w:val="24"/>
        </w:rPr>
        <w:t xml:space="preserve"> </w:t>
      </w:r>
      <w:r>
        <w:rPr>
          <w:spacing w:val="1"/>
          <w:sz w:val="24"/>
          <w:szCs w:val="24"/>
        </w:rPr>
        <w:t>w</w:t>
      </w:r>
      <w:r>
        <w:rPr>
          <w:spacing w:val="-2"/>
          <w:sz w:val="24"/>
          <w:szCs w:val="24"/>
        </w:rPr>
        <w:t>it</w:t>
      </w:r>
      <w:r>
        <w:rPr>
          <w:sz w:val="24"/>
          <w:szCs w:val="24"/>
        </w:rPr>
        <w:t xml:space="preserve">h </w:t>
      </w:r>
      <w:r>
        <w:rPr>
          <w:spacing w:val="3"/>
          <w:sz w:val="24"/>
          <w:szCs w:val="24"/>
        </w:rPr>
        <w:t>a</w:t>
      </w:r>
      <w:r>
        <w:rPr>
          <w:spacing w:val="-2"/>
          <w:sz w:val="24"/>
          <w:szCs w:val="24"/>
        </w:rPr>
        <w:t>m</w:t>
      </w:r>
      <w:r>
        <w:rPr>
          <w:sz w:val="24"/>
          <w:szCs w:val="24"/>
        </w:rPr>
        <w:t>p</w:t>
      </w:r>
      <w:r>
        <w:rPr>
          <w:spacing w:val="-2"/>
          <w:sz w:val="24"/>
          <w:szCs w:val="24"/>
        </w:rPr>
        <w:t>l</w:t>
      </w:r>
      <w:r>
        <w:rPr>
          <w:spacing w:val="3"/>
          <w:sz w:val="24"/>
          <w:szCs w:val="24"/>
        </w:rPr>
        <w:t>i</w:t>
      </w:r>
      <w:r>
        <w:rPr>
          <w:spacing w:val="-2"/>
          <w:sz w:val="24"/>
          <w:szCs w:val="24"/>
        </w:rPr>
        <w:t>t</w:t>
      </w:r>
      <w:r>
        <w:rPr>
          <w:sz w:val="24"/>
          <w:szCs w:val="24"/>
        </w:rPr>
        <w:t>u</w:t>
      </w:r>
      <w:r>
        <w:rPr>
          <w:spacing w:val="5"/>
          <w:sz w:val="24"/>
          <w:szCs w:val="24"/>
        </w:rPr>
        <w:t>d</w:t>
      </w:r>
      <w:r>
        <w:rPr>
          <w:spacing w:val="-2"/>
          <w:sz w:val="24"/>
          <w:szCs w:val="24"/>
        </w:rPr>
        <w:t>e</w:t>
      </w:r>
      <w:r>
        <w:rPr>
          <w:sz w:val="24"/>
          <w:szCs w:val="24"/>
        </w:rPr>
        <w:t>s</w:t>
      </w:r>
      <w:r>
        <w:rPr>
          <w:spacing w:val="1"/>
          <w:sz w:val="24"/>
          <w:szCs w:val="24"/>
        </w:rPr>
        <w:t xml:space="preserve"> </w:t>
      </w:r>
      <w:r>
        <w:rPr>
          <w:sz w:val="24"/>
          <w:szCs w:val="24"/>
        </w:rPr>
        <w:t>of 20</w:t>
      </w:r>
      <w:r>
        <w:rPr>
          <w:spacing w:val="6"/>
          <w:sz w:val="24"/>
          <w:szCs w:val="24"/>
        </w:rPr>
        <w:t xml:space="preserve"> </w:t>
      </w:r>
      <w:r>
        <w:rPr>
          <w:sz w:val="24"/>
          <w:szCs w:val="24"/>
        </w:rPr>
        <w:t xml:space="preserve">- 40 </w:t>
      </w:r>
      <w:r>
        <w:rPr>
          <w:spacing w:val="-2"/>
          <w:sz w:val="24"/>
          <w:szCs w:val="24"/>
        </w:rPr>
        <w:t>mic</w:t>
      </w:r>
      <w:r>
        <w:rPr>
          <w:sz w:val="24"/>
          <w:szCs w:val="24"/>
        </w:rPr>
        <w:t>ron</w:t>
      </w:r>
      <w:r>
        <w:rPr>
          <w:spacing w:val="1"/>
          <w:sz w:val="24"/>
          <w:szCs w:val="24"/>
        </w:rPr>
        <w:t>s</w:t>
      </w:r>
      <w:r>
        <w:rPr>
          <w:sz w:val="24"/>
          <w:szCs w:val="24"/>
        </w:rPr>
        <w:t>.</w:t>
      </w:r>
      <w:r>
        <w:rPr>
          <w:spacing w:val="-5"/>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pr</w:t>
      </w:r>
      <w:r>
        <w:rPr>
          <w:spacing w:val="5"/>
          <w:sz w:val="24"/>
          <w:szCs w:val="24"/>
        </w:rPr>
        <w:t>o</w:t>
      </w:r>
      <w:r>
        <w:rPr>
          <w:spacing w:val="-2"/>
          <w:sz w:val="24"/>
          <w:szCs w:val="24"/>
        </w:rPr>
        <w:t>ce</w:t>
      </w:r>
      <w:r>
        <w:rPr>
          <w:spacing w:val="1"/>
          <w:sz w:val="24"/>
          <w:szCs w:val="24"/>
        </w:rPr>
        <w:t>s</w:t>
      </w:r>
      <w:r>
        <w:rPr>
          <w:sz w:val="24"/>
          <w:szCs w:val="24"/>
        </w:rPr>
        <w:t>s</w:t>
      </w:r>
      <w:r>
        <w:rPr>
          <w:spacing w:val="1"/>
          <w:sz w:val="24"/>
          <w:szCs w:val="24"/>
        </w:rPr>
        <w:t xml:space="preserve"> </w:t>
      </w:r>
      <w:r>
        <w:rPr>
          <w:sz w:val="24"/>
          <w:szCs w:val="24"/>
        </w:rPr>
        <w:t>op</w:t>
      </w:r>
      <w:r>
        <w:rPr>
          <w:spacing w:val="-2"/>
          <w:sz w:val="24"/>
          <w:szCs w:val="24"/>
        </w:rPr>
        <w:t>e</w:t>
      </w:r>
      <w:r>
        <w:rPr>
          <w:sz w:val="24"/>
          <w:szCs w:val="24"/>
        </w:rPr>
        <w:t>r</w:t>
      </w:r>
      <w:r>
        <w:rPr>
          <w:spacing w:val="-1"/>
          <w:sz w:val="24"/>
          <w:szCs w:val="24"/>
        </w:rPr>
        <w:t>a</w:t>
      </w:r>
      <w:r>
        <w:rPr>
          <w:spacing w:val="3"/>
          <w:sz w:val="24"/>
          <w:szCs w:val="24"/>
        </w:rPr>
        <w:t>t</w:t>
      </w:r>
      <w:r>
        <w:rPr>
          <w:spacing w:val="-2"/>
          <w:sz w:val="24"/>
          <w:szCs w:val="24"/>
        </w:rPr>
        <w:t>e</w:t>
      </w:r>
      <w:r>
        <w:rPr>
          <w:sz w:val="24"/>
          <w:szCs w:val="24"/>
        </w:rPr>
        <w:t xml:space="preserve">s </w:t>
      </w:r>
      <w:r>
        <w:rPr>
          <w:spacing w:val="-2"/>
          <w:sz w:val="24"/>
          <w:szCs w:val="24"/>
        </w:rPr>
        <w:t>a</w:t>
      </w:r>
      <w:r>
        <w:rPr>
          <w:sz w:val="24"/>
          <w:szCs w:val="24"/>
        </w:rPr>
        <w:t>t</w:t>
      </w:r>
      <w:r>
        <w:rPr>
          <w:spacing w:val="-2"/>
          <w:sz w:val="24"/>
          <w:szCs w:val="24"/>
        </w:rPr>
        <w:t xml:space="preserve"> l</w:t>
      </w:r>
      <w:r>
        <w:rPr>
          <w:sz w:val="24"/>
          <w:szCs w:val="24"/>
        </w:rPr>
        <w:t>ow</w:t>
      </w:r>
      <w:r>
        <w:rPr>
          <w:spacing w:val="1"/>
          <w:sz w:val="24"/>
          <w:szCs w:val="24"/>
        </w:rPr>
        <w:t xml:space="preserve"> </w:t>
      </w:r>
      <w:r>
        <w:rPr>
          <w:spacing w:val="-2"/>
          <w:sz w:val="24"/>
          <w:szCs w:val="24"/>
        </w:rPr>
        <w:t>t</w:t>
      </w:r>
      <w:r>
        <w:rPr>
          <w:spacing w:val="3"/>
          <w:sz w:val="24"/>
          <w:szCs w:val="24"/>
        </w:rPr>
        <w:t>e</w:t>
      </w:r>
      <w:r>
        <w:rPr>
          <w:spacing w:val="-2"/>
          <w:sz w:val="24"/>
          <w:szCs w:val="24"/>
        </w:rPr>
        <w:t>m</w:t>
      </w:r>
      <w:r>
        <w:rPr>
          <w:sz w:val="24"/>
          <w:szCs w:val="24"/>
        </w:rPr>
        <w:t>p</w:t>
      </w:r>
      <w:r>
        <w:rPr>
          <w:spacing w:val="-2"/>
          <w:sz w:val="24"/>
          <w:szCs w:val="24"/>
        </w:rPr>
        <w:t>e</w:t>
      </w:r>
      <w:r>
        <w:rPr>
          <w:sz w:val="24"/>
          <w:szCs w:val="24"/>
        </w:rPr>
        <w:t>r</w:t>
      </w:r>
      <w:r>
        <w:rPr>
          <w:spacing w:val="3"/>
          <w:sz w:val="24"/>
          <w:szCs w:val="24"/>
        </w:rPr>
        <w:t>a</w:t>
      </w:r>
      <w:r>
        <w:rPr>
          <w:spacing w:val="-2"/>
          <w:sz w:val="24"/>
          <w:szCs w:val="24"/>
        </w:rPr>
        <w:t>t</w:t>
      </w:r>
      <w:r>
        <w:rPr>
          <w:sz w:val="24"/>
          <w:szCs w:val="24"/>
        </w:rPr>
        <w:t>ur</w:t>
      </w:r>
      <w:r>
        <w:rPr>
          <w:spacing w:val="-1"/>
          <w:sz w:val="24"/>
          <w:szCs w:val="24"/>
        </w:rPr>
        <w:t>e</w:t>
      </w:r>
      <w:r>
        <w:rPr>
          <w:sz w:val="24"/>
          <w:szCs w:val="24"/>
        </w:rPr>
        <w:t>s</w:t>
      </w:r>
      <w:r>
        <w:rPr>
          <w:spacing w:val="1"/>
          <w:sz w:val="24"/>
          <w:szCs w:val="24"/>
        </w:rPr>
        <w:t xml:space="preserve"> </w:t>
      </w:r>
      <w:r>
        <w:rPr>
          <w:sz w:val="24"/>
          <w:szCs w:val="24"/>
        </w:rPr>
        <w:t>b</w:t>
      </w:r>
      <w:r>
        <w:rPr>
          <w:spacing w:val="-2"/>
          <w:sz w:val="24"/>
          <w:szCs w:val="24"/>
        </w:rPr>
        <w:t>el</w:t>
      </w:r>
      <w:r>
        <w:rPr>
          <w:sz w:val="24"/>
          <w:szCs w:val="24"/>
        </w:rPr>
        <w:t>ow</w:t>
      </w:r>
      <w:r>
        <w:rPr>
          <w:spacing w:val="1"/>
          <w:sz w:val="24"/>
          <w:szCs w:val="24"/>
        </w:rPr>
        <w:t xml:space="preserve"> </w:t>
      </w:r>
      <w:r>
        <w:rPr>
          <w:sz w:val="24"/>
          <w:szCs w:val="24"/>
        </w:rPr>
        <w:t>500</w:t>
      </w:r>
      <w:r>
        <w:rPr>
          <w:spacing w:val="-1"/>
          <w:sz w:val="24"/>
          <w:szCs w:val="24"/>
        </w:rPr>
        <w:t>°</w:t>
      </w:r>
      <w:r>
        <w:rPr>
          <w:sz w:val="24"/>
          <w:szCs w:val="24"/>
        </w:rPr>
        <w:t>C</w:t>
      </w:r>
      <w:r>
        <w:rPr>
          <w:spacing w:val="3"/>
          <w:sz w:val="24"/>
          <w:szCs w:val="24"/>
        </w:rPr>
        <w:t xml:space="preserve"> </w:t>
      </w:r>
      <w:r>
        <w:rPr>
          <w:spacing w:val="-2"/>
          <w:sz w:val="24"/>
          <w:szCs w:val="24"/>
        </w:rPr>
        <w:t>t</w:t>
      </w:r>
      <w:r>
        <w:rPr>
          <w:sz w:val="24"/>
          <w:szCs w:val="24"/>
        </w:rPr>
        <w:t>o</w:t>
      </w:r>
      <w:r>
        <w:rPr>
          <w:spacing w:val="5"/>
          <w:sz w:val="24"/>
          <w:szCs w:val="24"/>
        </w:rPr>
        <w:t xml:space="preserve"> </w:t>
      </w:r>
      <w:r>
        <w:rPr>
          <w:spacing w:val="-2"/>
          <w:sz w:val="24"/>
          <w:szCs w:val="24"/>
        </w:rPr>
        <w:t>a</w:t>
      </w:r>
      <w:r>
        <w:rPr>
          <w:sz w:val="24"/>
          <w:szCs w:val="24"/>
        </w:rPr>
        <w:t>vo</w:t>
      </w:r>
      <w:r>
        <w:rPr>
          <w:spacing w:val="-2"/>
          <w:sz w:val="24"/>
          <w:szCs w:val="24"/>
        </w:rPr>
        <w:t>i</w:t>
      </w:r>
      <w:r>
        <w:rPr>
          <w:sz w:val="24"/>
          <w:szCs w:val="24"/>
        </w:rPr>
        <w:t>d</w:t>
      </w:r>
      <w:r>
        <w:rPr>
          <w:spacing w:val="1"/>
          <w:sz w:val="24"/>
          <w:szCs w:val="24"/>
        </w:rPr>
        <w:t xml:space="preserve"> </w:t>
      </w:r>
      <w:r>
        <w:rPr>
          <w:spacing w:val="3"/>
          <w:sz w:val="24"/>
          <w:szCs w:val="24"/>
        </w:rPr>
        <w:t>m</w:t>
      </w:r>
      <w:r>
        <w:rPr>
          <w:spacing w:val="-2"/>
          <w:sz w:val="24"/>
          <w:szCs w:val="24"/>
        </w:rPr>
        <w:t>el</w:t>
      </w:r>
      <w:r>
        <w:rPr>
          <w:spacing w:val="3"/>
          <w:sz w:val="24"/>
          <w:szCs w:val="24"/>
        </w:rPr>
        <w:t>t</w:t>
      </w:r>
      <w:r>
        <w:rPr>
          <w:spacing w:val="-2"/>
          <w:sz w:val="24"/>
          <w:szCs w:val="24"/>
        </w:rPr>
        <w:t>i</w:t>
      </w:r>
      <w:r>
        <w:rPr>
          <w:sz w:val="24"/>
          <w:szCs w:val="24"/>
        </w:rPr>
        <w:t xml:space="preserve">ng </w:t>
      </w:r>
      <w:r>
        <w:rPr>
          <w:spacing w:val="3"/>
          <w:sz w:val="24"/>
          <w:szCs w:val="24"/>
        </w:rPr>
        <w:t>a</w:t>
      </w:r>
      <w:r>
        <w:rPr>
          <w:sz w:val="24"/>
          <w:szCs w:val="24"/>
        </w:rPr>
        <w:t>nd</w:t>
      </w:r>
      <w:r>
        <w:rPr>
          <w:spacing w:val="1"/>
          <w:sz w:val="24"/>
          <w:szCs w:val="24"/>
        </w:rPr>
        <w:t xml:space="preserve"> </w:t>
      </w:r>
      <w:r>
        <w:rPr>
          <w:spacing w:val="-2"/>
          <w:sz w:val="24"/>
          <w:szCs w:val="24"/>
        </w:rPr>
        <w:t>e</w:t>
      </w:r>
      <w:r>
        <w:rPr>
          <w:sz w:val="24"/>
          <w:szCs w:val="24"/>
        </w:rPr>
        <w:t>n</w:t>
      </w:r>
      <w:r>
        <w:rPr>
          <w:spacing w:val="-2"/>
          <w:sz w:val="24"/>
          <w:szCs w:val="24"/>
        </w:rPr>
        <w:t>a</w:t>
      </w:r>
      <w:r>
        <w:rPr>
          <w:sz w:val="24"/>
          <w:szCs w:val="24"/>
        </w:rPr>
        <w:t>b</w:t>
      </w:r>
      <w:r>
        <w:rPr>
          <w:spacing w:val="-2"/>
          <w:sz w:val="24"/>
          <w:szCs w:val="24"/>
        </w:rPr>
        <w:t>le</w:t>
      </w:r>
      <w:r>
        <w:rPr>
          <w:sz w:val="24"/>
          <w:szCs w:val="24"/>
        </w:rPr>
        <w:t>s</w:t>
      </w:r>
      <w:r>
        <w:rPr>
          <w:spacing w:val="1"/>
          <w:sz w:val="24"/>
          <w:szCs w:val="24"/>
        </w:rPr>
        <w:t xml:space="preserve"> </w:t>
      </w:r>
      <w:r>
        <w:rPr>
          <w:spacing w:val="-2"/>
          <w:sz w:val="24"/>
          <w:szCs w:val="24"/>
        </w:rPr>
        <w:t>t</w:t>
      </w:r>
      <w:r>
        <w:rPr>
          <w:spacing w:val="5"/>
          <w:sz w:val="24"/>
          <w:szCs w:val="24"/>
        </w:rPr>
        <w:t>h</w:t>
      </w:r>
      <w:r>
        <w:rPr>
          <w:sz w:val="24"/>
          <w:szCs w:val="24"/>
        </w:rPr>
        <w:t>e</w:t>
      </w:r>
      <w:r>
        <w:rPr>
          <w:spacing w:val="-2"/>
          <w:sz w:val="24"/>
          <w:szCs w:val="24"/>
        </w:rPr>
        <w:t xml:space="preserve"> c</w:t>
      </w:r>
      <w:r>
        <w:rPr>
          <w:sz w:val="24"/>
          <w:szCs w:val="24"/>
        </w:rPr>
        <w:t>r</w:t>
      </w:r>
      <w:r>
        <w:rPr>
          <w:spacing w:val="-1"/>
          <w:sz w:val="24"/>
          <w:szCs w:val="24"/>
        </w:rPr>
        <w:t>e</w:t>
      </w:r>
      <w:r>
        <w:rPr>
          <w:spacing w:val="3"/>
          <w:sz w:val="24"/>
          <w:szCs w:val="24"/>
        </w:rPr>
        <w:t>a</w:t>
      </w:r>
      <w:r>
        <w:rPr>
          <w:spacing w:val="-2"/>
          <w:sz w:val="24"/>
          <w:szCs w:val="24"/>
        </w:rPr>
        <w:t>ti</w:t>
      </w:r>
      <w:r>
        <w:rPr>
          <w:sz w:val="24"/>
          <w:szCs w:val="24"/>
        </w:rPr>
        <w:t xml:space="preserve">on of </w:t>
      </w:r>
      <w:r>
        <w:rPr>
          <w:spacing w:val="-1"/>
          <w:sz w:val="24"/>
          <w:szCs w:val="24"/>
        </w:rPr>
        <w:t>c</w:t>
      </w:r>
      <w:r>
        <w:rPr>
          <w:spacing w:val="5"/>
          <w:sz w:val="24"/>
          <w:szCs w:val="24"/>
        </w:rPr>
        <w:t>o</w:t>
      </w:r>
      <w:r>
        <w:rPr>
          <w:spacing w:val="-2"/>
          <w:sz w:val="24"/>
          <w:szCs w:val="24"/>
        </w:rPr>
        <w:t>m</w:t>
      </w:r>
      <w:r>
        <w:rPr>
          <w:sz w:val="24"/>
          <w:szCs w:val="24"/>
        </w:rPr>
        <w:t>p</w:t>
      </w:r>
      <w:r>
        <w:rPr>
          <w:spacing w:val="-2"/>
          <w:sz w:val="24"/>
          <w:szCs w:val="24"/>
        </w:rPr>
        <w:t>le</w:t>
      </w:r>
      <w:r>
        <w:rPr>
          <w:sz w:val="24"/>
          <w:szCs w:val="24"/>
        </w:rPr>
        <w:t>x</w:t>
      </w:r>
      <w:r>
        <w:rPr>
          <w:spacing w:val="5"/>
          <w:sz w:val="24"/>
          <w:szCs w:val="24"/>
        </w:rPr>
        <w:t xml:space="preserve"> </w:t>
      </w:r>
      <w:r>
        <w:rPr>
          <w:spacing w:val="-2"/>
          <w:sz w:val="24"/>
          <w:szCs w:val="24"/>
        </w:rPr>
        <w:t>i</w:t>
      </w:r>
      <w:r>
        <w:rPr>
          <w:sz w:val="24"/>
          <w:szCs w:val="24"/>
        </w:rPr>
        <w:t>n</w:t>
      </w:r>
      <w:r>
        <w:rPr>
          <w:spacing w:val="-2"/>
          <w:sz w:val="24"/>
          <w:szCs w:val="24"/>
        </w:rPr>
        <w:t>te</w:t>
      </w:r>
      <w:r>
        <w:rPr>
          <w:sz w:val="24"/>
          <w:szCs w:val="24"/>
        </w:rPr>
        <w:t>r</w:t>
      </w:r>
      <w:r>
        <w:rPr>
          <w:spacing w:val="5"/>
          <w:sz w:val="24"/>
          <w:szCs w:val="24"/>
        </w:rPr>
        <w:t>n</w:t>
      </w:r>
      <w:r>
        <w:rPr>
          <w:spacing w:val="-2"/>
          <w:sz w:val="24"/>
          <w:szCs w:val="24"/>
        </w:rPr>
        <w:t>a</w:t>
      </w:r>
      <w:r>
        <w:rPr>
          <w:sz w:val="24"/>
          <w:szCs w:val="24"/>
        </w:rPr>
        <w:t>l g</w:t>
      </w:r>
      <w:r>
        <w:rPr>
          <w:spacing w:val="-2"/>
          <w:sz w:val="24"/>
          <w:szCs w:val="24"/>
        </w:rPr>
        <w:t>e</w:t>
      </w:r>
      <w:r>
        <w:rPr>
          <w:sz w:val="24"/>
          <w:szCs w:val="24"/>
        </w:rPr>
        <w:t>o</w:t>
      </w:r>
      <w:r>
        <w:rPr>
          <w:spacing w:val="-2"/>
          <w:sz w:val="24"/>
          <w:szCs w:val="24"/>
        </w:rPr>
        <w:t>met</w:t>
      </w:r>
      <w:r>
        <w:rPr>
          <w:spacing w:val="5"/>
          <w:sz w:val="24"/>
          <w:szCs w:val="24"/>
        </w:rPr>
        <w:t>r</w:t>
      </w:r>
      <w:r>
        <w:rPr>
          <w:spacing w:val="-2"/>
          <w:sz w:val="24"/>
          <w:szCs w:val="24"/>
        </w:rPr>
        <w:t>ie</w:t>
      </w:r>
      <w:r>
        <w:rPr>
          <w:spacing w:val="1"/>
          <w:sz w:val="24"/>
          <w:szCs w:val="24"/>
        </w:rPr>
        <w:t>s</w:t>
      </w:r>
      <w:r>
        <w:rPr>
          <w:sz w:val="24"/>
          <w:szCs w:val="24"/>
        </w:rPr>
        <w:t xml:space="preserve">. </w:t>
      </w:r>
      <w:r>
        <w:rPr>
          <w:spacing w:val="1"/>
          <w:sz w:val="24"/>
          <w:szCs w:val="24"/>
        </w:rPr>
        <w:t>P</w:t>
      </w:r>
      <w:r>
        <w:rPr>
          <w:sz w:val="24"/>
          <w:szCs w:val="24"/>
        </w:rPr>
        <w:t>o</w:t>
      </w:r>
      <w:r>
        <w:rPr>
          <w:spacing w:val="1"/>
          <w:sz w:val="24"/>
          <w:szCs w:val="24"/>
        </w:rPr>
        <w:t>s</w:t>
      </w:r>
      <w:r>
        <w:rPr>
          <w:sz w:val="24"/>
          <w:szCs w:val="24"/>
        </w:rPr>
        <w:t>t-</w:t>
      </w:r>
      <w:r>
        <w:rPr>
          <w:spacing w:val="1"/>
          <w:sz w:val="24"/>
          <w:szCs w:val="24"/>
        </w:rPr>
        <w:t>w</w:t>
      </w:r>
      <w:r>
        <w:rPr>
          <w:spacing w:val="-2"/>
          <w:sz w:val="24"/>
          <w:szCs w:val="24"/>
        </w:rPr>
        <w:t>el</w:t>
      </w:r>
      <w:r>
        <w:rPr>
          <w:sz w:val="24"/>
          <w:szCs w:val="24"/>
        </w:rPr>
        <w:t>d</w:t>
      </w:r>
      <w:r>
        <w:rPr>
          <w:spacing w:val="-2"/>
          <w:sz w:val="24"/>
          <w:szCs w:val="24"/>
        </w:rPr>
        <w:t>i</w:t>
      </w:r>
      <w:r>
        <w:rPr>
          <w:sz w:val="24"/>
          <w:szCs w:val="24"/>
        </w:rPr>
        <w:t>ng C</w:t>
      </w:r>
      <w:r>
        <w:rPr>
          <w:spacing w:val="1"/>
          <w:sz w:val="24"/>
          <w:szCs w:val="24"/>
        </w:rPr>
        <w:t>N</w:t>
      </w:r>
      <w:r>
        <w:rPr>
          <w:sz w:val="24"/>
          <w:szCs w:val="24"/>
        </w:rPr>
        <w:t xml:space="preserve">C </w:t>
      </w:r>
      <w:r>
        <w:rPr>
          <w:spacing w:val="-2"/>
          <w:sz w:val="24"/>
          <w:szCs w:val="24"/>
        </w:rPr>
        <w:t>m</w:t>
      </w:r>
      <w:r>
        <w:rPr>
          <w:spacing w:val="3"/>
          <w:sz w:val="24"/>
          <w:szCs w:val="24"/>
        </w:rPr>
        <w:t>a</w:t>
      </w:r>
      <w:r>
        <w:rPr>
          <w:spacing w:val="-2"/>
          <w:sz w:val="24"/>
          <w:szCs w:val="24"/>
        </w:rPr>
        <w:t>c</w:t>
      </w:r>
      <w:r>
        <w:rPr>
          <w:sz w:val="24"/>
          <w:szCs w:val="24"/>
        </w:rPr>
        <w:t>h</w:t>
      </w:r>
      <w:r>
        <w:rPr>
          <w:spacing w:val="-2"/>
          <w:sz w:val="24"/>
          <w:szCs w:val="24"/>
        </w:rPr>
        <w:t>i</w:t>
      </w:r>
      <w:r>
        <w:rPr>
          <w:sz w:val="24"/>
          <w:szCs w:val="24"/>
        </w:rPr>
        <w:t>n</w:t>
      </w:r>
      <w:r>
        <w:rPr>
          <w:spacing w:val="-2"/>
          <w:sz w:val="24"/>
          <w:szCs w:val="24"/>
        </w:rPr>
        <w:t>i</w:t>
      </w:r>
      <w:r>
        <w:rPr>
          <w:sz w:val="24"/>
          <w:szCs w:val="24"/>
        </w:rPr>
        <w:t xml:space="preserve">ng or </w:t>
      </w:r>
      <w:r>
        <w:rPr>
          <w:spacing w:val="5"/>
          <w:sz w:val="24"/>
          <w:szCs w:val="24"/>
        </w:rPr>
        <w:t>r</w:t>
      </w:r>
      <w:r>
        <w:rPr>
          <w:spacing w:val="-2"/>
          <w:sz w:val="24"/>
          <w:szCs w:val="24"/>
        </w:rPr>
        <w:t>em</w:t>
      </w:r>
      <w:r>
        <w:rPr>
          <w:sz w:val="24"/>
          <w:szCs w:val="24"/>
        </w:rPr>
        <w:t>ov</w:t>
      </w:r>
      <w:r>
        <w:rPr>
          <w:spacing w:val="3"/>
          <w:sz w:val="24"/>
          <w:szCs w:val="24"/>
        </w:rPr>
        <w:t>a</w:t>
      </w:r>
      <w:r>
        <w:rPr>
          <w:sz w:val="24"/>
          <w:szCs w:val="24"/>
        </w:rPr>
        <w:t>l</w:t>
      </w:r>
      <w:r>
        <w:rPr>
          <w:spacing w:val="-2"/>
          <w:sz w:val="24"/>
          <w:szCs w:val="24"/>
        </w:rPr>
        <w:t xml:space="preserve"> </w:t>
      </w:r>
      <w:r>
        <w:rPr>
          <w:sz w:val="24"/>
          <w:szCs w:val="24"/>
        </w:rPr>
        <w:t>of unbond</w:t>
      </w:r>
      <w:r>
        <w:rPr>
          <w:spacing w:val="-1"/>
          <w:sz w:val="24"/>
          <w:szCs w:val="24"/>
        </w:rPr>
        <w:t>e</w:t>
      </w:r>
      <w:r>
        <w:rPr>
          <w:sz w:val="24"/>
          <w:szCs w:val="24"/>
        </w:rPr>
        <w:t xml:space="preserve">d </w:t>
      </w:r>
      <w:r>
        <w:rPr>
          <w:spacing w:val="-2"/>
          <w:sz w:val="24"/>
          <w:szCs w:val="24"/>
        </w:rPr>
        <w:t>m</w:t>
      </w:r>
      <w:r>
        <w:rPr>
          <w:spacing w:val="3"/>
          <w:sz w:val="24"/>
          <w:szCs w:val="24"/>
        </w:rPr>
        <w:t>e</w:t>
      </w:r>
      <w:r>
        <w:rPr>
          <w:spacing w:val="-2"/>
          <w:sz w:val="24"/>
          <w:szCs w:val="24"/>
        </w:rPr>
        <w:t>ta</w:t>
      </w:r>
      <w:r>
        <w:rPr>
          <w:sz w:val="24"/>
          <w:szCs w:val="24"/>
        </w:rPr>
        <w:t>l</w:t>
      </w:r>
      <w:r>
        <w:rPr>
          <w:spacing w:val="3"/>
          <w:sz w:val="24"/>
          <w:szCs w:val="24"/>
        </w:rPr>
        <w:t xml:space="preserve"> </w:t>
      </w:r>
      <w:r>
        <w:rPr>
          <w:spacing w:val="-2"/>
          <w:sz w:val="24"/>
          <w:szCs w:val="24"/>
        </w:rPr>
        <w:t>i</w:t>
      </w:r>
      <w:r>
        <w:rPr>
          <w:sz w:val="24"/>
          <w:szCs w:val="24"/>
        </w:rPr>
        <w:t>s</w:t>
      </w:r>
      <w:r>
        <w:rPr>
          <w:spacing w:val="1"/>
          <w:sz w:val="24"/>
          <w:szCs w:val="24"/>
        </w:rPr>
        <w:t xml:space="preserve"> </w:t>
      </w:r>
      <w:r>
        <w:rPr>
          <w:sz w:val="24"/>
          <w:szCs w:val="24"/>
        </w:rPr>
        <w:t>of</w:t>
      </w:r>
      <w:r>
        <w:rPr>
          <w:spacing w:val="-2"/>
          <w:sz w:val="24"/>
          <w:szCs w:val="24"/>
        </w:rPr>
        <w:t>te</w:t>
      </w:r>
      <w:r>
        <w:rPr>
          <w:sz w:val="24"/>
          <w:szCs w:val="24"/>
        </w:rPr>
        <w:t>n n</w:t>
      </w:r>
      <w:r>
        <w:rPr>
          <w:spacing w:val="-2"/>
          <w:sz w:val="24"/>
          <w:szCs w:val="24"/>
        </w:rPr>
        <w:t>e</w:t>
      </w:r>
      <w:r>
        <w:rPr>
          <w:spacing w:val="3"/>
          <w:sz w:val="24"/>
          <w:szCs w:val="24"/>
        </w:rPr>
        <w:t>c</w:t>
      </w:r>
      <w:r>
        <w:rPr>
          <w:spacing w:val="-2"/>
          <w:sz w:val="24"/>
          <w:szCs w:val="24"/>
        </w:rPr>
        <w:t>e</w:t>
      </w:r>
      <w:r>
        <w:rPr>
          <w:spacing w:val="1"/>
          <w:sz w:val="24"/>
          <w:szCs w:val="24"/>
        </w:rPr>
        <w:t>ss</w:t>
      </w:r>
      <w:r>
        <w:rPr>
          <w:spacing w:val="-2"/>
          <w:sz w:val="24"/>
          <w:szCs w:val="24"/>
        </w:rPr>
        <w:t>a</w:t>
      </w:r>
      <w:r>
        <w:rPr>
          <w:sz w:val="24"/>
          <w:szCs w:val="24"/>
        </w:rPr>
        <w:t>r</w:t>
      </w:r>
      <w:r>
        <w:rPr>
          <w:spacing w:val="-15"/>
          <w:sz w:val="24"/>
          <w:szCs w:val="24"/>
        </w:rPr>
        <w:t>y</w:t>
      </w:r>
      <w:r>
        <w:rPr>
          <w:sz w:val="24"/>
          <w:szCs w:val="24"/>
        </w:rPr>
        <w:t xml:space="preserve">. </w:t>
      </w:r>
      <w:r>
        <w:rPr>
          <w:spacing w:val="1"/>
          <w:sz w:val="24"/>
          <w:szCs w:val="24"/>
        </w:rPr>
        <w:t>UA</w:t>
      </w:r>
      <w:r>
        <w:rPr>
          <w:sz w:val="24"/>
          <w:szCs w:val="24"/>
        </w:rPr>
        <w:t>M</w:t>
      </w:r>
      <w:r>
        <w:rPr>
          <w:spacing w:val="1"/>
          <w:sz w:val="24"/>
          <w:szCs w:val="24"/>
        </w:rPr>
        <w:t xml:space="preserve"> </w:t>
      </w:r>
      <w:r>
        <w:rPr>
          <w:spacing w:val="-2"/>
          <w:sz w:val="24"/>
          <w:szCs w:val="24"/>
        </w:rPr>
        <w:t>e</w:t>
      </w:r>
      <w:r>
        <w:rPr>
          <w:spacing w:val="-5"/>
          <w:sz w:val="24"/>
          <w:szCs w:val="24"/>
        </w:rPr>
        <w:t>f</w:t>
      </w:r>
      <w:r>
        <w:rPr>
          <w:sz w:val="24"/>
          <w:szCs w:val="24"/>
        </w:rPr>
        <w:t>f</w:t>
      </w:r>
      <w:r>
        <w:rPr>
          <w:spacing w:val="-2"/>
          <w:sz w:val="24"/>
          <w:szCs w:val="24"/>
        </w:rPr>
        <w:t>icie</w:t>
      </w:r>
      <w:r>
        <w:rPr>
          <w:sz w:val="24"/>
          <w:szCs w:val="24"/>
        </w:rPr>
        <w:t>n</w:t>
      </w:r>
      <w:r>
        <w:rPr>
          <w:spacing w:val="-2"/>
          <w:sz w:val="24"/>
          <w:szCs w:val="24"/>
        </w:rPr>
        <w:t>tl</w:t>
      </w:r>
      <w:r>
        <w:rPr>
          <w:sz w:val="24"/>
          <w:szCs w:val="24"/>
        </w:rPr>
        <w:t>y bonds</w:t>
      </w:r>
      <w:r>
        <w:rPr>
          <w:spacing w:val="1"/>
          <w:sz w:val="24"/>
          <w:szCs w:val="24"/>
        </w:rPr>
        <w:t xml:space="preserve"> </w:t>
      </w:r>
      <w:r>
        <w:rPr>
          <w:sz w:val="24"/>
          <w:szCs w:val="24"/>
        </w:rPr>
        <w:t>d</w:t>
      </w:r>
      <w:r>
        <w:rPr>
          <w:spacing w:val="-2"/>
          <w:sz w:val="24"/>
          <w:szCs w:val="24"/>
        </w:rPr>
        <w:t>i</w:t>
      </w:r>
      <w:r>
        <w:rPr>
          <w:spacing w:val="1"/>
          <w:sz w:val="24"/>
          <w:szCs w:val="24"/>
        </w:rPr>
        <w:t>ss</w:t>
      </w:r>
      <w:r>
        <w:rPr>
          <w:spacing w:val="-2"/>
          <w:sz w:val="24"/>
          <w:szCs w:val="24"/>
        </w:rPr>
        <w:t>i</w:t>
      </w:r>
      <w:r>
        <w:rPr>
          <w:spacing w:val="3"/>
          <w:sz w:val="24"/>
          <w:szCs w:val="24"/>
        </w:rPr>
        <w:t>m</w:t>
      </w:r>
      <w:r>
        <w:rPr>
          <w:spacing w:val="-2"/>
          <w:sz w:val="24"/>
          <w:szCs w:val="24"/>
        </w:rPr>
        <w:t>ila</w:t>
      </w:r>
      <w:r>
        <w:rPr>
          <w:sz w:val="24"/>
          <w:szCs w:val="24"/>
        </w:rPr>
        <w:t>r</w:t>
      </w:r>
      <w:r>
        <w:rPr>
          <w:spacing w:val="5"/>
          <w:sz w:val="24"/>
          <w:szCs w:val="24"/>
        </w:rPr>
        <w:t xml:space="preserve"> </w:t>
      </w:r>
      <w:r>
        <w:rPr>
          <w:spacing w:val="-2"/>
          <w:sz w:val="24"/>
          <w:szCs w:val="24"/>
        </w:rPr>
        <w:t>me</w:t>
      </w:r>
      <w:r>
        <w:rPr>
          <w:spacing w:val="3"/>
          <w:sz w:val="24"/>
          <w:szCs w:val="24"/>
        </w:rPr>
        <w:t>t</w:t>
      </w:r>
      <w:r>
        <w:rPr>
          <w:spacing w:val="-2"/>
          <w:sz w:val="24"/>
          <w:szCs w:val="24"/>
        </w:rPr>
        <w:t>al</w:t>
      </w:r>
      <w:r>
        <w:rPr>
          <w:sz w:val="24"/>
          <w:szCs w:val="24"/>
        </w:rPr>
        <w:t>s</w:t>
      </w:r>
      <w:r>
        <w:rPr>
          <w:spacing w:val="1"/>
          <w:sz w:val="24"/>
          <w:szCs w:val="24"/>
        </w:rPr>
        <w:t xml:space="preserve"> </w:t>
      </w:r>
      <w:r>
        <w:rPr>
          <w:spacing w:val="-2"/>
          <w:sz w:val="24"/>
          <w:szCs w:val="24"/>
        </w:rPr>
        <w:t>a</w:t>
      </w:r>
      <w:r>
        <w:rPr>
          <w:sz w:val="24"/>
          <w:szCs w:val="24"/>
        </w:rPr>
        <w:t xml:space="preserve">nd </w:t>
      </w:r>
      <w:r>
        <w:rPr>
          <w:spacing w:val="-2"/>
          <w:sz w:val="24"/>
          <w:szCs w:val="24"/>
        </w:rPr>
        <w:t>c</w:t>
      </w:r>
      <w:r>
        <w:rPr>
          <w:sz w:val="24"/>
          <w:szCs w:val="24"/>
        </w:rPr>
        <w:t>on</w:t>
      </w:r>
      <w:r>
        <w:rPr>
          <w:spacing w:val="1"/>
          <w:sz w:val="24"/>
          <w:szCs w:val="24"/>
        </w:rPr>
        <w:t>s</w:t>
      </w:r>
      <w:r>
        <w:rPr>
          <w:spacing w:val="5"/>
          <w:sz w:val="24"/>
          <w:szCs w:val="24"/>
        </w:rPr>
        <w:t>u</w:t>
      </w:r>
      <w:r>
        <w:rPr>
          <w:spacing w:val="-2"/>
          <w:sz w:val="24"/>
          <w:szCs w:val="24"/>
        </w:rPr>
        <w:t>me</w:t>
      </w:r>
      <w:r>
        <w:rPr>
          <w:sz w:val="24"/>
          <w:szCs w:val="24"/>
        </w:rPr>
        <w:t>s</w:t>
      </w:r>
      <w:r>
        <w:rPr>
          <w:spacing w:val="1"/>
          <w:sz w:val="24"/>
          <w:szCs w:val="24"/>
        </w:rPr>
        <w:t xml:space="preserve"> </w:t>
      </w:r>
      <w:r>
        <w:rPr>
          <w:sz w:val="24"/>
          <w:szCs w:val="24"/>
        </w:rPr>
        <w:t>r</w:t>
      </w:r>
      <w:r>
        <w:rPr>
          <w:spacing w:val="-1"/>
          <w:sz w:val="24"/>
          <w:szCs w:val="24"/>
        </w:rPr>
        <w:t>e</w:t>
      </w:r>
      <w:r>
        <w:rPr>
          <w:spacing w:val="-2"/>
          <w:sz w:val="24"/>
          <w:szCs w:val="24"/>
        </w:rPr>
        <w:t>l</w:t>
      </w:r>
      <w:r>
        <w:rPr>
          <w:spacing w:val="3"/>
          <w:sz w:val="24"/>
          <w:szCs w:val="24"/>
        </w:rPr>
        <w:t>a</w:t>
      </w:r>
      <w:r>
        <w:rPr>
          <w:spacing w:val="-2"/>
          <w:sz w:val="24"/>
          <w:szCs w:val="24"/>
        </w:rPr>
        <w:t>ti</w:t>
      </w:r>
      <w:r>
        <w:rPr>
          <w:sz w:val="24"/>
          <w:szCs w:val="24"/>
        </w:rPr>
        <w:t>v</w:t>
      </w:r>
      <w:r>
        <w:rPr>
          <w:spacing w:val="3"/>
          <w:sz w:val="24"/>
          <w:szCs w:val="24"/>
        </w:rPr>
        <w:t>e</w:t>
      </w:r>
      <w:r>
        <w:rPr>
          <w:spacing w:val="-2"/>
          <w:sz w:val="24"/>
          <w:szCs w:val="24"/>
        </w:rPr>
        <w:t>l</w:t>
      </w:r>
      <w:r>
        <w:rPr>
          <w:sz w:val="24"/>
          <w:szCs w:val="24"/>
        </w:rPr>
        <w:t xml:space="preserve">y </w:t>
      </w:r>
      <w:r>
        <w:rPr>
          <w:spacing w:val="-2"/>
          <w:sz w:val="24"/>
          <w:szCs w:val="24"/>
        </w:rPr>
        <w:t>l</w:t>
      </w:r>
      <w:r>
        <w:rPr>
          <w:sz w:val="24"/>
          <w:szCs w:val="24"/>
        </w:rPr>
        <w:t>ow</w:t>
      </w:r>
      <w:r>
        <w:rPr>
          <w:spacing w:val="1"/>
          <w:sz w:val="24"/>
          <w:szCs w:val="24"/>
        </w:rPr>
        <w:t xml:space="preserve"> </w:t>
      </w:r>
      <w:r>
        <w:rPr>
          <w:spacing w:val="-2"/>
          <w:sz w:val="24"/>
          <w:szCs w:val="24"/>
        </w:rPr>
        <w:t>e</w:t>
      </w:r>
      <w:r>
        <w:rPr>
          <w:sz w:val="24"/>
          <w:szCs w:val="24"/>
        </w:rPr>
        <w:t>n</w:t>
      </w:r>
      <w:r>
        <w:rPr>
          <w:spacing w:val="-2"/>
          <w:sz w:val="24"/>
          <w:szCs w:val="24"/>
        </w:rPr>
        <w:t>e</w:t>
      </w:r>
      <w:r>
        <w:rPr>
          <w:spacing w:val="-5"/>
          <w:sz w:val="24"/>
          <w:szCs w:val="24"/>
        </w:rPr>
        <w:t>r</w:t>
      </w:r>
      <w:r>
        <w:rPr>
          <w:sz w:val="24"/>
          <w:szCs w:val="24"/>
        </w:rPr>
        <w:t>g</w:t>
      </w:r>
      <w:r>
        <w:rPr>
          <w:spacing w:val="-15"/>
          <w:sz w:val="24"/>
          <w:szCs w:val="24"/>
        </w:rPr>
        <w:t>y</w:t>
      </w:r>
      <w:r>
        <w:rPr>
          <w:sz w:val="24"/>
          <w:szCs w:val="24"/>
        </w:rPr>
        <w:t>.</w:t>
      </w:r>
      <w:r>
        <w:rPr>
          <w:spacing w:val="8"/>
          <w:sz w:val="24"/>
          <w:szCs w:val="24"/>
        </w:rPr>
        <w:t xml:space="preserve"> </w:t>
      </w:r>
      <w:r>
        <w:rPr>
          <w:spacing w:val="-2"/>
          <w:sz w:val="24"/>
          <w:szCs w:val="24"/>
        </w:rPr>
        <w:t>L</w:t>
      </w:r>
      <w:r>
        <w:rPr>
          <w:spacing w:val="1"/>
          <w:sz w:val="24"/>
          <w:szCs w:val="24"/>
        </w:rPr>
        <w:t>O</w:t>
      </w:r>
      <w:r>
        <w:rPr>
          <w:sz w:val="24"/>
          <w:szCs w:val="24"/>
        </w:rPr>
        <w:t>M</w:t>
      </w:r>
      <w:r>
        <w:rPr>
          <w:spacing w:val="1"/>
          <w:sz w:val="24"/>
          <w:szCs w:val="24"/>
        </w:rPr>
        <w:t xml:space="preserve"> </w:t>
      </w:r>
      <w:r>
        <w:rPr>
          <w:sz w:val="24"/>
          <w:szCs w:val="24"/>
        </w:rPr>
        <w:t>bu</w:t>
      </w:r>
      <w:r>
        <w:rPr>
          <w:spacing w:val="3"/>
          <w:sz w:val="24"/>
          <w:szCs w:val="24"/>
        </w:rPr>
        <w:t>i</w:t>
      </w:r>
      <w:r>
        <w:rPr>
          <w:spacing w:val="-2"/>
          <w:sz w:val="24"/>
          <w:szCs w:val="24"/>
        </w:rPr>
        <w:t>l</w:t>
      </w:r>
      <w:r>
        <w:rPr>
          <w:sz w:val="24"/>
          <w:szCs w:val="24"/>
        </w:rPr>
        <w:t>ds</w:t>
      </w:r>
      <w:r>
        <w:rPr>
          <w:spacing w:val="1"/>
          <w:sz w:val="24"/>
          <w:szCs w:val="24"/>
        </w:rPr>
        <w:t xml:space="preserve"> </w:t>
      </w:r>
      <w:r>
        <w:rPr>
          <w:sz w:val="24"/>
          <w:szCs w:val="24"/>
        </w:rPr>
        <w:t>p</w:t>
      </w:r>
      <w:r>
        <w:rPr>
          <w:spacing w:val="-2"/>
          <w:sz w:val="24"/>
          <w:szCs w:val="24"/>
        </w:rPr>
        <w:t>a</w:t>
      </w:r>
      <w:r>
        <w:rPr>
          <w:sz w:val="24"/>
          <w:szCs w:val="24"/>
        </w:rPr>
        <w:t>r</w:t>
      </w:r>
      <w:r>
        <w:rPr>
          <w:spacing w:val="-2"/>
          <w:sz w:val="24"/>
          <w:szCs w:val="24"/>
        </w:rPr>
        <w:t>t</w:t>
      </w:r>
      <w:r>
        <w:rPr>
          <w:sz w:val="24"/>
          <w:szCs w:val="24"/>
        </w:rPr>
        <w:t xml:space="preserve">s by </w:t>
      </w:r>
      <w:r>
        <w:rPr>
          <w:spacing w:val="1"/>
          <w:sz w:val="24"/>
          <w:szCs w:val="24"/>
        </w:rPr>
        <w:t>s</w:t>
      </w:r>
      <w:r>
        <w:rPr>
          <w:spacing w:val="-2"/>
          <w:sz w:val="24"/>
          <w:szCs w:val="24"/>
        </w:rPr>
        <w:t>tac</w:t>
      </w:r>
      <w:r>
        <w:rPr>
          <w:sz w:val="24"/>
          <w:szCs w:val="24"/>
        </w:rPr>
        <w:t>k</w:t>
      </w:r>
      <w:r>
        <w:rPr>
          <w:spacing w:val="-2"/>
          <w:sz w:val="24"/>
          <w:szCs w:val="24"/>
        </w:rPr>
        <w:t>i</w:t>
      </w:r>
      <w:r>
        <w:rPr>
          <w:sz w:val="24"/>
          <w:szCs w:val="24"/>
        </w:rPr>
        <w:t xml:space="preserve">ng </w:t>
      </w:r>
      <w:r>
        <w:rPr>
          <w:spacing w:val="-2"/>
          <w:sz w:val="24"/>
          <w:szCs w:val="24"/>
        </w:rPr>
        <w:t>a</w:t>
      </w:r>
      <w:r>
        <w:rPr>
          <w:sz w:val="24"/>
          <w:szCs w:val="24"/>
        </w:rPr>
        <w:t>nd bon</w:t>
      </w:r>
      <w:r>
        <w:rPr>
          <w:spacing w:val="5"/>
          <w:sz w:val="24"/>
          <w:szCs w:val="24"/>
        </w:rPr>
        <w:t>d</w:t>
      </w:r>
      <w:r>
        <w:rPr>
          <w:spacing w:val="-2"/>
          <w:sz w:val="24"/>
          <w:szCs w:val="24"/>
        </w:rPr>
        <w:t>i</w:t>
      </w:r>
      <w:r>
        <w:rPr>
          <w:sz w:val="24"/>
          <w:szCs w:val="24"/>
        </w:rPr>
        <w:t xml:space="preserve">ng </w:t>
      </w:r>
      <w:r>
        <w:rPr>
          <w:spacing w:val="-2"/>
          <w:sz w:val="24"/>
          <w:szCs w:val="24"/>
        </w:rPr>
        <w:t>la</w:t>
      </w:r>
      <w:r>
        <w:rPr>
          <w:spacing w:val="5"/>
          <w:sz w:val="24"/>
          <w:szCs w:val="24"/>
        </w:rPr>
        <w:t>y</w:t>
      </w:r>
      <w:r>
        <w:rPr>
          <w:spacing w:val="-2"/>
          <w:sz w:val="24"/>
          <w:szCs w:val="24"/>
        </w:rPr>
        <w:t>e</w:t>
      </w:r>
      <w:r>
        <w:rPr>
          <w:sz w:val="24"/>
          <w:szCs w:val="24"/>
        </w:rPr>
        <w:t>rs</w:t>
      </w:r>
      <w:r>
        <w:rPr>
          <w:spacing w:val="1"/>
          <w:sz w:val="24"/>
          <w:szCs w:val="24"/>
        </w:rPr>
        <w:t xml:space="preserve"> </w:t>
      </w:r>
      <w:r>
        <w:rPr>
          <w:sz w:val="24"/>
          <w:szCs w:val="24"/>
        </w:rPr>
        <w:t xml:space="preserve">of </w:t>
      </w:r>
      <w:r>
        <w:rPr>
          <w:spacing w:val="-1"/>
          <w:sz w:val="24"/>
          <w:szCs w:val="24"/>
        </w:rPr>
        <w:t>a</w:t>
      </w:r>
      <w:r>
        <w:rPr>
          <w:sz w:val="24"/>
          <w:szCs w:val="24"/>
        </w:rPr>
        <w:t>dh</w:t>
      </w:r>
      <w:r>
        <w:rPr>
          <w:spacing w:val="-2"/>
          <w:sz w:val="24"/>
          <w:szCs w:val="24"/>
        </w:rPr>
        <w:t>e</w:t>
      </w:r>
      <w:r>
        <w:rPr>
          <w:spacing w:val="1"/>
          <w:sz w:val="24"/>
          <w:szCs w:val="24"/>
        </w:rPr>
        <w:t>s</w:t>
      </w:r>
      <w:r>
        <w:rPr>
          <w:spacing w:val="-2"/>
          <w:sz w:val="24"/>
          <w:szCs w:val="24"/>
        </w:rPr>
        <w:t>i</w:t>
      </w:r>
      <w:r>
        <w:rPr>
          <w:sz w:val="24"/>
          <w:szCs w:val="24"/>
        </w:rPr>
        <w:t>v</w:t>
      </w:r>
      <w:r>
        <w:rPr>
          <w:spacing w:val="2"/>
          <w:sz w:val="24"/>
          <w:szCs w:val="24"/>
        </w:rPr>
        <w:t>e</w:t>
      </w:r>
      <w:r>
        <w:rPr>
          <w:sz w:val="24"/>
          <w:szCs w:val="24"/>
        </w:rPr>
        <w:t>-</w:t>
      </w:r>
      <w:r>
        <w:rPr>
          <w:spacing w:val="-2"/>
          <w:sz w:val="24"/>
          <w:szCs w:val="24"/>
        </w:rPr>
        <w:t>c</w:t>
      </w:r>
      <w:r>
        <w:rPr>
          <w:spacing w:val="5"/>
          <w:sz w:val="24"/>
          <w:szCs w:val="24"/>
        </w:rPr>
        <w:t>o</w:t>
      </w:r>
      <w:r>
        <w:rPr>
          <w:spacing w:val="-2"/>
          <w:sz w:val="24"/>
          <w:szCs w:val="24"/>
        </w:rPr>
        <w:t>ate</w:t>
      </w:r>
      <w:r>
        <w:rPr>
          <w:sz w:val="24"/>
          <w:szCs w:val="24"/>
        </w:rPr>
        <w:t xml:space="preserve">d </w:t>
      </w:r>
      <w:r>
        <w:rPr>
          <w:spacing w:val="5"/>
          <w:sz w:val="24"/>
          <w:szCs w:val="24"/>
        </w:rPr>
        <w:t>p</w:t>
      </w:r>
      <w:r>
        <w:rPr>
          <w:spacing w:val="-2"/>
          <w:sz w:val="24"/>
          <w:szCs w:val="24"/>
        </w:rPr>
        <w:t>a</w:t>
      </w:r>
      <w:r>
        <w:rPr>
          <w:sz w:val="24"/>
          <w:szCs w:val="24"/>
        </w:rPr>
        <w:t>p</w:t>
      </w:r>
      <w:r>
        <w:rPr>
          <w:spacing w:val="-2"/>
          <w:sz w:val="24"/>
          <w:szCs w:val="24"/>
        </w:rPr>
        <w:t>e</w:t>
      </w:r>
      <w:r>
        <w:rPr>
          <w:sz w:val="24"/>
          <w:szCs w:val="24"/>
        </w:rPr>
        <w:t xml:space="preserve">r </w:t>
      </w:r>
      <w:r>
        <w:rPr>
          <w:spacing w:val="1"/>
          <w:sz w:val="24"/>
          <w:szCs w:val="24"/>
        </w:rPr>
        <w:t>s</w:t>
      </w:r>
      <w:r>
        <w:rPr>
          <w:sz w:val="24"/>
          <w:szCs w:val="24"/>
        </w:rPr>
        <w:t>h</w:t>
      </w:r>
      <w:r>
        <w:rPr>
          <w:spacing w:val="-2"/>
          <w:sz w:val="24"/>
          <w:szCs w:val="24"/>
        </w:rPr>
        <w:t>eet</w:t>
      </w:r>
      <w:r>
        <w:rPr>
          <w:spacing w:val="1"/>
          <w:sz w:val="24"/>
          <w:szCs w:val="24"/>
        </w:rPr>
        <w:t>s</w:t>
      </w:r>
      <w:r>
        <w:rPr>
          <w:sz w:val="24"/>
          <w:szCs w:val="24"/>
        </w:rPr>
        <w:t xml:space="preserve">, </w:t>
      </w:r>
      <w:r>
        <w:rPr>
          <w:spacing w:val="-2"/>
          <w:sz w:val="24"/>
          <w:szCs w:val="24"/>
        </w:rPr>
        <w:t>t</w:t>
      </w:r>
      <w:r>
        <w:rPr>
          <w:sz w:val="24"/>
          <w:szCs w:val="24"/>
        </w:rPr>
        <w:t>y</w:t>
      </w:r>
      <w:r>
        <w:rPr>
          <w:spacing w:val="5"/>
          <w:sz w:val="24"/>
          <w:szCs w:val="24"/>
        </w:rPr>
        <w:t>p</w:t>
      </w:r>
      <w:r>
        <w:rPr>
          <w:spacing w:val="-2"/>
          <w:sz w:val="24"/>
          <w:szCs w:val="24"/>
        </w:rPr>
        <w:t>ic</w:t>
      </w:r>
      <w:r>
        <w:rPr>
          <w:spacing w:val="3"/>
          <w:sz w:val="24"/>
          <w:szCs w:val="24"/>
        </w:rPr>
        <w:t>a</w:t>
      </w:r>
      <w:r>
        <w:rPr>
          <w:spacing w:val="-2"/>
          <w:sz w:val="24"/>
          <w:szCs w:val="24"/>
        </w:rPr>
        <w:t>ll</w:t>
      </w:r>
      <w:r>
        <w:rPr>
          <w:sz w:val="24"/>
          <w:szCs w:val="24"/>
        </w:rPr>
        <w:t>y 100</w:t>
      </w:r>
      <w:r>
        <w:rPr>
          <w:spacing w:val="3"/>
          <w:sz w:val="24"/>
          <w:szCs w:val="24"/>
        </w:rPr>
        <w:t xml:space="preserve"> </w:t>
      </w:r>
      <w:r>
        <w:rPr>
          <w:sz w:val="24"/>
          <w:szCs w:val="24"/>
        </w:rPr>
        <w:t xml:space="preserve">- 200 </w:t>
      </w:r>
      <w:r>
        <w:rPr>
          <w:spacing w:val="3"/>
          <w:sz w:val="24"/>
          <w:szCs w:val="24"/>
        </w:rPr>
        <w:t>m</w:t>
      </w:r>
      <w:r>
        <w:rPr>
          <w:spacing w:val="-2"/>
          <w:sz w:val="24"/>
          <w:szCs w:val="24"/>
        </w:rPr>
        <w:t>ic</w:t>
      </w:r>
      <w:r>
        <w:rPr>
          <w:sz w:val="24"/>
          <w:szCs w:val="24"/>
        </w:rPr>
        <w:t xml:space="preserve">rons </w:t>
      </w:r>
      <w:r>
        <w:rPr>
          <w:spacing w:val="-2"/>
          <w:sz w:val="24"/>
          <w:szCs w:val="24"/>
        </w:rPr>
        <w:t>t</w:t>
      </w:r>
      <w:r>
        <w:rPr>
          <w:sz w:val="24"/>
          <w:szCs w:val="24"/>
        </w:rPr>
        <w:t>h</w:t>
      </w:r>
      <w:r>
        <w:rPr>
          <w:spacing w:val="-2"/>
          <w:sz w:val="24"/>
          <w:szCs w:val="24"/>
        </w:rPr>
        <w:t>ic</w:t>
      </w:r>
      <w:r>
        <w:rPr>
          <w:sz w:val="24"/>
          <w:szCs w:val="24"/>
        </w:rPr>
        <w:t>k.</w:t>
      </w:r>
      <w:r>
        <w:rPr>
          <w:spacing w:val="-15"/>
          <w:sz w:val="24"/>
          <w:szCs w:val="24"/>
        </w:rPr>
        <w:t xml:space="preserve"> </w:t>
      </w:r>
      <w:r>
        <w:rPr>
          <w:sz w:val="24"/>
          <w:szCs w:val="24"/>
        </w:rPr>
        <w:t>A</w:t>
      </w:r>
      <w:r>
        <w:rPr>
          <w:spacing w:val="-13"/>
          <w:sz w:val="24"/>
          <w:szCs w:val="24"/>
        </w:rPr>
        <w:t xml:space="preserve"> </w:t>
      </w:r>
      <w:r>
        <w:rPr>
          <w:spacing w:val="5"/>
          <w:sz w:val="24"/>
          <w:szCs w:val="24"/>
        </w:rPr>
        <w:t>h</w:t>
      </w:r>
      <w:r>
        <w:rPr>
          <w:spacing w:val="-2"/>
          <w:sz w:val="24"/>
          <w:szCs w:val="24"/>
        </w:rPr>
        <w:t>ea</w:t>
      </w:r>
      <w:r>
        <w:rPr>
          <w:spacing w:val="3"/>
          <w:sz w:val="24"/>
          <w:szCs w:val="24"/>
        </w:rPr>
        <w:t>t</w:t>
      </w:r>
      <w:r>
        <w:rPr>
          <w:spacing w:val="-2"/>
          <w:sz w:val="24"/>
          <w:szCs w:val="24"/>
        </w:rPr>
        <w:t>e</w:t>
      </w:r>
      <w:r>
        <w:rPr>
          <w:sz w:val="24"/>
          <w:szCs w:val="24"/>
        </w:rPr>
        <w:t>d ro</w:t>
      </w:r>
      <w:r>
        <w:rPr>
          <w:spacing w:val="-2"/>
          <w:sz w:val="24"/>
          <w:szCs w:val="24"/>
        </w:rPr>
        <w:t>l</w:t>
      </w:r>
      <w:r>
        <w:rPr>
          <w:spacing w:val="3"/>
          <w:sz w:val="24"/>
          <w:szCs w:val="24"/>
        </w:rPr>
        <w:t>l</w:t>
      </w:r>
      <w:r>
        <w:rPr>
          <w:spacing w:val="-2"/>
          <w:sz w:val="24"/>
          <w:szCs w:val="24"/>
        </w:rPr>
        <w:t>e</w:t>
      </w:r>
      <w:r>
        <w:rPr>
          <w:sz w:val="24"/>
          <w:szCs w:val="24"/>
        </w:rPr>
        <w:t xml:space="preserve">r </w:t>
      </w:r>
      <w:r>
        <w:rPr>
          <w:spacing w:val="-1"/>
          <w:sz w:val="24"/>
          <w:szCs w:val="24"/>
        </w:rPr>
        <w:t>a</w:t>
      </w:r>
      <w:r>
        <w:rPr>
          <w:sz w:val="24"/>
          <w:szCs w:val="24"/>
        </w:rPr>
        <w:t>pp</w:t>
      </w:r>
      <w:r>
        <w:rPr>
          <w:spacing w:val="3"/>
          <w:sz w:val="24"/>
          <w:szCs w:val="24"/>
        </w:rPr>
        <w:t>l</w:t>
      </w:r>
      <w:r>
        <w:rPr>
          <w:spacing w:val="-2"/>
          <w:sz w:val="24"/>
          <w:szCs w:val="24"/>
        </w:rPr>
        <w:t>ie</w:t>
      </w:r>
      <w:r>
        <w:rPr>
          <w:sz w:val="24"/>
          <w:szCs w:val="24"/>
        </w:rPr>
        <w:t>s</w:t>
      </w:r>
      <w:r>
        <w:rPr>
          <w:spacing w:val="1"/>
          <w:sz w:val="24"/>
          <w:szCs w:val="24"/>
        </w:rPr>
        <w:t xml:space="preserve"> </w:t>
      </w:r>
      <w:r>
        <w:rPr>
          <w:sz w:val="24"/>
          <w:szCs w:val="24"/>
        </w:rPr>
        <w:t>pr</w:t>
      </w:r>
      <w:r>
        <w:rPr>
          <w:spacing w:val="-1"/>
          <w:sz w:val="24"/>
          <w:szCs w:val="24"/>
        </w:rPr>
        <w:t>e</w:t>
      </w:r>
      <w:r>
        <w:rPr>
          <w:spacing w:val="1"/>
          <w:sz w:val="24"/>
          <w:szCs w:val="24"/>
        </w:rPr>
        <w:t>ss</w:t>
      </w:r>
      <w:r>
        <w:rPr>
          <w:sz w:val="24"/>
          <w:szCs w:val="24"/>
        </w:rPr>
        <w:t>ure</w:t>
      </w:r>
      <w:r>
        <w:rPr>
          <w:spacing w:val="-1"/>
          <w:sz w:val="24"/>
          <w:szCs w:val="24"/>
        </w:rPr>
        <w:t xml:space="preserve"> </w:t>
      </w:r>
      <w:r>
        <w:rPr>
          <w:spacing w:val="-2"/>
          <w:sz w:val="24"/>
          <w:szCs w:val="24"/>
        </w:rPr>
        <w:t>a</w:t>
      </w:r>
      <w:r>
        <w:rPr>
          <w:sz w:val="24"/>
          <w:szCs w:val="24"/>
        </w:rPr>
        <w:t>nd h</w:t>
      </w:r>
      <w:r>
        <w:rPr>
          <w:spacing w:val="-2"/>
          <w:sz w:val="24"/>
          <w:szCs w:val="24"/>
        </w:rPr>
        <w:t>e</w:t>
      </w:r>
      <w:r>
        <w:rPr>
          <w:spacing w:val="3"/>
          <w:sz w:val="24"/>
          <w:szCs w:val="24"/>
        </w:rPr>
        <w:t>a</w:t>
      </w:r>
      <w:r>
        <w:rPr>
          <w:sz w:val="24"/>
          <w:szCs w:val="24"/>
        </w:rPr>
        <w:t>t</w:t>
      </w:r>
      <w:r>
        <w:rPr>
          <w:spacing w:val="-2"/>
          <w:sz w:val="24"/>
          <w:szCs w:val="24"/>
        </w:rPr>
        <w:t xml:space="preserve"> </w:t>
      </w:r>
      <w:r>
        <w:rPr>
          <w:sz w:val="24"/>
          <w:szCs w:val="24"/>
        </w:rPr>
        <w:t>~100</w:t>
      </w:r>
      <w:r>
        <w:rPr>
          <w:spacing w:val="10"/>
          <w:sz w:val="24"/>
          <w:szCs w:val="24"/>
        </w:rPr>
        <w:t xml:space="preserve"> </w:t>
      </w:r>
      <w:r>
        <w:rPr>
          <w:sz w:val="24"/>
          <w:szCs w:val="24"/>
        </w:rPr>
        <w:t>- 150</w:t>
      </w:r>
      <w:r>
        <w:rPr>
          <w:spacing w:val="-1"/>
          <w:sz w:val="24"/>
          <w:szCs w:val="24"/>
        </w:rPr>
        <w:t>°</w:t>
      </w:r>
      <w:r>
        <w:rPr>
          <w:sz w:val="24"/>
          <w:szCs w:val="24"/>
        </w:rPr>
        <w:t xml:space="preserve">C </w:t>
      </w:r>
      <w:r>
        <w:rPr>
          <w:spacing w:val="-2"/>
          <w:sz w:val="24"/>
          <w:szCs w:val="24"/>
        </w:rPr>
        <w:t>t</w:t>
      </w:r>
      <w:r>
        <w:rPr>
          <w:sz w:val="24"/>
          <w:szCs w:val="24"/>
        </w:rPr>
        <w:t xml:space="preserve">o bond </w:t>
      </w:r>
      <w:r>
        <w:rPr>
          <w:spacing w:val="-2"/>
          <w:sz w:val="24"/>
          <w:szCs w:val="24"/>
        </w:rPr>
        <w:t>la</w:t>
      </w:r>
      <w:r>
        <w:rPr>
          <w:sz w:val="24"/>
          <w:szCs w:val="24"/>
        </w:rPr>
        <w:t>y</w:t>
      </w:r>
      <w:r>
        <w:rPr>
          <w:spacing w:val="-2"/>
          <w:sz w:val="24"/>
          <w:szCs w:val="24"/>
        </w:rPr>
        <w:t>e</w:t>
      </w:r>
      <w:r>
        <w:rPr>
          <w:sz w:val="24"/>
          <w:szCs w:val="24"/>
        </w:rPr>
        <w:t>r</w:t>
      </w:r>
      <w:r>
        <w:rPr>
          <w:spacing w:val="1"/>
          <w:sz w:val="24"/>
          <w:szCs w:val="24"/>
        </w:rPr>
        <w:t>s</w:t>
      </w:r>
      <w:r>
        <w:rPr>
          <w:sz w:val="24"/>
          <w:szCs w:val="24"/>
        </w:rPr>
        <w:t xml:space="preserve">, </w:t>
      </w:r>
      <w:r>
        <w:rPr>
          <w:spacing w:val="1"/>
          <w:sz w:val="24"/>
          <w:szCs w:val="24"/>
        </w:rPr>
        <w:t>w</w:t>
      </w:r>
      <w:r>
        <w:rPr>
          <w:sz w:val="24"/>
          <w:szCs w:val="24"/>
        </w:rPr>
        <w:t>h</w:t>
      </w:r>
      <w:r>
        <w:rPr>
          <w:spacing w:val="-2"/>
          <w:sz w:val="24"/>
          <w:szCs w:val="24"/>
        </w:rPr>
        <w:t>i</w:t>
      </w:r>
      <w:r>
        <w:rPr>
          <w:spacing w:val="3"/>
          <w:sz w:val="24"/>
          <w:szCs w:val="24"/>
        </w:rPr>
        <w:t>l</w:t>
      </w:r>
      <w:r>
        <w:rPr>
          <w:sz w:val="24"/>
          <w:szCs w:val="24"/>
        </w:rPr>
        <w:t>e</w:t>
      </w:r>
      <w:r>
        <w:rPr>
          <w:spacing w:val="-2"/>
          <w:sz w:val="24"/>
          <w:szCs w:val="24"/>
        </w:rPr>
        <w:t xml:space="preserve"> </w:t>
      </w:r>
      <w:r>
        <w:rPr>
          <w:sz w:val="24"/>
          <w:szCs w:val="24"/>
        </w:rPr>
        <w:t>a</w:t>
      </w:r>
      <w:r>
        <w:rPr>
          <w:spacing w:val="-2"/>
          <w:sz w:val="24"/>
          <w:szCs w:val="24"/>
        </w:rPr>
        <w:t xml:space="preserve"> c</w:t>
      </w:r>
      <w:r>
        <w:rPr>
          <w:sz w:val="24"/>
          <w:szCs w:val="24"/>
        </w:rPr>
        <w:t>ro</w:t>
      </w:r>
      <w:r>
        <w:rPr>
          <w:spacing w:val="1"/>
          <w:sz w:val="24"/>
          <w:szCs w:val="24"/>
        </w:rPr>
        <w:t>s</w:t>
      </w:r>
      <w:r>
        <w:rPr>
          <w:spacing w:val="4"/>
          <w:sz w:val="24"/>
          <w:szCs w:val="24"/>
        </w:rPr>
        <w:t>s</w:t>
      </w:r>
      <w:r>
        <w:rPr>
          <w:sz w:val="24"/>
          <w:szCs w:val="24"/>
        </w:rPr>
        <w:t>- h</w:t>
      </w:r>
      <w:r>
        <w:rPr>
          <w:spacing w:val="-2"/>
          <w:sz w:val="24"/>
          <w:szCs w:val="24"/>
        </w:rPr>
        <w:t>atc</w:t>
      </w:r>
      <w:r>
        <w:rPr>
          <w:sz w:val="24"/>
          <w:szCs w:val="24"/>
        </w:rPr>
        <w:t>h</w:t>
      </w:r>
      <w:r>
        <w:rPr>
          <w:spacing w:val="-2"/>
          <w:sz w:val="24"/>
          <w:szCs w:val="24"/>
        </w:rPr>
        <w:t>i</w:t>
      </w:r>
      <w:r>
        <w:rPr>
          <w:sz w:val="24"/>
          <w:szCs w:val="24"/>
        </w:rPr>
        <w:t>ng</w:t>
      </w:r>
      <w:r>
        <w:rPr>
          <w:spacing w:val="5"/>
          <w:sz w:val="24"/>
          <w:szCs w:val="24"/>
        </w:rPr>
        <w:t xml:space="preserve"> </w:t>
      </w:r>
      <w:r>
        <w:rPr>
          <w:spacing w:val="-2"/>
          <w:sz w:val="24"/>
          <w:szCs w:val="24"/>
        </w:rPr>
        <w:t>c</w:t>
      </w:r>
      <w:r>
        <w:rPr>
          <w:sz w:val="24"/>
          <w:szCs w:val="24"/>
        </w:rPr>
        <w:t>u</w:t>
      </w:r>
      <w:r>
        <w:rPr>
          <w:spacing w:val="-2"/>
          <w:sz w:val="24"/>
          <w:szCs w:val="24"/>
        </w:rPr>
        <w:t>t</w:t>
      </w:r>
      <w:r>
        <w:rPr>
          <w:spacing w:val="3"/>
          <w:sz w:val="24"/>
          <w:szCs w:val="24"/>
        </w:rPr>
        <w:t>t</w:t>
      </w:r>
      <w:r>
        <w:rPr>
          <w:spacing w:val="-2"/>
          <w:sz w:val="24"/>
          <w:szCs w:val="24"/>
        </w:rPr>
        <w:t>i</w:t>
      </w:r>
      <w:r>
        <w:rPr>
          <w:sz w:val="24"/>
          <w:szCs w:val="24"/>
        </w:rPr>
        <w:t>ng p</w:t>
      </w:r>
      <w:r>
        <w:rPr>
          <w:spacing w:val="-2"/>
          <w:sz w:val="24"/>
          <w:szCs w:val="24"/>
        </w:rPr>
        <w:t>a</w:t>
      </w:r>
      <w:r>
        <w:rPr>
          <w:spacing w:val="3"/>
          <w:sz w:val="24"/>
          <w:szCs w:val="24"/>
        </w:rPr>
        <w:t>t</w:t>
      </w:r>
      <w:r>
        <w:rPr>
          <w:spacing w:val="-2"/>
          <w:sz w:val="24"/>
          <w:szCs w:val="24"/>
        </w:rPr>
        <w:t>te</w:t>
      </w:r>
      <w:r>
        <w:rPr>
          <w:sz w:val="24"/>
          <w:szCs w:val="24"/>
        </w:rPr>
        <w:t xml:space="preserve">rn </w:t>
      </w:r>
      <w:r>
        <w:rPr>
          <w:spacing w:val="3"/>
          <w:sz w:val="24"/>
          <w:szCs w:val="24"/>
        </w:rPr>
        <w:t>a</w:t>
      </w:r>
      <w:r>
        <w:rPr>
          <w:spacing w:val="-2"/>
          <w:sz w:val="24"/>
          <w:szCs w:val="24"/>
        </w:rPr>
        <w:t>ll</w:t>
      </w:r>
      <w:r>
        <w:rPr>
          <w:sz w:val="24"/>
          <w:szCs w:val="24"/>
        </w:rPr>
        <w:t>o</w:t>
      </w:r>
      <w:r>
        <w:rPr>
          <w:spacing w:val="1"/>
          <w:sz w:val="24"/>
          <w:szCs w:val="24"/>
        </w:rPr>
        <w:t>w</w:t>
      </w:r>
      <w:r>
        <w:rPr>
          <w:sz w:val="24"/>
          <w:szCs w:val="24"/>
        </w:rPr>
        <w:t>s</w:t>
      </w:r>
      <w:r>
        <w:rPr>
          <w:spacing w:val="1"/>
          <w:sz w:val="24"/>
          <w:szCs w:val="24"/>
        </w:rPr>
        <w:t xml:space="preserve"> </w:t>
      </w:r>
      <w:r>
        <w:rPr>
          <w:spacing w:val="-2"/>
          <w:sz w:val="24"/>
          <w:szCs w:val="24"/>
        </w:rPr>
        <w:t>ea</w:t>
      </w:r>
      <w:r>
        <w:rPr>
          <w:spacing w:val="1"/>
          <w:sz w:val="24"/>
          <w:szCs w:val="24"/>
        </w:rPr>
        <w:t>s</w:t>
      </w:r>
      <w:r>
        <w:rPr>
          <w:sz w:val="24"/>
          <w:szCs w:val="24"/>
        </w:rPr>
        <w:t>y r</w:t>
      </w:r>
      <w:r>
        <w:rPr>
          <w:spacing w:val="-1"/>
          <w:sz w:val="24"/>
          <w:szCs w:val="24"/>
        </w:rPr>
        <w:t>e</w:t>
      </w:r>
      <w:r>
        <w:rPr>
          <w:spacing w:val="-2"/>
          <w:sz w:val="24"/>
          <w:szCs w:val="24"/>
        </w:rPr>
        <w:t>m</w:t>
      </w:r>
      <w:r>
        <w:rPr>
          <w:sz w:val="24"/>
          <w:szCs w:val="24"/>
        </w:rPr>
        <w:t>ov</w:t>
      </w:r>
      <w:r>
        <w:rPr>
          <w:spacing w:val="3"/>
          <w:sz w:val="24"/>
          <w:szCs w:val="24"/>
        </w:rPr>
        <w:t>a</w:t>
      </w:r>
      <w:r>
        <w:rPr>
          <w:sz w:val="24"/>
          <w:szCs w:val="24"/>
        </w:rPr>
        <w:t>l</w:t>
      </w:r>
      <w:r>
        <w:rPr>
          <w:spacing w:val="-2"/>
          <w:sz w:val="24"/>
          <w:szCs w:val="24"/>
        </w:rPr>
        <w:t xml:space="preserve"> </w:t>
      </w:r>
      <w:r>
        <w:rPr>
          <w:sz w:val="24"/>
          <w:szCs w:val="24"/>
        </w:rPr>
        <w:t>of</w:t>
      </w:r>
      <w:r>
        <w:rPr>
          <w:spacing w:val="4"/>
          <w:sz w:val="24"/>
          <w:szCs w:val="24"/>
        </w:rPr>
        <w:t xml:space="preserve"> </w:t>
      </w:r>
      <w:r>
        <w:rPr>
          <w:spacing w:val="-2"/>
          <w:sz w:val="24"/>
          <w:szCs w:val="24"/>
        </w:rPr>
        <w:t>e</w:t>
      </w:r>
      <w:r>
        <w:rPr>
          <w:sz w:val="24"/>
          <w:szCs w:val="24"/>
        </w:rPr>
        <w:t>x</w:t>
      </w:r>
      <w:r>
        <w:rPr>
          <w:spacing w:val="3"/>
          <w:sz w:val="24"/>
          <w:szCs w:val="24"/>
        </w:rPr>
        <w:t>ce</w:t>
      </w:r>
      <w:r>
        <w:rPr>
          <w:spacing w:val="1"/>
          <w:sz w:val="24"/>
          <w:szCs w:val="24"/>
        </w:rPr>
        <w:t>s</w:t>
      </w:r>
      <w:r>
        <w:rPr>
          <w:sz w:val="24"/>
          <w:szCs w:val="24"/>
        </w:rPr>
        <w:t>s</w:t>
      </w:r>
      <w:r>
        <w:rPr>
          <w:spacing w:val="1"/>
          <w:sz w:val="24"/>
          <w:szCs w:val="24"/>
        </w:rPr>
        <w:t xml:space="preserve"> </w:t>
      </w:r>
      <w:r>
        <w:rPr>
          <w:spacing w:val="-2"/>
          <w:sz w:val="24"/>
          <w:szCs w:val="24"/>
        </w:rPr>
        <w:t>mate</w:t>
      </w:r>
      <w:r>
        <w:rPr>
          <w:sz w:val="24"/>
          <w:szCs w:val="24"/>
        </w:rPr>
        <w:t>r</w:t>
      </w:r>
      <w:r>
        <w:rPr>
          <w:spacing w:val="-2"/>
          <w:sz w:val="24"/>
          <w:szCs w:val="24"/>
        </w:rPr>
        <w:t>i</w:t>
      </w:r>
      <w:r>
        <w:rPr>
          <w:spacing w:val="3"/>
          <w:sz w:val="24"/>
          <w:szCs w:val="24"/>
        </w:rPr>
        <w:t>a</w:t>
      </w:r>
      <w:r>
        <w:rPr>
          <w:spacing w:val="-2"/>
          <w:sz w:val="24"/>
          <w:szCs w:val="24"/>
        </w:rPr>
        <w:t>l</w:t>
      </w:r>
      <w:r>
        <w:rPr>
          <w:sz w:val="24"/>
          <w:szCs w:val="24"/>
        </w:rPr>
        <w:t xml:space="preserve">. </w:t>
      </w:r>
      <w:r>
        <w:rPr>
          <w:spacing w:val="-2"/>
          <w:sz w:val="24"/>
          <w:szCs w:val="24"/>
        </w:rPr>
        <w:t>L</w:t>
      </w:r>
      <w:r>
        <w:rPr>
          <w:spacing w:val="1"/>
          <w:sz w:val="24"/>
          <w:szCs w:val="24"/>
        </w:rPr>
        <w:t>O</w:t>
      </w:r>
      <w:r>
        <w:rPr>
          <w:sz w:val="24"/>
          <w:szCs w:val="24"/>
        </w:rPr>
        <w:t>M</w:t>
      </w:r>
      <w:r>
        <w:rPr>
          <w:spacing w:val="1"/>
          <w:sz w:val="24"/>
          <w:szCs w:val="24"/>
        </w:rPr>
        <w:t xml:space="preserve"> </w:t>
      </w:r>
      <w:r>
        <w:rPr>
          <w:spacing w:val="-2"/>
          <w:sz w:val="24"/>
          <w:szCs w:val="24"/>
        </w:rPr>
        <w:t>i</w:t>
      </w:r>
      <w:r>
        <w:rPr>
          <w:sz w:val="24"/>
          <w:szCs w:val="24"/>
        </w:rPr>
        <w:t>s</w:t>
      </w:r>
      <w:r>
        <w:rPr>
          <w:spacing w:val="1"/>
          <w:sz w:val="24"/>
          <w:szCs w:val="24"/>
        </w:rPr>
        <w:t xml:space="preserve"> </w:t>
      </w:r>
      <w:r>
        <w:rPr>
          <w:sz w:val="24"/>
          <w:szCs w:val="24"/>
        </w:rPr>
        <w:t>pr</w:t>
      </w:r>
      <w:r>
        <w:rPr>
          <w:spacing w:val="-2"/>
          <w:sz w:val="24"/>
          <w:szCs w:val="24"/>
        </w:rPr>
        <w:t>ima</w:t>
      </w:r>
      <w:r>
        <w:rPr>
          <w:spacing w:val="5"/>
          <w:sz w:val="24"/>
          <w:szCs w:val="24"/>
        </w:rPr>
        <w:t>r</w:t>
      </w:r>
      <w:r>
        <w:rPr>
          <w:spacing w:val="-2"/>
          <w:sz w:val="24"/>
          <w:szCs w:val="24"/>
        </w:rPr>
        <w:t>il</w:t>
      </w:r>
      <w:r>
        <w:rPr>
          <w:sz w:val="24"/>
          <w:szCs w:val="24"/>
        </w:rPr>
        <w:t>y u</w:t>
      </w:r>
      <w:r>
        <w:rPr>
          <w:spacing w:val="1"/>
          <w:sz w:val="24"/>
          <w:szCs w:val="24"/>
        </w:rPr>
        <w:t>s</w:t>
      </w:r>
      <w:r>
        <w:rPr>
          <w:spacing w:val="-2"/>
          <w:sz w:val="24"/>
          <w:szCs w:val="24"/>
        </w:rPr>
        <w:t>e</w:t>
      </w:r>
      <w:r>
        <w:rPr>
          <w:sz w:val="24"/>
          <w:szCs w:val="24"/>
        </w:rPr>
        <w:t xml:space="preserve">d for </w:t>
      </w:r>
      <w:r>
        <w:rPr>
          <w:spacing w:val="-2"/>
          <w:sz w:val="24"/>
          <w:szCs w:val="24"/>
        </w:rPr>
        <w:t>ae</w:t>
      </w:r>
      <w:r>
        <w:rPr>
          <w:spacing w:val="1"/>
          <w:sz w:val="24"/>
          <w:szCs w:val="24"/>
        </w:rPr>
        <w:t>s</w:t>
      </w:r>
      <w:r>
        <w:rPr>
          <w:spacing w:val="-2"/>
          <w:sz w:val="24"/>
          <w:szCs w:val="24"/>
        </w:rPr>
        <w:t>t</w:t>
      </w:r>
      <w:r>
        <w:rPr>
          <w:sz w:val="24"/>
          <w:szCs w:val="24"/>
        </w:rPr>
        <w:t>h</w:t>
      </w:r>
      <w:r>
        <w:rPr>
          <w:spacing w:val="-2"/>
          <w:sz w:val="24"/>
          <w:szCs w:val="24"/>
        </w:rPr>
        <w:t>e</w:t>
      </w:r>
      <w:r>
        <w:rPr>
          <w:spacing w:val="3"/>
          <w:sz w:val="24"/>
          <w:szCs w:val="24"/>
        </w:rPr>
        <w:t>t</w:t>
      </w:r>
      <w:r>
        <w:rPr>
          <w:spacing w:val="-2"/>
          <w:sz w:val="24"/>
          <w:szCs w:val="24"/>
        </w:rPr>
        <w:t>i</w:t>
      </w:r>
      <w:r>
        <w:rPr>
          <w:sz w:val="24"/>
          <w:szCs w:val="24"/>
        </w:rPr>
        <w:t>c</w:t>
      </w:r>
      <w:r>
        <w:rPr>
          <w:spacing w:val="-2"/>
          <w:sz w:val="24"/>
          <w:szCs w:val="24"/>
        </w:rPr>
        <w:t xml:space="preserve"> </w:t>
      </w:r>
      <w:r>
        <w:rPr>
          <w:sz w:val="24"/>
          <w:szCs w:val="24"/>
        </w:rPr>
        <w:t>or v</w:t>
      </w:r>
      <w:r>
        <w:rPr>
          <w:spacing w:val="-2"/>
          <w:sz w:val="24"/>
          <w:szCs w:val="24"/>
        </w:rPr>
        <w:t>i</w:t>
      </w:r>
      <w:r>
        <w:rPr>
          <w:spacing w:val="1"/>
          <w:sz w:val="24"/>
          <w:szCs w:val="24"/>
        </w:rPr>
        <w:t>s</w:t>
      </w:r>
      <w:r>
        <w:rPr>
          <w:sz w:val="24"/>
          <w:szCs w:val="24"/>
        </w:rPr>
        <w:t>u</w:t>
      </w:r>
      <w:r>
        <w:rPr>
          <w:spacing w:val="3"/>
          <w:sz w:val="24"/>
          <w:szCs w:val="24"/>
        </w:rPr>
        <w:t>a</w:t>
      </w:r>
      <w:r>
        <w:rPr>
          <w:sz w:val="24"/>
          <w:szCs w:val="24"/>
        </w:rPr>
        <w:t>l</w:t>
      </w:r>
      <w:r>
        <w:rPr>
          <w:spacing w:val="-2"/>
          <w:sz w:val="24"/>
          <w:szCs w:val="24"/>
        </w:rPr>
        <w:t xml:space="preserve"> m</w:t>
      </w:r>
      <w:r>
        <w:rPr>
          <w:sz w:val="24"/>
          <w:szCs w:val="24"/>
        </w:rPr>
        <w:t>od</w:t>
      </w:r>
      <w:r>
        <w:rPr>
          <w:spacing w:val="3"/>
          <w:sz w:val="24"/>
          <w:szCs w:val="24"/>
        </w:rPr>
        <w:t>e</w:t>
      </w:r>
      <w:r>
        <w:rPr>
          <w:spacing w:val="-2"/>
          <w:sz w:val="24"/>
          <w:szCs w:val="24"/>
        </w:rPr>
        <w:t>l</w:t>
      </w:r>
      <w:r>
        <w:rPr>
          <w:sz w:val="24"/>
          <w:szCs w:val="24"/>
        </w:rPr>
        <w:t>s</w:t>
      </w:r>
      <w:r>
        <w:rPr>
          <w:spacing w:val="1"/>
          <w:sz w:val="24"/>
          <w:szCs w:val="24"/>
        </w:rPr>
        <w:t xml:space="preserve"> </w:t>
      </w:r>
      <w:r>
        <w:rPr>
          <w:sz w:val="24"/>
          <w:szCs w:val="24"/>
        </w:rPr>
        <w:t>r</w:t>
      </w:r>
      <w:r>
        <w:rPr>
          <w:spacing w:val="-1"/>
          <w:sz w:val="24"/>
          <w:szCs w:val="24"/>
        </w:rPr>
        <w:t>a</w:t>
      </w:r>
      <w:r>
        <w:rPr>
          <w:spacing w:val="-2"/>
          <w:sz w:val="24"/>
          <w:szCs w:val="24"/>
        </w:rPr>
        <w:t>t</w:t>
      </w:r>
      <w:r>
        <w:rPr>
          <w:sz w:val="24"/>
          <w:szCs w:val="24"/>
        </w:rPr>
        <w:t>h</w:t>
      </w:r>
      <w:r>
        <w:rPr>
          <w:spacing w:val="-2"/>
          <w:sz w:val="24"/>
          <w:szCs w:val="24"/>
        </w:rPr>
        <w:t>e</w:t>
      </w:r>
      <w:r>
        <w:rPr>
          <w:sz w:val="24"/>
          <w:szCs w:val="24"/>
        </w:rPr>
        <w:t xml:space="preserve">r </w:t>
      </w:r>
      <w:r>
        <w:rPr>
          <w:spacing w:val="-2"/>
          <w:sz w:val="24"/>
          <w:szCs w:val="24"/>
        </w:rPr>
        <w:t>t</w:t>
      </w:r>
      <w:r>
        <w:rPr>
          <w:spacing w:val="5"/>
          <w:sz w:val="24"/>
          <w:szCs w:val="24"/>
        </w:rPr>
        <w:t>h</w:t>
      </w:r>
      <w:r>
        <w:rPr>
          <w:spacing w:val="-2"/>
          <w:sz w:val="24"/>
          <w:szCs w:val="24"/>
        </w:rPr>
        <w:t>a</w:t>
      </w:r>
      <w:r>
        <w:rPr>
          <w:sz w:val="24"/>
          <w:szCs w:val="24"/>
        </w:rPr>
        <w:t xml:space="preserve">n </w:t>
      </w:r>
      <w:r>
        <w:rPr>
          <w:spacing w:val="1"/>
          <w:sz w:val="24"/>
          <w:szCs w:val="24"/>
        </w:rPr>
        <w:t>s</w:t>
      </w:r>
      <w:r>
        <w:rPr>
          <w:spacing w:val="-2"/>
          <w:sz w:val="24"/>
          <w:szCs w:val="24"/>
        </w:rPr>
        <w:t>t</w:t>
      </w:r>
      <w:r>
        <w:rPr>
          <w:sz w:val="24"/>
          <w:szCs w:val="24"/>
        </w:rPr>
        <w:t>ru</w:t>
      </w:r>
      <w:r>
        <w:rPr>
          <w:spacing w:val="-1"/>
          <w:sz w:val="24"/>
          <w:szCs w:val="24"/>
        </w:rPr>
        <w:t>c</w:t>
      </w:r>
      <w:r>
        <w:rPr>
          <w:spacing w:val="-2"/>
          <w:sz w:val="24"/>
          <w:szCs w:val="24"/>
        </w:rPr>
        <w:t>t</w:t>
      </w:r>
      <w:r>
        <w:rPr>
          <w:sz w:val="24"/>
          <w:szCs w:val="24"/>
        </w:rPr>
        <w:t>u</w:t>
      </w:r>
      <w:r>
        <w:rPr>
          <w:spacing w:val="5"/>
          <w:sz w:val="24"/>
          <w:szCs w:val="24"/>
        </w:rPr>
        <w:t>r</w:t>
      </w:r>
      <w:r>
        <w:rPr>
          <w:spacing w:val="-2"/>
          <w:sz w:val="24"/>
          <w:szCs w:val="24"/>
        </w:rPr>
        <w:t>a</w:t>
      </w:r>
      <w:r>
        <w:rPr>
          <w:sz w:val="24"/>
          <w:szCs w:val="24"/>
        </w:rPr>
        <w:t>l</w:t>
      </w:r>
      <w:r>
        <w:rPr>
          <w:spacing w:val="-2"/>
          <w:sz w:val="24"/>
          <w:szCs w:val="24"/>
        </w:rPr>
        <w:t xml:space="preserve"> </w:t>
      </w:r>
      <w:r>
        <w:rPr>
          <w:sz w:val="24"/>
          <w:szCs w:val="24"/>
        </w:rPr>
        <w:t>p</w:t>
      </w:r>
      <w:r>
        <w:rPr>
          <w:spacing w:val="-2"/>
          <w:sz w:val="24"/>
          <w:szCs w:val="24"/>
        </w:rPr>
        <w:t>a</w:t>
      </w:r>
      <w:r>
        <w:rPr>
          <w:spacing w:val="5"/>
          <w:sz w:val="24"/>
          <w:szCs w:val="24"/>
        </w:rPr>
        <w:t>r</w:t>
      </w:r>
      <w:r>
        <w:rPr>
          <w:spacing w:val="-2"/>
          <w:sz w:val="24"/>
          <w:szCs w:val="24"/>
        </w:rPr>
        <w:t>t</w:t>
      </w:r>
      <w:r>
        <w:rPr>
          <w:spacing w:val="1"/>
          <w:sz w:val="24"/>
          <w:szCs w:val="24"/>
        </w:rPr>
        <w:t>s</w:t>
      </w:r>
      <w:r>
        <w:rPr>
          <w:sz w:val="24"/>
          <w:szCs w:val="24"/>
        </w:rPr>
        <w:t>.</w:t>
      </w:r>
    </w:p>
    <w:p w14:paraId="1678B3B3" w14:textId="77777777" w:rsidR="002B7848" w:rsidRDefault="002C61F8">
      <w:pPr>
        <w:spacing w:before="100"/>
        <w:ind w:left="2194"/>
      </w:pPr>
      <w:r>
        <w:lastRenderedPageBreak/>
        <w:pict w14:anchorId="3CBF6334">
          <v:shape id="_x0000_i1034" type="#_x0000_t75" style="width:258.6pt;height:3in">
            <v:imagedata r:id="rId23" o:title=""/>
          </v:shape>
        </w:pict>
      </w:r>
    </w:p>
    <w:p w14:paraId="076187AF" w14:textId="46C3FC1D" w:rsidR="00840527" w:rsidRDefault="24E70A16" w:rsidP="223173CF">
      <w:pPr>
        <w:spacing w:before="100"/>
        <w:ind w:left="2194"/>
      </w:pPr>
      <w:r>
        <w:t>Fig 11.</w:t>
      </w:r>
      <w:r w:rsidR="65F51E9C">
        <w:t xml:space="preserve"> Sheet Lamination</w:t>
      </w:r>
    </w:p>
    <w:p w14:paraId="2F929705" w14:textId="77777777" w:rsidR="002B7848" w:rsidRDefault="002B7848">
      <w:pPr>
        <w:spacing w:before="19" w:line="240" w:lineRule="exact"/>
        <w:rPr>
          <w:sz w:val="24"/>
          <w:szCs w:val="24"/>
        </w:rPr>
      </w:pPr>
    </w:p>
    <w:p w14:paraId="25B86F1D" w14:textId="77777777" w:rsidR="002B7848" w:rsidRDefault="00C644E1">
      <w:pPr>
        <w:spacing w:before="29" w:line="346" w:lineRule="auto"/>
        <w:ind w:left="101" w:right="60"/>
        <w:rPr>
          <w:sz w:val="24"/>
          <w:szCs w:val="24"/>
        </w:rPr>
      </w:pPr>
      <w:r>
        <w:rPr>
          <w:b/>
          <w:color w:val="333333"/>
          <w:sz w:val="24"/>
          <w:szCs w:val="24"/>
        </w:rPr>
        <w:t xml:space="preserve">7. </w:t>
      </w:r>
      <w:r>
        <w:rPr>
          <w:b/>
          <w:color w:val="333333"/>
          <w:spacing w:val="1"/>
          <w:sz w:val="24"/>
          <w:szCs w:val="24"/>
        </w:rPr>
        <w:t>D</w:t>
      </w:r>
      <w:r>
        <w:rPr>
          <w:b/>
          <w:color w:val="333333"/>
          <w:spacing w:val="-2"/>
          <w:sz w:val="24"/>
          <w:szCs w:val="24"/>
        </w:rPr>
        <w:t>i</w:t>
      </w:r>
      <w:r>
        <w:rPr>
          <w:b/>
          <w:color w:val="333333"/>
          <w:spacing w:val="-6"/>
          <w:sz w:val="24"/>
          <w:szCs w:val="24"/>
        </w:rPr>
        <w:t>r</w:t>
      </w:r>
      <w:r>
        <w:rPr>
          <w:b/>
          <w:color w:val="333333"/>
          <w:spacing w:val="-2"/>
          <w:sz w:val="24"/>
          <w:szCs w:val="24"/>
        </w:rPr>
        <w:t>ec</w:t>
      </w:r>
      <w:r>
        <w:rPr>
          <w:b/>
          <w:color w:val="333333"/>
          <w:sz w:val="24"/>
          <w:szCs w:val="24"/>
        </w:rPr>
        <w:t>t</w:t>
      </w:r>
      <w:r>
        <w:rPr>
          <w:b/>
          <w:color w:val="333333"/>
          <w:spacing w:val="-1"/>
          <w:sz w:val="24"/>
          <w:szCs w:val="24"/>
        </w:rPr>
        <w:t>e</w:t>
      </w:r>
      <w:r>
        <w:rPr>
          <w:b/>
          <w:color w:val="333333"/>
          <w:sz w:val="24"/>
          <w:szCs w:val="24"/>
        </w:rPr>
        <w:t>d</w:t>
      </w:r>
      <w:r>
        <w:rPr>
          <w:b/>
          <w:color w:val="333333"/>
          <w:spacing w:val="1"/>
          <w:sz w:val="24"/>
          <w:szCs w:val="24"/>
        </w:rPr>
        <w:t xml:space="preserve"> </w:t>
      </w:r>
      <w:r>
        <w:rPr>
          <w:b/>
          <w:color w:val="333333"/>
          <w:sz w:val="24"/>
          <w:szCs w:val="24"/>
        </w:rPr>
        <w:t>E</w:t>
      </w:r>
      <w:r>
        <w:rPr>
          <w:b/>
          <w:color w:val="333333"/>
          <w:spacing w:val="1"/>
          <w:sz w:val="24"/>
          <w:szCs w:val="24"/>
        </w:rPr>
        <w:t>n</w:t>
      </w:r>
      <w:r>
        <w:rPr>
          <w:b/>
          <w:color w:val="333333"/>
          <w:spacing w:val="-2"/>
          <w:sz w:val="24"/>
          <w:szCs w:val="24"/>
        </w:rPr>
        <w:t>er</w:t>
      </w:r>
      <w:r>
        <w:rPr>
          <w:b/>
          <w:color w:val="333333"/>
          <w:sz w:val="24"/>
          <w:szCs w:val="24"/>
        </w:rPr>
        <w:t xml:space="preserve">gy </w:t>
      </w:r>
      <w:r>
        <w:rPr>
          <w:b/>
          <w:color w:val="333333"/>
          <w:spacing w:val="1"/>
          <w:sz w:val="24"/>
          <w:szCs w:val="24"/>
        </w:rPr>
        <w:t>D</w:t>
      </w:r>
      <w:r>
        <w:rPr>
          <w:b/>
          <w:color w:val="333333"/>
          <w:spacing w:val="-2"/>
          <w:sz w:val="24"/>
          <w:szCs w:val="24"/>
        </w:rPr>
        <w:t>e</w:t>
      </w:r>
      <w:r>
        <w:rPr>
          <w:b/>
          <w:color w:val="333333"/>
          <w:spacing w:val="1"/>
          <w:sz w:val="24"/>
          <w:szCs w:val="24"/>
        </w:rPr>
        <w:t>p</w:t>
      </w:r>
      <w:r>
        <w:rPr>
          <w:b/>
          <w:color w:val="333333"/>
          <w:sz w:val="24"/>
          <w:szCs w:val="24"/>
        </w:rPr>
        <w:t>o</w:t>
      </w:r>
      <w:r>
        <w:rPr>
          <w:b/>
          <w:color w:val="333333"/>
          <w:spacing w:val="1"/>
          <w:sz w:val="24"/>
          <w:szCs w:val="24"/>
        </w:rPr>
        <w:t>s</w:t>
      </w:r>
      <w:r>
        <w:rPr>
          <w:b/>
          <w:color w:val="333333"/>
          <w:spacing w:val="-2"/>
          <w:sz w:val="24"/>
          <w:szCs w:val="24"/>
        </w:rPr>
        <w:t>i</w:t>
      </w:r>
      <w:r>
        <w:rPr>
          <w:b/>
          <w:color w:val="333333"/>
          <w:sz w:val="24"/>
          <w:szCs w:val="24"/>
        </w:rPr>
        <w:t>t</w:t>
      </w:r>
      <w:r>
        <w:rPr>
          <w:b/>
          <w:color w:val="333333"/>
          <w:spacing w:val="-2"/>
          <w:sz w:val="24"/>
          <w:szCs w:val="24"/>
        </w:rPr>
        <w:t>i</w:t>
      </w:r>
      <w:r>
        <w:rPr>
          <w:b/>
          <w:color w:val="333333"/>
          <w:sz w:val="24"/>
          <w:szCs w:val="24"/>
        </w:rPr>
        <w:t>o</w:t>
      </w:r>
      <w:r>
        <w:rPr>
          <w:b/>
          <w:color w:val="333333"/>
          <w:spacing w:val="5"/>
          <w:sz w:val="24"/>
          <w:szCs w:val="24"/>
        </w:rPr>
        <w:t>n</w:t>
      </w:r>
      <w:r>
        <w:rPr>
          <w:color w:val="333333"/>
          <w:sz w:val="24"/>
          <w:szCs w:val="24"/>
        </w:rPr>
        <w:t>:</w:t>
      </w:r>
      <w:r>
        <w:rPr>
          <w:color w:val="333333"/>
          <w:spacing w:val="-2"/>
          <w:sz w:val="24"/>
          <w:szCs w:val="24"/>
        </w:rPr>
        <w:t xml:space="preserve"> </w:t>
      </w:r>
      <w:r>
        <w:rPr>
          <w:color w:val="000000"/>
          <w:spacing w:val="1"/>
          <w:sz w:val="24"/>
          <w:szCs w:val="24"/>
        </w:rPr>
        <w:t>D</w:t>
      </w:r>
      <w:r>
        <w:rPr>
          <w:color w:val="000000"/>
          <w:spacing w:val="-2"/>
          <w:sz w:val="24"/>
          <w:szCs w:val="24"/>
        </w:rPr>
        <w:t>i</w:t>
      </w:r>
      <w:r>
        <w:rPr>
          <w:color w:val="000000"/>
          <w:spacing w:val="5"/>
          <w:sz w:val="24"/>
          <w:szCs w:val="24"/>
        </w:rPr>
        <w:t>r</w:t>
      </w:r>
      <w:r>
        <w:rPr>
          <w:color w:val="000000"/>
          <w:spacing w:val="-2"/>
          <w:sz w:val="24"/>
          <w:szCs w:val="24"/>
        </w:rPr>
        <w:t>ec</w:t>
      </w:r>
      <w:r>
        <w:rPr>
          <w:color w:val="000000"/>
          <w:spacing w:val="3"/>
          <w:sz w:val="24"/>
          <w:szCs w:val="24"/>
        </w:rPr>
        <w:t>t</w:t>
      </w:r>
      <w:r>
        <w:rPr>
          <w:color w:val="000000"/>
          <w:spacing w:val="-2"/>
          <w:sz w:val="24"/>
          <w:szCs w:val="24"/>
        </w:rPr>
        <w:t>e</w:t>
      </w:r>
      <w:r>
        <w:rPr>
          <w:color w:val="000000"/>
          <w:sz w:val="24"/>
          <w:szCs w:val="24"/>
        </w:rPr>
        <w:t xml:space="preserve">d </w:t>
      </w:r>
      <w:r>
        <w:rPr>
          <w:color w:val="000000"/>
          <w:spacing w:val="-2"/>
          <w:sz w:val="24"/>
          <w:szCs w:val="24"/>
        </w:rPr>
        <w:t>E</w:t>
      </w:r>
      <w:r>
        <w:rPr>
          <w:color w:val="000000"/>
          <w:sz w:val="24"/>
          <w:szCs w:val="24"/>
        </w:rPr>
        <w:t>n</w:t>
      </w:r>
      <w:r>
        <w:rPr>
          <w:color w:val="000000"/>
          <w:spacing w:val="-2"/>
          <w:sz w:val="24"/>
          <w:szCs w:val="24"/>
        </w:rPr>
        <w:t>e</w:t>
      </w:r>
      <w:r>
        <w:rPr>
          <w:color w:val="000000"/>
          <w:spacing w:val="-5"/>
          <w:sz w:val="24"/>
          <w:szCs w:val="24"/>
        </w:rPr>
        <w:t>r</w:t>
      </w:r>
      <w:r>
        <w:rPr>
          <w:color w:val="000000"/>
          <w:sz w:val="24"/>
          <w:szCs w:val="24"/>
        </w:rPr>
        <w:t xml:space="preserve">gy </w:t>
      </w:r>
      <w:r>
        <w:rPr>
          <w:color w:val="000000"/>
          <w:spacing w:val="1"/>
          <w:sz w:val="24"/>
          <w:szCs w:val="24"/>
        </w:rPr>
        <w:t>D</w:t>
      </w:r>
      <w:r>
        <w:rPr>
          <w:color w:val="000000"/>
          <w:spacing w:val="3"/>
          <w:sz w:val="24"/>
          <w:szCs w:val="24"/>
        </w:rPr>
        <w:t>e</w:t>
      </w:r>
      <w:r>
        <w:rPr>
          <w:color w:val="000000"/>
          <w:sz w:val="24"/>
          <w:szCs w:val="24"/>
        </w:rPr>
        <w:t>po</w:t>
      </w:r>
      <w:r>
        <w:rPr>
          <w:color w:val="000000"/>
          <w:spacing w:val="1"/>
          <w:sz w:val="24"/>
          <w:szCs w:val="24"/>
        </w:rPr>
        <w:t>s</w:t>
      </w:r>
      <w:r>
        <w:rPr>
          <w:color w:val="000000"/>
          <w:spacing w:val="-2"/>
          <w:sz w:val="24"/>
          <w:szCs w:val="24"/>
        </w:rPr>
        <w:t>iti</w:t>
      </w:r>
      <w:r>
        <w:rPr>
          <w:color w:val="000000"/>
          <w:sz w:val="24"/>
          <w:szCs w:val="24"/>
        </w:rPr>
        <w:t>on (</w:t>
      </w:r>
      <w:r>
        <w:rPr>
          <w:color w:val="000000"/>
          <w:spacing w:val="2"/>
          <w:sz w:val="24"/>
          <w:szCs w:val="24"/>
        </w:rPr>
        <w:t>D</w:t>
      </w:r>
      <w:r>
        <w:rPr>
          <w:color w:val="000000"/>
          <w:spacing w:val="-2"/>
          <w:sz w:val="24"/>
          <w:szCs w:val="24"/>
        </w:rPr>
        <w:t>E</w:t>
      </w:r>
      <w:r>
        <w:rPr>
          <w:color w:val="000000"/>
          <w:spacing w:val="1"/>
          <w:sz w:val="24"/>
          <w:szCs w:val="24"/>
        </w:rPr>
        <w:t>D</w:t>
      </w:r>
      <w:r>
        <w:rPr>
          <w:color w:val="000000"/>
          <w:sz w:val="24"/>
          <w:szCs w:val="24"/>
        </w:rPr>
        <w:t xml:space="preserve">) </w:t>
      </w:r>
      <w:r>
        <w:rPr>
          <w:color w:val="000000"/>
          <w:spacing w:val="-2"/>
          <w:sz w:val="24"/>
          <w:szCs w:val="24"/>
        </w:rPr>
        <w:t>mac</w:t>
      </w:r>
      <w:r>
        <w:rPr>
          <w:color w:val="000000"/>
          <w:spacing w:val="5"/>
          <w:sz w:val="24"/>
          <w:szCs w:val="24"/>
        </w:rPr>
        <w:t>h</w:t>
      </w:r>
      <w:r>
        <w:rPr>
          <w:color w:val="000000"/>
          <w:spacing w:val="-2"/>
          <w:sz w:val="24"/>
          <w:szCs w:val="24"/>
        </w:rPr>
        <w:t>i</w:t>
      </w:r>
      <w:r>
        <w:rPr>
          <w:color w:val="000000"/>
          <w:sz w:val="24"/>
          <w:szCs w:val="24"/>
        </w:rPr>
        <w:t>n</w:t>
      </w:r>
      <w:r>
        <w:rPr>
          <w:color w:val="000000"/>
          <w:spacing w:val="-2"/>
          <w:sz w:val="24"/>
          <w:szCs w:val="24"/>
        </w:rPr>
        <w:t>e</w:t>
      </w:r>
      <w:r>
        <w:rPr>
          <w:color w:val="000000"/>
          <w:sz w:val="24"/>
          <w:szCs w:val="24"/>
        </w:rPr>
        <w:t>s</w:t>
      </w:r>
      <w:r>
        <w:rPr>
          <w:color w:val="000000"/>
          <w:spacing w:val="1"/>
          <w:sz w:val="24"/>
          <w:szCs w:val="24"/>
        </w:rPr>
        <w:t xml:space="preserve"> </w:t>
      </w:r>
      <w:r>
        <w:rPr>
          <w:color w:val="000000"/>
          <w:spacing w:val="-2"/>
          <w:sz w:val="24"/>
          <w:szCs w:val="24"/>
        </w:rPr>
        <w:t>c</w:t>
      </w:r>
      <w:r>
        <w:rPr>
          <w:color w:val="000000"/>
          <w:sz w:val="24"/>
          <w:szCs w:val="24"/>
        </w:rPr>
        <w:t>on</w:t>
      </w:r>
      <w:r>
        <w:rPr>
          <w:color w:val="000000"/>
          <w:spacing w:val="1"/>
          <w:sz w:val="24"/>
          <w:szCs w:val="24"/>
        </w:rPr>
        <w:t>s</w:t>
      </w:r>
      <w:r>
        <w:rPr>
          <w:color w:val="000000"/>
          <w:spacing w:val="-2"/>
          <w:sz w:val="24"/>
          <w:szCs w:val="24"/>
        </w:rPr>
        <w:t>i</w:t>
      </w:r>
      <w:r>
        <w:rPr>
          <w:color w:val="000000"/>
          <w:spacing w:val="1"/>
          <w:sz w:val="24"/>
          <w:szCs w:val="24"/>
        </w:rPr>
        <w:t>s</w:t>
      </w:r>
      <w:r>
        <w:rPr>
          <w:color w:val="000000"/>
          <w:sz w:val="24"/>
          <w:szCs w:val="24"/>
        </w:rPr>
        <w:t>t</w:t>
      </w:r>
      <w:r>
        <w:rPr>
          <w:color w:val="000000"/>
          <w:spacing w:val="-2"/>
          <w:sz w:val="24"/>
          <w:szCs w:val="24"/>
        </w:rPr>
        <w:t xml:space="preserve"> </w:t>
      </w:r>
      <w:r>
        <w:rPr>
          <w:color w:val="000000"/>
          <w:sz w:val="24"/>
          <w:szCs w:val="24"/>
        </w:rPr>
        <w:t>of a no</w:t>
      </w:r>
      <w:r>
        <w:rPr>
          <w:color w:val="000000"/>
          <w:spacing w:val="-2"/>
          <w:sz w:val="24"/>
          <w:szCs w:val="24"/>
        </w:rPr>
        <w:t>zzl</w:t>
      </w:r>
      <w:r>
        <w:rPr>
          <w:color w:val="000000"/>
          <w:sz w:val="24"/>
          <w:szCs w:val="24"/>
        </w:rPr>
        <w:t>e</w:t>
      </w:r>
      <w:r>
        <w:rPr>
          <w:color w:val="000000"/>
          <w:spacing w:val="3"/>
          <w:sz w:val="24"/>
          <w:szCs w:val="24"/>
        </w:rPr>
        <w:t xml:space="preserve"> </w:t>
      </w:r>
      <w:r>
        <w:rPr>
          <w:color w:val="000000"/>
          <w:spacing w:val="-2"/>
          <w:sz w:val="24"/>
          <w:szCs w:val="24"/>
        </w:rPr>
        <w:t>m</w:t>
      </w:r>
      <w:r>
        <w:rPr>
          <w:color w:val="000000"/>
          <w:sz w:val="24"/>
          <w:szCs w:val="24"/>
        </w:rPr>
        <w:t>oun</w:t>
      </w:r>
      <w:r>
        <w:rPr>
          <w:color w:val="000000"/>
          <w:spacing w:val="-2"/>
          <w:sz w:val="24"/>
          <w:szCs w:val="24"/>
        </w:rPr>
        <w:t>te</w:t>
      </w:r>
      <w:r>
        <w:rPr>
          <w:color w:val="000000"/>
          <w:sz w:val="24"/>
          <w:szCs w:val="24"/>
        </w:rPr>
        <w:t>d on</w:t>
      </w:r>
      <w:r>
        <w:rPr>
          <w:color w:val="000000"/>
          <w:spacing w:val="5"/>
          <w:sz w:val="24"/>
          <w:szCs w:val="24"/>
        </w:rPr>
        <w:t xml:space="preserve"> </w:t>
      </w:r>
      <w:r>
        <w:rPr>
          <w:color w:val="000000"/>
          <w:sz w:val="24"/>
          <w:szCs w:val="24"/>
        </w:rPr>
        <w:t>a</w:t>
      </w:r>
      <w:r>
        <w:rPr>
          <w:color w:val="000000"/>
          <w:spacing w:val="-2"/>
          <w:sz w:val="24"/>
          <w:szCs w:val="24"/>
        </w:rPr>
        <w:t xml:space="preserve"> m</w:t>
      </w:r>
      <w:r>
        <w:rPr>
          <w:color w:val="000000"/>
          <w:sz w:val="24"/>
          <w:szCs w:val="24"/>
        </w:rPr>
        <w:t>u</w:t>
      </w:r>
      <w:r>
        <w:rPr>
          <w:color w:val="000000"/>
          <w:spacing w:val="3"/>
          <w:sz w:val="24"/>
          <w:szCs w:val="24"/>
        </w:rPr>
        <w:t>l</w:t>
      </w:r>
      <w:r>
        <w:rPr>
          <w:color w:val="000000"/>
          <w:spacing w:val="-2"/>
          <w:sz w:val="24"/>
          <w:szCs w:val="24"/>
        </w:rPr>
        <w:t>t</w:t>
      </w:r>
      <w:r>
        <w:rPr>
          <w:color w:val="000000"/>
          <w:sz w:val="24"/>
          <w:szCs w:val="24"/>
        </w:rPr>
        <w:t>i-</w:t>
      </w:r>
      <w:r>
        <w:rPr>
          <w:color w:val="000000"/>
          <w:spacing w:val="-2"/>
          <w:sz w:val="24"/>
          <w:szCs w:val="24"/>
        </w:rPr>
        <w:t>a</w:t>
      </w:r>
      <w:r>
        <w:rPr>
          <w:color w:val="000000"/>
          <w:spacing w:val="5"/>
          <w:sz w:val="24"/>
          <w:szCs w:val="24"/>
        </w:rPr>
        <w:t>x</w:t>
      </w:r>
      <w:r>
        <w:rPr>
          <w:color w:val="000000"/>
          <w:spacing w:val="-2"/>
          <w:sz w:val="24"/>
          <w:szCs w:val="24"/>
        </w:rPr>
        <w:t>i</w:t>
      </w:r>
      <w:r>
        <w:rPr>
          <w:color w:val="000000"/>
          <w:sz w:val="24"/>
          <w:szCs w:val="24"/>
        </w:rPr>
        <w:t>s</w:t>
      </w:r>
      <w:r>
        <w:rPr>
          <w:color w:val="000000"/>
          <w:spacing w:val="1"/>
          <w:sz w:val="24"/>
          <w:szCs w:val="24"/>
        </w:rPr>
        <w:t xml:space="preserve"> </w:t>
      </w:r>
      <w:r>
        <w:rPr>
          <w:color w:val="000000"/>
          <w:spacing w:val="-2"/>
          <w:sz w:val="24"/>
          <w:szCs w:val="24"/>
        </w:rPr>
        <w:t>a</w:t>
      </w:r>
      <w:r>
        <w:rPr>
          <w:color w:val="000000"/>
          <w:sz w:val="24"/>
          <w:szCs w:val="24"/>
        </w:rPr>
        <w:t>rm</w:t>
      </w:r>
      <w:r>
        <w:rPr>
          <w:color w:val="000000"/>
          <w:spacing w:val="-2"/>
          <w:sz w:val="24"/>
          <w:szCs w:val="24"/>
        </w:rPr>
        <w:t xml:space="preserve"> t</w:t>
      </w:r>
      <w:r>
        <w:rPr>
          <w:color w:val="000000"/>
          <w:sz w:val="24"/>
          <w:szCs w:val="24"/>
        </w:rPr>
        <w:t>h</w:t>
      </w:r>
      <w:r>
        <w:rPr>
          <w:color w:val="000000"/>
          <w:spacing w:val="3"/>
          <w:sz w:val="24"/>
          <w:szCs w:val="24"/>
        </w:rPr>
        <w:t>a</w:t>
      </w:r>
      <w:r>
        <w:rPr>
          <w:color w:val="000000"/>
          <w:sz w:val="24"/>
          <w:szCs w:val="24"/>
        </w:rPr>
        <w:t>t</w:t>
      </w:r>
      <w:r>
        <w:rPr>
          <w:color w:val="000000"/>
          <w:spacing w:val="-2"/>
          <w:sz w:val="24"/>
          <w:szCs w:val="24"/>
        </w:rPr>
        <w:t xml:space="preserve"> </w:t>
      </w:r>
      <w:r>
        <w:rPr>
          <w:color w:val="000000"/>
          <w:sz w:val="24"/>
          <w:szCs w:val="24"/>
        </w:rPr>
        <w:t>d</w:t>
      </w:r>
      <w:r>
        <w:rPr>
          <w:color w:val="000000"/>
          <w:spacing w:val="-2"/>
          <w:sz w:val="24"/>
          <w:szCs w:val="24"/>
        </w:rPr>
        <w:t>e</w:t>
      </w:r>
      <w:r>
        <w:rPr>
          <w:color w:val="000000"/>
          <w:sz w:val="24"/>
          <w:szCs w:val="24"/>
        </w:rPr>
        <w:t>po</w:t>
      </w:r>
      <w:r>
        <w:rPr>
          <w:color w:val="000000"/>
          <w:spacing w:val="1"/>
          <w:sz w:val="24"/>
          <w:szCs w:val="24"/>
        </w:rPr>
        <w:t>s</w:t>
      </w:r>
      <w:r>
        <w:rPr>
          <w:color w:val="000000"/>
          <w:spacing w:val="-2"/>
          <w:sz w:val="24"/>
          <w:szCs w:val="24"/>
        </w:rPr>
        <w:t>it</w:t>
      </w:r>
      <w:r>
        <w:rPr>
          <w:color w:val="000000"/>
          <w:sz w:val="24"/>
          <w:szCs w:val="24"/>
        </w:rPr>
        <w:t>s</w:t>
      </w:r>
      <w:r>
        <w:rPr>
          <w:color w:val="000000"/>
          <w:spacing w:val="1"/>
          <w:sz w:val="24"/>
          <w:szCs w:val="24"/>
        </w:rPr>
        <w:t xml:space="preserve"> </w:t>
      </w:r>
      <w:r>
        <w:rPr>
          <w:color w:val="000000"/>
          <w:spacing w:val="3"/>
          <w:sz w:val="24"/>
          <w:szCs w:val="24"/>
        </w:rPr>
        <w:t>me</w:t>
      </w:r>
      <w:r>
        <w:rPr>
          <w:color w:val="000000"/>
          <w:spacing w:val="-2"/>
          <w:sz w:val="24"/>
          <w:szCs w:val="24"/>
        </w:rPr>
        <w:t>lte</w:t>
      </w:r>
      <w:r>
        <w:rPr>
          <w:color w:val="000000"/>
          <w:sz w:val="24"/>
          <w:szCs w:val="24"/>
        </w:rPr>
        <w:t xml:space="preserve">d </w:t>
      </w:r>
      <w:r>
        <w:rPr>
          <w:color w:val="000000"/>
          <w:spacing w:val="3"/>
          <w:sz w:val="24"/>
          <w:szCs w:val="24"/>
        </w:rPr>
        <w:t>m</w:t>
      </w:r>
      <w:r>
        <w:rPr>
          <w:color w:val="000000"/>
          <w:spacing w:val="-2"/>
          <w:sz w:val="24"/>
          <w:szCs w:val="24"/>
        </w:rPr>
        <w:t>ate</w:t>
      </w:r>
      <w:r>
        <w:rPr>
          <w:color w:val="000000"/>
          <w:spacing w:val="5"/>
          <w:sz w:val="24"/>
          <w:szCs w:val="24"/>
        </w:rPr>
        <w:t>r</w:t>
      </w:r>
      <w:r>
        <w:rPr>
          <w:color w:val="000000"/>
          <w:spacing w:val="-2"/>
          <w:sz w:val="24"/>
          <w:szCs w:val="24"/>
        </w:rPr>
        <w:t>ia</w:t>
      </w:r>
      <w:r>
        <w:rPr>
          <w:color w:val="000000"/>
          <w:sz w:val="24"/>
          <w:szCs w:val="24"/>
        </w:rPr>
        <w:t>l</w:t>
      </w:r>
      <w:r>
        <w:rPr>
          <w:color w:val="000000"/>
          <w:spacing w:val="-2"/>
          <w:sz w:val="24"/>
          <w:szCs w:val="24"/>
        </w:rPr>
        <w:t xml:space="preserve"> </w:t>
      </w:r>
      <w:r>
        <w:rPr>
          <w:color w:val="000000"/>
          <w:sz w:val="24"/>
          <w:szCs w:val="24"/>
        </w:rPr>
        <w:t>o</w:t>
      </w:r>
      <w:r>
        <w:rPr>
          <w:color w:val="000000"/>
          <w:spacing w:val="5"/>
          <w:sz w:val="24"/>
          <w:szCs w:val="24"/>
        </w:rPr>
        <w:t>n</w:t>
      </w:r>
      <w:r>
        <w:rPr>
          <w:color w:val="000000"/>
          <w:spacing w:val="-2"/>
          <w:sz w:val="24"/>
          <w:szCs w:val="24"/>
        </w:rPr>
        <w:t>t</w:t>
      </w:r>
      <w:r>
        <w:rPr>
          <w:color w:val="000000"/>
          <w:sz w:val="24"/>
          <w:szCs w:val="24"/>
        </w:rPr>
        <w:t>o a</w:t>
      </w:r>
      <w:r>
        <w:rPr>
          <w:color w:val="000000"/>
          <w:spacing w:val="-2"/>
          <w:sz w:val="24"/>
          <w:szCs w:val="24"/>
        </w:rPr>
        <w:t xml:space="preserve"> </w:t>
      </w:r>
      <w:r>
        <w:rPr>
          <w:color w:val="000000"/>
          <w:spacing w:val="1"/>
          <w:sz w:val="24"/>
          <w:szCs w:val="24"/>
        </w:rPr>
        <w:t>s</w:t>
      </w:r>
      <w:r>
        <w:rPr>
          <w:color w:val="000000"/>
          <w:sz w:val="24"/>
          <w:szCs w:val="24"/>
        </w:rPr>
        <w:t>p</w:t>
      </w:r>
      <w:r>
        <w:rPr>
          <w:color w:val="000000"/>
          <w:spacing w:val="-2"/>
          <w:sz w:val="24"/>
          <w:szCs w:val="24"/>
        </w:rPr>
        <w:t>eci</w:t>
      </w:r>
      <w:r>
        <w:rPr>
          <w:color w:val="000000"/>
          <w:spacing w:val="5"/>
          <w:sz w:val="24"/>
          <w:szCs w:val="24"/>
        </w:rPr>
        <w:t>f</w:t>
      </w:r>
      <w:r>
        <w:rPr>
          <w:color w:val="000000"/>
          <w:spacing w:val="-2"/>
          <w:sz w:val="24"/>
          <w:szCs w:val="24"/>
        </w:rPr>
        <w:t>ie</w:t>
      </w:r>
      <w:r>
        <w:rPr>
          <w:color w:val="000000"/>
          <w:sz w:val="24"/>
          <w:szCs w:val="24"/>
        </w:rPr>
        <w:t xml:space="preserve">d </w:t>
      </w:r>
      <w:r>
        <w:rPr>
          <w:color w:val="000000"/>
          <w:spacing w:val="1"/>
          <w:sz w:val="24"/>
          <w:szCs w:val="24"/>
        </w:rPr>
        <w:t>s</w:t>
      </w:r>
      <w:r>
        <w:rPr>
          <w:color w:val="000000"/>
          <w:sz w:val="24"/>
          <w:szCs w:val="24"/>
        </w:rPr>
        <w:t>urf</w:t>
      </w:r>
      <w:r>
        <w:rPr>
          <w:color w:val="000000"/>
          <w:spacing w:val="-1"/>
          <w:sz w:val="24"/>
          <w:szCs w:val="24"/>
        </w:rPr>
        <w:t>a</w:t>
      </w:r>
      <w:r>
        <w:rPr>
          <w:color w:val="000000"/>
          <w:spacing w:val="3"/>
          <w:sz w:val="24"/>
          <w:szCs w:val="24"/>
        </w:rPr>
        <w:t>c</w:t>
      </w:r>
      <w:r>
        <w:rPr>
          <w:color w:val="000000"/>
          <w:sz w:val="24"/>
          <w:szCs w:val="24"/>
        </w:rPr>
        <w:t>e</w:t>
      </w:r>
      <w:r>
        <w:rPr>
          <w:color w:val="000000"/>
          <w:spacing w:val="-2"/>
          <w:sz w:val="24"/>
          <w:szCs w:val="24"/>
        </w:rPr>
        <w:t xml:space="preserve"> </w:t>
      </w:r>
      <w:r>
        <w:rPr>
          <w:color w:val="000000"/>
          <w:spacing w:val="1"/>
          <w:sz w:val="24"/>
          <w:szCs w:val="24"/>
        </w:rPr>
        <w:t>w</w:t>
      </w:r>
      <w:r>
        <w:rPr>
          <w:color w:val="000000"/>
          <w:sz w:val="24"/>
          <w:szCs w:val="24"/>
        </w:rPr>
        <w:t>h</w:t>
      </w:r>
      <w:r>
        <w:rPr>
          <w:color w:val="000000"/>
          <w:spacing w:val="-2"/>
          <w:sz w:val="24"/>
          <w:szCs w:val="24"/>
        </w:rPr>
        <w:t>e</w:t>
      </w:r>
      <w:r>
        <w:rPr>
          <w:color w:val="000000"/>
          <w:sz w:val="24"/>
          <w:szCs w:val="24"/>
        </w:rPr>
        <w:t xml:space="preserve">re </w:t>
      </w:r>
      <w:r>
        <w:rPr>
          <w:color w:val="000000"/>
          <w:spacing w:val="-2"/>
          <w:sz w:val="24"/>
          <w:szCs w:val="24"/>
        </w:rPr>
        <w:t>i</w:t>
      </w:r>
      <w:r>
        <w:rPr>
          <w:color w:val="000000"/>
          <w:sz w:val="24"/>
          <w:szCs w:val="24"/>
        </w:rPr>
        <w:t>t</w:t>
      </w:r>
      <w:r>
        <w:rPr>
          <w:color w:val="000000"/>
          <w:spacing w:val="-2"/>
          <w:sz w:val="24"/>
          <w:szCs w:val="24"/>
        </w:rPr>
        <w:t xml:space="preserve"> </w:t>
      </w:r>
      <w:r>
        <w:rPr>
          <w:color w:val="000000"/>
          <w:spacing w:val="1"/>
          <w:sz w:val="24"/>
          <w:szCs w:val="24"/>
        </w:rPr>
        <w:t>s</w:t>
      </w:r>
      <w:r>
        <w:rPr>
          <w:color w:val="000000"/>
          <w:sz w:val="24"/>
          <w:szCs w:val="24"/>
        </w:rPr>
        <w:t>o</w:t>
      </w:r>
      <w:r>
        <w:rPr>
          <w:color w:val="000000"/>
          <w:spacing w:val="-2"/>
          <w:sz w:val="24"/>
          <w:szCs w:val="24"/>
        </w:rPr>
        <w:t>li</w:t>
      </w:r>
      <w:r>
        <w:rPr>
          <w:color w:val="000000"/>
          <w:sz w:val="24"/>
          <w:szCs w:val="24"/>
        </w:rPr>
        <w:t>d</w:t>
      </w:r>
      <w:r>
        <w:rPr>
          <w:color w:val="000000"/>
          <w:spacing w:val="-2"/>
          <w:sz w:val="24"/>
          <w:szCs w:val="24"/>
        </w:rPr>
        <w:t>i</w:t>
      </w:r>
      <w:r>
        <w:rPr>
          <w:color w:val="000000"/>
          <w:spacing w:val="5"/>
          <w:sz w:val="24"/>
          <w:szCs w:val="24"/>
        </w:rPr>
        <w:t>f</w:t>
      </w:r>
      <w:r>
        <w:rPr>
          <w:color w:val="000000"/>
          <w:spacing w:val="-2"/>
          <w:sz w:val="24"/>
          <w:szCs w:val="24"/>
        </w:rPr>
        <w:t>ie</w:t>
      </w:r>
      <w:r>
        <w:rPr>
          <w:color w:val="000000"/>
          <w:spacing w:val="1"/>
          <w:sz w:val="24"/>
          <w:szCs w:val="24"/>
        </w:rPr>
        <w:t>s</w:t>
      </w:r>
      <w:r>
        <w:rPr>
          <w:color w:val="000000"/>
          <w:sz w:val="24"/>
          <w:szCs w:val="24"/>
        </w:rPr>
        <w:t xml:space="preserve">. </w:t>
      </w:r>
      <w:r>
        <w:rPr>
          <w:color w:val="000000"/>
          <w:spacing w:val="1"/>
          <w:sz w:val="24"/>
          <w:szCs w:val="24"/>
        </w:rPr>
        <w:t>U</w:t>
      </w:r>
      <w:r>
        <w:rPr>
          <w:color w:val="000000"/>
          <w:sz w:val="24"/>
          <w:szCs w:val="24"/>
        </w:rPr>
        <w:t>n</w:t>
      </w:r>
      <w:r>
        <w:rPr>
          <w:color w:val="000000"/>
          <w:spacing w:val="-2"/>
          <w:sz w:val="24"/>
          <w:szCs w:val="24"/>
        </w:rPr>
        <w:t>li</w:t>
      </w:r>
      <w:r>
        <w:rPr>
          <w:color w:val="000000"/>
          <w:sz w:val="24"/>
          <w:szCs w:val="24"/>
        </w:rPr>
        <w:t>ke</w:t>
      </w:r>
      <w:r>
        <w:rPr>
          <w:color w:val="000000"/>
          <w:spacing w:val="3"/>
          <w:sz w:val="24"/>
          <w:szCs w:val="24"/>
        </w:rPr>
        <w:t xml:space="preserve"> </w:t>
      </w:r>
      <w:r>
        <w:rPr>
          <w:color w:val="000000"/>
          <w:spacing w:val="-2"/>
          <w:sz w:val="24"/>
          <w:szCs w:val="24"/>
        </w:rPr>
        <w:t>t</w:t>
      </w:r>
      <w:r>
        <w:rPr>
          <w:color w:val="000000"/>
          <w:sz w:val="24"/>
          <w:szCs w:val="24"/>
        </w:rPr>
        <w:t>r</w:t>
      </w:r>
      <w:r>
        <w:rPr>
          <w:color w:val="000000"/>
          <w:spacing w:val="-1"/>
          <w:sz w:val="24"/>
          <w:szCs w:val="24"/>
        </w:rPr>
        <w:t>a</w:t>
      </w:r>
      <w:r>
        <w:rPr>
          <w:color w:val="000000"/>
          <w:sz w:val="24"/>
          <w:szCs w:val="24"/>
        </w:rPr>
        <w:t>d</w:t>
      </w:r>
      <w:r>
        <w:rPr>
          <w:color w:val="000000"/>
          <w:spacing w:val="3"/>
          <w:sz w:val="24"/>
          <w:szCs w:val="24"/>
        </w:rPr>
        <w:t>i</w:t>
      </w:r>
      <w:r>
        <w:rPr>
          <w:color w:val="000000"/>
          <w:spacing w:val="-2"/>
          <w:sz w:val="24"/>
          <w:szCs w:val="24"/>
        </w:rPr>
        <w:t>ti</w:t>
      </w:r>
      <w:r>
        <w:rPr>
          <w:color w:val="000000"/>
          <w:sz w:val="24"/>
          <w:szCs w:val="24"/>
        </w:rPr>
        <w:t>on</w:t>
      </w:r>
      <w:r>
        <w:rPr>
          <w:color w:val="000000"/>
          <w:spacing w:val="3"/>
          <w:sz w:val="24"/>
          <w:szCs w:val="24"/>
        </w:rPr>
        <w:t>a</w:t>
      </w:r>
      <w:r>
        <w:rPr>
          <w:color w:val="000000"/>
          <w:sz w:val="24"/>
          <w:szCs w:val="24"/>
        </w:rPr>
        <w:t>l</w:t>
      </w:r>
      <w:r>
        <w:rPr>
          <w:color w:val="000000"/>
          <w:spacing w:val="-2"/>
          <w:sz w:val="24"/>
          <w:szCs w:val="24"/>
        </w:rPr>
        <w:t xml:space="preserve"> m</w:t>
      </w:r>
      <w:r>
        <w:rPr>
          <w:color w:val="000000"/>
          <w:spacing w:val="3"/>
          <w:sz w:val="24"/>
          <w:szCs w:val="24"/>
        </w:rPr>
        <w:t>a</w:t>
      </w:r>
      <w:r>
        <w:rPr>
          <w:color w:val="000000"/>
          <w:spacing w:val="-2"/>
          <w:sz w:val="24"/>
          <w:szCs w:val="24"/>
        </w:rPr>
        <w:t>te</w:t>
      </w:r>
      <w:r>
        <w:rPr>
          <w:color w:val="000000"/>
          <w:sz w:val="24"/>
          <w:szCs w:val="24"/>
        </w:rPr>
        <w:t>r</w:t>
      </w:r>
      <w:r>
        <w:rPr>
          <w:color w:val="000000"/>
          <w:spacing w:val="-2"/>
          <w:sz w:val="24"/>
          <w:szCs w:val="24"/>
        </w:rPr>
        <w:t>i</w:t>
      </w:r>
      <w:r>
        <w:rPr>
          <w:color w:val="000000"/>
          <w:spacing w:val="3"/>
          <w:sz w:val="24"/>
          <w:szCs w:val="24"/>
        </w:rPr>
        <w:t>a</w:t>
      </w:r>
      <w:r>
        <w:rPr>
          <w:color w:val="000000"/>
          <w:sz w:val="24"/>
          <w:szCs w:val="24"/>
        </w:rPr>
        <w:t>l</w:t>
      </w:r>
      <w:r>
        <w:rPr>
          <w:color w:val="000000"/>
          <w:spacing w:val="-2"/>
          <w:sz w:val="24"/>
          <w:szCs w:val="24"/>
        </w:rPr>
        <w:t xml:space="preserve"> e</w:t>
      </w:r>
      <w:r>
        <w:rPr>
          <w:color w:val="000000"/>
          <w:sz w:val="24"/>
          <w:szCs w:val="24"/>
        </w:rPr>
        <w:t>x</w:t>
      </w:r>
      <w:r>
        <w:rPr>
          <w:color w:val="000000"/>
          <w:spacing w:val="-2"/>
          <w:sz w:val="24"/>
          <w:szCs w:val="24"/>
        </w:rPr>
        <w:t>t</w:t>
      </w:r>
      <w:r>
        <w:rPr>
          <w:color w:val="000000"/>
          <w:sz w:val="24"/>
          <w:szCs w:val="24"/>
        </w:rPr>
        <w:t>ru</w:t>
      </w:r>
      <w:r>
        <w:rPr>
          <w:color w:val="000000"/>
          <w:spacing w:val="1"/>
          <w:sz w:val="24"/>
          <w:szCs w:val="24"/>
        </w:rPr>
        <w:t>s</w:t>
      </w:r>
      <w:r>
        <w:rPr>
          <w:color w:val="000000"/>
          <w:spacing w:val="-2"/>
          <w:sz w:val="24"/>
          <w:szCs w:val="24"/>
        </w:rPr>
        <w:t>i</w:t>
      </w:r>
      <w:r>
        <w:rPr>
          <w:color w:val="000000"/>
          <w:sz w:val="24"/>
          <w:szCs w:val="24"/>
        </w:rPr>
        <w:t>on,</w:t>
      </w:r>
      <w:r>
        <w:rPr>
          <w:color w:val="000000"/>
          <w:spacing w:val="5"/>
          <w:sz w:val="24"/>
          <w:szCs w:val="24"/>
        </w:rPr>
        <w:t xml:space="preserve"> </w:t>
      </w:r>
      <w:r>
        <w:rPr>
          <w:color w:val="000000"/>
          <w:spacing w:val="-2"/>
          <w:sz w:val="24"/>
          <w:szCs w:val="24"/>
        </w:rPr>
        <w:t>t</w:t>
      </w:r>
      <w:r>
        <w:rPr>
          <w:color w:val="000000"/>
          <w:sz w:val="24"/>
          <w:szCs w:val="24"/>
        </w:rPr>
        <w:t>he</w:t>
      </w:r>
      <w:r>
        <w:rPr>
          <w:color w:val="000000"/>
          <w:spacing w:val="3"/>
          <w:sz w:val="24"/>
          <w:szCs w:val="24"/>
        </w:rPr>
        <w:t xml:space="preserve"> </w:t>
      </w:r>
      <w:r>
        <w:rPr>
          <w:color w:val="000000"/>
          <w:sz w:val="24"/>
          <w:szCs w:val="24"/>
        </w:rPr>
        <w:t>no</w:t>
      </w:r>
      <w:r>
        <w:rPr>
          <w:color w:val="000000"/>
          <w:spacing w:val="-2"/>
          <w:sz w:val="24"/>
          <w:szCs w:val="24"/>
        </w:rPr>
        <w:t>zzl</w:t>
      </w:r>
      <w:r>
        <w:rPr>
          <w:color w:val="000000"/>
          <w:sz w:val="24"/>
          <w:szCs w:val="24"/>
        </w:rPr>
        <w:t>e</w:t>
      </w:r>
      <w:r>
        <w:rPr>
          <w:color w:val="000000"/>
          <w:spacing w:val="3"/>
          <w:sz w:val="24"/>
          <w:szCs w:val="24"/>
        </w:rPr>
        <w:t xml:space="preserve"> </w:t>
      </w:r>
      <w:r>
        <w:rPr>
          <w:color w:val="000000"/>
          <w:spacing w:val="-2"/>
          <w:sz w:val="24"/>
          <w:szCs w:val="24"/>
        </w:rPr>
        <w:t>ca</w:t>
      </w:r>
      <w:r>
        <w:rPr>
          <w:color w:val="000000"/>
          <w:sz w:val="24"/>
          <w:szCs w:val="24"/>
        </w:rPr>
        <w:t xml:space="preserve">n </w:t>
      </w:r>
      <w:r>
        <w:rPr>
          <w:color w:val="000000"/>
          <w:spacing w:val="-2"/>
          <w:sz w:val="24"/>
          <w:szCs w:val="24"/>
        </w:rPr>
        <w:t>m</w:t>
      </w:r>
      <w:r>
        <w:rPr>
          <w:color w:val="000000"/>
          <w:sz w:val="24"/>
          <w:szCs w:val="24"/>
        </w:rPr>
        <w:t>o</w:t>
      </w:r>
      <w:r>
        <w:rPr>
          <w:color w:val="000000"/>
          <w:spacing w:val="5"/>
          <w:sz w:val="24"/>
          <w:szCs w:val="24"/>
        </w:rPr>
        <w:t>v</w:t>
      </w:r>
      <w:r>
        <w:rPr>
          <w:color w:val="000000"/>
          <w:sz w:val="24"/>
          <w:szCs w:val="24"/>
        </w:rPr>
        <w:t>e</w:t>
      </w:r>
      <w:r>
        <w:rPr>
          <w:color w:val="000000"/>
          <w:spacing w:val="-2"/>
          <w:sz w:val="24"/>
          <w:szCs w:val="24"/>
        </w:rPr>
        <w:t xml:space="preserve"> </w:t>
      </w:r>
      <w:r>
        <w:rPr>
          <w:color w:val="000000"/>
          <w:sz w:val="24"/>
          <w:szCs w:val="24"/>
        </w:rPr>
        <w:t>fr</w:t>
      </w:r>
      <w:r>
        <w:rPr>
          <w:color w:val="000000"/>
          <w:spacing w:val="-1"/>
          <w:sz w:val="24"/>
          <w:szCs w:val="24"/>
        </w:rPr>
        <w:t>e</w:t>
      </w:r>
      <w:r>
        <w:rPr>
          <w:color w:val="000000"/>
          <w:spacing w:val="-2"/>
          <w:sz w:val="24"/>
          <w:szCs w:val="24"/>
        </w:rPr>
        <w:t>el</w:t>
      </w:r>
      <w:r>
        <w:rPr>
          <w:color w:val="000000"/>
          <w:sz w:val="24"/>
          <w:szCs w:val="24"/>
        </w:rPr>
        <w:t>y</w:t>
      </w:r>
      <w:r>
        <w:rPr>
          <w:color w:val="000000"/>
          <w:spacing w:val="5"/>
          <w:sz w:val="24"/>
          <w:szCs w:val="24"/>
        </w:rPr>
        <w:t xml:space="preserve"> </w:t>
      </w:r>
      <w:r>
        <w:rPr>
          <w:color w:val="000000"/>
          <w:spacing w:val="-2"/>
          <w:sz w:val="24"/>
          <w:szCs w:val="24"/>
        </w:rPr>
        <w:t>i</w:t>
      </w:r>
      <w:r>
        <w:rPr>
          <w:color w:val="000000"/>
          <w:sz w:val="24"/>
          <w:szCs w:val="24"/>
        </w:rPr>
        <w:t xml:space="preserve">n </w:t>
      </w:r>
      <w:r>
        <w:rPr>
          <w:color w:val="000000"/>
          <w:spacing w:val="-2"/>
          <w:sz w:val="24"/>
          <w:szCs w:val="24"/>
        </w:rPr>
        <w:t>m</w:t>
      </w:r>
      <w:r>
        <w:rPr>
          <w:color w:val="000000"/>
          <w:sz w:val="24"/>
          <w:szCs w:val="24"/>
        </w:rPr>
        <w:t>u</w:t>
      </w:r>
      <w:r>
        <w:rPr>
          <w:color w:val="000000"/>
          <w:spacing w:val="3"/>
          <w:sz w:val="24"/>
          <w:szCs w:val="24"/>
        </w:rPr>
        <w:t>l</w:t>
      </w:r>
      <w:r>
        <w:rPr>
          <w:color w:val="000000"/>
          <w:spacing w:val="-2"/>
          <w:sz w:val="24"/>
          <w:szCs w:val="24"/>
        </w:rPr>
        <w:t>ti</w:t>
      </w:r>
      <w:r>
        <w:rPr>
          <w:color w:val="000000"/>
          <w:sz w:val="24"/>
          <w:szCs w:val="24"/>
        </w:rPr>
        <w:t>p</w:t>
      </w:r>
      <w:r>
        <w:rPr>
          <w:color w:val="000000"/>
          <w:spacing w:val="3"/>
          <w:sz w:val="24"/>
          <w:szCs w:val="24"/>
        </w:rPr>
        <w:t>l</w:t>
      </w:r>
      <w:r>
        <w:rPr>
          <w:color w:val="000000"/>
          <w:sz w:val="24"/>
          <w:szCs w:val="24"/>
        </w:rPr>
        <w:t>e d</w:t>
      </w:r>
      <w:r>
        <w:rPr>
          <w:color w:val="000000"/>
          <w:spacing w:val="-2"/>
          <w:sz w:val="24"/>
          <w:szCs w:val="24"/>
        </w:rPr>
        <w:t>i</w:t>
      </w:r>
      <w:r>
        <w:rPr>
          <w:color w:val="000000"/>
          <w:sz w:val="24"/>
          <w:szCs w:val="24"/>
        </w:rPr>
        <w:t>r</w:t>
      </w:r>
      <w:r>
        <w:rPr>
          <w:color w:val="000000"/>
          <w:spacing w:val="-1"/>
          <w:sz w:val="24"/>
          <w:szCs w:val="24"/>
        </w:rPr>
        <w:t>e</w:t>
      </w:r>
      <w:r>
        <w:rPr>
          <w:color w:val="000000"/>
          <w:spacing w:val="-2"/>
          <w:sz w:val="24"/>
          <w:szCs w:val="24"/>
        </w:rPr>
        <w:t>c</w:t>
      </w:r>
      <w:r>
        <w:rPr>
          <w:color w:val="000000"/>
          <w:spacing w:val="3"/>
          <w:sz w:val="24"/>
          <w:szCs w:val="24"/>
        </w:rPr>
        <w:t>t</w:t>
      </w:r>
      <w:r>
        <w:rPr>
          <w:color w:val="000000"/>
          <w:spacing w:val="-2"/>
          <w:sz w:val="24"/>
          <w:szCs w:val="24"/>
        </w:rPr>
        <w:t>i</w:t>
      </w:r>
      <w:r>
        <w:rPr>
          <w:color w:val="000000"/>
          <w:sz w:val="24"/>
          <w:szCs w:val="24"/>
        </w:rPr>
        <w:t>ons</w:t>
      </w:r>
      <w:r>
        <w:rPr>
          <w:color w:val="000000"/>
          <w:spacing w:val="2"/>
          <w:sz w:val="24"/>
          <w:szCs w:val="24"/>
        </w:rPr>
        <w:t xml:space="preserve"> </w:t>
      </w:r>
      <w:r>
        <w:rPr>
          <w:color w:val="000000"/>
          <w:spacing w:val="-2"/>
          <w:sz w:val="24"/>
          <w:szCs w:val="24"/>
        </w:rPr>
        <w:t>c</w:t>
      </w:r>
      <w:r>
        <w:rPr>
          <w:color w:val="000000"/>
          <w:sz w:val="24"/>
          <w:szCs w:val="24"/>
        </w:rPr>
        <w:t>o</w:t>
      </w:r>
      <w:r>
        <w:rPr>
          <w:color w:val="000000"/>
          <w:spacing w:val="-2"/>
          <w:sz w:val="24"/>
          <w:szCs w:val="24"/>
        </w:rPr>
        <w:t>mm</w:t>
      </w:r>
      <w:r>
        <w:rPr>
          <w:color w:val="000000"/>
          <w:sz w:val="24"/>
          <w:szCs w:val="24"/>
        </w:rPr>
        <w:t>o</w:t>
      </w:r>
      <w:r>
        <w:rPr>
          <w:color w:val="000000"/>
          <w:spacing w:val="5"/>
          <w:sz w:val="24"/>
          <w:szCs w:val="24"/>
        </w:rPr>
        <w:t>n</w:t>
      </w:r>
      <w:r>
        <w:rPr>
          <w:color w:val="000000"/>
          <w:spacing w:val="-2"/>
          <w:sz w:val="24"/>
          <w:szCs w:val="24"/>
        </w:rPr>
        <w:t>l</w:t>
      </w:r>
      <w:r>
        <w:rPr>
          <w:color w:val="000000"/>
          <w:sz w:val="24"/>
          <w:szCs w:val="24"/>
        </w:rPr>
        <w:t xml:space="preserve">y 4 or 5 </w:t>
      </w:r>
      <w:r>
        <w:rPr>
          <w:color w:val="000000"/>
          <w:spacing w:val="-1"/>
          <w:sz w:val="24"/>
          <w:szCs w:val="24"/>
        </w:rPr>
        <w:t>a</w:t>
      </w:r>
      <w:r>
        <w:rPr>
          <w:color w:val="000000"/>
          <w:sz w:val="24"/>
          <w:szCs w:val="24"/>
        </w:rPr>
        <w:t>x</w:t>
      </w:r>
      <w:r>
        <w:rPr>
          <w:color w:val="000000"/>
          <w:spacing w:val="-2"/>
          <w:sz w:val="24"/>
          <w:szCs w:val="24"/>
        </w:rPr>
        <w:t>e</w:t>
      </w:r>
      <w:r>
        <w:rPr>
          <w:color w:val="000000"/>
          <w:sz w:val="24"/>
          <w:szCs w:val="24"/>
        </w:rPr>
        <w:t>s</w:t>
      </w:r>
      <w:r>
        <w:rPr>
          <w:color w:val="000000"/>
          <w:spacing w:val="3"/>
          <w:sz w:val="24"/>
          <w:szCs w:val="24"/>
        </w:rPr>
        <w:t xml:space="preserve"> a</w:t>
      </w:r>
      <w:r>
        <w:rPr>
          <w:color w:val="000000"/>
          <w:spacing w:val="-2"/>
          <w:sz w:val="24"/>
          <w:szCs w:val="24"/>
        </w:rPr>
        <w:t>ll</w:t>
      </w:r>
      <w:r>
        <w:rPr>
          <w:color w:val="000000"/>
          <w:sz w:val="24"/>
          <w:szCs w:val="24"/>
        </w:rPr>
        <w:t>o</w:t>
      </w:r>
      <w:r>
        <w:rPr>
          <w:color w:val="000000"/>
          <w:spacing w:val="1"/>
          <w:sz w:val="24"/>
          <w:szCs w:val="24"/>
        </w:rPr>
        <w:t>w</w:t>
      </w:r>
      <w:r>
        <w:rPr>
          <w:color w:val="000000"/>
          <w:spacing w:val="-2"/>
          <w:sz w:val="24"/>
          <w:szCs w:val="24"/>
        </w:rPr>
        <w:t>i</w:t>
      </w:r>
      <w:r>
        <w:rPr>
          <w:color w:val="000000"/>
          <w:sz w:val="24"/>
          <w:szCs w:val="24"/>
        </w:rPr>
        <w:t xml:space="preserve">ng </w:t>
      </w:r>
      <w:r>
        <w:rPr>
          <w:color w:val="000000"/>
          <w:spacing w:val="-2"/>
          <w:sz w:val="24"/>
          <w:szCs w:val="24"/>
        </w:rPr>
        <w:t>m</w:t>
      </w:r>
      <w:r>
        <w:rPr>
          <w:color w:val="000000"/>
          <w:spacing w:val="3"/>
          <w:sz w:val="24"/>
          <w:szCs w:val="24"/>
        </w:rPr>
        <w:t>a</w:t>
      </w:r>
      <w:r>
        <w:rPr>
          <w:color w:val="000000"/>
          <w:spacing w:val="-2"/>
          <w:sz w:val="24"/>
          <w:szCs w:val="24"/>
        </w:rPr>
        <w:t>te</w:t>
      </w:r>
      <w:r>
        <w:rPr>
          <w:color w:val="000000"/>
          <w:sz w:val="24"/>
          <w:szCs w:val="24"/>
        </w:rPr>
        <w:t>r</w:t>
      </w:r>
      <w:r>
        <w:rPr>
          <w:color w:val="000000"/>
          <w:spacing w:val="3"/>
          <w:sz w:val="24"/>
          <w:szCs w:val="24"/>
        </w:rPr>
        <w:t>i</w:t>
      </w:r>
      <w:r>
        <w:rPr>
          <w:color w:val="000000"/>
          <w:spacing w:val="-2"/>
          <w:sz w:val="24"/>
          <w:szCs w:val="24"/>
        </w:rPr>
        <w:t>a</w:t>
      </w:r>
      <w:r>
        <w:rPr>
          <w:color w:val="000000"/>
          <w:sz w:val="24"/>
          <w:szCs w:val="24"/>
        </w:rPr>
        <w:t>l</w:t>
      </w:r>
      <w:r>
        <w:rPr>
          <w:color w:val="000000"/>
          <w:spacing w:val="-2"/>
          <w:sz w:val="24"/>
          <w:szCs w:val="24"/>
        </w:rPr>
        <w:t xml:space="preserve"> </w:t>
      </w:r>
      <w:r>
        <w:rPr>
          <w:color w:val="000000"/>
          <w:spacing w:val="3"/>
          <w:sz w:val="24"/>
          <w:szCs w:val="24"/>
        </w:rPr>
        <w:t>t</w:t>
      </w:r>
      <w:r>
        <w:rPr>
          <w:color w:val="000000"/>
          <w:sz w:val="24"/>
          <w:szCs w:val="24"/>
        </w:rPr>
        <w:t>o be</w:t>
      </w:r>
      <w:r>
        <w:rPr>
          <w:color w:val="000000"/>
          <w:spacing w:val="-2"/>
          <w:sz w:val="24"/>
          <w:szCs w:val="24"/>
        </w:rPr>
        <w:t xml:space="preserve"> </w:t>
      </w:r>
      <w:r>
        <w:rPr>
          <w:color w:val="000000"/>
          <w:sz w:val="24"/>
          <w:szCs w:val="24"/>
        </w:rPr>
        <w:t>d</w:t>
      </w:r>
      <w:r>
        <w:rPr>
          <w:color w:val="000000"/>
          <w:spacing w:val="-2"/>
          <w:sz w:val="24"/>
          <w:szCs w:val="24"/>
        </w:rPr>
        <w:t>e</w:t>
      </w:r>
      <w:r>
        <w:rPr>
          <w:color w:val="000000"/>
          <w:sz w:val="24"/>
          <w:szCs w:val="24"/>
        </w:rPr>
        <w:t>po</w:t>
      </w:r>
      <w:r>
        <w:rPr>
          <w:color w:val="000000"/>
          <w:spacing w:val="1"/>
          <w:sz w:val="24"/>
          <w:szCs w:val="24"/>
        </w:rPr>
        <w:t>s</w:t>
      </w:r>
      <w:r>
        <w:rPr>
          <w:color w:val="000000"/>
          <w:spacing w:val="-2"/>
          <w:sz w:val="24"/>
          <w:szCs w:val="24"/>
        </w:rPr>
        <w:t>ite</w:t>
      </w:r>
      <w:r>
        <w:rPr>
          <w:color w:val="000000"/>
          <w:sz w:val="24"/>
          <w:szCs w:val="24"/>
        </w:rPr>
        <w:t>d fr</w:t>
      </w:r>
      <w:r>
        <w:rPr>
          <w:color w:val="000000"/>
          <w:spacing w:val="5"/>
          <w:sz w:val="24"/>
          <w:szCs w:val="24"/>
        </w:rPr>
        <w:t>o</w:t>
      </w:r>
      <w:r>
        <w:rPr>
          <w:color w:val="000000"/>
          <w:sz w:val="24"/>
          <w:szCs w:val="24"/>
        </w:rPr>
        <w:t>m</w:t>
      </w:r>
      <w:r>
        <w:rPr>
          <w:color w:val="000000"/>
          <w:spacing w:val="-2"/>
          <w:sz w:val="24"/>
          <w:szCs w:val="24"/>
        </w:rPr>
        <w:t xml:space="preserve"> </w:t>
      </w:r>
      <w:r>
        <w:rPr>
          <w:color w:val="000000"/>
          <w:sz w:val="24"/>
          <w:szCs w:val="24"/>
        </w:rPr>
        <w:t>v</w:t>
      </w:r>
      <w:r>
        <w:rPr>
          <w:color w:val="000000"/>
          <w:spacing w:val="-2"/>
          <w:sz w:val="24"/>
          <w:szCs w:val="24"/>
        </w:rPr>
        <w:t>a</w:t>
      </w:r>
      <w:r>
        <w:rPr>
          <w:color w:val="000000"/>
          <w:sz w:val="24"/>
          <w:szCs w:val="24"/>
        </w:rPr>
        <w:t>r</w:t>
      </w:r>
      <w:r>
        <w:rPr>
          <w:color w:val="000000"/>
          <w:spacing w:val="-2"/>
          <w:sz w:val="24"/>
          <w:szCs w:val="24"/>
        </w:rPr>
        <w:t>i</w:t>
      </w:r>
      <w:r>
        <w:rPr>
          <w:color w:val="000000"/>
          <w:sz w:val="24"/>
          <w:szCs w:val="24"/>
        </w:rPr>
        <w:t>ous</w:t>
      </w:r>
      <w:r>
        <w:rPr>
          <w:color w:val="000000"/>
          <w:spacing w:val="1"/>
          <w:sz w:val="24"/>
          <w:szCs w:val="24"/>
        </w:rPr>
        <w:t xml:space="preserve"> </w:t>
      </w:r>
      <w:r>
        <w:rPr>
          <w:color w:val="000000"/>
          <w:spacing w:val="-2"/>
          <w:sz w:val="24"/>
          <w:szCs w:val="24"/>
        </w:rPr>
        <w:t>a</w:t>
      </w:r>
      <w:r>
        <w:rPr>
          <w:color w:val="000000"/>
          <w:sz w:val="24"/>
          <w:szCs w:val="24"/>
        </w:rPr>
        <w:t>n</w:t>
      </w:r>
      <w:r>
        <w:rPr>
          <w:color w:val="000000"/>
          <w:spacing w:val="5"/>
          <w:sz w:val="24"/>
          <w:szCs w:val="24"/>
        </w:rPr>
        <w:t>g</w:t>
      </w:r>
      <w:r>
        <w:rPr>
          <w:color w:val="000000"/>
          <w:spacing w:val="-2"/>
          <w:sz w:val="24"/>
          <w:szCs w:val="24"/>
        </w:rPr>
        <w:t>le</w:t>
      </w:r>
      <w:r>
        <w:rPr>
          <w:color w:val="000000"/>
          <w:spacing w:val="1"/>
          <w:sz w:val="24"/>
          <w:szCs w:val="24"/>
        </w:rPr>
        <w:t>s</w:t>
      </w:r>
      <w:r>
        <w:rPr>
          <w:color w:val="000000"/>
          <w:sz w:val="24"/>
          <w:szCs w:val="24"/>
        </w:rPr>
        <w:t>.</w:t>
      </w:r>
      <w:r>
        <w:rPr>
          <w:color w:val="000000"/>
          <w:spacing w:val="-5"/>
          <w:sz w:val="24"/>
          <w:szCs w:val="24"/>
        </w:rPr>
        <w:t xml:space="preserve"> </w:t>
      </w:r>
      <w:r>
        <w:rPr>
          <w:color w:val="000000"/>
          <w:spacing w:val="-2"/>
          <w:sz w:val="24"/>
          <w:szCs w:val="24"/>
        </w:rPr>
        <w:t>T</w:t>
      </w:r>
      <w:r>
        <w:rPr>
          <w:color w:val="000000"/>
          <w:sz w:val="24"/>
          <w:szCs w:val="24"/>
        </w:rPr>
        <w:t>he f</w:t>
      </w:r>
      <w:r>
        <w:rPr>
          <w:color w:val="000000"/>
          <w:spacing w:val="-1"/>
          <w:sz w:val="24"/>
          <w:szCs w:val="24"/>
        </w:rPr>
        <w:t>e</w:t>
      </w:r>
      <w:r>
        <w:rPr>
          <w:color w:val="000000"/>
          <w:spacing w:val="-2"/>
          <w:sz w:val="24"/>
          <w:szCs w:val="24"/>
        </w:rPr>
        <w:t>e</w:t>
      </w:r>
      <w:r>
        <w:rPr>
          <w:color w:val="000000"/>
          <w:sz w:val="24"/>
          <w:szCs w:val="24"/>
        </w:rPr>
        <w:t>d</w:t>
      </w:r>
      <w:r>
        <w:rPr>
          <w:color w:val="000000"/>
          <w:spacing w:val="1"/>
          <w:sz w:val="24"/>
          <w:szCs w:val="24"/>
        </w:rPr>
        <w:t>s</w:t>
      </w:r>
      <w:r>
        <w:rPr>
          <w:color w:val="000000"/>
          <w:spacing w:val="-2"/>
          <w:sz w:val="24"/>
          <w:szCs w:val="24"/>
        </w:rPr>
        <w:t>t</w:t>
      </w:r>
      <w:r>
        <w:rPr>
          <w:color w:val="000000"/>
          <w:sz w:val="24"/>
          <w:szCs w:val="24"/>
        </w:rPr>
        <w:t>o</w:t>
      </w:r>
      <w:r>
        <w:rPr>
          <w:color w:val="000000"/>
          <w:spacing w:val="-2"/>
          <w:sz w:val="24"/>
          <w:szCs w:val="24"/>
        </w:rPr>
        <w:t>c</w:t>
      </w:r>
      <w:r>
        <w:rPr>
          <w:color w:val="000000"/>
          <w:sz w:val="24"/>
          <w:szCs w:val="24"/>
        </w:rPr>
        <w:t xml:space="preserve">k, </w:t>
      </w:r>
      <w:r>
        <w:rPr>
          <w:color w:val="000000"/>
          <w:spacing w:val="-2"/>
          <w:sz w:val="24"/>
          <w:szCs w:val="24"/>
        </w:rPr>
        <w:t>a</w:t>
      </w:r>
      <w:r>
        <w:rPr>
          <w:color w:val="000000"/>
          <w:spacing w:val="5"/>
          <w:sz w:val="24"/>
          <w:szCs w:val="24"/>
        </w:rPr>
        <w:t>v</w:t>
      </w:r>
      <w:r>
        <w:rPr>
          <w:color w:val="000000"/>
          <w:spacing w:val="-2"/>
          <w:sz w:val="24"/>
          <w:szCs w:val="24"/>
        </w:rPr>
        <w:t>ai</w:t>
      </w:r>
      <w:r>
        <w:rPr>
          <w:color w:val="000000"/>
          <w:spacing w:val="3"/>
          <w:sz w:val="24"/>
          <w:szCs w:val="24"/>
        </w:rPr>
        <w:t>l</w:t>
      </w:r>
      <w:r>
        <w:rPr>
          <w:color w:val="000000"/>
          <w:spacing w:val="-2"/>
          <w:sz w:val="24"/>
          <w:szCs w:val="24"/>
        </w:rPr>
        <w:t>a</w:t>
      </w:r>
      <w:r>
        <w:rPr>
          <w:color w:val="000000"/>
          <w:sz w:val="24"/>
          <w:szCs w:val="24"/>
        </w:rPr>
        <w:t>b</w:t>
      </w:r>
      <w:r>
        <w:rPr>
          <w:color w:val="000000"/>
          <w:spacing w:val="-2"/>
          <w:sz w:val="24"/>
          <w:szCs w:val="24"/>
        </w:rPr>
        <w:t>l</w:t>
      </w:r>
      <w:r>
        <w:rPr>
          <w:color w:val="000000"/>
          <w:sz w:val="24"/>
          <w:szCs w:val="24"/>
        </w:rPr>
        <w:t>e</w:t>
      </w:r>
      <w:r>
        <w:rPr>
          <w:color w:val="000000"/>
          <w:spacing w:val="-2"/>
          <w:sz w:val="24"/>
          <w:szCs w:val="24"/>
        </w:rPr>
        <w:t xml:space="preserve"> a</w:t>
      </w:r>
      <w:r>
        <w:rPr>
          <w:color w:val="000000"/>
          <w:sz w:val="24"/>
          <w:szCs w:val="24"/>
        </w:rPr>
        <w:t>s</w:t>
      </w:r>
      <w:r>
        <w:rPr>
          <w:color w:val="000000"/>
          <w:spacing w:val="1"/>
          <w:sz w:val="24"/>
          <w:szCs w:val="24"/>
        </w:rPr>
        <w:t xml:space="preserve"> </w:t>
      </w:r>
      <w:r>
        <w:rPr>
          <w:color w:val="000000"/>
          <w:spacing w:val="3"/>
          <w:sz w:val="24"/>
          <w:szCs w:val="24"/>
        </w:rPr>
        <w:t>m</w:t>
      </w:r>
      <w:r>
        <w:rPr>
          <w:color w:val="000000"/>
          <w:spacing w:val="-2"/>
          <w:sz w:val="24"/>
          <w:szCs w:val="24"/>
        </w:rPr>
        <w:t>et</w:t>
      </w:r>
      <w:r>
        <w:rPr>
          <w:color w:val="000000"/>
          <w:spacing w:val="3"/>
          <w:sz w:val="24"/>
          <w:szCs w:val="24"/>
        </w:rPr>
        <w:t>a</w:t>
      </w:r>
      <w:r>
        <w:rPr>
          <w:color w:val="000000"/>
          <w:sz w:val="24"/>
          <w:szCs w:val="24"/>
        </w:rPr>
        <w:t>l</w:t>
      </w:r>
      <w:r>
        <w:rPr>
          <w:color w:val="000000"/>
          <w:spacing w:val="-2"/>
          <w:sz w:val="24"/>
          <w:szCs w:val="24"/>
        </w:rPr>
        <w:t xml:space="preserve"> </w:t>
      </w:r>
      <w:r>
        <w:rPr>
          <w:color w:val="000000"/>
          <w:sz w:val="24"/>
          <w:szCs w:val="24"/>
        </w:rPr>
        <w:t>po</w:t>
      </w:r>
      <w:r>
        <w:rPr>
          <w:color w:val="000000"/>
          <w:spacing w:val="1"/>
          <w:sz w:val="24"/>
          <w:szCs w:val="24"/>
        </w:rPr>
        <w:t>w</w:t>
      </w:r>
      <w:r>
        <w:rPr>
          <w:color w:val="000000"/>
          <w:sz w:val="24"/>
          <w:szCs w:val="24"/>
        </w:rPr>
        <w:t>d</w:t>
      </w:r>
      <w:r>
        <w:rPr>
          <w:color w:val="000000"/>
          <w:spacing w:val="-2"/>
          <w:sz w:val="24"/>
          <w:szCs w:val="24"/>
        </w:rPr>
        <w:t>e</w:t>
      </w:r>
      <w:r>
        <w:rPr>
          <w:color w:val="000000"/>
          <w:sz w:val="24"/>
          <w:szCs w:val="24"/>
        </w:rPr>
        <w:t xml:space="preserve">r or </w:t>
      </w:r>
      <w:r>
        <w:rPr>
          <w:color w:val="000000"/>
          <w:spacing w:val="2"/>
          <w:sz w:val="24"/>
          <w:szCs w:val="24"/>
        </w:rPr>
        <w:t>w</w:t>
      </w:r>
      <w:r>
        <w:rPr>
          <w:color w:val="000000"/>
          <w:spacing w:val="-2"/>
          <w:sz w:val="24"/>
          <w:szCs w:val="24"/>
        </w:rPr>
        <w:t>i</w:t>
      </w:r>
      <w:r>
        <w:rPr>
          <w:color w:val="000000"/>
          <w:sz w:val="24"/>
          <w:szCs w:val="24"/>
        </w:rPr>
        <w:t>r</w:t>
      </w:r>
      <w:r>
        <w:rPr>
          <w:color w:val="000000"/>
          <w:spacing w:val="-1"/>
          <w:sz w:val="24"/>
          <w:szCs w:val="24"/>
        </w:rPr>
        <w:t>e</w:t>
      </w:r>
      <w:r>
        <w:rPr>
          <w:color w:val="000000"/>
          <w:sz w:val="24"/>
          <w:szCs w:val="24"/>
        </w:rPr>
        <w:t xml:space="preserve">, </w:t>
      </w:r>
      <w:r>
        <w:rPr>
          <w:color w:val="000000"/>
          <w:spacing w:val="-2"/>
          <w:sz w:val="24"/>
          <w:szCs w:val="24"/>
        </w:rPr>
        <w:t>i</w:t>
      </w:r>
      <w:r>
        <w:rPr>
          <w:color w:val="000000"/>
          <w:sz w:val="24"/>
          <w:szCs w:val="24"/>
        </w:rPr>
        <w:t>s</w:t>
      </w:r>
      <w:r>
        <w:rPr>
          <w:color w:val="000000"/>
          <w:spacing w:val="1"/>
          <w:sz w:val="24"/>
          <w:szCs w:val="24"/>
        </w:rPr>
        <w:t xml:space="preserve"> </w:t>
      </w:r>
      <w:r>
        <w:rPr>
          <w:color w:val="000000"/>
          <w:spacing w:val="3"/>
          <w:sz w:val="24"/>
          <w:szCs w:val="24"/>
        </w:rPr>
        <w:t>m</w:t>
      </w:r>
      <w:r>
        <w:rPr>
          <w:color w:val="000000"/>
          <w:spacing w:val="-2"/>
          <w:sz w:val="24"/>
          <w:szCs w:val="24"/>
        </w:rPr>
        <w:t>el</w:t>
      </w:r>
      <w:r>
        <w:rPr>
          <w:color w:val="000000"/>
          <w:spacing w:val="3"/>
          <w:sz w:val="24"/>
          <w:szCs w:val="24"/>
        </w:rPr>
        <w:t>t</w:t>
      </w:r>
      <w:r>
        <w:rPr>
          <w:color w:val="000000"/>
          <w:spacing w:val="-2"/>
          <w:sz w:val="24"/>
          <w:szCs w:val="24"/>
        </w:rPr>
        <w:t>e</w:t>
      </w:r>
      <w:r>
        <w:rPr>
          <w:color w:val="000000"/>
          <w:sz w:val="24"/>
          <w:szCs w:val="24"/>
        </w:rPr>
        <w:t>d upon d</w:t>
      </w:r>
      <w:r>
        <w:rPr>
          <w:color w:val="000000"/>
          <w:spacing w:val="-2"/>
          <w:sz w:val="24"/>
          <w:szCs w:val="24"/>
        </w:rPr>
        <w:t>e</w:t>
      </w:r>
      <w:r>
        <w:rPr>
          <w:color w:val="000000"/>
          <w:sz w:val="24"/>
          <w:szCs w:val="24"/>
        </w:rPr>
        <w:t>po</w:t>
      </w:r>
      <w:r>
        <w:rPr>
          <w:color w:val="000000"/>
          <w:spacing w:val="1"/>
          <w:sz w:val="24"/>
          <w:szCs w:val="24"/>
        </w:rPr>
        <w:t>s</w:t>
      </w:r>
      <w:r>
        <w:rPr>
          <w:color w:val="000000"/>
          <w:spacing w:val="-2"/>
          <w:sz w:val="24"/>
          <w:szCs w:val="24"/>
        </w:rPr>
        <w:t>iti</w:t>
      </w:r>
      <w:r>
        <w:rPr>
          <w:color w:val="000000"/>
          <w:sz w:val="24"/>
          <w:szCs w:val="24"/>
        </w:rPr>
        <w:t>on u</w:t>
      </w:r>
      <w:r>
        <w:rPr>
          <w:color w:val="000000"/>
          <w:spacing w:val="1"/>
          <w:sz w:val="24"/>
          <w:szCs w:val="24"/>
        </w:rPr>
        <w:t>s</w:t>
      </w:r>
      <w:r>
        <w:rPr>
          <w:color w:val="000000"/>
          <w:spacing w:val="-2"/>
          <w:sz w:val="24"/>
          <w:szCs w:val="24"/>
        </w:rPr>
        <w:t>i</w:t>
      </w:r>
      <w:r>
        <w:rPr>
          <w:color w:val="000000"/>
          <w:sz w:val="24"/>
          <w:szCs w:val="24"/>
        </w:rPr>
        <w:t>ng</w:t>
      </w:r>
      <w:r>
        <w:rPr>
          <w:color w:val="000000"/>
          <w:spacing w:val="5"/>
          <w:sz w:val="24"/>
          <w:szCs w:val="24"/>
        </w:rPr>
        <w:t xml:space="preserve"> </w:t>
      </w:r>
      <w:r>
        <w:rPr>
          <w:color w:val="000000"/>
          <w:sz w:val="24"/>
          <w:szCs w:val="24"/>
        </w:rPr>
        <w:t>a</w:t>
      </w:r>
      <w:r>
        <w:rPr>
          <w:color w:val="000000"/>
          <w:spacing w:val="-2"/>
          <w:sz w:val="24"/>
          <w:szCs w:val="24"/>
        </w:rPr>
        <w:t xml:space="preserve"> </w:t>
      </w:r>
      <w:r>
        <w:rPr>
          <w:color w:val="000000"/>
          <w:sz w:val="24"/>
          <w:szCs w:val="24"/>
        </w:rPr>
        <w:t>fo</w:t>
      </w:r>
      <w:r>
        <w:rPr>
          <w:color w:val="000000"/>
          <w:spacing w:val="-1"/>
          <w:sz w:val="24"/>
          <w:szCs w:val="24"/>
        </w:rPr>
        <w:t>c</w:t>
      </w:r>
      <w:r>
        <w:rPr>
          <w:color w:val="000000"/>
          <w:sz w:val="24"/>
          <w:szCs w:val="24"/>
        </w:rPr>
        <w:t>u</w:t>
      </w:r>
      <w:r>
        <w:rPr>
          <w:color w:val="000000"/>
          <w:spacing w:val="1"/>
          <w:sz w:val="24"/>
          <w:szCs w:val="24"/>
        </w:rPr>
        <w:t>s</w:t>
      </w:r>
      <w:r>
        <w:rPr>
          <w:color w:val="000000"/>
          <w:spacing w:val="-2"/>
          <w:sz w:val="24"/>
          <w:szCs w:val="24"/>
        </w:rPr>
        <w:t>e</w:t>
      </w:r>
      <w:r>
        <w:rPr>
          <w:color w:val="000000"/>
          <w:sz w:val="24"/>
          <w:szCs w:val="24"/>
        </w:rPr>
        <w:t>d</w:t>
      </w:r>
      <w:r>
        <w:rPr>
          <w:color w:val="000000"/>
          <w:spacing w:val="8"/>
          <w:sz w:val="24"/>
          <w:szCs w:val="24"/>
        </w:rPr>
        <w:t xml:space="preserve"> </w:t>
      </w:r>
      <w:r>
        <w:rPr>
          <w:color w:val="000000"/>
          <w:spacing w:val="3"/>
          <w:sz w:val="24"/>
          <w:szCs w:val="24"/>
        </w:rPr>
        <w:t>l</w:t>
      </w:r>
      <w:r>
        <w:rPr>
          <w:color w:val="000000"/>
          <w:spacing w:val="-2"/>
          <w:sz w:val="24"/>
          <w:szCs w:val="24"/>
        </w:rPr>
        <w:t>a</w:t>
      </w:r>
      <w:r>
        <w:rPr>
          <w:color w:val="000000"/>
          <w:spacing w:val="1"/>
          <w:sz w:val="24"/>
          <w:szCs w:val="24"/>
        </w:rPr>
        <w:t>s</w:t>
      </w:r>
      <w:r>
        <w:rPr>
          <w:color w:val="000000"/>
          <w:spacing w:val="-2"/>
          <w:sz w:val="24"/>
          <w:szCs w:val="24"/>
        </w:rPr>
        <w:t>e</w:t>
      </w:r>
      <w:r>
        <w:rPr>
          <w:color w:val="000000"/>
          <w:sz w:val="24"/>
          <w:szCs w:val="24"/>
        </w:rPr>
        <w:t>r</w:t>
      </w:r>
    </w:p>
    <w:p w14:paraId="2F8B6C46" w14:textId="77777777" w:rsidR="002B7848" w:rsidRDefault="00C644E1">
      <w:pPr>
        <w:spacing w:before="5" w:line="346" w:lineRule="auto"/>
        <w:ind w:left="101" w:right="171"/>
        <w:rPr>
          <w:sz w:val="24"/>
          <w:szCs w:val="24"/>
        </w:rPr>
      </w:pPr>
      <w:r>
        <w:rPr>
          <w:sz w:val="24"/>
          <w:szCs w:val="24"/>
        </w:rPr>
        <w:t>500 - 1000</w:t>
      </w:r>
      <w:r>
        <w:rPr>
          <w:spacing w:val="-5"/>
          <w:sz w:val="24"/>
          <w:szCs w:val="24"/>
        </w:rPr>
        <w:t xml:space="preserve"> </w:t>
      </w:r>
      <w:r>
        <w:rPr>
          <w:spacing w:val="-22"/>
          <w:sz w:val="24"/>
          <w:szCs w:val="24"/>
        </w:rPr>
        <w:t>W</w:t>
      </w:r>
      <w:r>
        <w:rPr>
          <w:sz w:val="24"/>
          <w:szCs w:val="24"/>
        </w:rPr>
        <w:t>.</w:t>
      </w:r>
      <w:r>
        <w:rPr>
          <w:spacing w:val="-5"/>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pro</w:t>
      </w:r>
      <w:r>
        <w:rPr>
          <w:spacing w:val="-1"/>
          <w:sz w:val="24"/>
          <w:szCs w:val="24"/>
        </w:rPr>
        <w:t>c</w:t>
      </w:r>
      <w:r>
        <w:rPr>
          <w:spacing w:val="-2"/>
          <w:sz w:val="24"/>
          <w:szCs w:val="24"/>
        </w:rPr>
        <w:t>e</w:t>
      </w:r>
      <w:r>
        <w:rPr>
          <w:spacing w:val="1"/>
          <w:sz w:val="24"/>
          <w:szCs w:val="24"/>
        </w:rPr>
        <w:t>s</w:t>
      </w:r>
      <w:r>
        <w:rPr>
          <w:sz w:val="24"/>
          <w:szCs w:val="24"/>
        </w:rPr>
        <w:t>s</w:t>
      </w:r>
      <w:r>
        <w:rPr>
          <w:spacing w:val="1"/>
          <w:sz w:val="24"/>
          <w:szCs w:val="24"/>
        </w:rPr>
        <w:t xml:space="preserve"> </w:t>
      </w:r>
      <w:r>
        <w:rPr>
          <w:sz w:val="24"/>
          <w:szCs w:val="24"/>
        </w:rPr>
        <w:t>op</w:t>
      </w:r>
      <w:r>
        <w:rPr>
          <w:spacing w:val="-2"/>
          <w:sz w:val="24"/>
          <w:szCs w:val="24"/>
        </w:rPr>
        <w:t>e</w:t>
      </w:r>
      <w:r>
        <w:rPr>
          <w:sz w:val="24"/>
          <w:szCs w:val="24"/>
        </w:rPr>
        <w:t>r</w:t>
      </w:r>
      <w:r>
        <w:rPr>
          <w:spacing w:val="3"/>
          <w:sz w:val="24"/>
          <w:szCs w:val="24"/>
        </w:rPr>
        <w:t>a</w:t>
      </w:r>
      <w:r>
        <w:rPr>
          <w:spacing w:val="-2"/>
          <w:sz w:val="24"/>
          <w:szCs w:val="24"/>
        </w:rPr>
        <w:t>te</w:t>
      </w:r>
      <w:r>
        <w:rPr>
          <w:sz w:val="24"/>
          <w:szCs w:val="24"/>
        </w:rPr>
        <w:t>s</w:t>
      </w:r>
      <w:r>
        <w:rPr>
          <w:spacing w:val="1"/>
          <w:sz w:val="24"/>
          <w:szCs w:val="24"/>
        </w:rPr>
        <w:t xml:space="preserve"> w</w:t>
      </w:r>
      <w:r>
        <w:rPr>
          <w:spacing w:val="-2"/>
          <w:sz w:val="24"/>
          <w:szCs w:val="24"/>
        </w:rPr>
        <w:t>it</w:t>
      </w:r>
      <w:r>
        <w:rPr>
          <w:sz w:val="24"/>
          <w:szCs w:val="24"/>
        </w:rPr>
        <w:t>h po</w:t>
      </w:r>
      <w:r>
        <w:rPr>
          <w:spacing w:val="1"/>
          <w:sz w:val="24"/>
          <w:szCs w:val="24"/>
        </w:rPr>
        <w:t>w</w:t>
      </w:r>
      <w:r>
        <w:rPr>
          <w:sz w:val="24"/>
          <w:szCs w:val="24"/>
        </w:rPr>
        <w:t>d</w:t>
      </w:r>
      <w:r>
        <w:rPr>
          <w:spacing w:val="-2"/>
          <w:sz w:val="24"/>
          <w:szCs w:val="24"/>
        </w:rPr>
        <w:t>e</w:t>
      </w:r>
      <w:r>
        <w:rPr>
          <w:sz w:val="24"/>
          <w:szCs w:val="24"/>
        </w:rPr>
        <w:t>r f</w:t>
      </w:r>
      <w:r>
        <w:rPr>
          <w:spacing w:val="3"/>
          <w:sz w:val="24"/>
          <w:szCs w:val="24"/>
        </w:rPr>
        <w:t>ee</w:t>
      </w:r>
      <w:r>
        <w:rPr>
          <w:sz w:val="24"/>
          <w:szCs w:val="24"/>
        </w:rPr>
        <w:t>d r</w:t>
      </w:r>
      <w:r>
        <w:rPr>
          <w:spacing w:val="-1"/>
          <w:sz w:val="24"/>
          <w:szCs w:val="24"/>
        </w:rPr>
        <w:t>a</w:t>
      </w:r>
      <w:r>
        <w:rPr>
          <w:spacing w:val="-2"/>
          <w:sz w:val="24"/>
          <w:szCs w:val="24"/>
        </w:rPr>
        <w:t>te</w:t>
      </w:r>
      <w:r>
        <w:rPr>
          <w:sz w:val="24"/>
          <w:szCs w:val="24"/>
        </w:rPr>
        <w:t>s</w:t>
      </w:r>
      <w:r>
        <w:rPr>
          <w:spacing w:val="1"/>
          <w:sz w:val="24"/>
          <w:szCs w:val="24"/>
        </w:rPr>
        <w:t xml:space="preserve"> </w:t>
      </w:r>
      <w:r>
        <w:rPr>
          <w:sz w:val="24"/>
          <w:szCs w:val="24"/>
        </w:rPr>
        <w:t>of 5</w:t>
      </w:r>
      <w:r>
        <w:rPr>
          <w:spacing w:val="5"/>
          <w:sz w:val="24"/>
          <w:szCs w:val="24"/>
        </w:rPr>
        <w:t xml:space="preserve"> </w:t>
      </w:r>
      <w:r>
        <w:rPr>
          <w:sz w:val="24"/>
          <w:szCs w:val="24"/>
        </w:rPr>
        <w:t>- 20 gr</w:t>
      </w:r>
      <w:r>
        <w:rPr>
          <w:spacing w:val="-1"/>
          <w:sz w:val="24"/>
          <w:szCs w:val="24"/>
        </w:rPr>
        <w:t>a</w:t>
      </w:r>
      <w:r>
        <w:rPr>
          <w:spacing w:val="-2"/>
          <w:sz w:val="24"/>
          <w:szCs w:val="24"/>
        </w:rPr>
        <w:t>m</w:t>
      </w:r>
      <w:r>
        <w:rPr>
          <w:sz w:val="24"/>
          <w:szCs w:val="24"/>
        </w:rPr>
        <w:t>s</w:t>
      </w:r>
      <w:r>
        <w:rPr>
          <w:spacing w:val="1"/>
          <w:sz w:val="24"/>
          <w:szCs w:val="24"/>
        </w:rPr>
        <w:t xml:space="preserve"> </w:t>
      </w:r>
      <w:r>
        <w:rPr>
          <w:sz w:val="24"/>
          <w:szCs w:val="24"/>
        </w:rPr>
        <w:t>p</w:t>
      </w:r>
      <w:r>
        <w:rPr>
          <w:spacing w:val="-2"/>
          <w:sz w:val="24"/>
          <w:szCs w:val="24"/>
        </w:rPr>
        <w:t>e</w:t>
      </w:r>
      <w:r>
        <w:rPr>
          <w:sz w:val="24"/>
          <w:szCs w:val="24"/>
        </w:rPr>
        <w:t>r</w:t>
      </w:r>
      <w:r>
        <w:rPr>
          <w:spacing w:val="5"/>
          <w:sz w:val="24"/>
          <w:szCs w:val="24"/>
        </w:rPr>
        <w:t xml:space="preserve"> </w:t>
      </w:r>
      <w:r>
        <w:rPr>
          <w:spacing w:val="-2"/>
          <w:sz w:val="24"/>
          <w:szCs w:val="24"/>
        </w:rPr>
        <w:t>mi</w:t>
      </w:r>
      <w:r>
        <w:rPr>
          <w:sz w:val="24"/>
          <w:szCs w:val="24"/>
        </w:rPr>
        <w:t>nu</w:t>
      </w:r>
      <w:r>
        <w:rPr>
          <w:spacing w:val="-2"/>
          <w:sz w:val="24"/>
          <w:szCs w:val="24"/>
        </w:rPr>
        <w:t>t</w:t>
      </w:r>
      <w:r>
        <w:rPr>
          <w:sz w:val="24"/>
          <w:szCs w:val="24"/>
        </w:rPr>
        <w:t>e</w:t>
      </w:r>
      <w:r>
        <w:rPr>
          <w:spacing w:val="-2"/>
          <w:sz w:val="24"/>
          <w:szCs w:val="24"/>
        </w:rPr>
        <w:t xml:space="preserve"> </w:t>
      </w:r>
      <w:r>
        <w:rPr>
          <w:sz w:val="24"/>
          <w:szCs w:val="24"/>
        </w:rPr>
        <w:t xml:space="preserve">or </w:t>
      </w:r>
      <w:r>
        <w:rPr>
          <w:spacing w:val="2"/>
          <w:sz w:val="24"/>
          <w:szCs w:val="24"/>
        </w:rPr>
        <w:t>w</w:t>
      </w:r>
      <w:r>
        <w:rPr>
          <w:spacing w:val="-2"/>
          <w:sz w:val="24"/>
          <w:szCs w:val="24"/>
        </w:rPr>
        <w:t>i</w:t>
      </w:r>
      <w:r>
        <w:rPr>
          <w:spacing w:val="5"/>
          <w:sz w:val="24"/>
          <w:szCs w:val="24"/>
        </w:rPr>
        <w:t>r</w:t>
      </w:r>
      <w:r>
        <w:rPr>
          <w:sz w:val="24"/>
          <w:szCs w:val="24"/>
        </w:rPr>
        <w:t>e f</w:t>
      </w:r>
      <w:r>
        <w:rPr>
          <w:spacing w:val="-1"/>
          <w:sz w:val="24"/>
          <w:szCs w:val="24"/>
        </w:rPr>
        <w:t>e</w:t>
      </w:r>
      <w:r>
        <w:rPr>
          <w:spacing w:val="-2"/>
          <w:sz w:val="24"/>
          <w:szCs w:val="24"/>
        </w:rPr>
        <w:t>e</w:t>
      </w:r>
      <w:r>
        <w:rPr>
          <w:sz w:val="24"/>
          <w:szCs w:val="24"/>
        </w:rPr>
        <w:t>d r</w:t>
      </w:r>
      <w:r>
        <w:rPr>
          <w:spacing w:val="-1"/>
          <w:sz w:val="24"/>
          <w:szCs w:val="24"/>
        </w:rPr>
        <w:t>a</w:t>
      </w:r>
      <w:r>
        <w:rPr>
          <w:spacing w:val="3"/>
          <w:sz w:val="24"/>
          <w:szCs w:val="24"/>
        </w:rPr>
        <w:t>t</w:t>
      </w:r>
      <w:r>
        <w:rPr>
          <w:spacing w:val="-2"/>
          <w:sz w:val="24"/>
          <w:szCs w:val="24"/>
        </w:rPr>
        <w:t>e</w:t>
      </w:r>
      <w:r>
        <w:rPr>
          <w:sz w:val="24"/>
          <w:szCs w:val="24"/>
        </w:rPr>
        <w:t>s</w:t>
      </w:r>
      <w:r>
        <w:rPr>
          <w:spacing w:val="1"/>
          <w:sz w:val="24"/>
          <w:szCs w:val="24"/>
        </w:rPr>
        <w:t xml:space="preserve"> </w:t>
      </w:r>
      <w:r>
        <w:rPr>
          <w:sz w:val="24"/>
          <w:szCs w:val="24"/>
        </w:rPr>
        <w:t>of 1</w:t>
      </w:r>
      <w:r>
        <w:rPr>
          <w:spacing w:val="1"/>
          <w:sz w:val="24"/>
          <w:szCs w:val="24"/>
        </w:rPr>
        <w:t xml:space="preserve"> </w:t>
      </w:r>
      <w:r>
        <w:rPr>
          <w:sz w:val="24"/>
          <w:szCs w:val="24"/>
        </w:rPr>
        <w:t>-</w:t>
      </w:r>
      <w:r>
        <w:rPr>
          <w:spacing w:val="1"/>
          <w:sz w:val="24"/>
          <w:szCs w:val="24"/>
        </w:rPr>
        <w:t xml:space="preserve"> </w:t>
      </w:r>
      <w:r>
        <w:rPr>
          <w:sz w:val="24"/>
          <w:szCs w:val="24"/>
        </w:rPr>
        <w:t xml:space="preserve">10 </w:t>
      </w:r>
      <w:r>
        <w:rPr>
          <w:spacing w:val="-2"/>
          <w:sz w:val="24"/>
          <w:szCs w:val="24"/>
        </w:rPr>
        <w:t>mete</w:t>
      </w:r>
      <w:r>
        <w:rPr>
          <w:sz w:val="24"/>
          <w:szCs w:val="24"/>
        </w:rPr>
        <w:t>rs</w:t>
      </w:r>
      <w:r>
        <w:rPr>
          <w:spacing w:val="1"/>
          <w:sz w:val="24"/>
          <w:szCs w:val="24"/>
        </w:rPr>
        <w:t xml:space="preserve"> </w:t>
      </w:r>
      <w:r>
        <w:rPr>
          <w:sz w:val="24"/>
          <w:szCs w:val="24"/>
        </w:rPr>
        <w:t>p</w:t>
      </w:r>
      <w:r>
        <w:rPr>
          <w:spacing w:val="-2"/>
          <w:sz w:val="24"/>
          <w:szCs w:val="24"/>
        </w:rPr>
        <w:t>e</w:t>
      </w:r>
      <w:r>
        <w:rPr>
          <w:sz w:val="24"/>
          <w:szCs w:val="24"/>
        </w:rPr>
        <w:t>r</w:t>
      </w:r>
      <w:r>
        <w:rPr>
          <w:spacing w:val="5"/>
          <w:sz w:val="24"/>
          <w:szCs w:val="24"/>
        </w:rPr>
        <w:t xml:space="preserve"> </w:t>
      </w:r>
      <w:r>
        <w:rPr>
          <w:spacing w:val="-2"/>
          <w:sz w:val="24"/>
          <w:szCs w:val="24"/>
        </w:rPr>
        <w:t>mi</w:t>
      </w:r>
      <w:r>
        <w:rPr>
          <w:sz w:val="24"/>
          <w:szCs w:val="24"/>
        </w:rPr>
        <w:t>nu</w:t>
      </w:r>
      <w:r>
        <w:rPr>
          <w:spacing w:val="3"/>
          <w:sz w:val="24"/>
          <w:szCs w:val="24"/>
        </w:rPr>
        <w:t>t</w:t>
      </w:r>
      <w:r>
        <w:rPr>
          <w:spacing w:val="-2"/>
          <w:sz w:val="24"/>
          <w:szCs w:val="24"/>
        </w:rPr>
        <w:t>e</w:t>
      </w:r>
      <w:r>
        <w:rPr>
          <w:sz w:val="24"/>
          <w:szCs w:val="24"/>
        </w:rPr>
        <w:t xml:space="preserve">. </w:t>
      </w:r>
      <w:r>
        <w:rPr>
          <w:spacing w:val="1"/>
          <w:sz w:val="24"/>
          <w:szCs w:val="24"/>
        </w:rPr>
        <w:t>D</w:t>
      </w:r>
      <w:r>
        <w:rPr>
          <w:spacing w:val="-2"/>
          <w:sz w:val="24"/>
          <w:szCs w:val="24"/>
        </w:rPr>
        <w:t>E</w:t>
      </w:r>
      <w:r>
        <w:rPr>
          <w:sz w:val="24"/>
          <w:szCs w:val="24"/>
        </w:rPr>
        <w:t>D</w:t>
      </w:r>
      <w:r>
        <w:rPr>
          <w:spacing w:val="1"/>
          <w:sz w:val="24"/>
          <w:szCs w:val="24"/>
        </w:rPr>
        <w:t xml:space="preserve"> </w:t>
      </w:r>
      <w:r>
        <w:rPr>
          <w:spacing w:val="-2"/>
          <w:sz w:val="24"/>
          <w:szCs w:val="24"/>
        </w:rPr>
        <w:t>i</w:t>
      </w:r>
      <w:r>
        <w:rPr>
          <w:sz w:val="24"/>
          <w:szCs w:val="24"/>
        </w:rPr>
        <w:t>s</w:t>
      </w:r>
      <w:r>
        <w:rPr>
          <w:spacing w:val="1"/>
          <w:sz w:val="24"/>
          <w:szCs w:val="24"/>
        </w:rPr>
        <w:t xml:space="preserve"> </w:t>
      </w:r>
      <w:r>
        <w:rPr>
          <w:sz w:val="24"/>
          <w:szCs w:val="24"/>
        </w:rPr>
        <w:t>pr</w:t>
      </w:r>
      <w:r>
        <w:rPr>
          <w:spacing w:val="-2"/>
          <w:sz w:val="24"/>
          <w:szCs w:val="24"/>
        </w:rPr>
        <w:t>im</w:t>
      </w:r>
      <w:r>
        <w:rPr>
          <w:spacing w:val="3"/>
          <w:sz w:val="24"/>
          <w:szCs w:val="24"/>
        </w:rPr>
        <w:t>a</w:t>
      </w:r>
      <w:r>
        <w:rPr>
          <w:sz w:val="24"/>
          <w:szCs w:val="24"/>
        </w:rPr>
        <w:t>r</w:t>
      </w:r>
      <w:r>
        <w:rPr>
          <w:spacing w:val="-2"/>
          <w:sz w:val="24"/>
          <w:szCs w:val="24"/>
        </w:rPr>
        <w:t>il</w:t>
      </w:r>
      <w:r>
        <w:rPr>
          <w:sz w:val="24"/>
          <w:szCs w:val="24"/>
        </w:rPr>
        <w:t>y u</w:t>
      </w:r>
      <w:r>
        <w:rPr>
          <w:spacing w:val="1"/>
          <w:sz w:val="24"/>
          <w:szCs w:val="24"/>
        </w:rPr>
        <w:t>s</w:t>
      </w:r>
      <w:r>
        <w:rPr>
          <w:spacing w:val="-2"/>
          <w:sz w:val="24"/>
          <w:szCs w:val="24"/>
        </w:rPr>
        <w:t>e</w:t>
      </w:r>
      <w:r>
        <w:rPr>
          <w:sz w:val="24"/>
          <w:szCs w:val="24"/>
        </w:rPr>
        <w:t xml:space="preserve">d for </w:t>
      </w:r>
      <w:r>
        <w:rPr>
          <w:spacing w:val="-1"/>
          <w:sz w:val="24"/>
          <w:szCs w:val="24"/>
        </w:rPr>
        <w:t>m</w:t>
      </w:r>
      <w:r>
        <w:rPr>
          <w:spacing w:val="3"/>
          <w:sz w:val="24"/>
          <w:szCs w:val="24"/>
        </w:rPr>
        <w:t>e</w:t>
      </w:r>
      <w:r>
        <w:rPr>
          <w:spacing w:val="-2"/>
          <w:sz w:val="24"/>
          <w:szCs w:val="24"/>
        </w:rPr>
        <w:t>tal</w:t>
      </w:r>
      <w:r>
        <w:rPr>
          <w:sz w:val="24"/>
          <w:szCs w:val="24"/>
        </w:rPr>
        <w:t>s</w:t>
      </w:r>
      <w:r>
        <w:rPr>
          <w:spacing w:val="1"/>
          <w:sz w:val="24"/>
          <w:szCs w:val="24"/>
        </w:rPr>
        <w:t xml:space="preserve"> </w:t>
      </w:r>
      <w:r>
        <w:rPr>
          <w:sz w:val="24"/>
          <w:szCs w:val="24"/>
        </w:rPr>
        <w:t>but</w:t>
      </w:r>
      <w:r>
        <w:rPr>
          <w:spacing w:val="3"/>
          <w:sz w:val="24"/>
          <w:szCs w:val="24"/>
        </w:rPr>
        <w:t xml:space="preserve"> </w:t>
      </w:r>
      <w:r>
        <w:rPr>
          <w:spacing w:val="-2"/>
          <w:sz w:val="24"/>
          <w:szCs w:val="24"/>
        </w:rPr>
        <w:t>ca</w:t>
      </w:r>
      <w:r>
        <w:rPr>
          <w:sz w:val="24"/>
          <w:szCs w:val="24"/>
        </w:rPr>
        <w:t xml:space="preserve">n </w:t>
      </w:r>
      <w:r>
        <w:rPr>
          <w:spacing w:val="-2"/>
          <w:sz w:val="24"/>
          <w:szCs w:val="24"/>
        </w:rPr>
        <w:t>al</w:t>
      </w:r>
      <w:r>
        <w:rPr>
          <w:spacing w:val="1"/>
          <w:sz w:val="24"/>
          <w:szCs w:val="24"/>
        </w:rPr>
        <w:t>s</w:t>
      </w:r>
      <w:r>
        <w:rPr>
          <w:sz w:val="24"/>
          <w:szCs w:val="24"/>
        </w:rPr>
        <w:t xml:space="preserve">o </w:t>
      </w:r>
      <w:r>
        <w:rPr>
          <w:spacing w:val="1"/>
          <w:sz w:val="24"/>
          <w:szCs w:val="24"/>
        </w:rPr>
        <w:t>w</w:t>
      </w:r>
      <w:r>
        <w:rPr>
          <w:sz w:val="24"/>
          <w:szCs w:val="24"/>
        </w:rPr>
        <w:t xml:space="preserve">ork </w:t>
      </w:r>
      <w:r>
        <w:rPr>
          <w:spacing w:val="2"/>
          <w:sz w:val="24"/>
          <w:szCs w:val="24"/>
        </w:rPr>
        <w:t>w</w:t>
      </w:r>
      <w:r>
        <w:rPr>
          <w:spacing w:val="-2"/>
          <w:sz w:val="24"/>
          <w:szCs w:val="24"/>
        </w:rPr>
        <w:t>it</w:t>
      </w:r>
      <w:r>
        <w:rPr>
          <w:sz w:val="24"/>
          <w:szCs w:val="24"/>
        </w:rPr>
        <w:t>h po</w:t>
      </w:r>
      <w:r>
        <w:rPr>
          <w:spacing w:val="-2"/>
          <w:sz w:val="24"/>
          <w:szCs w:val="24"/>
        </w:rPr>
        <w:t>l</w:t>
      </w:r>
      <w:r>
        <w:rPr>
          <w:sz w:val="24"/>
          <w:szCs w:val="24"/>
        </w:rPr>
        <w:t>y</w:t>
      </w:r>
      <w:r>
        <w:rPr>
          <w:spacing w:val="-2"/>
          <w:sz w:val="24"/>
          <w:szCs w:val="24"/>
        </w:rPr>
        <w:t>me</w:t>
      </w:r>
      <w:r>
        <w:rPr>
          <w:sz w:val="24"/>
          <w:szCs w:val="24"/>
        </w:rPr>
        <w:t>rs</w:t>
      </w:r>
      <w:r>
        <w:rPr>
          <w:spacing w:val="1"/>
          <w:sz w:val="24"/>
          <w:szCs w:val="24"/>
        </w:rPr>
        <w:t xml:space="preserve"> </w:t>
      </w:r>
      <w:r>
        <w:rPr>
          <w:spacing w:val="-2"/>
          <w:sz w:val="24"/>
          <w:szCs w:val="24"/>
        </w:rPr>
        <w:t>a</w:t>
      </w:r>
      <w:r>
        <w:rPr>
          <w:sz w:val="24"/>
          <w:szCs w:val="24"/>
        </w:rPr>
        <w:t xml:space="preserve">nd </w:t>
      </w:r>
      <w:r>
        <w:rPr>
          <w:spacing w:val="3"/>
          <w:sz w:val="24"/>
          <w:szCs w:val="24"/>
        </w:rPr>
        <w:t>c</w:t>
      </w:r>
      <w:r>
        <w:rPr>
          <w:spacing w:val="-2"/>
          <w:sz w:val="24"/>
          <w:szCs w:val="24"/>
        </w:rPr>
        <w:t>e</w:t>
      </w:r>
      <w:r>
        <w:rPr>
          <w:sz w:val="24"/>
          <w:szCs w:val="24"/>
        </w:rPr>
        <w:t>r</w:t>
      </w:r>
      <w:r>
        <w:rPr>
          <w:spacing w:val="-1"/>
          <w:sz w:val="24"/>
          <w:szCs w:val="24"/>
        </w:rPr>
        <w:t>a</w:t>
      </w:r>
      <w:r>
        <w:rPr>
          <w:spacing w:val="3"/>
          <w:sz w:val="24"/>
          <w:szCs w:val="24"/>
        </w:rPr>
        <w:t>m</w:t>
      </w:r>
      <w:r>
        <w:rPr>
          <w:spacing w:val="-2"/>
          <w:sz w:val="24"/>
          <w:szCs w:val="24"/>
        </w:rPr>
        <w:t>ic</w:t>
      </w:r>
      <w:r>
        <w:rPr>
          <w:spacing w:val="1"/>
          <w:sz w:val="24"/>
          <w:szCs w:val="24"/>
        </w:rPr>
        <w:t>s</w:t>
      </w:r>
      <w:r>
        <w:rPr>
          <w:sz w:val="24"/>
          <w:szCs w:val="24"/>
        </w:rPr>
        <w:t>.</w:t>
      </w:r>
      <w:r>
        <w:rPr>
          <w:spacing w:val="-5"/>
          <w:sz w:val="24"/>
          <w:szCs w:val="24"/>
        </w:rPr>
        <w:t xml:space="preserve"> </w:t>
      </w:r>
      <w:r>
        <w:rPr>
          <w:spacing w:val="-2"/>
          <w:sz w:val="24"/>
          <w:szCs w:val="24"/>
        </w:rPr>
        <w:t>T</w:t>
      </w:r>
      <w:r>
        <w:rPr>
          <w:sz w:val="24"/>
          <w:szCs w:val="24"/>
        </w:rPr>
        <w:t>h</w:t>
      </w:r>
      <w:r>
        <w:rPr>
          <w:spacing w:val="-2"/>
          <w:sz w:val="24"/>
          <w:szCs w:val="24"/>
        </w:rPr>
        <w:t>i</w:t>
      </w:r>
      <w:r>
        <w:rPr>
          <w:sz w:val="24"/>
          <w:szCs w:val="24"/>
        </w:rPr>
        <w:t>s</w:t>
      </w:r>
      <w:r>
        <w:rPr>
          <w:spacing w:val="1"/>
          <w:sz w:val="24"/>
          <w:szCs w:val="24"/>
        </w:rPr>
        <w:t xml:space="preserve"> </w:t>
      </w:r>
      <w:r>
        <w:rPr>
          <w:sz w:val="24"/>
          <w:szCs w:val="24"/>
        </w:rPr>
        <w:t>f</w:t>
      </w:r>
      <w:r>
        <w:rPr>
          <w:spacing w:val="3"/>
          <w:sz w:val="24"/>
          <w:szCs w:val="24"/>
        </w:rPr>
        <w:t>l</w:t>
      </w:r>
      <w:r>
        <w:rPr>
          <w:spacing w:val="-2"/>
          <w:sz w:val="24"/>
          <w:szCs w:val="24"/>
        </w:rPr>
        <w:t>e</w:t>
      </w:r>
      <w:r>
        <w:rPr>
          <w:sz w:val="24"/>
          <w:szCs w:val="24"/>
        </w:rPr>
        <w:t>x</w:t>
      </w:r>
      <w:r>
        <w:rPr>
          <w:spacing w:val="-2"/>
          <w:sz w:val="24"/>
          <w:szCs w:val="24"/>
        </w:rPr>
        <w:t>i</w:t>
      </w:r>
      <w:r>
        <w:rPr>
          <w:sz w:val="24"/>
          <w:szCs w:val="24"/>
        </w:rPr>
        <w:t>b</w:t>
      </w:r>
      <w:r>
        <w:rPr>
          <w:spacing w:val="3"/>
          <w:sz w:val="24"/>
          <w:szCs w:val="24"/>
        </w:rPr>
        <w:t>i</w:t>
      </w:r>
      <w:r>
        <w:rPr>
          <w:spacing w:val="-2"/>
          <w:sz w:val="24"/>
          <w:szCs w:val="24"/>
        </w:rPr>
        <w:t>lit</w:t>
      </w:r>
      <w:r>
        <w:rPr>
          <w:sz w:val="24"/>
          <w:szCs w:val="24"/>
        </w:rPr>
        <w:t>y</w:t>
      </w:r>
      <w:r>
        <w:rPr>
          <w:spacing w:val="5"/>
          <w:sz w:val="24"/>
          <w:szCs w:val="24"/>
        </w:rPr>
        <w:t xml:space="preserve"> </w:t>
      </w:r>
      <w:r>
        <w:rPr>
          <w:spacing w:val="-2"/>
          <w:sz w:val="24"/>
          <w:szCs w:val="24"/>
        </w:rPr>
        <w:t>e</w:t>
      </w:r>
      <w:r>
        <w:rPr>
          <w:sz w:val="24"/>
          <w:szCs w:val="24"/>
        </w:rPr>
        <w:t>n</w:t>
      </w:r>
      <w:r>
        <w:rPr>
          <w:spacing w:val="-2"/>
          <w:sz w:val="24"/>
          <w:szCs w:val="24"/>
        </w:rPr>
        <w:t>a</w:t>
      </w:r>
      <w:r>
        <w:rPr>
          <w:sz w:val="24"/>
          <w:szCs w:val="24"/>
        </w:rPr>
        <w:t>b</w:t>
      </w:r>
      <w:r>
        <w:rPr>
          <w:spacing w:val="3"/>
          <w:sz w:val="24"/>
          <w:szCs w:val="24"/>
        </w:rPr>
        <w:t>l</w:t>
      </w:r>
      <w:r>
        <w:rPr>
          <w:spacing w:val="-2"/>
          <w:sz w:val="24"/>
          <w:szCs w:val="24"/>
        </w:rPr>
        <w:t>e</w:t>
      </w:r>
      <w:r>
        <w:rPr>
          <w:sz w:val="24"/>
          <w:szCs w:val="24"/>
        </w:rPr>
        <w:t>s</w:t>
      </w:r>
      <w:r>
        <w:rPr>
          <w:spacing w:val="1"/>
          <w:sz w:val="24"/>
          <w:szCs w:val="24"/>
        </w:rPr>
        <w:t xml:space="preserve"> </w:t>
      </w:r>
      <w:r>
        <w:rPr>
          <w:sz w:val="24"/>
          <w:szCs w:val="24"/>
        </w:rPr>
        <w:t>pr</w:t>
      </w:r>
      <w:r>
        <w:rPr>
          <w:spacing w:val="-1"/>
          <w:sz w:val="24"/>
          <w:szCs w:val="24"/>
        </w:rPr>
        <w:t>e</w:t>
      </w:r>
      <w:r>
        <w:rPr>
          <w:spacing w:val="-2"/>
          <w:sz w:val="24"/>
          <w:szCs w:val="24"/>
        </w:rPr>
        <w:t>c</w:t>
      </w:r>
      <w:r>
        <w:rPr>
          <w:spacing w:val="3"/>
          <w:sz w:val="24"/>
          <w:szCs w:val="24"/>
        </w:rPr>
        <w:t>i</w:t>
      </w:r>
      <w:r>
        <w:rPr>
          <w:spacing w:val="1"/>
          <w:sz w:val="24"/>
          <w:szCs w:val="24"/>
        </w:rPr>
        <w:t>s</w:t>
      </w:r>
      <w:r>
        <w:rPr>
          <w:sz w:val="24"/>
          <w:szCs w:val="24"/>
        </w:rPr>
        <w:t>e</w:t>
      </w:r>
      <w:r>
        <w:rPr>
          <w:spacing w:val="-2"/>
          <w:sz w:val="24"/>
          <w:szCs w:val="24"/>
        </w:rPr>
        <w:t xml:space="preserve"> </w:t>
      </w:r>
      <w:r>
        <w:rPr>
          <w:sz w:val="24"/>
          <w:szCs w:val="24"/>
        </w:rPr>
        <w:t>r</w:t>
      </w:r>
      <w:r>
        <w:rPr>
          <w:spacing w:val="-1"/>
          <w:sz w:val="24"/>
          <w:szCs w:val="24"/>
        </w:rPr>
        <w:t>e</w:t>
      </w:r>
      <w:r>
        <w:rPr>
          <w:sz w:val="24"/>
          <w:szCs w:val="24"/>
        </w:rPr>
        <w:t>p</w:t>
      </w:r>
      <w:r>
        <w:rPr>
          <w:spacing w:val="-2"/>
          <w:sz w:val="24"/>
          <w:szCs w:val="24"/>
        </w:rPr>
        <w:t>ai</w:t>
      </w:r>
      <w:r>
        <w:rPr>
          <w:spacing w:val="-10"/>
          <w:sz w:val="24"/>
          <w:szCs w:val="24"/>
        </w:rPr>
        <w:t>r</w:t>
      </w:r>
      <w:r>
        <w:rPr>
          <w:sz w:val="24"/>
          <w:szCs w:val="24"/>
        </w:rPr>
        <w:t xml:space="preserve">, </w:t>
      </w:r>
      <w:r>
        <w:rPr>
          <w:spacing w:val="3"/>
          <w:sz w:val="24"/>
          <w:szCs w:val="24"/>
        </w:rPr>
        <w:t>c</w:t>
      </w:r>
      <w:r>
        <w:rPr>
          <w:spacing w:val="-2"/>
          <w:sz w:val="24"/>
          <w:szCs w:val="24"/>
        </w:rPr>
        <w:t>la</w:t>
      </w:r>
      <w:r>
        <w:rPr>
          <w:sz w:val="24"/>
          <w:szCs w:val="24"/>
        </w:rPr>
        <w:t>dd</w:t>
      </w:r>
      <w:r>
        <w:rPr>
          <w:spacing w:val="-2"/>
          <w:sz w:val="24"/>
          <w:szCs w:val="24"/>
        </w:rPr>
        <w:t>i</w:t>
      </w:r>
      <w:r>
        <w:rPr>
          <w:sz w:val="24"/>
          <w:szCs w:val="24"/>
        </w:rPr>
        <w:t>ng,</w:t>
      </w:r>
      <w:r>
        <w:rPr>
          <w:spacing w:val="5"/>
          <w:sz w:val="24"/>
          <w:szCs w:val="24"/>
        </w:rPr>
        <w:t xml:space="preserve"> </w:t>
      </w:r>
      <w:r>
        <w:rPr>
          <w:spacing w:val="-2"/>
          <w:sz w:val="24"/>
          <w:szCs w:val="24"/>
        </w:rPr>
        <w:t>a</w:t>
      </w:r>
      <w:r>
        <w:rPr>
          <w:sz w:val="24"/>
          <w:szCs w:val="24"/>
        </w:rPr>
        <w:t>nd n</w:t>
      </w:r>
      <w:r>
        <w:rPr>
          <w:spacing w:val="-2"/>
          <w:sz w:val="24"/>
          <w:szCs w:val="24"/>
        </w:rPr>
        <w:t>ea</w:t>
      </w:r>
      <w:r>
        <w:rPr>
          <w:spacing w:val="3"/>
          <w:sz w:val="24"/>
          <w:szCs w:val="24"/>
        </w:rPr>
        <w:t>r</w:t>
      </w:r>
      <w:r>
        <w:rPr>
          <w:sz w:val="24"/>
          <w:szCs w:val="24"/>
        </w:rPr>
        <w:t>-n</w:t>
      </w:r>
      <w:r>
        <w:rPr>
          <w:spacing w:val="3"/>
          <w:sz w:val="24"/>
          <w:szCs w:val="24"/>
        </w:rPr>
        <w:t>e</w:t>
      </w:r>
      <w:r>
        <w:rPr>
          <w:spacing w:val="-1"/>
          <w:sz w:val="24"/>
          <w:szCs w:val="24"/>
        </w:rPr>
        <w:t>t</w:t>
      </w:r>
      <w:r>
        <w:rPr>
          <w:sz w:val="24"/>
          <w:szCs w:val="24"/>
        </w:rPr>
        <w:t>-</w:t>
      </w:r>
      <w:r>
        <w:rPr>
          <w:spacing w:val="1"/>
          <w:sz w:val="24"/>
          <w:szCs w:val="24"/>
        </w:rPr>
        <w:t>s</w:t>
      </w:r>
      <w:r>
        <w:rPr>
          <w:sz w:val="24"/>
          <w:szCs w:val="24"/>
        </w:rPr>
        <w:t>h</w:t>
      </w:r>
      <w:r>
        <w:rPr>
          <w:spacing w:val="-2"/>
          <w:sz w:val="24"/>
          <w:szCs w:val="24"/>
        </w:rPr>
        <w:t>a</w:t>
      </w:r>
      <w:r>
        <w:rPr>
          <w:sz w:val="24"/>
          <w:szCs w:val="24"/>
        </w:rPr>
        <w:t xml:space="preserve">pe </w:t>
      </w:r>
      <w:r>
        <w:rPr>
          <w:spacing w:val="-2"/>
          <w:sz w:val="24"/>
          <w:szCs w:val="24"/>
        </w:rPr>
        <w:t>ma</w:t>
      </w:r>
      <w:r>
        <w:rPr>
          <w:sz w:val="24"/>
          <w:szCs w:val="24"/>
        </w:rPr>
        <w:t>nuf</w:t>
      </w:r>
      <w:r>
        <w:rPr>
          <w:spacing w:val="-1"/>
          <w:sz w:val="24"/>
          <w:szCs w:val="24"/>
        </w:rPr>
        <w:t>a</w:t>
      </w:r>
      <w:r>
        <w:rPr>
          <w:spacing w:val="3"/>
          <w:sz w:val="24"/>
          <w:szCs w:val="24"/>
        </w:rPr>
        <w:t>c</w:t>
      </w:r>
      <w:r>
        <w:rPr>
          <w:spacing w:val="-2"/>
          <w:sz w:val="24"/>
          <w:szCs w:val="24"/>
        </w:rPr>
        <w:t>t</w:t>
      </w:r>
      <w:r>
        <w:rPr>
          <w:sz w:val="24"/>
          <w:szCs w:val="24"/>
        </w:rPr>
        <w:t>ur</w:t>
      </w:r>
      <w:r>
        <w:rPr>
          <w:spacing w:val="-2"/>
          <w:sz w:val="24"/>
          <w:szCs w:val="24"/>
        </w:rPr>
        <w:t>i</w:t>
      </w:r>
      <w:r>
        <w:rPr>
          <w:sz w:val="24"/>
          <w:szCs w:val="24"/>
        </w:rPr>
        <w:t xml:space="preserve">ng </w:t>
      </w:r>
      <w:r>
        <w:rPr>
          <w:spacing w:val="1"/>
          <w:sz w:val="24"/>
          <w:szCs w:val="24"/>
        </w:rPr>
        <w:t>w</w:t>
      </w:r>
      <w:r>
        <w:rPr>
          <w:spacing w:val="-2"/>
          <w:sz w:val="24"/>
          <w:szCs w:val="24"/>
        </w:rPr>
        <w:t>it</w:t>
      </w:r>
      <w:r>
        <w:rPr>
          <w:sz w:val="24"/>
          <w:szCs w:val="24"/>
        </w:rPr>
        <w:t>h</w:t>
      </w:r>
      <w:r>
        <w:rPr>
          <w:spacing w:val="5"/>
          <w:sz w:val="24"/>
          <w:szCs w:val="24"/>
        </w:rPr>
        <w:t xml:space="preserve"> </w:t>
      </w:r>
      <w:r>
        <w:rPr>
          <w:spacing w:val="-2"/>
          <w:sz w:val="24"/>
          <w:szCs w:val="24"/>
        </w:rPr>
        <w:t>c</w:t>
      </w:r>
      <w:r>
        <w:rPr>
          <w:sz w:val="24"/>
          <w:szCs w:val="24"/>
        </w:rPr>
        <w:t>o</w:t>
      </w:r>
      <w:r>
        <w:rPr>
          <w:spacing w:val="-2"/>
          <w:sz w:val="24"/>
          <w:szCs w:val="24"/>
        </w:rPr>
        <w:t>m</w:t>
      </w:r>
      <w:r>
        <w:rPr>
          <w:sz w:val="24"/>
          <w:szCs w:val="24"/>
        </w:rPr>
        <w:t>p</w:t>
      </w:r>
      <w:r>
        <w:rPr>
          <w:spacing w:val="3"/>
          <w:sz w:val="24"/>
          <w:szCs w:val="24"/>
        </w:rPr>
        <w:t>l</w:t>
      </w:r>
      <w:r>
        <w:rPr>
          <w:spacing w:val="-2"/>
          <w:sz w:val="24"/>
          <w:szCs w:val="24"/>
        </w:rPr>
        <w:t>e</w:t>
      </w:r>
      <w:r>
        <w:rPr>
          <w:sz w:val="24"/>
          <w:szCs w:val="24"/>
        </w:rPr>
        <w:t>x g</w:t>
      </w:r>
      <w:r>
        <w:rPr>
          <w:spacing w:val="-2"/>
          <w:sz w:val="24"/>
          <w:szCs w:val="24"/>
        </w:rPr>
        <w:t>e</w:t>
      </w:r>
      <w:r>
        <w:rPr>
          <w:sz w:val="24"/>
          <w:szCs w:val="24"/>
        </w:rPr>
        <w:t>o</w:t>
      </w:r>
      <w:r>
        <w:rPr>
          <w:spacing w:val="-2"/>
          <w:sz w:val="24"/>
          <w:szCs w:val="24"/>
        </w:rPr>
        <w:t>m</w:t>
      </w:r>
      <w:r>
        <w:rPr>
          <w:spacing w:val="3"/>
          <w:sz w:val="24"/>
          <w:szCs w:val="24"/>
        </w:rPr>
        <w:t>e</w:t>
      </w:r>
      <w:r>
        <w:rPr>
          <w:spacing w:val="-2"/>
          <w:sz w:val="24"/>
          <w:szCs w:val="24"/>
        </w:rPr>
        <w:t>t</w:t>
      </w:r>
      <w:r>
        <w:rPr>
          <w:sz w:val="24"/>
          <w:szCs w:val="24"/>
        </w:rPr>
        <w:t>r</w:t>
      </w:r>
      <w:r>
        <w:rPr>
          <w:spacing w:val="-2"/>
          <w:sz w:val="24"/>
          <w:szCs w:val="24"/>
        </w:rPr>
        <w:t>ie</w:t>
      </w:r>
      <w:r>
        <w:rPr>
          <w:spacing w:val="1"/>
          <w:sz w:val="24"/>
          <w:szCs w:val="24"/>
        </w:rPr>
        <w:t>s</w:t>
      </w:r>
      <w:r>
        <w:rPr>
          <w:sz w:val="24"/>
          <w:szCs w:val="24"/>
        </w:rPr>
        <w:t>.</w:t>
      </w:r>
    </w:p>
    <w:p w14:paraId="2012F0E1" w14:textId="77777777" w:rsidR="002B7848" w:rsidRDefault="697FEB83" w:rsidP="223173CF">
      <w:pPr>
        <w:spacing w:before="89"/>
        <w:ind w:left="2185"/>
      </w:pPr>
      <w:r>
        <w:rPr>
          <w:noProof/>
        </w:rPr>
        <w:drawing>
          <wp:inline distT="0" distB="0" distL="0" distR="0" wp14:anchorId="154DA121" wp14:editId="2A57522A">
            <wp:extent cx="3291840" cy="2743200"/>
            <wp:effectExtent l="0" t="0" r="0" b="0"/>
            <wp:docPr id="1704394784" name="Picture 1704394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291840" cy="2743200"/>
                    </a:xfrm>
                    <a:prstGeom prst="rect">
                      <a:avLst/>
                    </a:prstGeom>
                  </pic:spPr>
                </pic:pic>
              </a:graphicData>
            </a:graphic>
          </wp:inline>
        </w:drawing>
      </w:r>
    </w:p>
    <w:p w14:paraId="12C590E0" w14:textId="042ADAEB" w:rsidR="000664C7" w:rsidRDefault="508842C6" w:rsidP="223173CF">
      <w:pPr>
        <w:spacing w:before="89"/>
        <w:ind w:left="2185"/>
        <w:sectPr w:rsidR="000664C7">
          <w:pgSz w:w="12240" w:h="15840"/>
          <w:pgMar w:top="1340" w:right="1440" w:bottom="280" w:left="1340" w:header="720" w:footer="720" w:gutter="0"/>
          <w:cols w:space="720"/>
        </w:sectPr>
      </w:pPr>
      <w:r>
        <w:t>Fig 12.</w:t>
      </w:r>
      <w:r w:rsidR="65F51E9C">
        <w:t xml:space="preserve"> Directed Energy Deposition</w:t>
      </w:r>
    </w:p>
    <w:p w14:paraId="4D0D9C41" w14:textId="43E51CA8" w:rsidR="002B7848" w:rsidRDefault="709148FE" w:rsidP="223173CF">
      <w:pPr>
        <w:spacing w:line="360" w:lineRule="auto"/>
      </w:pPr>
      <w:r w:rsidRPr="223173CF">
        <w:rPr>
          <w:color w:val="000000" w:themeColor="text1"/>
          <w:sz w:val="24"/>
          <w:szCs w:val="24"/>
        </w:rPr>
        <w:lastRenderedPageBreak/>
        <w:t>Additive Manufacturing presents various techniques which can be utilized for spur gear manufacturing. Each technique has its own pros and cons &amp; it totally depends on the application part which manufacturing technique should be used. For our work we have considered the Direct Energy Deposition technique as the most useful because of the versatile nature of this technique with different types of metals and non- metals. The properties achieved by this technique is quite good. Spur Gears are under the impact of sudden loading hence they are needed to be tough to bear that impact. With DED Technique 50-55 HRC hardness can be achieved very easily. Moreover, DED technique requires less skilled labor as it is controlled via Computers. The required to produce gear is less and mass production can be achieved.</w:t>
      </w:r>
    </w:p>
    <w:p w14:paraId="615CE28C" w14:textId="2F9816F1" w:rsidR="002B7848" w:rsidRDefault="002B7848">
      <w:pPr>
        <w:spacing w:line="200" w:lineRule="exact"/>
      </w:pPr>
    </w:p>
    <w:tbl>
      <w:tblPr>
        <w:tblW w:w="0" w:type="auto"/>
        <w:tblInd w:w="99" w:type="dxa"/>
        <w:tblLayout w:type="fixed"/>
        <w:tblCellMar>
          <w:left w:w="0" w:type="dxa"/>
          <w:right w:w="0" w:type="dxa"/>
        </w:tblCellMar>
        <w:tblLook w:val="01E0" w:firstRow="1" w:lastRow="1" w:firstColumn="1" w:lastColumn="1" w:noHBand="0" w:noVBand="0"/>
      </w:tblPr>
      <w:tblGrid>
        <w:gridCol w:w="1391"/>
        <w:gridCol w:w="1081"/>
        <w:gridCol w:w="1541"/>
        <w:gridCol w:w="950"/>
        <w:gridCol w:w="1421"/>
        <w:gridCol w:w="1560"/>
        <w:gridCol w:w="1576"/>
      </w:tblGrid>
      <w:tr w:rsidR="002B7848" w14:paraId="472E57AA" w14:textId="77777777">
        <w:trPr>
          <w:trHeight w:hRule="exact" w:val="805"/>
        </w:trPr>
        <w:tc>
          <w:tcPr>
            <w:tcW w:w="1391" w:type="dxa"/>
            <w:tcBorders>
              <w:top w:val="single" w:sz="5" w:space="0" w:color="000000"/>
              <w:left w:val="single" w:sz="5" w:space="0" w:color="000000"/>
              <w:bottom w:val="single" w:sz="5" w:space="0" w:color="000000"/>
              <w:right w:val="single" w:sz="5" w:space="0" w:color="000000"/>
            </w:tcBorders>
          </w:tcPr>
          <w:p w14:paraId="436BFD76" w14:textId="77777777" w:rsidR="002B7848" w:rsidRDefault="00C644E1">
            <w:pPr>
              <w:spacing w:line="260" w:lineRule="exact"/>
              <w:ind w:left="304"/>
              <w:rPr>
                <w:sz w:val="24"/>
                <w:szCs w:val="24"/>
              </w:rPr>
            </w:pPr>
            <w:r>
              <w:rPr>
                <w:b/>
                <w:spacing w:val="-2"/>
                <w:sz w:val="24"/>
                <w:szCs w:val="24"/>
              </w:rPr>
              <w:t>P</w:t>
            </w:r>
            <w:r>
              <w:rPr>
                <w:b/>
                <w:spacing w:val="-6"/>
                <w:sz w:val="24"/>
                <w:szCs w:val="24"/>
              </w:rPr>
              <w:t>r</w:t>
            </w:r>
            <w:r>
              <w:rPr>
                <w:b/>
                <w:sz w:val="24"/>
                <w:szCs w:val="24"/>
              </w:rPr>
              <w:t>o</w:t>
            </w:r>
            <w:r>
              <w:rPr>
                <w:b/>
                <w:spacing w:val="-2"/>
                <w:sz w:val="24"/>
                <w:szCs w:val="24"/>
              </w:rPr>
              <w:t>ce</w:t>
            </w:r>
            <w:r>
              <w:rPr>
                <w:b/>
                <w:spacing w:val="1"/>
                <w:sz w:val="24"/>
                <w:szCs w:val="24"/>
              </w:rPr>
              <w:t>s</w:t>
            </w:r>
            <w:r>
              <w:rPr>
                <w:b/>
                <w:sz w:val="24"/>
                <w:szCs w:val="24"/>
              </w:rPr>
              <w:t>s</w:t>
            </w:r>
          </w:p>
        </w:tc>
        <w:tc>
          <w:tcPr>
            <w:tcW w:w="1081" w:type="dxa"/>
            <w:tcBorders>
              <w:top w:val="single" w:sz="5" w:space="0" w:color="000000"/>
              <w:left w:val="single" w:sz="5" w:space="0" w:color="000000"/>
              <w:bottom w:val="single" w:sz="5" w:space="0" w:color="000000"/>
              <w:right w:val="single" w:sz="5" w:space="0" w:color="000000"/>
            </w:tcBorders>
          </w:tcPr>
          <w:p w14:paraId="20E76139" w14:textId="77777777" w:rsidR="002B7848" w:rsidRDefault="00C644E1">
            <w:pPr>
              <w:spacing w:before="1" w:line="260" w:lineRule="exact"/>
              <w:ind w:left="220" w:right="88" w:hanging="101"/>
              <w:rPr>
                <w:sz w:val="24"/>
                <w:szCs w:val="24"/>
              </w:rPr>
            </w:pPr>
            <w:r>
              <w:rPr>
                <w:b/>
                <w:spacing w:val="-2"/>
                <w:sz w:val="24"/>
                <w:szCs w:val="24"/>
              </w:rPr>
              <w:t>M</w:t>
            </w:r>
            <w:r>
              <w:rPr>
                <w:b/>
                <w:sz w:val="24"/>
                <w:szCs w:val="24"/>
              </w:rPr>
              <w:t>at</w:t>
            </w:r>
            <w:r>
              <w:rPr>
                <w:b/>
                <w:spacing w:val="-1"/>
                <w:sz w:val="24"/>
                <w:szCs w:val="24"/>
              </w:rPr>
              <w:t>e</w:t>
            </w:r>
            <w:r>
              <w:rPr>
                <w:b/>
                <w:spacing w:val="-2"/>
                <w:sz w:val="24"/>
                <w:szCs w:val="24"/>
              </w:rPr>
              <w:t>ri</w:t>
            </w:r>
            <w:r>
              <w:rPr>
                <w:b/>
                <w:sz w:val="24"/>
                <w:szCs w:val="24"/>
              </w:rPr>
              <w:t>a l</w:t>
            </w:r>
            <w:r>
              <w:rPr>
                <w:b/>
                <w:spacing w:val="-7"/>
                <w:sz w:val="24"/>
                <w:szCs w:val="24"/>
              </w:rPr>
              <w:t xml:space="preserve"> </w:t>
            </w:r>
            <w:r>
              <w:rPr>
                <w:b/>
                <w:spacing w:val="-20"/>
                <w:sz w:val="24"/>
                <w:szCs w:val="24"/>
              </w:rPr>
              <w:t>T</w:t>
            </w:r>
            <w:r>
              <w:rPr>
                <w:b/>
                <w:sz w:val="24"/>
                <w:szCs w:val="24"/>
              </w:rPr>
              <w:t>y</w:t>
            </w:r>
            <w:r>
              <w:rPr>
                <w:b/>
                <w:spacing w:val="1"/>
                <w:sz w:val="24"/>
                <w:szCs w:val="24"/>
              </w:rPr>
              <w:t>p</w:t>
            </w:r>
            <w:r>
              <w:rPr>
                <w:b/>
                <w:sz w:val="24"/>
                <w:szCs w:val="24"/>
              </w:rPr>
              <w:t>e</w:t>
            </w:r>
          </w:p>
        </w:tc>
        <w:tc>
          <w:tcPr>
            <w:tcW w:w="1541" w:type="dxa"/>
            <w:tcBorders>
              <w:top w:val="single" w:sz="5" w:space="0" w:color="000000"/>
              <w:left w:val="single" w:sz="5" w:space="0" w:color="000000"/>
              <w:bottom w:val="single" w:sz="5" w:space="0" w:color="000000"/>
              <w:right w:val="single" w:sz="5" w:space="0" w:color="000000"/>
            </w:tcBorders>
          </w:tcPr>
          <w:p w14:paraId="67899AE0" w14:textId="77777777" w:rsidR="002B7848" w:rsidRDefault="00C644E1">
            <w:pPr>
              <w:spacing w:before="1" w:line="260" w:lineRule="exact"/>
              <w:ind w:left="148" w:right="155" w:firstLine="1"/>
              <w:jc w:val="center"/>
              <w:rPr>
                <w:sz w:val="24"/>
                <w:szCs w:val="24"/>
              </w:rPr>
            </w:pPr>
            <w:r>
              <w:rPr>
                <w:b/>
                <w:sz w:val="24"/>
                <w:szCs w:val="24"/>
              </w:rPr>
              <w:t>E</w:t>
            </w:r>
            <w:r>
              <w:rPr>
                <w:b/>
                <w:spacing w:val="1"/>
                <w:sz w:val="24"/>
                <w:szCs w:val="24"/>
              </w:rPr>
              <w:t>n</w:t>
            </w:r>
            <w:r>
              <w:rPr>
                <w:b/>
                <w:spacing w:val="-2"/>
                <w:sz w:val="24"/>
                <w:szCs w:val="24"/>
              </w:rPr>
              <w:t>er</w:t>
            </w:r>
            <w:r>
              <w:rPr>
                <w:b/>
                <w:sz w:val="24"/>
                <w:szCs w:val="24"/>
              </w:rPr>
              <w:t xml:space="preserve">gy </w:t>
            </w:r>
            <w:r>
              <w:rPr>
                <w:b/>
                <w:spacing w:val="1"/>
                <w:sz w:val="24"/>
                <w:szCs w:val="24"/>
              </w:rPr>
              <w:t>S</w:t>
            </w:r>
            <w:r>
              <w:rPr>
                <w:b/>
                <w:sz w:val="24"/>
                <w:szCs w:val="24"/>
              </w:rPr>
              <w:t>o</w:t>
            </w:r>
            <w:r>
              <w:rPr>
                <w:b/>
                <w:spacing w:val="1"/>
                <w:sz w:val="24"/>
                <w:szCs w:val="24"/>
              </w:rPr>
              <w:t>u</w:t>
            </w:r>
            <w:r>
              <w:rPr>
                <w:b/>
                <w:spacing w:val="-6"/>
                <w:sz w:val="24"/>
                <w:szCs w:val="24"/>
              </w:rPr>
              <w:t>r</w:t>
            </w:r>
            <w:r>
              <w:rPr>
                <w:b/>
                <w:spacing w:val="-2"/>
                <w:sz w:val="24"/>
                <w:szCs w:val="24"/>
              </w:rPr>
              <w:t>c</w:t>
            </w:r>
            <w:r>
              <w:rPr>
                <w:b/>
                <w:sz w:val="24"/>
                <w:szCs w:val="24"/>
              </w:rPr>
              <w:t>e</w:t>
            </w:r>
            <w:r>
              <w:rPr>
                <w:b/>
                <w:spacing w:val="-2"/>
                <w:sz w:val="24"/>
                <w:szCs w:val="24"/>
              </w:rPr>
              <w:t xml:space="preserve"> </w:t>
            </w:r>
            <w:r>
              <w:rPr>
                <w:b/>
                <w:sz w:val="24"/>
                <w:szCs w:val="24"/>
              </w:rPr>
              <w:t xml:space="preserve">/ </w:t>
            </w:r>
            <w:r>
              <w:rPr>
                <w:b/>
                <w:spacing w:val="-2"/>
                <w:sz w:val="24"/>
                <w:szCs w:val="24"/>
              </w:rPr>
              <w:t>Mec</w:t>
            </w:r>
            <w:r>
              <w:rPr>
                <w:b/>
                <w:spacing w:val="1"/>
                <w:sz w:val="24"/>
                <w:szCs w:val="24"/>
              </w:rPr>
              <w:t>h</w:t>
            </w:r>
            <w:r>
              <w:rPr>
                <w:b/>
                <w:sz w:val="24"/>
                <w:szCs w:val="24"/>
              </w:rPr>
              <w:t>a</w:t>
            </w:r>
            <w:r>
              <w:rPr>
                <w:b/>
                <w:spacing w:val="1"/>
                <w:sz w:val="24"/>
                <w:szCs w:val="24"/>
              </w:rPr>
              <w:t>n</w:t>
            </w:r>
            <w:r>
              <w:rPr>
                <w:b/>
                <w:spacing w:val="-2"/>
                <w:sz w:val="24"/>
                <w:szCs w:val="24"/>
              </w:rPr>
              <w:t>i</w:t>
            </w:r>
            <w:r>
              <w:rPr>
                <w:b/>
                <w:spacing w:val="1"/>
                <w:sz w:val="24"/>
                <w:szCs w:val="24"/>
              </w:rPr>
              <w:t>s</w:t>
            </w:r>
            <w:r>
              <w:rPr>
                <w:b/>
                <w:sz w:val="24"/>
                <w:szCs w:val="24"/>
              </w:rPr>
              <w:t>m</w:t>
            </w:r>
          </w:p>
        </w:tc>
        <w:tc>
          <w:tcPr>
            <w:tcW w:w="950" w:type="dxa"/>
            <w:tcBorders>
              <w:top w:val="single" w:sz="5" w:space="0" w:color="000000"/>
              <w:left w:val="single" w:sz="5" w:space="0" w:color="000000"/>
              <w:bottom w:val="single" w:sz="5" w:space="0" w:color="000000"/>
              <w:right w:val="single" w:sz="5" w:space="0" w:color="000000"/>
            </w:tcBorders>
          </w:tcPr>
          <w:p w14:paraId="2507750B" w14:textId="77777777" w:rsidR="002B7848" w:rsidRDefault="00C644E1">
            <w:pPr>
              <w:spacing w:before="1" w:line="260" w:lineRule="exact"/>
              <w:ind w:left="148" w:right="137"/>
              <w:jc w:val="center"/>
              <w:rPr>
                <w:sz w:val="24"/>
                <w:szCs w:val="24"/>
              </w:rPr>
            </w:pPr>
            <w:r>
              <w:rPr>
                <w:b/>
                <w:sz w:val="24"/>
                <w:szCs w:val="24"/>
              </w:rPr>
              <w:t>Lay</w:t>
            </w:r>
            <w:r>
              <w:rPr>
                <w:b/>
                <w:spacing w:val="-2"/>
                <w:sz w:val="24"/>
                <w:szCs w:val="24"/>
              </w:rPr>
              <w:t>e</w:t>
            </w:r>
            <w:r>
              <w:rPr>
                <w:b/>
                <w:sz w:val="24"/>
                <w:szCs w:val="24"/>
              </w:rPr>
              <w:t>r T</w:t>
            </w:r>
            <w:r>
              <w:rPr>
                <w:b/>
                <w:spacing w:val="1"/>
                <w:sz w:val="24"/>
                <w:szCs w:val="24"/>
              </w:rPr>
              <w:t>h</w:t>
            </w:r>
            <w:r>
              <w:rPr>
                <w:b/>
                <w:spacing w:val="-2"/>
                <w:sz w:val="24"/>
                <w:szCs w:val="24"/>
              </w:rPr>
              <w:t>ic</w:t>
            </w:r>
            <w:r>
              <w:rPr>
                <w:b/>
                <w:sz w:val="24"/>
                <w:szCs w:val="24"/>
              </w:rPr>
              <w:t xml:space="preserve">k </w:t>
            </w:r>
            <w:r>
              <w:rPr>
                <w:b/>
                <w:spacing w:val="1"/>
                <w:sz w:val="24"/>
                <w:szCs w:val="24"/>
              </w:rPr>
              <w:t>n</w:t>
            </w:r>
            <w:r>
              <w:rPr>
                <w:b/>
                <w:spacing w:val="-2"/>
                <w:sz w:val="24"/>
                <w:szCs w:val="24"/>
              </w:rPr>
              <w:t>e</w:t>
            </w:r>
            <w:r>
              <w:rPr>
                <w:b/>
                <w:spacing w:val="1"/>
                <w:sz w:val="24"/>
                <w:szCs w:val="24"/>
              </w:rPr>
              <w:t>s</w:t>
            </w:r>
            <w:r>
              <w:rPr>
                <w:b/>
                <w:sz w:val="24"/>
                <w:szCs w:val="24"/>
              </w:rPr>
              <w:t>s</w:t>
            </w:r>
          </w:p>
        </w:tc>
        <w:tc>
          <w:tcPr>
            <w:tcW w:w="1421" w:type="dxa"/>
            <w:tcBorders>
              <w:top w:val="single" w:sz="5" w:space="0" w:color="000000"/>
              <w:left w:val="single" w:sz="5" w:space="0" w:color="000000"/>
              <w:bottom w:val="single" w:sz="5" w:space="0" w:color="000000"/>
              <w:right w:val="single" w:sz="5" w:space="0" w:color="000000"/>
            </w:tcBorders>
          </w:tcPr>
          <w:p w14:paraId="2A21EF87" w14:textId="77777777" w:rsidR="002B7848" w:rsidRDefault="00C644E1">
            <w:pPr>
              <w:spacing w:before="1" w:line="260" w:lineRule="exact"/>
              <w:ind w:left="138" w:right="140" w:hanging="1"/>
              <w:jc w:val="center"/>
              <w:rPr>
                <w:sz w:val="24"/>
                <w:szCs w:val="24"/>
              </w:rPr>
            </w:pPr>
            <w:r>
              <w:rPr>
                <w:b/>
                <w:sz w:val="24"/>
                <w:szCs w:val="24"/>
              </w:rPr>
              <w:t>B</w:t>
            </w:r>
            <w:r>
              <w:rPr>
                <w:b/>
                <w:spacing w:val="1"/>
                <w:sz w:val="24"/>
                <w:szCs w:val="24"/>
              </w:rPr>
              <w:t>u</w:t>
            </w:r>
            <w:r>
              <w:rPr>
                <w:b/>
                <w:spacing w:val="-2"/>
                <w:sz w:val="24"/>
                <w:szCs w:val="24"/>
              </w:rPr>
              <w:t>il</w:t>
            </w:r>
            <w:r>
              <w:rPr>
                <w:b/>
                <w:sz w:val="24"/>
                <w:szCs w:val="24"/>
              </w:rPr>
              <w:t xml:space="preserve">d </w:t>
            </w:r>
            <w:r>
              <w:rPr>
                <w:b/>
                <w:spacing w:val="-2"/>
                <w:sz w:val="24"/>
                <w:szCs w:val="24"/>
              </w:rPr>
              <w:t>Pl</w:t>
            </w:r>
            <w:r>
              <w:rPr>
                <w:b/>
                <w:sz w:val="24"/>
                <w:szCs w:val="24"/>
              </w:rPr>
              <w:t>atfo</w:t>
            </w:r>
            <w:r>
              <w:rPr>
                <w:b/>
                <w:spacing w:val="-1"/>
                <w:sz w:val="24"/>
                <w:szCs w:val="24"/>
              </w:rPr>
              <w:t>r</w:t>
            </w:r>
            <w:r>
              <w:rPr>
                <w:b/>
                <w:sz w:val="24"/>
                <w:szCs w:val="24"/>
              </w:rPr>
              <w:t xml:space="preserve">m </w:t>
            </w:r>
            <w:r>
              <w:rPr>
                <w:b/>
                <w:spacing w:val="-2"/>
                <w:sz w:val="24"/>
                <w:szCs w:val="24"/>
              </w:rPr>
              <w:t>M</w:t>
            </w:r>
            <w:r>
              <w:rPr>
                <w:b/>
                <w:sz w:val="24"/>
                <w:szCs w:val="24"/>
              </w:rPr>
              <w:t>ov</w:t>
            </w:r>
            <w:r>
              <w:rPr>
                <w:b/>
                <w:spacing w:val="-2"/>
                <w:sz w:val="24"/>
                <w:szCs w:val="24"/>
              </w:rPr>
              <w:t>e</w:t>
            </w:r>
            <w:r>
              <w:rPr>
                <w:b/>
                <w:sz w:val="24"/>
                <w:szCs w:val="24"/>
              </w:rPr>
              <w:t>m</w:t>
            </w:r>
            <w:r>
              <w:rPr>
                <w:b/>
                <w:spacing w:val="-1"/>
                <w:sz w:val="24"/>
                <w:szCs w:val="24"/>
              </w:rPr>
              <w:t>e</w:t>
            </w:r>
            <w:r>
              <w:rPr>
                <w:b/>
                <w:spacing w:val="1"/>
                <w:sz w:val="24"/>
                <w:szCs w:val="24"/>
              </w:rPr>
              <w:t>n</w:t>
            </w:r>
            <w:r>
              <w:rPr>
                <w:b/>
                <w:sz w:val="24"/>
                <w:szCs w:val="24"/>
              </w:rPr>
              <w:t>t</w:t>
            </w:r>
          </w:p>
        </w:tc>
        <w:tc>
          <w:tcPr>
            <w:tcW w:w="1560" w:type="dxa"/>
            <w:tcBorders>
              <w:top w:val="single" w:sz="5" w:space="0" w:color="000000"/>
              <w:left w:val="single" w:sz="5" w:space="0" w:color="000000"/>
              <w:bottom w:val="single" w:sz="5" w:space="0" w:color="000000"/>
              <w:right w:val="single" w:sz="5" w:space="0" w:color="000000"/>
            </w:tcBorders>
          </w:tcPr>
          <w:p w14:paraId="72EEE149" w14:textId="77777777" w:rsidR="002B7848" w:rsidRDefault="00C644E1">
            <w:pPr>
              <w:spacing w:line="260" w:lineRule="exact"/>
              <w:ind w:left="154"/>
              <w:rPr>
                <w:sz w:val="24"/>
                <w:szCs w:val="24"/>
              </w:rPr>
            </w:pPr>
            <w:r>
              <w:rPr>
                <w:b/>
                <w:spacing w:val="-2"/>
                <w:sz w:val="24"/>
                <w:szCs w:val="24"/>
              </w:rPr>
              <w:t>Ke</w:t>
            </w:r>
            <w:r>
              <w:rPr>
                <w:b/>
                <w:sz w:val="24"/>
                <w:szCs w:val="24"/>
              </w:rPr>
              <w:t xml:space="preserve">y </w:t>
            </w:r>
            <w:r>
              <w:rPr>
                <w:b/>
                <w:spacing w:val="-2"/>
                <w:sz w:val="24"/>
                <w:szCs w:val="24"/>
              </w:rPr>
              <w:t>P</w:t>
            </w:r>
            <w:r>
              <w:rPr>
                <w:b/>
                <w:spacing w:val="-6"/>
                <w:sz w:val="24"/>
                <w:szCs w:val="24"/>
              </w:rPr>
              <w:t>r</w:t>
            </w:r>
            <w:r>
              <w:rPr>
                <w:b/>
                <w:spacing w:val="5"/>
                <w:sz w:val="24"/>
                <w:szCs w:val="24"/>
              </w:rPr>
              <w:t>o</w:t>
            </w:r>
            <w:r>
              <w:rPr>
                <w:b/>
                <w:spacing w:val="-2"/>
                <w:sz w:val="24"/>
                <w:szCs w:val="24"/>
              </w:rPr>
              <w:t>ce</w:t>
            </w:r>
            <w:r>
              <w:rPr>
                <w:b/>
                <w:spacing w:val="1"/>
                <w:sz w:val="24"/>
                <w:szCs w:val="24"/>
              </w:rPr>
              <w:t>s</w:t>
            </w:r>
            <w:r>
              <w:rPr>
                <w:b/>
                <w:sz w:val="24"/>
                <w:szCs w:val="24"/>
              </w:rPr>
              <w:t>s</w:t>
            </w:r>
          </w:p>
          <w:p w14:paraId="5145A627" w14:textId="77777777" w:rsidR="002B7848" w:rsidRDefault="00C644E1">
            <w:pPr>
              <w:spacing w:line="260" w:lineRule="exact"/>
              <w:ind w:left="184"/>
              <w:rPr>
                <w:sz w:val="24"/>
                <w:szCs w:val="24"/>
              </w:rPr>
            </w:pPr>
            <w:r>
              <w:rPr>
                <w:b/>
                <w:spacing w:val="-2"/>
                <w:sz w:val="24"/>
                <w:szCs w:val="24"/>
              </w:rPr>
              <w:t>P</w:t>
            </w:r>
            <w:r>
              <w:rPr>
                <w:b/>
                <w:sz w:val="24"/>
                <w:szCs w:val="24"/>
              </w:rPr>
              <w:t>a</w:t>
            </w:r>
            <w:r>
              <w:rPr>
                <w:b/>
                <w:spacing w:val="-2"/>
                <w:sz w:val="24"/>
                <w:szCs w:val="24"/>
              </w:rPr>
              <w:t>r</w:t>
            </w:r>
            <w:r>
              <w:rPr>
                <w:b/>
                <w:sz w:val="24"/>
                <w:szCs w:val="24"/>
              </w:rPr>
              <w:t>am</w:t>
            </w:r>
            <w:r>
              <w:rPr>
                <w:b/>
                <w:spacing w:val="-1"/>
                <w:sz w:val="24"/>
                <w:szCs w:val="24"/>
              </w:rPr>
              <w:t>e</w:t>
            </w:r>
            <w:r>
              <w:rPr>
                <w:b/>
                <w:sz w:val="24"/>
                <w:szCs w:val="24"/>
              </w:rPr>
              <w:t>t</w:t>
            </w:r>
            <w:r>
              <w:rPr>
                <w:b/>
                <w:spacing w:val="3"/>
                <w:sz w:val="24"/>
                <w:szCs w:val="24"/>
              </w:rPr>
              <w:t>e</w:t>
            </w:r>
            <w:r>
              <w:rPr>
                <w:b/>
                <w:spacing w:val="-2"/>
                <w:sz w:val="24"/>
                <w:szCs w:val="24"/>
              </w:rPr>
              <w:t>r</w:t>
            </w:r>
            <w:r>
              <w:rPr>
                <w:b/>
                <w:sz w:val="24"/>
                <w:szCs w:val="24"/>
              </w:rPr>
              <w:t>s</w:t>
            </w:r>
          </w:p>
        </w:tc>
        <w:tc>
          <w:tcPr>
            <w:tcW w:w="1576" w:type="dxa"/>
            <w:tcBorders>
              <w:top w:val="single" w:sz="5" w:space="0" w:color="000000"/>
              <w:left w:val="single" w:sz="5" w:space="0" w:color="000000"/>
              <w:bottom w:val="single" w:sz="5" w:space="0" w:color="000000"/>
              <w:right w:val="single" w:sz="5" w:space="0" w:color="000000"/>
            </w:tcBorders>
          </w:tcPr>
          <w:p w14:paraId="78041116" w14:textId="77777777" w:rsidR="002B7848" w:rsidRDefault="00C644E1">
            <w:pPr>
              <w:spacing w:line="260" w:lineRule="exact"/>
              <w:ind w:left="363" w:right="367"/>
              <w:jc w:val="center"/>
              <w:rPr>
                <w:sz w:val="24"/>
                <w:szCs w:val="24"/>
              </w:rPr>
            </w:pPr>
            <w:r>
              <w:rPr>
                <w:b/>
                <w:spacing w:val="-20"/>
                <w:sz w:val="24"/>
                <w:szCs w:val="24"/>
              </w:rPr>
              <w:t>T</w:t>
            </w:r>
            <w:r>
              <w:rPr>
                <w:b/>
                <w:sz w:val="24"/>
                <w:szCs w:val="24"/>
              </w:rPr>
              <w:t>y</w:t>
            </w:r>
            <w:r>
              <w:rPr>
                <w:b/>
                <w:spacing w:val="1"/>
                <w:sz w:val="24"/>
                <w:szCs w:val="24"/>
              </w:rPr>
              <w:t>p</w:t>
            </w:r>
            <w:r>
              <w:rPr>
                <w:b/>
                <w:spacing w:val="-2"/>
                <w:sz w:val="24"/>
                <w:szCs w:val="24"/>
              </w:rPr>
              <w:t>ic</w:t>
            </w:r>
            <w:r>
              <w:rPr>
                <w:b/>
                <w:sz w:val="24"/>
                <w:szCs w:val="24"/>
              </w:rPr>
              <w:t>al</w:t>
            </w:r>
          </w:p>
          <w:p w14:paraId="4F1080E9" w14:textId="77777777" w:rsidR="002B7848" w:rsidRDefault="00C644E1">
            <w:pPr>
              <w:spacing w:line="260" w:lineRule="exact"/>
              <w:ind w:left="96" w:right="99"/>
              <w:jc w:val="center"/>
              <w:rPr>
                <w:sz w:val="24"/>
                <w:szCs w:val="24"/>
              </w:rPr>
            </w:pPr>
            <w:r>
              <w:rPr>
                <w:b/>
                <w:spacing w:val="1"/>
                <w:sz w:val="24"/>
                <w:szCs w:val="24"/>
              </w:rPr>
              <w:t>App</w:t>
            </w:r>
            <w:r>
              <w:rPr>
                <w:b/>
                <w:spacing w:val="-2"/>
                <w:sz w:val="24"/>
                <w:szCs w:val="24"/>
              </w:rPr>
              <w:t>lic</w:t>
            </w:r>
            <w:r>
              <w:rPr>
                <w:b/>
                <w:sz w:val="24"/>
                <w:szCs w:val="24"/>
              </w:rPr>
              <w:t>at</w:t>
            </w:r>
            <w:r>
              <w:rPr>
                <w:b/>
                <w:spacing w:val="-2"/>
                <w:sz w:val="24"/>
                <w:szCs w:val="24"/>
              </w:rPr>
              <w:t>i</w:t>
            </w:r>
            <w:r>
              <w:rPr>
                <w:b/>
                <w:sz w:val="24"/>
                <w:szCs w:val="24"/>
              </w:rPr>
              <w:t>o</w:t>
            </w:r>
            <w:r>
              <w:rPr>
                <w:b/>
                <w:spacing w:val="1"/>
                <w:sz w:val="24"/>
                <w:szCs w:val="24"/>
              </w:rPr>
              <w:t>n</w:t>
            </w:r>
            <w:r>
              <w:rPr>
                <w:b/>
                <w:sz w:val="24"/>
                <w:szCs w:val="24"/>
              </w:rPr>
              <w:t>s</w:t>
            </w:r>
          </w:p>
        </w:tc>
      </w:tr>
      <w:tr w:rsidR="002B7848" w14:paraId="62A45A30" w14:textId="77777777">
        <w:trPr>
          <w:trHeight w:hRule="exact" w:val="1406"/>
        </w:trPr>
        <w:tc>
          <w:tcPr>
            <w:tcW w:w="1391" w:type="dxa"/>
            <w:tcBorders>
              <w:top w:val="single" w:sz="5" w:space="0" w:color="000000"/>
              <w:left w:val="single" w:sz="5" w:space="0" w:color="000000"/>
              <w:bottom w:val="single" w:sz="5" w:space="0" w:color="000000"/>
              <w:right w:val="single" w:sz="5" w:space="0" w:color="000000"/>
            </w:tcBorders>
          </w:tcPr>
          <w:p w14:paraId="57E5F99C" w14:textId="77777777" w:rsidR="002B7848" w:rsidRDefault="00C644E1">
            <w:pPr>
              <w:spacing w:line="180" w:lineRule="exact"/>
              <w:ind w:left="104"/>
              <w:rPr>
                <w:sz w:val="18"/>
                <w:szCs w:val="18"/>
              </w:rPr>
            </w:pPr>
            <w:r>
              <w:rPr>
                <w:b/>
                <w:spacing w:val="-15"/>
                <w:sz w:val="18"/>
                <w:szCs w:val="18"/>
              </w:rPr>
              <w:t>V</w:t>
            </w:r>
            <w:r>
              <w:rPr>
                <w:b/>
                <w:sz w:val="18"/>
                <w:szCs w:val="18"/>
              </w:rPr>
              <w:t>at</w:t>
            </w:r>
          </w:p>
          <w:p w14:paraId="2CA5C23F" w14:textId="77777777" w:rsidR="002B7848" w:rsidRDefault="00C644E1">
            <w:pPr>
              <w:spacing w:line="200" w:lineRule="exact"/>
              <w:ind w:left="104"/>
              <w:rPr>
                <w:sz w:val="18"/>
                <w:szCs w:val="18"/>
              </w:rPr>
            </w:pPr>
            <w:r>
              <w:rPr>
                <w:b/>
                <w:sz w:val="18"/>
                <w:szCs w:val="18"/>
              </w:rPr>
              <w:t>Polymerization</w:t>
            </w:r>
          </w:p>
        </w:tc>
        <w:tc>
          <w:tcPr>
            <w:tcW w:w="1081" w:type="dxa"/>
            <w:tcBorders>
              <w:top w:val="single" w:sz="5" w:space="0" w:color="000000"/>
              <w:left w:val="single" w:sz="5" w:space="0" w:color="000000"/>
              <w:bottom w:val="single" w:sz="5" w:space="0" w:color="000000"/>
              <w:right w:val="single" w:sz="5" w:space="0" w:color="000000"/>
            </w:tcBorders>
          </w:tcPr>
          <w:p w14:paraId="6E19A5ED" w14:textId="77777777" w:rsidR="002B7848" w:rsidRDefault="00C644E1">
            <w:pPr>
              <w:spacing w:line="180" w:lineRule="exact"/>
              <w:ind w:left="99"/>
              <w:rPr>
                <w:sz w:val="18"/>
                <w:szCs w:val="18"/>
              </w:rPr>
            </w:pPr>
            <w:r>
              <w:rPr>
                <w:sz w:val="18"/>
                <w:szCs w:val="18"/>
              </w:rPr>
              <w:t>Liquid</w:t>
            </w:r>
          </w:p>
          <w:p w14:paraId="68FF7A65" w14:textId="77777777" w:rsidR="002B7848" w:rsidRDefault="00C644E1">
            <w:pPr>
              <w:spacing w:before="1" w:line="200" w:lineRule="exact"/>
              <w:ind w:left="99" w:right="208"/>
              <w:rPr>
                <w:sz w:val="18"/>
                <w:szCs w:val="18"/>
              </w:rPr>
            </w:pPr>
            <w:proofErr w:type="spellStart"/>
            <w:r>
              <w:rPr>
                <w:sz w:val="18"/>
                <w:szCs w:val="18"/>
              </w:rPr>
              <w:t>photopoly</w:t>
            </w:r>
            <w:proofErr w:type="spellEnd"/>
            <w:r>
              <w:rPr>
                <w:sz w:val="18"/>
                <w:szCs w:val="18"/>
              </w:rPr>
              <w:t xml:space="preserve"> </w:t>
            </w:r>
            <w:proofErr w:type="spellStart"/>
            <w:r>
              <w:rPr>
                <w:sz w:val="18"/>
                <w:szCs w:val="18"/>
              </w:rPr>
              <w:t>mer</w:t>
            </w:r>
            <w:proofErr w:type="spellEnd"/>
            <w:r>
              <w:rPr>
                <w:sz w:val="18"/>
                <w:szCs w:val="18"/>
              </w:rPr>
              <w:t xml:space="preserve"> resin</w:t>
            </w:r>
          </w:p>
        </w:tc>
        <w:tc>
          <w:tcPr>
            <w:tcW w:w="1541" w:type="dxa"/>
            <w:tcBorders>
              <w:top w:val="single" w:sz="5" w:space="0" w:color="000000"/>
              <w:left w:val="single" w:sz="5" w:space="0" w:color="000000"/>
              <w:bottom w:val="single" w:sz="5" w:space="0" w:color="000000"/>
              <w:right w:val="single" w:sz="5" w:space="0" w:color="000000"/>
            </w:tcBorders>
          </w:tcPr>
          <w:p w14:paraId="2C0753ED" w14:textId="77777777" w:rsidR="002B7848" w:rsidRDefault="00C644E1">
            <w:pPr>
              <w:spacing w:line="180" w:lineRule="exact"/>
              <w:ind w:left="99"/>
              <w:rPr>
                <w:sz w:val="18"/>
                <w:szCs w:val="18"/>
              </w:rPr>
            </w:pPr>
            <w:r>
              <w:rPr>
                <w:sz w:val="18"/>
                <w:szCs w:val="18"/>
              </w:rPr>
              <w:t>UV</w:t>
            </w:r>
            <w:r>
              <w:rPr>
                <w:spacing w:val="-5"/>
                <w:sz w:val="18"/>
                <w:szCs w:val="18"/>
              </w:rPr>
              <w:t xml:space="preserve"> </w:t>
            </w:r>
            <w:r>
              <w:rPr>
                <w:sz w:val="18"/>
                <w:szCs w:val="18"/>
              </w:rPr>
              <w:t>light (355 -</w:t>
            </w:r>
          </w:p>
          <w:p w14:paraId="302B7FC5" w14:textId="77777777" w:rsidR="002B7848" w:rsidRDefault="00C644E1">
            <w:pPr>
              <w:spacing w:before="1" w:line="200" w:lineRule="exact"/>
              <w:ind w:left="99" w:right="509"/>
              <w:rPr>
                <w:sz w:val="18"/>
                <w:szCs w:val="18"/>
              </w:rPr>
            </w:pPr>
            <w:r>
              <w:rPr>
                <w:sz w:val="18"/>
                <w:szCs w:val="18"/>
              </w:rPr>
              <w:t>405 nm wavelength)</w:t>
            </w:r>
          </w:p>
        </w:tc>
        <w:tc>
          <w:tcPr>
            <w:tcW w:w="950" w:type="dxa"/>
            <w:tcBorders>
              <w:top w:val="single" w:sz="5" w:space="0" w:color="000000"/>
              <w:left w:val="single" w:sz="5" w:space="0" w:color="000000"/>
              <w:bottom w:val="single" w:sz="5" w:space="0" w:color="000000"/>
              <w:right w:val="single" w:sz="5" w:space="0" w:color="000000"/>
            </w:tcBorders>
          </w:tcPr>
          <w:p w14:paraId="0FD165C9" w14:textId="77777777" w:rsidR="002B7848" w:rsidRDefault="00C644E1">
            <w:pPr>
              <w:spacing w:line="180" w:lineRule="exact"/>
              <w:ind w:left="104"/>
              <w:rPr>
                <w:sz w:val="18"/>
                <w:szCs w:val="18"/>
              </w:rPr>
            </w:pPr>
            <w:r>
              <w:rPr>
                <w:sz w:val="18"/>
                <w:szCs w:val="18"/>
              </w:rPr>
              <w:t>25 - 100</w:t>
            </w:r>
          </w:p>
          <w:p w14:paraId="6F3A92DA" w14:textId="77777777" w:rsidR="002B7848" w:rsidRDefault="00C644E1">
            <w:pPr>
              <w:spacing w:line="200" w:lineRule="exact"/>
              <w:ind w:left="104"/>
              <w:rPr>
                <w:sz w:val="18"/>
                <w:szCs w:val="18"/>
              </w:rPr>
            </w:pPr>
            <w:r>
              <w:rPr>
                <w:sz w:val="18"/>
                <w:szCs w:val="18"/>
              </w:rPr>
              <w:t>microns</w:t>
            </w:r>
          </w:p>
        </w:tc>
        <w:tc>
          <w:tcPr>
            <w:tcW w:w="1421" w:type="dxa"/>
            <w:tcBorders>
              <w:top w:val="single" w:sz="5" w:space="0" w:color="000000"/>
              <w:left w:val="single" w:sz="5" w:space="0" w:color="000000"/>
              <w:bottom w:val="single" w:sz="5" w:space="0" w:color="000000"/>
              <w:right w:val="single" w:sz="5" w:space="0" w:color="000000"/>
            </w:tcBorders>
          </w:tcPr>
          <w:p w14:paraId="3520B64C" w14:textId="77777777" w:rsidR="002B7848" w:rsidRDefault="00C644E1">
            <w:pPr>
              <w:spacing w:line="180" w:lineRule="exact"/>
              <w:ind w:left="104"/>
              <w:rPr>
                <w:sz w:val="18"/>
                <w:szCs w:val="18"/>
              </w:rPr>
            </w:pPr>
            <w:r>
              <w:rPr>
                <w:sz w:val="18"/>
                <w:szCs w:val="18"/>
              </w:rPr>
              <w:t>Platform moves</w:t>
            </w:r>
          </w:p>
          <w:p w14:paraId="42FE5A40" w14:textId="77777777" w:rsidR="002B7848" w:rsidRDefault="00C644E1">
            <w:pPr>
              <w:spacing w:before="1" w:line="200" w:lineRule="exact"/>
              <w:ind w:left="104" w:right="139"/>
              <w:rPr>
                <w:sz w:val="18"/>
                <w:szCs w:val="18"/>
              </w:rPr>
            </w:pPr>
            <w:r>
              <w:rPr>
                <w:sz w:val="18"/>
                <w:szCs w:val="18"/>
              </w:rPr>
              <w:t>downward after curing each layer</w:t>
            </w:r>
          </w:p>
        </w:tc>
        <w:tc>
          <w:tcPr>
            <w:tcW w:w="1560" w:type="dxa"/>
            <w:tcBorders>
              <w:top w:val="single" w:sz="5" w:space="0" w:color="000000"/>
              <w:left w:val="single" w:sz="5" w:space="0" w:color="000000"/>
              <w:bottom w:val="single" w:sz="5" w:space="0" w:color="000000"/>
              <w:right w:val="single" w:sz="5" w:space="0" w:color="000000"/>
            </w:tcBorders>
          </w:tcPr>
          <w:p w14:paraId="32D91E85" w14:textId="77777777" w:rsidR="002B7848" w:rsidRDefault="00C644E1">
            <w:pPr>
              <w:spacing w:line="180" w:lineRule="exact"/>
              <w:ind w:left="104"/>
              <w:rPr>
                <w:sz w:val="18"/>
                <w:szCs w:val="18"/>
              </w:rPr>
            </w:pPr>
            <w:r>
              <w:rPr>
                <w:sz w:val="18"/>
                <w:szCs w:val="18"/>
              </w:rPr>
              <w:t>Exposure time: 5 -</w:t>
            </w:r>
          </w:p>
          <w:p w14:paraId="4E74A2EA" w14:textId="77777777" w:rsidR="002B7848" w:rsidRDefault="00C644E1">
            <w:pPr>
              <w:spacing w:line="200" w:lineRule="exact"/>
              <w:ind w:left="104"/>
              <w:rPr>
                <w:sz w:val="18"/>
                <w:szCs w:val="18"/>
              </w:rPr>
            </w:pPr>
            <w:r>
              <w:rPr>
                <w:sz w:val="18"/>
                <w:szCs w:val="18"/>
              </w:rPr>
              <w:t>15 sec</w:t>
            </w:r>
          </w:p>
          <w:p w14:paraId="6B9AD99A" w14:textId="77777777" w:rsidR="002B7848" w:rsidRDefault="00C644E1">
            <w:pPr>
              <w:spacing w:line="200" w:lineRule="exact"/>
              <w:ind w:left="149"/>
              <w:rPr>
                <w:sz w:val="18"/>
                <w:szCs w:val="18"/>
              </w:rPr>
            </w:pPr>
            <w:r>
              <w:rPr>
                <w:sz w:val="18"/>
                <w:szCs w:val="18"/>
              </w:rPr>
              <w:t>Light intensity:</w:t>
            </w:r>
          </w:p>
          <w:p w14:paraId="2E9AC6AF" w14:textId="77777777" w:rsidR="002B7848" w:rsidRDefault="00C644E1">
            <w:pPr>
              <w:spacing w:before="4" w:line="180" w:lineRule="exact"/>
              <w:ind w:left="104" w:right="225"/>
              <w:rPr>
                <w:sz w:val="18"/>
                <w:szCs w:val="18"/>
              </w:rPr>
            </w:pPr>
            <w:r>
              <w:rPr>
                <w:sz w:val="18"/>
                <w:szCs w:val="18"/>
              </w:rPr>
              <w:t xml:space="preserve">10 - 20 </w:t>
            </w:r>
            <w:proofErr w:type="spellStart"/>
            <w:r>
              <w:rPr>
                <w:sz w:val="18"/>
                <w:szCs w:val="18"/>
              </w:rPr>
              <w:t>mW</w:t>
            </w:r>
            <w:proofErr w:type="spellEnd"/>
            <w:r>
              <w:rPr>
                <w:sz w:val="18"/>
                <w:szCs w:val="18"/>
              </w:rPr>
              <w:t>/cm² Resin viscosity:</w:t>
            </w:r>
          </w:p>
          <w:p w14:paraId="02C4E40C" w14:textId="77777777" w:rsidR="002B7848" w:rsidRDefault="00C644E1">
            <w:pPr>
              <w:spacing w:line="200" w:lineRule="exact"/>
              <w:ind w:left="104" w:right="213"/>
              <w:rPr>
                <w:sz w:val="18"/>
                <w:szCs w:val="18"/>
              </w:rPr>
            </w:pPr>
            <w:r>
              <w:rPr>
                <w:sz w:val="18"/>
                <w:szCs w:val="18"/>
              </w:rPr>
              <w:t xml:space="preserve">100 - 1000 </w:t>
            </w:r>
            <w:proofErr w:type="spellStart"/>
            <w:r>
              <w:rPr>
                <w:sz w:val="18"/>
                <w:szCs w:val="18"/>
              </w:rPr>
              <w:t>cP</w:t>
            </w:r>
            <w:proofErr w:type="spellEnd"/>
            <w:r>
              <w:rPr>
                <w:sz w:val="18"/>
                <w:szCs w:val="18"/>
              </w:rPr>
              <w:t xml:space="preserve"> </w:t>
            </w:r>
            <w:r>
              <w:rPr>
                <w:spacing w:val="-15"/>
                <w:sz w:val="18"/>
                <w:szCs w:val="18"/>
              </w:rPr>
              <w:t>T</w:t>
            </w:r>
            <w:r>
              <w:rPr>
                <w:sz w:val="18"/>
                <w:szCs w:val="18"/>
              </w:rPr>
              <w:t>emp: 25 - 30</w:t>
            </w:r>
            <w:r>
              <w:rPr>
                <w:spacing w:val="-2"/>
                <w:sz w:val="18"/>
                <w:szCs w:val="18"/>
              </w:rPr>
              <w:t>°</w:t>
            </w:r>
            <w:r>
              <w:rPr>
                <w:sz w:val="18"/>
                <w:szCs w:val="18"/>
              </w:rPr>
              <w:t>C</w:t>
            </w:r>
          </w:p>
        </w:tc>
        <w:tc>
          <w:tcPr>
            <w:tcW w:w="1576" w:type="dxa"/>
            <w:tcBorders>
              <w:top w:val="single" w:sz="5" w:space="0" w:color="000000"/>
              <w:left w:val="single" w:sz="5" w:space="0" w:color="000000"/>
              <w:bottom w:val="single" w:sz="5" w:space="0" w:color="000000"/>
              <w:right w:val="single" w:sz="5" w:space="0" w:color="000000"/>
            </w:tcBorders>
          </w:tcPr>
          <w:p w14:paraId="566D43E0" w14:textId="77777777" w:rsidR="002B7848" w:rsidRDefault="00C644E1">
            <w:pPr>
              <w:spacing w:line="180" w:lineRule="exact"/>
              <w:ind w:left="104"/>
              <w:rPr>
                <w:sz w:val="18"/>
                <w:szCs w:val="18"/>
              </w:rPr>
            </w:pPr>
            <w:r>
              <w:rPr>
                <w:sz w:val="18"/>
                <w:szCs w:val="18"/>
              </w:rPr>
              <w:t>High-detail</w:t>
            </w:r>
          </w:p>
          <w:p w14:paraId="38D1C5F7" w14:textId="77777777" w:rsidR="002B7848" w:rsidRDefault="00C644E1">
            <w:pPr>
              <w:spacing w:before="1" w:line="200" w:lineRule="exact"/>
              <w:ind w:left="104" w:right="94"/>
              <w:rPr>
                <w:sz w:val="18"/>
                <w:szCs w:val="18"/>
              </w:rPr>
            </w:pPr>
            <w:r>
              <w:rPr>
                <w:sz w:val="18"/>
                <w:szCs w:val="18"/>
              </w:rPr>
              <w:t>prototypes, dental, jewelry</w:t>
            </w:r>
          </w:p>
        </w:tc>
      </w:tr>
      <w:tr w:rsidR="002B7848" w14:paraId="7A9186BA" w14:textId="77777777">
        <w:trPr>
          <w:trHeight w:hRule="exact" w:val="1405"/>
        </w:trPr>
        <w:tc>
          <w:tcPr>
            <w:tcW w:w="1391" w:type="dxa"/>
            <w:tcBorders>
              <w:top w:val="single" w:sz="5" w:space="0" w:color="000000"/>
              <w:left w:val="single" w:sz="5" w:space="0" w:color="000000"/>
              <w:bottom w:val="single" w:sz="5" w:space="0" w:color="000000"/>
              <w:right w:val="single" w:sz="5" w:space="0" w:color="000000"/>
            </w:tcBorders>
          </w:tcPr>
          <w:p w14:paraId="5624CBE3" w14:textId="77777777" w:rsidR="002B7848" w:rsidRDefault="00C644E1">
            <w:pPr>
              <w:spacing w:line="180" w:lineRule="exact"/>
              <w:ind w:left="104"/>
              <w:rPr>
                <w:sz w:val="18"/>
                <w:szCs w:val="18"/>
              </w:rPr>
            </w:pPr>
            <w:r>
              <w:rPr>
                <w:b/>
                <w:sz w:val="18"/>
                <w:szCs w:val="18"/>
              </w:rPr>
              <w:t>Material</w:t>
            </w:r>
          </w:p>
          <w:p w14:paraId="5CAEA53F" w14:textId="77777777" w:rsidR="002B7848" w:rsidRDefault="00C644E1">
            <w:pPr>
              <w:spacing w:line="200" w:lineRule="exact"/>
              <w:ind w:left="104"/>
              <w:rPr>
                <w:sz w:val="18"/>
                <w:szCs w:val="18"/>
              </w:rPr>
            </w:pPr>
            <w:r>
              <w:rPr>
                <w:b/>
                <w:sz w:val="18"/>
                <w:szCs w:val="18"/>
              </w:rPr>
              <w:t>Jetting</w:t>
            </w:r>
          </w:p>
        </w:tc>
        <w:tc>
          <w:tcPr>
            <w:tcW w:w="1081" w:type="dxa"/>
            <w:tcBorders>
              <w:top w:val="single" w:sz="5" w:space="0" w:color="000000"/>
              <w:left w:val="single" w:sz="5" w:space="0" w:color="000000"/>
              <w:bottom w:val="single" w:sz="5" w:space="0" w:color="000000"/>
              <w:right w:val="single" w:sz="5" w:space="0" w:color="000000"/>
            </w:tcBorders>
          </w:tcPr>
          <w:p w14:paraId="33063D4D" w14:textId="77777777" w:rsidR="002B7848" w:rsidRDefault="00C644E1">
            <w:pPr>
              <w:spacing w:line="180" w:lineRule="exact"/>
              <w:ind w:left="99"/>
              <w:rPr>
                <w:sz w:val="18"/>
                <w:szCs w:val="18"/>
              </w:rPr>
            </w:pPr>
            <w:proofErr w:type="spellStart"/>
            <w:r>
              <w:rPr>
                <w:sz w:val="18"/>
                <w:szCs w:val="18"/>
              </w:rPr>
              <w:t>Photopoly</w:t>
            </w:r>
            <w:proofErr w:type="spellEnd"/>
          </w:p>
          <w:p w14:paraId="116A7D88" w14:textId="77777777" w:rsidR="002B7848" w:rsidRDefault="00C644E1">
            <w:pPr>
              <w:spacing w:line="200" w:lineRule="exact"/>
              <w:ind w:left="99"/>
              <w:rPr>
                <w:sz w:val="18"/>
                <w:szCs w:val="18"/>
              </w:rPr>
            </w:pPr>
            <w:proofErr w:type="spellStart"/>
            <w:r>
              <w:rPr>
                <w:sz w:val="18"/>
                <w:szCs w:val="18"/>
              </w:rPr>
              <w:t>mers</w:t>
            </w:r>
            <w:proofErr w:type="spellEnd"/>
            <w:r>
              <w:rPr>
                <w:sz w:val="18"/>
                <w:szCs w:val="18"/>
              </w:rPr>
              <w:t>, wax</w:t>
            </w:r>
          </w:p>
        </w:tc>
        <w:tc>
          <w:tcPr>
            <w:tcW w:w="1541" w:type="dxa"/>
            <w:tcBorders>
              <w:top w:val="single" w:sz="5" w:space="0" w:color="000000"/>
              <w:left w:val="single" w:sz="5" w:space="0" w:color="000000"/>
              <w:bottom w:val="single" w:sz="5" w:space="0" w:color="000000"/>
              <w:right w:val="single" w:sz="5" w:space="0" w:color="000000"/>
            </w:tcBorders>
          </w:tcPr>
          <w:p w14:paraId="3D5E739E" w14:textId="77777777" w:rsidR="002B7848" w:rsidRDefault="00C644E1">
            <w:pPr>
              <w:spacing w:line="180" w:lineRule="exact"/>
              <w:ind w:left="99"/>
              <w:rPr>
                <w:sz w:val="18"/>
                <w:szCs w:val="18"/>
              </w:rPr>
            </w:pPr>
            <w:r>
              <w:rPr>
                <w:sz w:val="18"/>
                <w:szCs w:val="18"/>
              </w:rPr>
              <w:t>Inkjet - like</w:t>
            </w:r>
          </w:p>
          <w:p w14:paraId="6B864A7D" w14:textId="77777777" w:rsidR="002B7848" w:rsidRDefault="00C644E1">
            <w:pPr>
              <w:spacing w:line="200" w:lineRule="exact"/>
              <w:ind w:left="99"/>
              <w:rPr>
                <w:sz w:val="18"/>
                <w:szCs w:val="18"/>
              </w:rPr>
            </w:pPr>
            <w:r>
              <w:rPr>
                <w:sz w:val="18"/>
                <w:szCs w:val="18"/>
              </w:rPr>
              <w:t>jetting +</w:t>
            </w:r>
            <w:r>
              <w:rPr>
                <w:spacing w:val="-1"/>
                <w:sz w:val="18"/>
                <w:szCs w:val="18"/>
              </w:rPr>
              <w:t xml:space="preserve"> </w:t>
            </w:r>
            <w:r>
              <w:rPr>
                <w:sz w:val="18"/>
                <w:szCs w:val="18"/>
              </w:rPr>
              <w:t>UV</w:t>
            </w:r>
          </w:p>
          <w:p w14:paraId="19E4924D" w14:textId="77777777" w:rsidR="002B7848" w:rsidRDefault="00C644E1">
            <w:pPr>
              <w:spacing w:line="200" w:lineRule="exact"/>
              <w:ind w:left="99"/>
              <w:rPr>
                <w:sz w:val="18"/>
                <w:szCs w:val="18"/>
              </w:rPr>
            </w:pPr>
            <w:r>
              <w:rPr>
                <w:sz w:val="18"/>
                <w:szCs w:val="18"/>
              </w:rPr>
              <w:t>curing</w:t>
            </w:r>
          </w:p>
        </w:tc>
        <w:tc>
          <w:tcPr>
            <w:tcW w:w="950" w:type="dxa"/>
            <w:tcBorders>
              <w:top w:val="single" w:sz="5" w:space="0" w:color="000000"/>
              <w:left w:val="single" w:sz="5" w:space="0" w:color="000000"/>
              <w:bottom w:val="single" w:sz="5" w:space="0" w:color="000000"/>
              <w:right w:val="single" w:sz="5" w:space="0" w:color="000000"/>
            </w:tcBorders>
          </w:tcPr>
          <w:p w14:paraId="70CD553C" w14:textId="77777777" w:rsidR="002B7848" w:rsidRDefault="00C644E1">
            <w:pPr>
              <w:spacing w:line="180" w:lineRule="exact"/>
              <w:ind w:left="104"/>
              <w:rPr>
                <w:sz w:val="18"/>
                <w:szCs w:val="18"/>
              </w:rPr>
            </w:pPr>
            <w:r>
              <w:rPr>
                <w:sz w:val="18"/>
                <w:szCs w:val="18"/>
              </w:rPr>
              <w:t>16 - 32</w:t>
            </w:r>
          </w:p>
          <w:p w14:paraId="104BC0A8" w14:textId="77777777" w:rsidR="002B7848" w:rsidRDefault="00C644E1">
            <w:pPr>
              <w:spacing w:line="200" w:lineRule="exact"/>
              <w:ind w:left="104"/>
              <w:rPr>
                <w:sz w:val="18"/>
                <w:szCs w:val="18"/>
              </w:rPr>
            </w:pPr>
            <w:r>
              <w:rPr>
                <w:sz w:val="18"/>
                <w:szCs w:val="18"/>
              </w:rPr>
              <w:t>microns</w:t>
            </w:r>
          </w:p>
        </w:tc>
        <w:tc>
          <w:tcPr>
            <w:tcW w:w="1421" w:type="dxa"/>
            <w:tcBorders>
              <w:top w:val="single" w:sz="5" w:space="0" w:color="000000"/>
              <w:left w:val="single" w:sz="5" w:space="0" w:color="000000"/>
              <w:bottom w:val="single" w:sz="5" w:space="0" w:color="000000"/>
              <w:right w:val="single" w:sz="5" w:space="0" w:color="000000"/>
            </w:tcBorders>
          </w:tcPr>
          <w:p w14:paraId="452AA933" w14:textId="77777777" w:rsidR="002B7848" w:rsidRDefault="00C644E1">
            <w:pPr>
              <w:spacing w:line="180" w:lineRule="exact"/>
              <w:ind w:left="104"/>
              <w:rPr>
                <w:sz w:val="18"/>
                <w:szCs w:val="18"/>
              </w:rPr>
            </w:pPr>
            <w:r>
              <w:rPr>
                <w:sz w:val="18"/>
                <w:szCs w:val="18"/>
              </w:rPr>
              <w:t>Platform lowers</w:t>
            </w:r>
          </w:p>
          <w:p w14:paraId="10A9DDE6" w14:textId="77777777" w:rsidR="002B7848" w:rsidRDefault="00C644E1">
            <w:pPr>
              <w:spacing w:line="200" w:lineRule="exact"/>
              <w:ind w:left="104"/>
              <w:rPr>
                <w:sz w:val="18"/>
                <w:szCs w:val="18"/>
              </w:rPr>
            </w:pPr>
            <w:r>
              <w:rPr>
                <w:sz w:val="18"/>
                <w:szCs w:val="18"/>
              </w:rPr>
              <w:t>layer by</w:t>
            </w:r>
            <w:r>
              <w:rPr>
                <w:spacing w:val="1"/>
                <w:sz w:val="18"/>
                <w:szCs w:val="18"/>
              </w:rPr>
              <w:t xml:space="preserve"> </w:t>
            </w:r>
            <w:r>
              <w:rPr>
                <w:sz w:val="18"/>
                <w:szCs w:val="18"/>
              </w:rPr>
              <w:t>layer</w:t>
            </w:r>
          </w:p>
        </w:tc>
        <w:tc>
          <w:tcPr>
            <w:tcW w:w="1560" w:type="dxa"/>
            <w:tcBorders>
              <w:top w:val="single" w:sz="5" w:space="0" w:color="000000"/>
              <w:left w:val="single" w:sz="5" w:space="0" w:color="000000"/>
              <w:bottom w:val="single" w:sz="5" w:space="0" w:color="000000"/>
              <w:right w:val="single" w:sz="5" w:space="0" w:color="000000"/>
            </w:tcBorders>
          </w:tcPr>
          <w:p w14:paraId="5FB28842" w14:textId="77777777" w:rsidR="002B7848" w:rsidRDefault="00C644E1">
            <w:pPr>
              <w:spacing w:line="180" w:lineRule="exact"/>
              <w:ind w:left="104"/>
              <w:rPr>
                <w:sz w:val="18"/>
                <w:szCs w:val="18"/>
              </w:rPr>
            </w:pPr>
            <w:r>
              <w:rPr>
                <w:sz w:val="18"/>
                <w:szCs w:val="18"/>
              </w:rPr>
              <w:t>Resolution: 300</w:t>
            </w:r>
            <w:r>
              <w:rPr>
                <w:spacing w:val="1"/>
                <w:sz w:val="18"/>
                <w:szCs w:val="18"/>
              </w:rPr>
              <w:t xml:space="preserve"> </w:t>
            </w:r>
            <w:r>
              <w:rPr>
                <w:sz w:val="18"/>
                <w:szCs w:val="18"/>
              </w:rPr>
              <w:t>-</w:t>
            </w:r>
          </w:p>
          <w:p w14:paraId="5F2245A9" w14:textId="77777777" w:rsidR="002B7848" w:rsidRDefault="00C644E1">
            <w:pPr>
              <w:spacing w:line="200" w:lineRule="exact"/>
              <w:ind w:left="104"/>
              <w:rPr>
                <w:sz w:val="18"/>
                <w:szCs w:val="18"/>
              </w:rPr>
            </w:pPr>
            <w:r>
              <w:rPr>
                <w:sz w:val="18"/>
                <w:szCs w:val="18"/>
              </w:rPr>
              <w:t>600 dpi</w:t>
            </w:r>
          </w:p>
          <w:p w14:paraId="40D73DA2" w14:textId="77777777" w:rsidR="002B7848" w:rsidRDefault="00C644E1">
            <w:pPr>
              <w:spacing w:line="200" w:lineRule="exact"/>
              <w:ind w:left="104"/>
              <w:rPr>
                <w:sz w:val="18"/>
                <w:szCs w:val="18"/>
              </w:rPr>
            </w:pPr>
            <w:r>
              <w:rPr>
                <w:sz w:val="18"/>
                <w:szCs w:val="18"/>
              </w:rPr>
              <w:t>Print head temp:</w:t>
            </w:r>
          </w:p>
          <w:p w14:paraId="1C645681" w14:textId="77777777" w:rsidR="002B7848" w:rsidRDefault="00C644E1">
            <w:pPr>
              <w:spacing w:line="229" w:lineRule="auto"/>
              <w:ind w:left="104" w:right="168"/>
              <w:rPr>
                <w:sz w:val="18"/>
                <w:szCs w:val="18"/>
              </w:rPr>
            </w:pPr>
            <w:r>
              <w:rPr>
                <w:sz w:val="18"/>
                <w:szCs w:val="18"/>
              </w:rPr>
              <w:t>70 - 90</w:t>
            </w:r>
            <w:r>
              <w:rPr>
                <w:spacing w:val="-2"/>
                <w:sz w:val="18"/>
                <w:szCs w:val="18"/>
              </w:rPr>
              <w:t>°</w:t>
            </w:r>
            <w:r>
              <w:rPr>
                <w:sz w:val="18"/>
                <w:szCs w:val="18"/>
              </w:rPr>
              <w:t>C Material viscosity: 10 -</w:t>
            </w:r>
            <w:r>
              <w:rPr>
                <w:spacing w:val="1"/>
                <w:sz w:val="18"/>
                <w:szCs w:val="18"/>
              </w:rPr>
              <w:t xml:space="preserve"> </w:t>
            </w:r>
            <w:r>
              <w:rPr>
                <w:sz w:val="18"/>
                <w:szCs w:val="18"/>
              </w:rPr>
              <w:t xml:space="preserve">20 </w:t>
            </w:r>
            <w:proofErr w:type="spellStart"/>
            <w:r>
              <w:rPr>
                <w:sz w:val="18"/>
                <w:szCs w:val="18"/>
              </w:rPr>
              <w:t>cP</w:t>
            </w:r>
            <w:proofErr w:type="spellEnd"/>
          </w:p>
        </w:tc>
        <w:tc>
          <w:tcPr>
            <w:tcW w:w="1576" w:type="dxa"/>
            <w:tcBorders>
              <w:top w:val="single" w:sz="5" w:space="0" w:color="000000"/>
              <w:left w:val="single" w:sz="5" w:space="0" w:color="000000"/>
              <w:bottom w:val="single" w:sz="5" w:space="0" w:color="000000"/>
              <w:right w:val="single" w:sz="5" w:space="0" w:color="000000"/>
            </w:tcBorders>
          </w:tcPr>
          <w:p w14:paraId="505766DB" w14:textId="77777777" w:rsidR="002B7848" w:rsidRDefault="00C644E1">
            <w:pPr>
              <w:spacing w:line="180" w:lineRule="exact"/>
              <w:ind w:left="104"/>
              <w:rPr>
                <w:sz w:val="18"/>
                <w:szCs w:val="18"/>
              </w:rPr>
            </w:pPr>
            <w:r>
              <w:rPr>
                <w:sz w:val="18"/>
                <w:szCs w:val="18"/>
              </w:rPr>
              <w:t>Full-color models,</w:t>
            </w:r>
          </w:p>
          <w:p w14:paraId="4411D126" w14:textId="77777777" w:rsidR="002B7848" w:rsidRDefault="00C644E1">
            <w:pPr>
              <w:spacing w:before="1" w:line="200" w:lineRule="exact"/>
              <w:ind w:left="104" w:right="624"/>
              <w:rPr>
                <w:sz w:val="18"/>
                <w:szCs w:val="18"/>
              </w:rPr>
            </w:pPr>
            <w:r>
              <w:rPr>
                <w:sz w:val="18"/>
                <w:szCs w:val="18"/>
              </w:rPr>
              <w:t>prototypes, tooling</w:t>
            </w:r>
          </w:p>
        </w:tc>
      </w:tr>
      <w:tr w:rsidR="002B7848" w14:paraId="394ECAE4" w14:textId="77777777">
        <w:trPr>
          <w:trHeight w:hRule="exact" w:val="1405"/>
        </w:trPr>
        <w:tc>
          <w:tcPr>
            <w:tcW w:w="1391" w:type="dxa"/>
            <w:tcBorders>
              <w:top w:val="single" w:sz="5" w:space="0" w:color="000000"/>
              <w:left w:val="single" w:sz="5" w:space="0" w:color="000000"/>
              <w:bottom w:val="single" w:sz="5" w:space="0" w:color="000000"/>
              <w:right w:val="single" w:sz="5" w:space="0" w:color="000000"/>
            </w:tcBorders>
          </w:tcPr>
          <w:p w14:paraId="3BEA8B4D" w14:textId="77777777" w:rsidR="002B7848" w:rsidRDefault="00C644E1">
            <w:pPr>
              <w:spacing w:line="180" w:lineRule="exact"/>
              <w:ind w:left="104"/>
              <w:rPr>
                <w:sz w:val="18"/>
                <w:szCs w:val="18"/>
              </w:rPr>
            </w:pPr>
            <w:r>
              <w:rPr>
                <w:b/>
                <w:sz w:val="18"/>
                <w:szCs w:val="18"/>
              </w:rPr>
              <w:t>Binder</w:t>
            </w:r>
            <w:r>
              <w:rPr>
                <w:b/>
                <w:spacing w:val="-5"/>
                <w:sz w:val="18"/>
                <w:szCs w:val="18"/>
              </w:rPr>
              <w:t xml:space="preserve"> </w:t>
            </w:r>
            <w:r>
              <w:rPr>
                <w:b/>
                <w:sz w:val="18"/>
                <w:szCs w:val="18"/>
              </w:rPr>
              <w:t>Jetting</w:t>
            </w:r>
          </w:p>
        </w:tc>
        <w:tc>
          <w:tcPr>
            <w:tcW w:w="1081" w:type="dxa"/>
            <w:tcBorders>
              <w:top w:val="single" w:sz="5" w:space="0" w:color="000000"/>
              <w:left w:val="single" w:sz="5" w:space="0" w:color="000000"/>
              <w:bottom w:val="single" w:sz="5" w:space="0" w:color="000000"/>
              <w:right w:val="single" w:sz="5" w:space="0" w:color="000000"/>
            </w:tcBorders>
          </w:tcPr>
          <w:p w14:paraId="2FEEDB05" w14:textId="77777777" w:rsidR="002B7848" w:rsidRDefault="00C644E1">
            <w:pPr>
              <w:spacing w:line="180" w:lineRule="exact"/>
              <w:ind w:left="99"/>
              <w:rPr>
                <w:sz w:val="18"/>
                <w:szCs w:val="18"/>
              </w:rPr>
            </w:pPr>
            <w:r>
              <w:rPr>
                <w:sz w:val="18"/>
                <w:szCs w:val="18"/>
              </w:rPr>
              <w:t>Metal,</w:t>
            </w:r>
          </w:p>
          <w:p w14:paraId="795524AE" w14:textId="77777777" w:rsidR="002B7848" w:rsidRDefault="00C644E1">
            <w:pPr>
              <w:spacing w:before="1" w:line="200" w:lineRule="exact"/>
              <w:ind w:left="99" w:right="182"/>
              <w:rPr>
                <w:sz w:val="18"/>
                <w:szCs w:val="18"/>
              </w:rPr>
            </w:pPr>
            <w:r>
              <w:rPr>
                <w:sz w:val="18"/>
                <w:szCs w:val="18"/>
              </w:rPr>
              <w:t>sand, ceramic powders + liquid</w:t>
            </w:r>
          </w:p>
          <w:p w14:paraId="526D2D8E" w14:textId="77777777" w:rsidR="002B7848" w:rsidRDefault="00C644E1">
            <w:pPr>
              <w:spacing w:line="180" w:lineRule="exact"/>
              <w:ind w:left="99"/>
              <w:rPr>
                <w:sz w:val="18"/>
                <w:szCs w:val="18"/>
              </w:rPr>
            </w:pPr>
            <w:r>
              <w:rPr>
                <w:sz w:val="18"/>
                <w:szCs w:val="18"/>
              </w:rPr>
              <w:t>binder</w:t>
            </w:r>
          </w:p>
        </w:tc>
        <w:tc>
          <w:tcPr>
            <w:tcW w:w="1541" w:type="dxa"/>
            <w:tcBorders>
              <w:top w:val="single" w:sz="5" w:space="0" w:color="000000"/>
              <w:left w:val="single" w:sz="5" w:space="0" w:color="000000"/>
              <w:bottom w:val="single" w:sz="5" w:space="0" w:color="000000"/>
              <w:right w:val="single" w:sz="5" w:space="0" w:color="000000"/>
            </w:tcBorders>
          </w:tcPr>
          <w:p w14:paraId="417994A6" w14:textId="77777777" w:rsidR="002B7848" w:rsidRDefault="00C644E1">
            <w:pPr>
              <w:spacing w:line="180" w:lineRule="exact"/>
              <w:ind w:left="99"/>
              <w:rPr>
                <w:sz w:val="18"/>
                <w:szCs w:val="18"/>
              </w:rPr>
            </w:pPr>
            <w:r>
              <w:rPr>
                <w:sz w:val="18"/>
                <w:szCs w:val="18"/>
              </w:rPr>
              <w:t>Nozzle deposits</w:t>
            </w:r>
          </w:p>
          <w:p w14:paraId="70488C01" w14:textId="77777777" w:rsidR="002B7848" w:rsidRDefault="00C644E1">
            <w:pPr>
              <w:spacing w:before="1" w:line="200" w:lineRule="exact"/>
              <w:ind w:left="99" w:right="249"/>
              <w:rPr>
                <w:sz w:val="18"/>
                <w:szCs w:val="18"/>
              </w:rPr>
            </w:pPr>
            <w:r>
              <w:rPr>
                <w:sz w:val="18"/>
                <w:szCs w:val="18"/>
              </w:rPr>
              <w:t>liquid binder on powder</w:t>
            </w:r>
          </w:p>
        </w:tc>
        <w:tc>
          <w:tcPr>
            <w:tcW w:w="950" w:type="dxa"/>
            <w:tcBorders>
              <w:top w:val="single" w:sz="5" w:space="0" w:color="000000"/>
              <w:left w:val="single" w:sz="5" w:space="0" w:color="000000"/>
              <w:bottom w:val="single" w:sz="5" w:space="0" w:color="000000"/>
              <w:right w:val="single" w:sz="5" w:space="0" w:color="000000"/>
            </w:tcBorders>
          </w:tcPr>
          <w:p w14:paraId="2A2FEB31" w14:textId="77777777" w:rsidR="002B7848" w:rsidRDefault="00C644E1">
            <w:pPr>
              <w:spacing w:line="180" w:lineRule="exact"/>
              <w:ind w:left="104"/>
              <w:rPr>
                <w:sz w:val="18"/>
                <w:szCs w:val="18"/>
              </w:rPr>
            </w:pPr>
            <w:r>
              <w:rPr>
                <w:sz w:val="18"/>
                <w:szCs w:val="18"/>
              </w:rPr>
              <w:t>50 - 200</w:t>
            </w:r>
          </w:p>
          <w:p w14:paraId="0B5E6EC7" w14:textId="77777777" w:rsidR="002B7848" w:rsidRDefault="00C644E1">
            <w:pPr>
              <w:spacing w:line="200" w:lineRule="exact"/>
              <w:ind w:left="104"/>
              <w:rPr>
                <w:sz w:val="18"/>
                <w:szCs w:val="18"/>
              </w:rPr>
            </w:pPr>
            <w:r>
              <w:rPr>
                <w:sz w:val="18"/>
                <w:szCs w:val="18"/>
              </w:rPr>
              <w:t>microns</w:t>
            </w:r>
          </w:p>
        </w:tc>
        <w:tc>
          <w:tcPr>
            <w:tcW w:w="1421" w:type="dxa"/>
            <w:tcBorders>
              <w:top w:val="single" w:sz="5" w:space="0" w:color="000000"/>
              <w:left w:val="single" w:sz="5" w:space="0" w:color="000000"/>
              <w:bottom w:val="single" w:sz="5" w:space="0" w:color="000000"/>
              <w:right w:val="single" w:sz="5" w:space="0" w:color="000000"/>
            </w:tcBorders>
          </w:tcPr>
          <w:p w14:paraId="40CC6FB5" w14:textId="77777777" w:rsidR="002B7848" w:rsidRDefault="00C644E1">
            <w:pPr>
              <w:spacing w:line="180" w:lineRule="exact"/>
              <w:ind w:left="104"/>
              <w:rPr>
                <w:sz w:val="18"/>
                <w:szCs w:val="18"/>
              </w:rPr>
            </w:pPr>
            <w:r>
              <w:rPr>
                <w:sz w:val="18"/>
                <w:szCs w:val="18"/>
              </w:rPr>
              <w:t>Platform lowers</w:t>
            </w:r>
          </w:p>
          <w:p w14:paraId="7DE63B0E" w14:textId="77777777" w:rsidR="002B7848" w:rsidRDefault="00C644E1">
            <w:pPr>
              <w:spacing w:line="200" w:lineRule="exact"/>
              <w:ind w:left="104"/>
              <w:rPr>
                <w:sz w:val="18"/>
                <w:szCs w:val="18"/>
              </w:rPr>
            </w:pPr>
            <w:r>
              <w:rPr>
                <w:sz w:val="18"/>
                <w:szCs w:val="18"/>
              </w:rPr>
              <w:t>after each layer</w:t>
            </w:r>
          </w:p>
        </w:tc>
        <w:tc>
          <w:tcPr>
            <w:tcW w:w="1560" w:type="dxa"/>
            <w:tcBorders>
              <w:top w:val="single" w:sz="5" w:space="0" w:color="000000"/>
              <w:left w:val="single" w:sz="5" w:space="0" w:color="000000"/>
              <w:bottom w:val="single" w:sz="5" w:space="0" w:color="000000"/>
              <w:right w:val="single" w:sz="5" w:space="0" w:color="000000"/>
            </w:tcBorders>
          </w:tcPr>
          <w:p w14:paraId="04749328" w14:textId="77777777" w:rsidR="002B7848" w:rsidRDefault="00C644E1">
            <w:pPr>
              <w:spacing w:line="180" w:lineRule="exact"/>
              <w:ind w:left="104"/>
              <w:rPr>
                <w:sz w:val="18"/>
                <w:szCs w:val="18"/>
              </w:rPr>
            </w:pPr>
            <w:r>
              <w:rPr>
                <w:sz w:val="18"/>
                <w:szCs w:val="18"/>
              </w:rPr>
              <w:t>Binder droplet</w:t>
            </w:r>
          </w:p>
          <w:p w14:paraId="073E1DCE" w14:textId="77777777" w:rsidR="002B7848" w:rsidRDefault="00C644E1">
            <w:pPr>
              <w:spacing w:before="1" w:line="200" w:lineRule="exact"/>
              <w:ind w:left="104" w:right="529"/>
              <w:rPr>
                <w:sz w:val="18"/>
                <w:szCs w:val="18"/>
              </w:rPr>
            </w:pPr>
            <w:r>
              <w:rPr>
                <w:sz w:val="18"/>
                <w:szCs w:val="18"/>
              </w:rPr>
              <w:t>size: 20 - 80 microns</w:t>
            </w:r>
          </w:p>
          <w:p w14:paraId="750A2B1E" w14:textId="77777777" w:rsidR="002B7848" w:rsidRDefault="00C644E1">
            <w:pPr>
              <w:spacing w:line="180" w:lineRule="exact"/>
              <w:ind w:left="104"/>
              <w:rPr>
                <w:sz w:val="18"/>
                <w:szCs w:val="18"/>
              </w:rPr>
            </w:pPr>
            <w:r>
              <w:rPr>
                <w:sz w:val="18"/>
                <w:szCs w:val="18"/>
              </w:rPr>
              <w:t>Droplet velocity:</w:t>
            </w:r>
          </w:p>
          <w:p w14:paraId="22252273" w14:textId="77777777" w:rsidR="002B7848" w:rsidRDefault="00C644E1">
            <w:pPr>
              <w:spacing w:line="200" w:lineRule="exact"/>
              <w:ind w:left="104"/>
              <w:rPr>
                <w:sz w:val="18"/>
                <w:szCs w:val="18"/>
              </w:rPr>
            </w:pPr>
            <w:r>
              <w:rPr>
                <w:sz w:val="18"/>
                <w:szCs w:val="18"/>
              </w:rPr>
              <w:t>5 - 10 m/s</w:t>
            </w:r>
          </w:p>
          <w:p w14:paraId="05A755B2" w14:textId="77777777" w:rsidR="002B7848" w:rsidRDefault="00C644E1">
            <w:pPr>
              <w:spacing w:line="180" w:lineRule="exact"/>
              <w:ind w:left="104"/>
              <w:rPr>
                <w:sz w:val="18"/>
                <w:szCs w:val="18"/>
              </w:rPr>
            </w:pPr>
            <w:r>
              <w:rPr>
                <w:sz w:val="18"/>
                <w:szCs w:val="18"/>
              </w:rPr>
              <w:t>Binder saturation:</w:t>
            </w:r>
          </w:p>
          <w:p w14:paraId="7F8F3ED0" w14:textId="77777777" w:rsidR="002B7848" w:rsidRDefault="00C644E1">
            <w:pPr>
              <w:spacing w:line="200" w:lineRule="exact"/>
              <w:ind w:left="104"/>
              <w:rPr>
                <w:sz w:val="18"/>
                <w:szCs w:val="18"/>
              </w:rPr>
            </w:pPr>
            <w:r>
              <w:rPr>
                <w:sz w:val="18"/>
                <w:szCs w:val="18"/>
              </w:rPr>
              <w:t>60 - 100%</w:t>
            </w:r>
          </w:p>
        </w:tc>
        <w:tc>
          <w:tcPr>
            <w:tcW w:w="1576" w:type="dxa"/>
            <w:tcBorders>
              <w:top w:val="single" w:sz="5" w:space="0" w:color="000000"/>
              <w:left w:val="single" w:sz="5" w:space="0" w:color="000000"/>
              <w:bottom w:val="single" w:sz="5" w:space="0" w:color="000000"/>
              <w:right w:val="single" w:sz="5" w:space="0" w:color="000000"/>
            </w:tcBorders>
          </w:tcPr>
          <w:p w14:paraId="3569B7C3" w14:textId="77777777" w:rsidR="002B7848" w:rsidRDefault="00C644E1">
            <w:pPr>
              <w:spacing w:line="180" w:lineRule="exact"/>
              <w:ind w:left="104"/>
              <w:rPr>
                <w:sz w:val="18"/>
                <w:szCs w:val="18"/>
              </w:rPr>
            </w:pPr>
            <w:r>
              <w:rPr>
                <w:sz w:val="18"/>
                <w:szCs w:val="18"/>
              </w:rPr>
              <w:t>Sand casting</w:t>
            </w:r>
          </w:p>
          <w:p w14:paraId="33BB739B" w14:textId="77777777" w:rsidR="002B7848" w:rsidRDefault="00C644E1">
            <w:pPr>
              <w:spacing w:before="1" w:line="200" w:lineRule="exact"/>
              <w:ind w:left="104" w:right="349"/>
              <w:rPr>
                <w:sz w:val="18"/>
                <w:szCs w:val="18"/>
              </w:rPr>
            </w:pPr>
            <w:r>
              <w:rPr>
                <w:sz w:val="18"/>
                <w:szCs w:val="18"/>
              </w:rPr>
              <w:t>molds, metal parts, ceramics</w:t>
            </w:r>
          </w:p>
        </w:tc>
      </w:tr>
      <w:tr w:rsidR="002B7848" w14:paraId="2D970A70" w14:textId="77777777">
        <w:trPr>
          <w:trHeight w:hRule="exact" w:val="1605"/>
        </w:trPr>
        <w:tc>
          <w:tcPr>
            <w:tcW w:w="1391" w:type="dxa"/>
            <w:tcBorders>
              <w:top w:val="single" w:sz="5" w:space="0" w:color="000000"/>
              <w:left w:val="single" w:sz="5" w:space="0" w:color="000000"/>
              <w:bottom w:val="single" w:sz="5" w:space="0" w:color="000000"/>
              <w:right w:val="single" w:sz="5" w:space="0" w:color="000000"/>
            </w:tcBorders>
          </w:tcPr>
          <w:p w14:paraId="1ECA4E8B" w14:textId="77777777" w:rsidR="002B7848" w:rsidRDefault="00C644E1">
            <w:pPr>
              <w:spacing w:line="180" w:lineRule="exact"/>
              <w:ind w:left="104"/>
              <w:rPr>
                <w:sz w:val="18"/>
                <w:szCs w:val="18"/>
              </w:rPr>
            </w:pPr>
            <w:r>
              <w:rPr>
                <w:b/>
                <w:sz w:val="18"/>
                <w:szCs w:val="18"/>
              </w:rPr>
              <w:t>Fused</w:t>
            </w:r>
          </w:p>
          <w:p w14:paraId="5233E96F" w14:textId="77777777" w:rsidR="002B7848" w:rsidRDefault="00C644E1">
            <w:pPr>
              <w:spacing w:line="200" w:lineRule="exact"/>
              <w:ind w:left="104"/>
              <w:rPr>
                <w:sz w:val="18"/>
                <w:szCs w:val="18"/>
              </w:rPr>
            </w:pPr>
            <w:r>
              <w:rPr>
                <w:b/>
                <w:sz w:val="18"/>
                <w:szCs w:val="18"/>
              </w:rPr>
              <w:t>Deposition</w:t>
            </w:r>
          </w:p>
          <w:p w14:paraId="2C8F3758" w14:textId="77777777" w:rsidR="002B7848" w:rsidRDefault="00C644E1">
            <w:pPr>
              <w:spacing w:line="200" w:lineRule="exact"/>
              <w:ind w:left="104"/>
              <w:rPr>
                <w:sz w:val="18"/>
                <w:szCs w:val="18"/>
              </w:rPr>
            </w:pPr>
            <w:r>
              <w:rPr>
                <w:b/>
                <w:sz w:val="18"/>
                <w:szCs w:val="18"/>
              </w:rPr>
              <w:t>Modeli</w:t>
            </w:r>
            <w:r>
              <w:rPr>
                <w:b/>
                <w:spacing w:val="-1"/>
                <w:sz w:val="18"/>
                <w:szCs w:val="18"/>
              </w:rPr>
              <w:t>n</w:t>
            </w:r>
            <w:r>
              <w:rPr>
                <w:b/>
                <w:sz w:val="18"/>
                <w:szCs w:val="18"/>
              </w:rPr>
              <w:t>g</w:t>
            </w:r>
          </w:p>
          <w:p w14:paraId="0D4AF3A7" w14:textId="77777777" w:rsidR="002B7848" w:rsidRDefault="00C644E1">
            <w:pPr>
              <w:spacing w:line="200" w:lineRule="exact"/>
              <w:ind w:left="104"/>
              <w:rPr>
                <w:sz w:val="18"/>
                <w:szCs w:val="18"/>
              </w:rPr>
            </w:pPr>
            <w:r>
              <w:rPr>
                <w:b/>
                <w:sz w:val="18"/>
                <w:szCs w:val="18"/>
              </w:rPr>
              <w:t>(FDM)</w:t>
            </w:r>
          </w:p>
        </w:tc>
        <w:tc>
          <w:tcPr>
            <w:tcW w:w="1081" w:type="dxa"/>
            <w:tcBorders>
              <w:top w:val="single" w:sz="5" w:space="0" w:color="000000"/>
              <w:left w:val="single" w:sz="5" w:space="0" w:color="000000"/>
              <w:bottom w:val="single" w:sz="5" w:space="0" w:color="000000"/>
              <w:right w:val="single" w:sz="5" w:space="0" w:color="000000"/>
            </w:tcBorders>
          </w:tcPr>
          <w:p w14:paraId="0F72087D" w14:textId="77777777" w:rsidR="002B7848" w:rsidRDefault="00C644E1">
            <w:pPr>
              <w:spacing w:line="180" w:lineRule="exact"/>
              <w:ind w:left="99"/>
              <w:rPr>
                <w:sz w:val="18"/>
                <w:szCs w:val="18"/>
              </w:rPr>
            </w:pPr>
            <w:proofErr w:type="spellStart"/>
            <w:r>
              <w:rPr>
                <w:sz w:val="18"/>
                <w:szCs w:val="18"/>
              </w:rPr>
              <w:t>Thermoplas</w:t>
            </w:r>
            <w:proofErr w:type="spellEnd"/>
          </w:p>
          <w:p w14:paraId="24BC6D71" w14:textId="77777777" w:rsidR="002B7848" w:rsidRDefault="00C644E1">
            <w:pPr>
              <w:spacing w:line="230" w:lineRule="auto"/>
              <w:ind w:left="99" w:right="268"/>
              <w:rPr>
                <w:sz w:val="18"/>
                <w:szCs w:val="18"/>
              </w:rPr>
            </w:pPr>
            <w:r>
              <w:rPr>
                <w:sz w:val="18"/>
                <w:szCs w:val="18"/>
              </w:rPr>
              <w:t>tic filaments (PLA, ABS, PETG)</w:t>
            </w:r>
          </w:p>
        </w:tc>
        <w:tc>
          <w:tcPr>
            <w:tcW w:w="1541" w:type="dxa"/>
            <w:tcBorders>
              <w:top w:val="single" w:sz="5" w:space="0" w:color="000000"/>
              <w:left w:val="single" w:sz="5" w:space="0" w:color="000000"/>
              <w:bottom w:val="single" w:sz="5" w:space="0" w:color="000000"/>
              <w:right w:val="single" w:sz="5" w:space="0" w:color="000000"/>
            </w:tcBorders>
          </w:tcPr>
          <w:p w14:paraId="6BBF4D35" w14:textId="77777777" w:rsidR="002B7848" w:rsidRDefault="00C644E1">
            <w:pPr>
              <w:spacing w:line="180" w:lineRule="exact"/>
              <w:ind w:left="99"/>
              <w:rPr>
                <w:sz w:val="18"/>
                <w:szCs w:val="18"/>
              </w:rPr>
            </w:pPr>
            <w:r>
              <w:rPr>
                <w:sz w:val="18"/>
                <w:szCs w:val="18"/>
              </w:rPr>
              <w:t>Heated nozzle</w:t>
            </w:r>
          </w:p>
          <w:p w14:paraId="2501DD32" w14:textId="77777777" w:rsidR="002B7848" w:rsidRDefault="00C644E1">
            <w:pPr>
              <w:spacing w:line="200" w:lineRule="exact"/>
              <w:ind w:left="99"/>
              <w:rPr>
                <w:sz w:val="18"/>
                <w:szCs w:val="18"/>
              </w:rPr>
            </w:pPr>
            <w:r>
              <w:rPr>
                <w:sz w:val="18"/>
                <w:szCs w:val="18"/>
              </w:rPr>
              <w:t>extrusion</w:t>
            </w:r>
          </w:p>
        </w:tc>
        <w:tc>
          <w:tcPr>
            <w:tcW w:w="950" w:type="dxa"/>
            <w:tcBorders>
              <w:top w:val="single" w:sz="5" w:space="0" w:color="000000"/>
              <w:left w:val="single" w:sz="5" w:space="0" w:color="000000"/>
              <w:bottom w:val="single" w:sz="5" w:space="0" w:color="000000"/>
              <w:right w:val="single" w:sz="5" w:space="0" w:color="000000"/>
            </w:tcBorders>
          </w:tcPr>
          <w:p w14:paraId="538F9337" w14:textId="77777777" w:rsidR="002B7848" w:rsidRDefault="00C644E1">
            <w:pPr>
              <w:spacing w:line="180" w:lineRule="exact"/>
              <w:ind w:left="104"/>
              <w:rPr>
                <w:sz w:val="18"/>
                <w:szCs w:val="18"/>
              </w:rPr>
            </w:pPr>
            <w:r>
              <w:rPr>
                <w:sz w:val="18"/>
                <w:szCs w:val="18"/>
              </w:rPr>
              <w:t>100 -300</w:t>
            </w:r>
          </w:p>
          <w:p w14:paraId="460F8CD5" w14:textId="77777777" w:rsidR="002B7848" w:rsidRDefault="00C644E1">
            <w:pPr>
              <w:spacing w:line="200" w:lineRule="exact"/>
              <w:ind w:left="104"/>
              <w:rPr>
                <w:sz w:val="18"/>
                <w:szCs w:val="18"/>
              </w:rPr>
            </w:pPr>
            <w:r>
              <w:rPr>
                <w:sz w:val="18"/>
                <w:szCs w:val="18"/>
              </w:rPr>
              <w:t>microns</w:t>
            </w:r>
          </w:p>
        </w:tc>
        <w:tc>
          <w:tcPr>
            <w:tcW w:w="1421" w:type="dxa"/>
            <w:tcBorders>
              <w:top w:val="single" w:sz="5" w:space="0" w:color="000000"/>
              <w:left w:val="single" w:sz="5" w:space="0" w:color="000000"/>
              <w:bottom w:val="single" w:sz="5" w:space="0" w:color="000000"/>
              <w:right w:val="single" w:sz="5" w:space="0" w:color="000000"/>
            </w:tcBorders>
          </w:tcPr>
          <w:p w14:paraId="5D9A97C7" w14:textId="77777777" w:rsidR="002B7848" w:rsidRDefault="00C644E1">
            <w:pPr>
              <w:spacing w:line="180" w:lineRule="exact"/>
              <w:ind w:left="104"/>
              <w:rPr>
                <w:sz w:val="18"/>
                <w:szCs w:val="18"/>
              </w:rPr>
            </w:pPr>
            <w:r>
              <w:rPr>
                <w:sz w:val="18"/>
                <w:szCs w:val="18"/>
              </w:rPr>
              <w:t>Platform lowers</w:t>
            </w:r>
          </w:p>
          <w:p w14:paraId="0EBD8350" w14:textId="77777777" w:rsidR="002B7848" w:rsidRDefault="00C644E1">
            <w:pPr>
              <w:spacing w:line="200" w:lineRule="exact"/>
              <w:ind w:left="104"/>
              <w:rPr>
                <w:sz w:val="18"/>
                <w:szCs w:val="18"/>
              </w:rPr>
            </w:pPr>
            <w:r>
              <w:rPr>
                <w:sz w:val="18"/>
                <w:szCs w:val="18"/>
              </w:rPr>
              <w:t>after each layer</w:t>
            </w:r>
          </w:p>
        </w:tc>
        <w:tc>
          <w:tcPr>
            <w:tcW w:w="1560" w:type="dxa"/>
            <w:tcBorders>
              <w:top w:val="single" w:sz="5" w:space="0" w:color="000000"/>
              <w:left w:val="single" w:sz="5" w:space="0" w:color="000000"/>
              <w:bottom w:val="single" w:sz="5" w:space="0" w:color="000000"/>
              <w:right w:val="single" w:sz="5" w:space="0" w:color="000000"/>
            </w:tcBorders>
          </w:tcPr>
          <w:p w14:paraId="17635B9F" w14:textId="77777777" w:rsidR="002B7848" w:rsidRDefault="00C644E1">
            <w:pPr>
              <w:spacing w:line="180" w:lineRule="exact"/>
              <w:ind w:left="104"/>
              <w:rPr>
                <w:sz w:val="18"/>
                <w:szCs w:val="18"/>
              </w:rPr>
            </w:pPr>
            <w:r>
              <w:rPr>
                <w:sz w:val="18"/>
                <w:szCs w:val="18"/>
              </w:rPr>
              <w:t>Nozzle diameter:</w:t>
            </w:r>
          </w:p>
          <w:p w14:paraId="59BEA825" w14:textId="77777777" w:rsidR="002B7848" w:rsidRDefault="00C644E1">
            <w:pPr>
              <w:spacing w:line="200" w:lineRule="exact"/>
              <w:ind w:left="104"/>
              <w:rPr>
                <w:sz w:val="18"/>
                <w:szCs w:val="18"/>
              </w:rPr>
            </w:pPr>
            <w:r>
              <w:rPr>
                <w:sz w:val="18"/>
                <w:szCs w:val="18"/>
              </w:rPr>
              <w:t>0.2 - 0.6 mm</w:t>
            </w:r>
          </w:p>
          <w:p w14:paraId="024574ED" w14:textId="77777777" w:rsidR="002B7848" w:rsidRDefault="00C644E1">
            <w:pPr>
              <w:spacing w:line="200" w:lineRule="exact"/>
              <w:ind w:left="104"/>
              <w:rPr>
                <w:sz w:val="18"/>
                <w:szCs w:val="18"/>
              </w:rPr>
            </w:pPr>
            <w:r>
              <w:rPr>
                <w:spacing w:val="-15"/>
                <w:sz w:val="18"/>
                <w:szCs w:val="18"/>
              </w:rPr>
              <w:t>T</w:t>
            </w:r>
            <w:r>
              <w:rPr>
                <w:sz w:val="18"/>
                <w:szCs w:val="18"/>
              </w:rPr>
              <w:t>emp: 190 -</w:t>
            </w:r>
          </w:p>
          <w:p w14:paraId="3DA367A3" w14:textId="77777777" w:rsidR="002B7848" w:rsidRDefault="00C644E1">
            <w:pPr>
              <w:spacing w:line="200" w:lineRule="exact"/>
              <w:ind w:left="104"/>
              <w:rPr>
                <w:sz w:val="18"/>
                <w:szCs w:val="18"/>
              </w:rPr>
            </w:pPr>
            <w:r>
              <w:rPr>
                <w:sz w:val="18"/>
                <w:szCs w:val="18"/>
              </w:rPr>
              <w:t>260</w:t>
            </w:r>
            <w:r>
              <w:rPr>
                <w:spacing w:val="-2"/>
                <w:sz w:val="18"/>
                <w:szCs w:val="18"/>
              </w:rPr>
              <w:t>°</w:t>
            </w:r>
            <w:r>
              <w:rPr>
                <w:sz w:val="18"/>
                <w:szCs w:val="18"/>
              </w:rPr>
              <w:t>C</w:t>
            </w:r>
          </w:p>
          <w:p w14:paraId="40CBB341" w14:textId="77777777" w:rsidR="002B7848" w:rsidRDefault="00C644E1">
            <w:pPr>
              <w:spacing w:line="200" w:lineRule="exact"/>
              <w:ind w:left="104"/>
              <w:rPr>
                <w:sz w:val="18"/>
                <w:szCs w:val="18"/>
              </w:rPr>
            </w:pPr>
            <w:r>
              <w:rPr>
                <w:sz w:val="18"/>
                <w:szCs w:val="18"/>
              </w:rPr>
              <w:t>Print speed: 40</w:t>
            </w:r>
            <w:r>
              <w:rPr>
                <w:spacing w:val="1"/>
                <w:sz w:val="18"/>
                <w:szCs w:val="18"/>
              </w:rPr>
              <w:t xml:space="preserve"> </w:t>
            </w:r>
            <w:r>
              <w:rPr>
                <w:sz w:val="18"/>
                <w:szCs w:val="18"/>
              </w:rPr>
              <w:t>-</w:t>
            </w:r>
          </w:p>
          <w:p w14:paraId="61A8A9B1" w14:textId="77777777" w:rsidR="002B7848" w:rsidRDefault="00C644E1">
            <w:pPr>
              <w:spacing w:line="180" w:lineRule="exact"/>
              <w:ind w:left="104"/>
              <w:rPr>
                <w:sz w:val="18"/>
                <w:szCs w:val="18"/>
              </w:rPr>
            </w:pPr>
            <w:r>
              <w:rPr>
                <w:sz w:val="18"/>
                <w:szCs w:val="18"/>
              </w:rPr>
              <w:t>100 mm/s</w:t>
            </w:r>
          </w:p>
          <w:p w14:paraId="1E82C66A" w14:textId="77777777" w:rsidR="002B7848" w:rsidRDefault="00C644E1">
            <w:pPr>
              <w:spacing w:line="200" w:lineRule="exact"/>
              <w:ind w:left="104"/>
              <w:rPr>
                <w:sz w:val="18"/>
                <w:szCs w:val="18"/>
              </w:rPr>
            </w:pPr>
            <w:r>
              <w:rPr>
                <w:sz w:val="18"/>
                <w:szCs w:val="18"/>
              </w:rPr>
              <w:t>Build plate temp:</w:t>
            </w:r>
          </w:p>
          <w:p w14:paraId="1A02A58E" w14:textId="77777777" w:rsidR="002B7848" w:rsidRDefault="00C644E1">
            <w:pPr>
              <w:spacing w:line="200" w:lineRule="exact"/>
              <w:ind w:left="104"/>
              <w:rPr>
                <w:sz w:val="18"/>
                <w:szCs w:val="18"/>
              </w:rPr>
            </w:pPr>
            <w:r>
              <w:rPr>
                <w:sz w:val="18"/>
                <w:szCs w:val="18"/>
              </w:rPr>
              <w:t xml:space="preserve">50 - </w:t>
            </w:r>
            <w:r>
              <w:rPr>
                <w:spacing w:val="-5"/>
                <w:sz w:val="18"/>
                <w:szCs w:val="18"/>
              </w:rPr>
              <w:t>1</w:t>
            </w:r>
            <w:r>
              <w:rPr>
                <w:sz w:val="18"/>
                <w:szCs w:val="18"/>
              </w:rPr>
              <w:t>10</w:t>
            </w:r>
            <w:r>
              <w:rPr>
                <w:spacing w:val="-2"/>
                <w:sz w:val="18"/>
                <w:szCs w:val="18"/>
              </w:rPr>
              <w:t>°</w:t>
            </w:r>
            <w:r>
              <w:rPr>
                <w:sz w:val="18"/>
                <w:szCs w:val="18"/>
              </w:rPr>
              <w:t>C</w:t>
            </w:r>
          </w:p>
        </w:tc>
        <w:tc>
          <w:tcPr>
            <w:tcW w:w="1576" w:type="dxa"/>
            <w:tcBorders>
              <w:top w:val="single" w:sz="5" w:space="0" w:color="000000"/>
              <w:left w:val="single" w:sz="5" w:space="0" w:color="000000"/>
              <w:bottom w:val="single" w:sz="5" w:space="0" w:color="000000"/>
              <w:right w:val="single" w:sz="5" w:space="0" w:color="000000"/>
            </w:tcBorders>
          </w:tcPr>
          <w:p w14:paraId="7295F247" w14:textId="77777777" w:rsidR="002B7848" w:rsidRDefault="00C644E1">
            <w:pPr>
              <w:spacing w:line="180" w:lineRule="exact"/>
              <w:ind w:left="104"/>
              <w:rPr>
                <w:sz w:val="18"/>
                <w:szCs w:val="18"/>
              </w:rPr>
            </w:pPr>
            <w:r>
              <w:rPr>
                <w:sz w:val="18"/>
                <w:szCs w:val="18"/>
              </w:rPr>
              <w:t>Prototyping,</w:t>
            </w:r>
          </w:p>
          <w:p w14:paraId="7D7C88BF" w14:textId="77777777" w:rsidR="002B7848" w:rsidRDefault="00C644E1">
            <w:pPr>
              <w:spacing w:line="200" w:lineRule="exact"/>
              <w:ind w:left="104"/>
              <w:rPr>
                <w:sz w:val="18"/>
                <w:szCs w:val="18"/>
              </w:rPr>
            </w:pPr>
            <w:r>
              <w:rPr>
                <w:sz w:val="18"/>
                <w:szCs w:val="18"/>
              </w:rPr>
              <w:t>functional parts</w:t>
            </w:r>
          </w:p>
        </w:tc>
      </w:tr>
      <w:tr w:rsidR="002B7848" w14:paraId="4D07B7A6" w14:textId="77777777">
        <w:trPr>
          <w:trHeight w:hRule="exact" w:val="1406"/>
        </w:trPr>
        <w:tc>
          <w:tcPr>
            <w:tcW w:w="1391" w:type="dxa"/>
            <w:tcBorders>
              <w:top w:val="single" w:sz="5" w:space="0" w:color="000000"/>
              <w:left w:val="single" w:sz="5" w:space="0" w:color="000000"/>
              <w:bottom w:val="single" w:sz="5" w:space="0" w:color="000000"/>
              <w:right w:val="single" w:sz="5" w:space="0" w:color="000000"/>
            </w:tcBorders>
          </w:tcPr>
          <w:p w14:paraId="167838B1" w14:textId="77777777" w:rsidR="002B7848" w:rsidRDefault="00C644E1">
            <w:pPr>
              <w:spacing w:line="180" w:lineRule="exact"/>
              <w:ind w:left="104"/>
              <w:rPr>
                <w:sz w:val="18"/>
                <w:szCs w:val="18"/>
              </w:rPr>
            </w:pPr>
            <w:r>
              <w:rPr>
                <w:b/>
                <w:sz w:val="18"/>
                <w:szCs w:val="18"/>
              </w:rPr>
              <w:t>Powder</w:t>
            </w:r>
            <w:r>
              <w:rPr>
                <w:b/>
                <w:spacing w:val="-5"/>
                <w:sz w:val="18"/>
                <w:szCs w:val="18"/>
              </w:rPr>
              <w:t xml:space="preserve"> </w:t>
            </w:r>
            <w:r>
              <w:rPr>
                <w:b/>
                <w:sz w:val="18"/>
                <w:szCs w:val="18"/>
              </w:rPr>
              <w:t>Bed</w:t>
            </w:r>
          </w:p>
          <w:p w14:paraId="1D239527" w14:textId="77777777" w:rsidR="002B7848" w:rsidRDefault="00C644E1">
            <w:pPr>
              <w:spacing w:line="200" w:lineRule="exact"/>
              <w:ind w:left="104"/>
              <w:rPr>
                <w:sz w:val="18"/>
                <w:szCs w:val="18"/>
              </w:rPr>
            </w:pPr>
            <w:r>
              <w:rPr>
                <w:b/>
                <w:sz w:val="18"/>
                <w:szCs w:val="18"/>
              </w:rPr>
              <w:t>Fusion (PBF)</w:t>
            </w:r>
          </w:p>
        </w:tc>
        <w:tc>
          <w:tcPr>
            <w:tcW w:w="1081" w:type="dxa"/>
            <w:tcBorders>
              <w:top w:val="single" w:sz="5" w:space="0" w:color="000000"/>
              <w:left w:val="single" w:sz="5" w:space="0" w:color="000000"/>
              <w:bottom w:val="single" w:sz="5" w:space="0" w:color="000000"/>
              <w:right w:val="single" w:sz="5" w:space="0" w:color="000000"/>
            </w:tcBorders>
          </w:tcPr>
          <w:p w14:paraId="791DAB24" w14:textId="77777777" w:rsidR="002B7848" w:rsidRDefault="00C644E1">
            <w:pPr>
              <w:spacing w:line="180" w:lineRule="exact"/>
              <w:ind w:left="99"/>
              <w:rPr>
                <w:sz w:val="18"/>
                <w:szCs w:val="18"/>
              </w:rPr>
            </w:pPr>
            <w:r>
              <w:rPr>
                <w:sz w:val="18"/>
                <w:szCs w:val="18"/>
              </w:rPr>
              <w:t>Metal,</w:t>
            </w:r>
          </w:p>
          <w:p w14:paraId="023B8A34" w14:textId="77777777" w:rsidR="002B7848" w:rsidRDefault="00C644E1">
            <w:pPr>
              <w:spacing w:before="1" w:line="200" w:lineRule="exact"/>
              <w:ind w:left="99" w:right="329"/>
              <w:rPr>
                <w:sz w:val="18"/>
                <w:szCs w:val="18"/>
              </w:rPr>
            </w:pPr>
            <w:r>
              <w:rPr>
                <w:sz w:val="18"/>
                <w:szCs w:val="18"/>
              </w:rPr>
              <w:t>polymer powders</w:t>
            </w:r>
          </w:p>
        </w:tc>
        <w:tc>
          <w:tcPr>
            <w:tcW w:w="1541" w:type="dxa"/>
            <w:tcBorders>
              <w:top w:val="single" w:sz="5" w:space="0" w:color="000000"/>
              <w:left w:val="single" w:sz="5" w:space="0" w:color="000000"/>
              <w:bottom w:val="single" w:sz="5" w:space="0" w:color="000000"/>
              <w:right w:val="single" w:sz="5" w:space="0" w:color="000000"/>
            </w:tcBorders>
          </w:tcPr>
          <w:p w14:paraId="4131A5C3" w14:textId="77777777" w:rsidR="002B7848" w:rsidRDefault="00C644E1">
            <w:pPr>
              <w:spacing w:line="180" w:lineRule="exact"/>
              <w:ind w:left="99"/>
              <w:rPr>
                <w:sz w:val="18"/>
                <w:szCs w:val="18"/>
              </w:rPr>
            </w:pPr>
            <w:r>
              <w:rPr>
                <w:sz w:val="18"/>
                <w:szCs w:val="18"/>
              </w:rPr>
              <w:t>Laser</w:t>
            </w:r>
            <w:r>
              <w:rPr>
                <w:spacing w:val="1"/>
                <w:sz w:val="18"/>
                <w:szCs w:val="18"/>
              </w:rPr>
              <w:t xml:space="preserve"> </w:t>
            </w:r>
            <w:r>
              <w:rPr>
                <w:sz w:val="18"/>
                <w:szCs w:val="18"/>
              </w:rPr>
              <w:t>(200–400</w:t>
            </w:r>
          </w:p>
          <w:p w14:paraId="28B0FE83" w14:textId="77777777" w:rsidR="002B7848" w:rsidRDefault="00C644E1">
            <w:pPr>
              <w:spacing w:before="1" w:line="200" w:lineRule="exact"/>
              <w:ind w:left="99" w:right="349"/>
              <w:rPr>
                <w:sz w:val="18"/>
                <w:szCs w:val="18"/>
              </w:rPr>
            </w:pPr>
            <w:r>
              <w:rPr>
                <w:sz w:val="18"/>
                <w:szCs w:val="18"/>
              </w:rPr>
              <w:t>W) or electron beam (EBM)</w:t>
            </w:r>
          </w:p>
        </w:tc>
        <w:tc>
          <w:tcPr>
            <w:tcW w:w="950" w:type="dxa"/>
            <w:tcBorders>
              <w:top w:val="single" w:sz="5" w:space="0" w:color="000000"/>
              <w:left w:val="single" w:sz="5" w:space="0" w:color="000000"/>
              <w:bottom w:val="single" w:sz="5" w:space="0" w:color="000000"/>
              <w:right w:val="single" w:sz="5" w:space="0" w:color="000000"/>
            </w:tcBorders>
          </w:tcPr>
          <w:p w14:paraId="2920BBD0" w14:textId="77777777" w:rsidR="002B7848" w:rsidRDefault="00C644E1">
            <w:pPr>
              <w:spacing w:line="180" w:lineRule="exact"/>
              <w:ind w:left="104"/>
              <w:rPr>
                <w:sz w:val="18"/>
                <w:szCs w:val="18"/>
              </w:rPr>
            </w:pPr>
            <w:r>
              <w:rPr>
                <w:sz w:val="18"/>
                <w:szCs w:val="18"/>
              </w:rPr>
              <w:t>20 - 100</w:t>
            </w:r>
          </w:p>
          <w:p w14:paraId="67D1D455" w14:textId="77777777" w:rsidR="002B7848" w:rsidRDefault="00C644E1">
            <w:pPr>
              <w:spacing w:line="200" w:lineRule="exact"/>
              <w:ind w:left="104"/>
              <w:rPr>
                <w:sz w:val="18"/>
                <w:szCs w:val="18"/>
              </w:rPr>
            </w:pPr>
            <w:r>
              <w:rPr>
                <w:sz w:val="18"/>
                <w:szCs w:val="18"/>
              </w:rPr>
              <w:t>microns</w:t>
            </w:r>
          </w:p>
        </w:tc>
        <w:tc>
          <w:tcPr>
            <w:tcW w:w="1421" w:type="dxa"/>
            <w:tcBorders>
              <w:top w:val="single" w:sz="5" w:space="0" w:color="000000"/>
              <w:left w:val="single" w:sz="5" w:space="0" w:color="000000"/>
              <w:bottom w:val="single" w:sz="5" w:space="0" w:color="000000"/>
              <w:right w:val="single" w:sz="5" w:space="0" w:color="000000"/>
            </w:tcBorders>
          </w:tcPr>
          <w:p w14:paraId="77CB9C70" w14:textId="77777777" w:rsidR="002B7848" w:rsidRDefault="00C644E1">
            <w:pPr>
              <w:spacing w:line="180" w:lineRule="exact"/>
              <w:ind w:left="104"/>
              <w:rPr>
                <w:sz w:val="18"/>
                <w:szCs w:val="18"/>
              </w:rPr>
            </w:pPr>
            <w:r>
              <w:rPr>
                <w:sz w:val="18"/>
                <w:szCs w:val="18"/>
              </w:rPr>
              <w:t>Platform lowers</w:t>
            </w:r>
          </w:p>
          <w:p w14:paraId="593D738A" w14:textId="77777777" w:rsidR="002B7848" w:rsidRDefault="00C644E1">
            <w:pPr>
              <w:spacing w:line="200" w:lineRule="exact"/>
              <w:ind w:left="104"/>
              <w:rPr>
                <w:sz w:val="18"/>
                <w:szCs w:val="18"/>
              </w:rPr>
            </w:pPr>
            <w:r>
              <w:rPr>
                <w:sz w:val="18"/>
                <w:szCs w:val="18"/>
              </w:rPr>
              <w:t>layer by layer</w:t>
            </w:r>
          </w:p>
        </w:tc>
        <w:tc>
          <w:tcPr>
            <w:tcW w:w="1560" w:type="dxa"/>
            <w:tcBorders>
              <w:top w:val="single" w:sz="5" w:space="0" w:color="000000"/>
              <w:left w:val="single" w:sz="5" w:space="0" w:color="000000"/>
              <w:bottom w:val="single" w:sz="5" w:space="0" w:color="000000"/>
              <w:right w:val="single" w:sz="5" w:space="0" w:color="000000"/>
            </w:tcBorders>
          </w:tcPr>
          <w:p w14:paraId="258662E8" w14:textId="77777777" w:rsidR="002B7848" w:rsidRDefault="00C644E1">
            <w:pPr>
              <w:spacing w:line="180" w:lineRule="exact"/>
              <w:ind w:left="104"/>
              <w:rPr>
                <w:sz w:val="18"/>
                <w:szCs w:val="18"/>
              </w:rPr>
            </w:pPr>
            <w:r>
              <w:rPr>
                <w:sz w:val="18"/>
                <w:szCs w:val="18"/>
              </w:rPr>
              <w:t>EBM vacuum:</w:t>
            </w:r>
          </w:p>
          <w:p w14:paraId="2F8D15BB" w14:textId="77777777" w:rsidR="002B7848" w:rsidRDefault="00C644E1">
            <w:pPr>
              <w:spacing w:line="200" w:lineRule="exact"/>
              <w:ind w:left="104"/>
              <w:rPr>
                <w:sz w:val="18"/>
                <w:szCs w:val="18"/>
              </w:rPr>
            </w:pPr>
            <w:r>
              <w:rPr>
                <w:spacing w:val="-2"/>
                <w:sz w:val="18"/>
                <w:szCs w:val="18"/>
              </w:rPr>
              <w:t>~</w:t>
            </w:r>
            <w:r>
              <w:rPr>
                <w:sz w:val="18"/>
                <w:szCs w:val="18"/>
              </w:rPr>
              <w:t>10</w:t>
            </w:r>
            <w:r>
              <w:rPr>
                <w:spacing w:val="-1"/>
                <w:sz w:val="18"/>
                <w:szCs w:val="18"/>
              </w:rPr>
              <w:t>⁻</w:t>
            </w:r>
            <w:r>
              <w:rPr>
                <w:sz w:val="18"/>
                <w:szCs w:val="18"/>
              </w:rPr>
              <w:t>⁵</w:t>
            </w:r>
            <w:r>
              <w:rPr>
                <w:spacing w:val="1"/>
                <w:sz w:val="18"/>
                <w:szCs w:val="18"/>
              </w:rPr>
              <w:t xml:space="preserve"> </w:t>
            </w:r>
            <w:r>
              <w:rPr>
                <w:sz w:val="18"/>
                <w:szCs w:val="18"/>
              </w:rPr>
              <w:t>mbar; EBM</w:t>
            </w:r>
          </w:p>
          <w:p w14:paraId="52876A4B" w14:textId="77777777" w:rsidR="002B7848" w:rsidRDefault="00C644E1">
            <w:pPr>
              <w:spacing w:line="200" w:lineRule="exact"/>
              <w:ind w:left="104"/>
              <w:rPr>
                <w:sz w:val="18"/>
                <w:szCs w:val="18"/>
              </w:rPr>
            </w:pPr>
            <w:r>
              <w:rPr>
                <w:sz w:val="18"/>
                <w:szCs w:val="18"/>
              </w:rPr>
              <w:t>temp: 600 -</w:t>
            </w:r>
          </w:p>
          <w:p w14:paraId="3005A467" w14:textId="77777777" w:rsidR="002B7848" w:rsidRDefault="00C644E1">
            <w:pPr>
              <w:spacing w:line="229" w:lineRule="auto"/>
              <w:ind w:left="104" w:right="238"/>
              <w:rPr>
                <w:sz w:val="18"/>
                <w:szCs w:val="18"/>
              </w:rPr>
            </w:pPr>
            <w:r>
              <w:rPr>
                <w:sz w:val="18"/>
                <w:szCs w:val="18"/>
              </w:rPr>
              <w:t>1000</w:t>
            </w:r>
            <w:r>
              <w:rPr>
                <w:spacing w:val="-2"/>
                <w:sz w:val="18"/>
                <w:szCs w:val="18"/>
              </w:rPr>
              <w:t>°</w:t>
            </w:r>
            <w:r>
              <w:rPr>
                <w:sz w:val="18"/>
                <w:szCs w:val="18"/>
              </w:rPr>
              <w:t>C Inert gas (a</w:t>
            </w:r>
            <w:r>
              <w:rPr>
                <w:spacing w:val="-5"/>
                <w:sz w:val="18"/>
                <w:szCs w:val="18"/>
              </w:rPr>
              <w:t>r</w:t>
            </w:r>
            <w:r>
              <w:rPr>
                <w:sz w:val="18"/>
                <w:szCs w:val="18"/>
              </w:rPr>
              <w:t>gon/nitrogen) atmosphere</w:t>
            </w:r>
          </w:p>
        </w:tc>
        <w:tc>
          <w:tcPr>
            <w:tcW w:w="1576" w:type="dxa"/>
            <w:tcBorders>
              <w:top w:val="single" w:sz="5" w:space="0" w:color="000000"/>
              <w:left w:val="single" w:sz="5" w:space="0" w:color="000000"/>
              <w:bottom w:val="single" w:sz="5" w:space="0" w:color="000000"/>
              <w:right w:val="single" w:sz="5" w:space="0" w:color="000000"/>
            </w:tcBorders>
          </w:tcPr>
          <w:p w14:paraId="6380BF22" w14:textId="77777777" w:rsidR="002B7848" w:rsidRDefault="00C644E1">
            <w:pPr>
              <w:spacing w:line="180" w:lineRule="exact"/>
              <w:ind w:left="104"/>
              <w:rPr>
                <w:sz w:val="18"/>
                <w:szCs w:val="18"/>
              </w:rPr>
            </w:pPr>
            <w:r>
              <w:rPr>
                <w:sz w:val="18"/>
                <w:szCs w:val="18"/>
              </w:rPr>
              <w:t>Aerospace,</w:t>
            </w:r>
          </w:p>
          <w:p w14:paraId="5D3172A3" w14:textId="77777777" w:rsidR="002B7848" w:rsidRDefault="00C644E1">
            <w:pPr>
              <w:spacing w:before="1" w:line="200" w:lineRule="exact"/>
              <w:ind w:left="104" w:right="149"/>
              <w:rPr>
                <w:sz w:val="18"/>
                <w:szCs w:val="18"/>
              </w:rPr>
            </w:pPr>
            <w:r>
              <w:rPr>
                <w:sz w:val="18"/>
                <w:szCs w:val="18"/>
              </w:rPr>
              <w:t>medical implants, tooling</w:t>
            </w:r>
          </w:p>
        </w:tc>
      </w:tr>
      <w:tr w:rsidR="002B7848" w14:paraId="16868979" w14:textId="77777777">
        <w:trPr>
          <w:trHeight w:hRule="exact" w:val="1010"/>
        </w:trPr>
        <w:tc>
          <w:tcPr>
            <w:tcW w:w="1391" w:type="dxa"/>
            <w:tcBorders>
              <w:top w:val="single" w:sz="5" w:space="0" w:color="000000"/>
              <w:left w:val="single" w:sz="5" w:space="0" w:color="000000"/>
              <w:bottom w:val="single" w:sz="5" w:space="0" w:color="000000"/>
              <w:right w:val="single" w:sz="5" w:space="0" w:color="000000"/>
            </w:tcBorders>
          </w:tcPr>
          <w:p w14:paraId="3C1D2C61" w14:textId="77777777" w:rsidR="002B7848" w:rsidRDefault="00C644E1">
            <w:pPr>
              <w:spacing w:line="180" w:lineRule="exact"/>
              <w:ind w:left="104"/>
              <w:rPr>
                <w:sz w:val="18"/>
                <w:szCs w:val="18"/>
              </w:rPr>
            </w:pPr>
            <w:r>
              <w:rPr>
                <w:b/>
                <w:sz w:val="18"/>
                <w:szCs w:val="18"/>
              </w:rPr>
              <w:t>Selective Heat</w:t>
            </w:r>
          </w:p>
          <w:p w14:paraId="463C4D3F" w14:textId="77777777" w:rsidR="002B7848" w:rsidRDefault="00C644E1">
            <w:pPr>
              <w:spacing w:line="200" w:lineRule="exact"/>
              <w:ind w:left="104"/>
              <w:rPr>
                <w:sz w:val="18"/>
                <w:szCs w:val="18"/>
              </w:rPr>
            </w:pPr>
            <w:r>
              <w:rPr>
                <w:b/>
                <w:sz w:val="18"/>
                <w:szCs w:val="18"/>
              </w:rPr>
              <w:t>Sintering</w:t>
            </w:r>
          </w:p>
          <w:p w14:paraId="126C32B8" w14:textId="77777777" w:rsidR="002B7848" w:rsidRDefault="00C644E1">
            <w:pPr>
              <w:spacing w:line="200" w:lineRule="exact"/>
              <w:ind w:left="104"/>
              <w:rPr>
                <w:sz w:val="18"/>
                <w:szCs w:val="18"/>
              </w:rPr>
            </w:pPr>
            <w:r>
              <w:rPr>
                <w:b/>
                <w:sz w:val="18"/>
                <w:szCs w:val="18"/>
              </w:rPr>
              <w:t>(SHS)</w:t>
            </w:r>
          </w:p>
        </w:tc>
        <w:tc>
          <w:tcPr>
            <w:tcW w:w="1081" w:type="dxa"/>
            <w:tcBorders>
              <w:top w:val="single" w:sz="5" w:space="0" w:color="000000"/>
              <w:left w:val="single" w:sz="5" w:space="0" w:color="000000"/>
              <w:bottom w:val="single" w:sz="5" w:space="0" w:color="000000"/>
              <w:right w:val="single" w:sz="5" w:space="0" w:color="000000"/>
            </w:tcBorders>
          </w:tcPr>
          <w:p w14:paraId="5BE28599" w14:textId="77777777" w:rsidR="002B7848" w:rsidRDefault="00C644E1">
            <w:pPr>
              <w:spacing w:line="180" w:lineRule="exact"/>
              <w:ind w:left="99"/>
              <w:rPr>
                <w:sz w:val="18"/>
                <w:szCs w:val="18"/>
              </w:rPr>
            </w:pPr>
            <w:r>
              <w:rPr>
                <w:sz w:val="18"/>
                <w:szCs w:val="18"/>
              </w:rPr>
              <w:t>Polymer</w:t>
            </w:r>
          </w:p>
          <w:p w14:paraId="1C2C26BC" w14:textId="77777777" w:rsidR="002B7848" w:rsidRDefault="00C644E1">
            <w:pPr>
              <w:spacing w:line="200" w:lineRule="exact"/>
              <w:ind w:left="99"/>
              <w:rPr>
                <w:sz w:val="18"/>
                <w:szCs w:val="18"/>
              </w:rPr>
            </w:pPr>
            <w:r>
              <w:rPr>
                <w:sz w:val="18"/>
                <w:szCs w:val="18"/>
              </w:rPr>
              <w:t>powders</w:t>
            </w:r>
          </w:p>
          <w:p w14:paraId="64D6C034" w14:textId="77777777" w:rsidR="002B7848" w:rsidRDefault="00C644E1">
            <w:pPr>
              <w:spacing w:line="200" w:lineRule="exact"/>
              <w:ind w:left="99"/>
              <w:rPr>
                <w:sz w:val="18"/>
                <w:szCs w:val="18"/>
              </w:rPr>
            </w:pPr>
            <w:r>
              <w:rPr>
                <w:sz w:val="18"/>
                <w:szCs w:val="18"/>
              </w:rPr>
              <w:t>(nylon)</w:t>
            </w:r>
          </w:p>
        </w:tc>
        <w:tc>
          <w:tcPr>
            <w:tcW w:w="1541" w:type="dxa"/>
            <w:tcBorders>
              <w:top w:val="single" w:sz="5" w:space="0" w:color="000000"/>
              <w:left w:val="single" w:sz="5" w:space="0" w:color="000000"/>
              <w:bottom w:val="single" w:sz="5" w:space="0" w:color="000000"/>
              <w:right w:val="single" w:sz="5" w:space="0" w:color="000000"/>
            </w:tcBorders>
          </w:tcPr>
          <w:p w14:paraId="1D9876CA" w14:textId="77777777" w:rsidR="002B7848" w:rsidRDefault="00C644E1">
            <w:pPr>
              <w:spacing w:line="180" w:lineRule="exact"/>
              <w:ind w:left="99"/>
              <w:rPr>
                <w:sz w:val="18"/>
                <w:szCs w:val="18"/>
              </w:rPr>
            </w:pPr>
            <w:r>
              <w:rPr>
                <w:sz w:val="18"/>
                <w:szCs w:val="18"/>
              </w:rPr>
              <w:t>Heated thermal</w:t>
            </w:r>
          </w:p>
          <w:p w14:paraId="7D11EC6F" w14:textId="77777777" w:rsidR="002B7848" w:rsidRDefault="00C644E1">
            <w:pPr>
              <w:spacing w:line="200" w:lineRule="exact"/>
              <w:ind w:left="99"/>
              <w:rPr>
                <w:sz w:val="18"/>
                <w:szCs w:val="18"/>
              </w:rPr>
            </w:pPr>
            <w:r>
              <w:rPr>
                <w:sz w:val="18"/>
                <w:szCs w:val="18"/>
              </w:rPr>
              <w:t>print head (120</w:t>
            </w:r>
            <w:r>
              <w:rPr>
                <w:spacing w:val="1"/>
                <w:sz w:val="18"/>
                <w:szCs w:val="18"/>
              </w:rPr>
              <w:t xml:space="preserve"> </w:t>
            </w:r>
            <w:r>
              <w:rPr>
                <w:sz w:val="18"/>
                <w:szCs w:val="18"/>
              </w:rPr>
              <w:t>-</w:t>
            </w:r>
          </w:p>
          <w:p w14:paraId="33A86259" w14:textId="77777777" w:rsidR="002B7848" w:rsidRDefault="00C644E1">
            <w:pPr>
              <w:spacing w:line="200" w:lineRule="exact"/>
              <w:ind w:left="99"/>
              <w:rPr>
                <w:sz w:val="18"/>
                <w:szCs w:val="18"/>
              </w:rPr>
            </w:pPr>
            <w:r>
              <w:rPr>
                <w:sz w:val="18"/>
                <w:szCs w:val="18"/>
              </w:rPr>
              <w:t>200</w:t>
            </w:r>
            <w:r>
              <w:rPr>
                <w:spacing w:val="-2"/>
                <w:sz w:val="18"/>
                <w:szCs w:val="18"/>
              </w:rPr>
              <w:t>°</w:t>
            </w:r>
            <w:r>
              <w:rPr>
                <w:sz w:val="18"/>
                <w:szCs w:val="18"/>
              </w:rPr>
              <w:t>C)</w:t>
            </w:r>
          </w:p>
        </w:tc>
        <w:tc>
          <w:tcPr>
            <w:tcW w:w="950" w:type="dxa"/>
            <w:tcBorders>
              <w:top w:val="single" w:sz="5" w:space="0" w:color="000000"/>
              <w:left w:val="single" w:sz="5" w:space="0" w:color="000000"/>
              <w:bottom w:val="single" w:sz="5" w:space="0" w:color="000000"/>
              <w:right w:val="single" w:sz="5" w:space="0" w:color="000000"/>
            </w:tcBorders>
          </w:tcPr>
          <w:p w14:paraId="5DD1CC44" w14:textId="77777777" w:rsidR="002B7848" w:rsidRDefault="00C644E1">
            <w:pPr>
              <w:spacing w:line="180" w:lineRule="exact"/>
              <w:ind w:left="104"/>
              <w:rPr>
                <w:sz w:val="18"/>
                <w:szCs w:val="18"/>
              </w:rPr>
            </w:pPr>
            <w:r>
              <w:rPr>
                <w:sz w:val="18"/>
                <w:szCs w:val="18"/>
              </w:rPr>
              <w:t>50 - 150</w:t>
            </w:r>
          </w:p>
          <w:p w14:paraId="54964809" w14:textId="77777777" w:rsidR="002B7848" w:rsidRDefault="00C644E1">
            <w:pPr>
              <w:spacing w:line="200" w:lineRule="exact"/>
              <w:ind w:left="104"/>
              <w:rPr>
                <w:sz w:val="18"/>
                <w:szCs w:val="18"/>
              </w:rPr>
            </w:pPr>
            <w:r>
              <w:rPr>
                <w:sz w:val="18"/>
                <w:szCs w:val="18"/>
              </w:rPr>
              <w:t>microns</w:t>
            </w:r>
          </w:p>
        </w:tc>
        <w:tc>
          <w:tcPr>
            <w:tcW w:w="1421" w:type="dxa"/>
            <w:tcBorders>
              <w:top w:val="single" w:sz="5" w:space="0" w:color="000000"/>
              <w:left w:val="single" w:sz="5" w:space="0" w:color="000000"/>
              <w:bottom w:val="single" w:sz="5" w:space="0" w:color="000000"/>
              <w:right w:val="single" w:sz="5" w:space="0" w:color="000000"/>
            </w:tcBorders>
          </w:tcPr>
          <w:p w14:paraId="24565A5C" w14:textId="77777777" w:rsidR="002B7848" w:rsidRDefault="00C644E1">
            <w:pPr>
              <w:spacing w:line="180" w:lineRule="exact"/>
              <w:ind w:left="104"/>
              <w:rPr>
                <w:sz w:val="18"/>
                <w:szCs w:val="18"/>
              </w:rPr>
            </w:pPr>
            <w:r>
              <w:rPr>
                <w:sz w:val="18"/>
                <w:szCs w:val="18"/>
              </w:rPr>
              <w:t>Platform lowers</w:t>
            </w:r>
          </w:p>
          <w:p w14:paraId="1FD55424" w14:textId="77777777" w:rsidR="002B7848" w:rsidRDefault="00C644E1">
            <w:pPr>
              <w:spacing w:line="200" w:lineRule="exact"/>
              <w:ind w:left="104"/>
              <w:rPr>
                <w:sz w:val="18"/>
                <w:szCs w:val="18"/>
              </w:rPr>
            </w:pPr>
            <w:r>
              <w:rPr>
                <w:sz w:val="18"/>
                <w:szCs w:val="18"/>
              </w:rPr>
              <w:t>after each layer</w:t>
            </w:r>
          </w:p>
        </w:tc>
        <w:tc>
          <w:tcPr>
            <w:tcW w:w="1560" w:type="dxa"/>
            <w:tcBorders>
              <w:top w:val="single" w:sz="5" w:space="0" w:color="000000"/>
              <w:left w:val="single" w:sz="5" w:space="0" w:color="000000"/>
              <w:bottom w:val="single" w:sz="5" w:space="0" w:color="000000"/>
              <w:right w:val="single" w:sz="5" w:space="0" w:color="000000"/>
            </w:tcBorders>
          </w:tcPr>
          <w:p w14:paraId="56099EF3" w14:textId="77777777" w:rsidR="002B7848" w:rsidRDefault="00C644E1">
            <w:pPr>
              <w:spacing w:line="180" w:lineRule="exact"/>
              <w:ind w:left="104"/>
              <w:rPr>
                <w:sz w:val="18"/>
                <w:szCs w:val="18"/>
              </w:rPr>
            </w:pPr>
            <w:r>
              <w:rPr>
                <w:sz w:val="18"/>
                <w:szCs w:val="18"/>
              </w:rPr>
              <w:t>Thermal print</w:t>
            </w:r>
          </w:p>
          <w:p w14:paraId="4A23C11E" w14:textId="77777777" w:rsidR="002B7848" w:rsidRDefault="00C644E1">
            <w:pPr>
              <w:spacing w:line="200" w:lineRule="exact"/>
              <w:ind w:left="104"/>
              <w:rPr>
                <w:sz w:val="18"/>
                <w:szCs w:val="18"/>
              </w:rPr>
            </w:pPr>
            <w:r>
              <w:rPr>
                <w:sz w:val="18"/>
                <w:szCs w:val="18"/>
              </w:rPr>
              <w:t>head temp: 120</w:t>
            </w:r>
            <w:r>
              <w:rPr>
                <w:spacing w:val="1"/>
                <w:sz w:val="18"/>
                <w:szCs w:val="18"/>
              </w:rPr>
              <w:t xml:space="preserve"> </w:t>
            </w:r>
            <w:r>
              <w:rPr>
                <w:sz w:val="18"/>
                <w:szCs w:val="18"/>
              </w:rPr>
              <w:t>-</w:t>
            </w:r>
          </w:p>
          <w:p w14:paraId="58B48ADE" w14:textId="77777777" w:rsidR="002B7848" w:rsidRDefault="00C644E1">
            <w:pPr>
              <w:spacing w:before="1" w:line="200" w:lineRule="exact"/>
              <w:ind w:left="104" w:right="398"/>
              <w:rPr>
                <w:sz w:val="18"/>
                <w:szCs w:val="18"/>
              </w:rPr>
            </w:pPr>
            <w:r>
              <w:rPr>
                <w:sz w:val="18"/>
                <w:szCs w:val="18"/>
              </w:rPr>
              <w:t>200</w:t>
            </w:r>
            <w:r>
              <w:rPr>
                <w:spacing w:val="-2"/>
                <w:sz w:val="18"/>
                <w:szCs w:val="18"/>
              </w:rPr>
              <w:t>°</w:t>
            </w:r>
            <w:r>
              <w:rPr>
                <w:sz w:val="18"/>
                <w:szCs w:val="18"/>
              </w:rPr>
              <w:t>C Layering with roller</w:t>
            </w:r>
          </w:p>
        </w:tc>
        <w:tc>
          <w:tcPr>
            <w:tcW w:w="1576" w:type="dxa"/>
            <w:tcBorders>
              <w:top w:val="single" w:sz="5" w:space="0" w:color="000000"/>
              <w:left w:val="single" w:sz="5" w:space="0" w:color="000000"/>
              <w:bottom w:val="single" w:sz="5" w:space="0" w:color="000000"/>
              <w:right w:val="single" w:sz="5" w:space="0" w:color="000000"/>
            </w:tcBorders>
          </w:tcPr>
          <w:p w14:paraId="214040DD" w14:textId="77777777" w:rsidR="002B7848" w:rsidRDefault="00C644E1">
            <w:pPr>
              <w:spacing w:line="180" w:lineRule="exact"/>
              <w:ind w:left="104"/>
              <w:rPr>
                <w:sz w:val="18"/>
                <w:szCs w:val="18"/>
              </w:rPr>
            </w:pPr>
            <w:r>
              <w:rPr>
                <w:sz w:val="18"/>
                <w:szCs w:val="18"/>
              </w:rPr>
              <w:t>Functional</w:t>
            </w:r>
          </w:p>
          <w:p w14:paraId="39052C70" w14:textId="77777777" w:rsidR="002B7848" w:rsidRDefault="00C644E1">
            <w:pPr>
              <w:spacing w:before="1" w:line="200" w:lineRule="exact"/>
              <w:ind w:left="104" w:right="389"/>
              <w:rPr>
                <w:sz w:val="18"/>
                <w:szCs w:val="18"/>
              </w:rPr>
            </w:pPr>
            <w:r>
              <w:rPr>
                <w:sz w:val="18"/>
                <w:szCs w:val="18"/>
              </w:rPr>
              <w:t>polymer parts, prototypes</w:t>
            </w:r>
          </w:p>
        </w:tc>
      </w:tr>
      <w:tr w:rsidR="002B7848" w14:paraId="4055C390" w14:textId="77777777">
        <w:trPr>
          <w:trHeight w:hRule="exact" w:val="1606"/>
        </w:trPr>
        <w:tc>
          <w:tcPr>
            <w:tcW w:w="1391" w:type="dxa"/>
            <w:tcBorders>
              <w:top w:val="single" w:sz="5" w:space="0" w:color="000000"/>
              <w:left w:val="single" w:sz="5" w:space="0" w:color="000000"/>
              <w:bottom w:val="single" w:sz="5" w:space="0" w:color="000000"/>
              <w:right w:val="single" w:sz="5" w:space="0" w:color="000000"/>
            </w:tcBorders>
          </w:tcPr>
          <w:p w14:paraId="4254B70E" w14:textId="77777777" w:rsidR="002B7848" w:rsidRDefault="00C644E1">
            <w:pPr>
              <w:spacing w:line="180" w:lineRule="exact"/>
              <w:ind w:left="104"/>
              <w:rPr>
                <w:sz w:val="18"/>
                <w:szCs w:val="18"/>
              </w:rPr>
            </w:pPr>
            <w:r>
              <w:rPr>
                <w:b/>
                <w:sz w:val="18"/>
                <w:szCs w:val="18"/>
              </w:rPr>
              <w:lastRenderedPageBreak/>
              <w:t>Sheet</w:t>
            </w:r>
          </w:p>
          <w:p w14:paraId="46FF7498" w14:textId="77777777" w:rsidR="002B7848" w:rsidRDefault="00C644E1">
            <w:pPr>
              <w:spacing w:line="200" w:lineRule="exact"/>
              <w:ind w:left="104"/>
              <w:rPr>
                <w:sz w:val="18"/>
                <w:szCs w:val="18"/>
              </w:rPr>
            </w:pPr>
            <w:r>
              <w:rPr>
                <w:b/>
                <w:sz w:val="18"/>
                <w:szCs w:val="18"/>
              </w:rPr>
              <w:t>Lamination</w:t>
            </w:r>
          </w:p>
          <w:p w14:paraId="5128C342" w14:textId="77777777" w:rsidR="002B7848" w:rsidRDefault="00C644E1">
            <w:pPr>
              <w:spacing w:before="1" w:line="200" w:lineRule="exact"/>
              <w:ind w:left="104" w:right="558"/>
              <w:rPr>
                <w:sz w:val="18"/>
                <w:szCs w:val="18"/>
              </w:rPr>
            </w:pPr>
            <w:r>
              <w:rPr>
                <w:b/>
                <w:sz w:val="18"/>
                <w:szCs w:val="18"/>
              </w:rPr>
              <w:t>(UAM &amp; LOM)</w:t>
            </w:r>
          </w:p>
        </w:tc>
        <w:tc>
          <w:tcPr>
            <w:tcW w:w="1081" w:type="dxa"/>
            <w:tcBorders>
              <w:top w:val="single" w:sz="5" w:space="0" w:color="000000"/>
              <w:left w:val="single" w:sz="5" w:space="0" w:color="000000"/>
              <w:bottom w:val="single" w:sz="5" w:space="0" w:color="000000"/>
              <w:right w:val="single" w:sz="5" w:space="0" w:color="000000"/>
            </w:tcBorders>
          </w:tcPr>
          <w:p w14:paraId="23D7A53A" w14:textId="77777777" w:rsidR="002B7848" w:rsidRDefault="00C644E1">
            <w:pPr>
              <w:spacing w:line="180" w:lineRule="exact"/>
              <w:ind w:left="99"/>
              <w:rPr>
                <w:sz w:val="18"/>
                <w:szCs w:val="18"/>
              </w:rPr>
            </w:pPr>
            <w:r>
              <w:rPr>
                <w:sz w:val="18"/>
                <w:szCs w:val="18"/>
              </w:rPr>
              <w:t>Metals (Al,</w:t>
            </w:r>
          </w:p>
          <w:p w14:paraId="22EA6B47" w14:textId="77777777" w:rsidR="002B7848" w:rsidRDefault="00C644E1">
            <w:pPr>
              <w:spacing w:before="1" w:line="200" w:lineRule="exact"/>
              <w:ind w:left="99" w:right="138"/>
              <w:rPr>
                <w:sz w:val="18"/>
                <w:szCs w:val="18"/>
              </w:rPr>
            </w:pPr>
            <w:r>
              <w:rPr>
                <w:sz w:val="18"/>
                <w:szCs w:val="18"/>
              </w:rPr>
              <w:t>Cu,</w:t>
            </w:r>
            <w:r>
              <w:rPr>
                <w:spacing w:val="-5"/>
                <w:sz w:val="18"/>
                <w:szCs w:val="18"/>
              </w:rPr>
              <w:t xml:space="preserve"> </w:t>
            </w:r>
            <w:proofErr w:type="spellStart"/>
            <w:r>
              <w:rPr>
                <w:spacing w:val="-5"/>
                <w:sz w:val="18"/>
                <w:szCs w:val="18"/>
              </w:rPr>
              <w:t>T</w:t>
            </w:r>
            <w:r>
              <w:rPr>
                <w:sz w:val="18"/>
                <w:szCs w:val="18"/>
              </w:rPr>
              <w:t>i</w:t>
            </w:r>
            <w:proofErr w:type="spellEnd"/>
            <w:r>
              <w:rPr>
                <w:sz w:val="18"/>
                <w:szCs w:val="18"/>
              </w:rPr>
              <w:t>, SS) for UAM; paper for</w:t>
            </w:r>
          </w:p>
          <w:p w14:paraId="16224808" w14:textId="77777777" w:rsidR="002B7848" w:rsidRDefault="00C644E1">
            <w:pPr>
              <w:spacing w:line="200" w:lineRule="exact"/>
              <w:ind w:left="99"/>
              <w:rPr>
                <w:sz w:val="18"/>
                <w:szCs w:val="18"/>
              </w:rPr>
            </w:pPr>
            <w:r>
              <w:rPr>
                <w:sz w:val="18"/>
                <w:szCs w:val="18"/>
              </w:rPr>
              <w:t>LOM</w:t>
            </w:r>
          </w:p>
        </w:tc>
        <w:tc>
          <w:tcPr>
            <w:tcW w:w="1541" w:type="dxa"/>
            <w:tcBorders>
              <w:top w:val="single" w:sz="5" w:space="0" w:color="000000"/>
              <w:left w:val="single" w:sz="5" w:space="0" w:color="000000"/>
              <w:bottom w:val="single" w:sz="5" w:space="0" w:color="000000"/>
              <w:right w:val="single" w:sz="5" w:space="0" w:color="000000"/>
            </w:tcBorders>
          </w:tcPr>
          <w:p w14:paraId="3C320817" w14:textId="77777777" w:rsidR="002B7848" w:rsidRDefault="00C644E1">
            <w:pPr>
              <w:spacing w:line="180" w:lineRule="exact"/>
              <w:ind w:left="99" w:right="653"/>
              <w:jc w:val="both"/>
              <w:rPr>
                <w:sz w:val="18"/>
                <w:szCs w:val="18"/>
              </w:rPr>
            </w:pPr>
            <w:r>
              <w:rPr>
                <w:sz w:val="18"/>
                <w:szCs w:val="18"/>
              </w:rPr>
              <w:t>Ultrasonic</w:t>
            </w:r>
          </w:p>
          <w:p w14:paraId="666D2222" w14:textId="77777777" w:rsidR="002B7848" w:rsidRDefault="00C644E1">
            <w:pPr>
              <w:spacing w:before="1" w:line="200" w:lineRule="exact"/>
              <w:ind w:left="99" w:right="189"/>
              <w:jc w:val="both"/>
              <w:rPr>
                <w:sz w:val="18"/>
                <w:szCs w:val="18"/>
              </w:rPr>
            </w:pPr>
            <w:r>
              <w:rPr>
                <w:sz w:val="18"/>
                <w:szCs w:val="18"/>
              </w:rPr>
              <w:t>welding (UAM), adhesive &amp; heat (LOM)</w:t>
            </w:r>
          </w:p>
        </w:tc>
        <w:tc>
          <w:tcPr>
            <w:tcW w:w="950" w:type="dxa"/>
            <w:tcBorders>
              <w:top w:val="single" w:sz="5" w:space="0" w:color="000000"/>
              <w:left w:val="single" w:sz="5" w:space="0" w:color="000000"/>
              <w:bottom w:val="single" w:sz="5" w:space="0" w:color="000000"/>
              <w:right w:val="single" w:sz="5" w:space="0" w:color="000000"/>
            </w:tcBorders>
          </w:tcPr>
          <w:p w14:paraId="03C37302" w14:textId="77777777" w:rsidR="002B7848" w:rsidRDefault="00C644E1">
            <w:pPr>
              <w:spacing w:line="180" w:lineRule="exact"/>
              <w:ind w:left="104"/>
              <w:rPr>
                <w:sz w:val="18"/>
                <w:szCs w:val="18"/>
              </w:rPr>
            </w:pPr>
            <w:r>
              <w:rPr>
                <w:sz w:val="18"/>
                <w:szCs w:val="18"/>
              </w:rPr>
              <w:t>Sheets/rib</w:t>
            </w:r>
          </w:p>
          <w:p w14:paraId="7C1FC27A" w14:textId="77777777" w:rsidR="002B7848" w:rsidRDefault="00C644E1">
            <w:pPr>
              <w:spacing w:line="200" w:lineRule="exact"/>
              <w:ind w:left="104"/>
              <w:rPr>
                <w:sz w:val="18"/>
                <w:szCs w:val="18"/>
              </w:rPr>
            </w:pPr>
            <w:proofErr w:type="spellStart"/>
            <w:r>
              <w:rPr>
                <w:sz w:val="18"/>
                <w:szCs w:val="18"/>
              </w:rPr>
              <w:t>bons</w:t>
            </w:r>
            <w:proofErr w:type="spellEnd"/>
            <w:r>
              <w:rPr>
                <w:sz w:val="18"/>
                <w:szCs w:val="18"/>
              </w:rPr>
              <w:t xml:space="preserve"> 20 -</w:t>
            </w:r>
          </w:p>
          <w:p w14:paraId="6974CFB5" w14:textId="77777777" w:rsidR="002B7848" w:rsidRDefault="00C644E1">
            <w:pPr>
              <w:spacing w:before="1" w:line="200" w:lineRule="exact"/>
              <w:ind w:left="104" w:right="223"/>
              <w:rPr>
                <w:sz w:val="18"/>
                <w:szCs w:val="18"/>
              </w:rPr>
            </w:pPr>
            <w:r>
              <w:rPr>
                <w:sz w:val="18"/>
                <w:szCs w:val="18"/>
              </w:rPr>
              <w:t>150 microns</w:t>
            </w:r>
          </w:p>
          <w:p w14:paraId="415149AA" w14:textId="77777777" w:rsidR="002B7848" w:rsidRDefault="00C644E1">
            <w:pPr>
              <w:spacing w:line="200" w:lineRule="exact"/>
              <w:ind w:left="104"/>
              <w:rPr>
                <w:sz w:val="18"/>
                <w:szCs w:val="18"/>
              </w:rPr>
            </w:pPr>
            <w:r>
              <w:rPr>
                <w:sz w:val="18"/>
                <w:szCs w:val="18"/>
              </w:rPr>
              <w:t>(UAM);</w:t>
            </w:r>
          </w:p>
          <w:p w14:paraId="6683E2B6" w14:textId="77777777" w:rsidR="002B7848" w:rsidRDefault="00C644E1">
            <w:pPr>
              <w:spacing w:before="1" w:line="200" w:lineRule="exact"/>
              <w:ind w:left="104" w:right="113"/>
              <w:rPr>
                <w:sz w:val="18"/>
                <w:szCs w:val="18"/>
              </w:rPr>
            </w:pPr>
            <w:r>
              <w:rPr>
                <w:sz w:val="18"/>
                <w:szCs w:val="18"/>
              </w:rPr>
              <w:t>100 - 200 microns (LOM)</w:t>
            </w:r>
          </w:p>
        </w:tc>
        <w:tc>
          <w:tcPr>
            <w:tcW w:w="1421" w:type="dxa"/>
            <w:tcBorders>
              <w:top w:val="single" w:sz="5" w:space="0" w:color="000000"/>
              <w:left w:val="single" w:sz="5" w:space="0" w:color="000000"/>
              <w:bottom w:val="single" w:sz="5" w:space="0" w:color="000000"/>
              <w:right w:val="single" w:sz="5" w:space="0" w:color="000000"/>
            </w:tcBorders>
          </w:tcPr>
          <w:p w14:paraId="6C9D45CB" w14:textId="77777777" w:rsidR="002B7848" w:rsidRDefault="00C644E1">
            <w:pPr>
              <w:spacing w:line="180" w:lineRule="exact"/>
              <w:ind w:left="104"/>
              <w:rPr>
                <w:sz w:val="18"/>
                <w:szCs w:val="18"/>
              </w:rPr>
            </w:pPr>
            <w:r>
              <w:rPr>
                <w:sz w:val="18"/>
                <w:szCs w:val="18"/>
              </w:rPr>
              <w:t>Platform lowers</w:t>
            </w:r>
          </w:p>
          <w:p w14:paraId="688B693D" w14:textId="77777777" w:rsidR="002B7848" w:rsidRDefault="00C644E1">
            <w:pPr>
              <w:spacing w:before="1" w:line="200" w:lineRule="exact"/>
              <w:ind w:left="104" w:right="339"/>
              <w:rPr>
                <w:sz w:val="18"/>
                <w:szCs w:val="18"/>
              </w:rPr>
            </w:pPr>
            <w:r>
              <w:rPr>
                <w:sz w:val="18"/>
                <w:szCs w:val="18"/>
              </w:rPr>
              <w:t>after each bonded layer</w:t>
            </w:r>
          </w:p>
        </w:tc>
        <w:tc>
          <w:tcPr>
            <w:tcW w:w="1560" w:type="dxa"/>
            <w:tcBorders>
              <w:top w:val="single" w:sz="5" w:space="0" w:color="000000"/>
              <w:left w:val="single" w:sz="5" w:space="0" w:color="000000"/>
              <w:bottom w:val="single" w:sz="5" w:space="0" w:color="000000"/>
              <w:right w:val="single" w:sz="5" w:space="0" w:color="000000"/>
            </w:tcBorders>
          </w:tcPr>
          <w:p w14:paraId="475149F6" w14:textId="77777777" w:rsidR="002B7848" w:rsidRDefault="00C644E1">
            <w:pPr>
              <w:spacing w:line="180" w:lineRule="exact"/>
              <w:ind w:left="104"/>
              <w:rPr>
                <w:sz w:val="18"/>
                <w:szCs w:val="18"/>
              </w:rPr>
            </w:pPr>
            <w:r>
              <w:rPr>
                <w:sz w:val="18"/>
                <w:szCs w:val="18"/>
              </w:rPr>
              <w:t xml:space="preserve">UAM </w:t>
            </w:r>
            <w:proofErr w:type="spellStart"/>
            <w:r>
              <w:rPr>
                <w:sz w:val="18"/>
                <w:szCs w:val="18"/>
              </w:rPr>
              <w:t>freq</w:t>
            </w:r>
            <w:proofErr w:type="spellEnd"/>
            <w:r>
              <w:rPr>
                <w:sz w:val="18"/>
                <w:szCs w:val="18"/>
              </w:rPr>
              <w:t xml:space="preserve">: </w:t>
            </w:r>
            <w:r>
              <w:rPr>
                <w:spacing w:val="-2"/>
                <w:sz w:val="18"/>
                <w:szCs w:val="18"/>
              </w:rPr>
              <w:t>~</w:t>
            </w:r>
            <w:r>
              <w:rPr>
                <w:sz w:val="18"/>
                <w:szCs w:val="18"/>
              </w:rPr>
              <w:t>20</w:t>
            </w:r>
          </w:p>
          <w:p w14:paraId="148F456D" w14:textId="77777777" w:rsidR="002B7848" w:rsidRDefault="00C644E1">
            <w:pPr>
              <w:spacing w:line="200" w:lineRule="exact"/>
              <w:ind w:left="104"/>
              <w:rPr>
                <w:sz w:val="18"/>
                <w:szCs w:val="18"/>
              </w:rPr>
            </w:pPr>
            <w:r>
              <w:rPr>
                <w:sz w:val="18"/>
                <w:szCs w:val="18"/>
              </w:rPr>
              <w:t>kHz, amplitude 20</w:t>
            </w:r>
          </w:p>
          <w:p w14:paraId="57671F04" w14:textId="77777777" w:rsidR="002B7848" w:rsidRDefault="00C644E1">
            <w:pPr>
              <w:spacing w:line="200" w:lineRule="exact"/>
              <w:ind w:left="104"/>
              <w:rPr>
                <w:sz w:val="18"/>
                <w:szCs w:val="18"/>
              </w:rPr>
            </w:pPr>
            <w:r>
              <w:rPr>
                <w:sz w:val="18"/>
                <w:szCs w:val="18"/>
              </w:rPr>
              <w:t>- 40 microns</w:t>
            </w:r>
          </w:p>
          <w:p w14:paraId="2A1DD40A" w14:textId="77777777" w:rsidR="002B7848" w:rsidRDefault="00C644E1">
            <w:pPr>
              <w:spacing w:before="1" w:line="200" w:lineRule="exact"/>
              <w:ind w:left="104" w:right="78"/>
              <w:rPr>
                <w:sz w:val="18"/>
                <w:szCs w:val="18"/>
              </w:rPr>
            </w:pPr>
            <w:r>
              <w:rPr>
                <w:sz w:val="18"/>
                <w:szCs w:val="18"/>
              </w:rPr>
              <w:t>LOM bonding temp: 100 - 150</w:t>
            </w:r>
            <w:r>
              <w:rPr>
                <w:spacing w:val="-2"/>
                <w:sz w:val="18"/>
                <w:szCs w:val="18"/>
              </w:rPr>
              <w:t>°</w:t>
            </w:r>
            <w:r>
              <w:rPr>
                <w:sz w:val="18"/>
                <w:szCs w:val="18"/>
              </w:rPr>
              <w:t>C</w:t>
            </w:r>
          </w:p>
        </w:tc>
        <w:tc>
          <w:tcPr>
            <w:tcW w:w="1576" w:type="dxa"/>
            <w:tcBorders>
              <w:top w:val="single" w:sz="5" w:space="0" w:color="000000"/>
              <w:left w:val="single" w:sz="5" w:space="0" w:color="000000"/>
              <w:bottom w:val="single" w:sz="5" w:space="0" w:color="000000"/>
              <w:right w:val="single" w:sz="5" w:space="0" w:color="000000"/>
            </w:tcBorders>
          </w:tcPr>
          <w:p w14:paraId="555C5993" w14:textId="77777777" w:rsidR="002B7848" w:rsidRDefault="00C644E1">
            <w:pPr>
              <w:spacing w:line="180" w:lineRule="exact"/>
              <w:ind w:left="104"/>
              <w:rPr>
                <w:sz w:val="18"/>
                <w:szCs w:val="18"/>
              </w:rPr>
            </w:pPr>
            <w:r>
              <w:rPr>
                <w:sz w:val="18"/>
                <w:szCs w:val="18"/>
              </w:rPr>
              <w:t>Metal parts with</w:t>
            </w:r>
          </w:p>
          <w:p w14:paraId="52E5435A" w14:textId="77777777" w:rsidR="002B7848" w:rsidRDefault="00C644E1">
            <w:pPr>
              <w:spacing w:before="1" w:line="200" w:lineRule="exact"/>
              <w:ind w:left="104" w:right="264"/>
              <w:rPr>
                <w:sz w:val="18"/>
                <w:szCs w:val="18"/>
              </w:rPr>
            </w:pPr>
            <w:r>
              <w:rPr>
                <w:sz w:val="18"/>
                <w:szCs w:val="18"/>
              </w:rPr>
              <w:t>internal features (UAM); visual models (LOM)</w:t>
            </w:r>
          </w:p>
        </w:tc>
      </w:tr>
    </w:tbl>
    <w:p w14:paraId="353C4C6C" w14:textId="713397CD" w:rsidR="002B7848" w:rsidRDefault="00B74DAF">
      <w:pPr>
        <w:spacing w:line="260" w:lineRule="exact"/>
        <w:ind w:left="2832"/>
        <w:rPr>
          <w:sz w:val="24"/>
          <w:szCs w:val="24"/>
        </w:rPr>
        <w:sectPr w:rsidR="002B7848">
          <w:pgSz w:w="12240" w:h="15840"/>
          <w:pgMar w:top="1480" w:right="1160" w:bottom="280" w:left="1340" w:header="720" w:footer="720" w:gutter="0"/>
          <w:cols w:space="720"/>
        </w:sectPr>
      </w:pPr>
      <w:r>
        <w:rPr>
          <w:sz w:val="24"/>
          <w:szCs w:val="24"/>
        </w:rPr>
        <w:t xml:space="preserve">Chart </w:t>
      </w:r>
      <w:r w:rsidR="006C2264" w:rsidRPr="006C2264">
        <w:rPr>
          <w:sz w:val="24"/>
          <w:szCs w:val="24"/>
        </w:rPr>
        <w:t xml:space="preserve">1. </w:t>
      </w:r>
      <w:r w:rsidR="006C2264">
        <w:rPr>
          <w:sz w:val="24"/>
          <w:szCs w:val="24"/>
        </w:rPr>
        <w:t xml:space="preserve"> </w:t>
      </w:r>
      <w:r>
        <w:rPr>
          <w:sz w:val="24"/>
          <w:szCs w:val="24"/>
        </w:rPr>
        <w:t>Co</w:t>
      </w:r>
      <w:r>
        <w:rPr>
          <w:spacing w:val="-2"/>
          <w:sz w:val="24"/>
          <w:szCs w:val="24"/>
        </w:rPr>
        <w:t>m</w:t>
      </w:r>
      <w:r>
        <w:rPr>
          <w:sz w:val="24"/>
          <w:szCs w:val="24"/>
        </w:rPr>
        <w:t>p</w:t>
      </w:r>
      <w:r>
        <w:rPr>
          <w:spacing w:val="-2"/>
          <w:sz w:val="24"/>
          <w:szCs w:val="24"/>
        </w:rPr>
        <w:t>a</w:t>
      </w:r>
      <w:r>
        <w:rPr>
          <w:sz w:val="24"/>
          <w:szCs w:val="24"/>
        </w:rPr>
        <w:t>r</w:t>
      </w:r>
      <w:r>
        <w:rPr>
          <w:spacing w:val="-2"/>
          <w:sz w:val="24"/>
          <w:szCs w:val="24"/>
        </w:rPr>
        <w:t>i</w:t>
      </w:r>
      <w:r>
        <w:rPr>
          <w:spacing w:val="1"/>
          <w:sz w:val="24"/>
          <w:szCs w:val="24"/>
        </w:rPr>
        <w:t>s</w:t>
      </w:r>
      <w:r>
        <w:rPr>
          <w:sz w:val="24"/>
          <w:szCs w:val="24"/>
        </w:rPr>
        <w:t>on of d</w:t>
      </w:r>
      <w:r>
        <w:rPr>
          <w:spacing w:val="-2"/>
          <w:sz w:val="24"/>
          <w:szCs w:val="24"/>
        </w:rPr>
        <w:t>i</w:t>
      </w:r>
      <w:r>
        <w:rPr>
          <w:spacing w:val="-5"/>
          <w:sz w:val="24"/>
          <w:szCs w:val="24"/>
        </w:rPr>
        <w:t>f</w:t>
      </w:r>
      <w:r>
        <w:rPr>
          <w:sz w:val="24"/>
          <w:szCs w:val="24"/>
        </w:rPr>
        <w:t>f</w:t>
      </w:r>
      <w:r>
        <w:rPr>
          <w:spacing w:val="-1"/>
          <w:sz w:val="24"/>
          <w:szCs w:val="24"/>
        </w:rPr>
        <w:t>e</w:t>
      </w:r>
      <w:r>
        <w:rPr>
          <w:spacing w:val="5"/>
          <w:sz w:val="24"/>
          <w:szCs w:val="24"/>
        </w:rPr>
        <w:t>r</w:t>
      </w:r>
      <w:r>
        <w:rPr>
          <w:spacing w:val="-2"/>
          <w:sz w:val="24"/>
          <w:szCs w:val="24"/>
        </w:rPr>
        <w:t>e</w:t>
      </w:r>
      <w:r>
        <w:rPr>
          <w:sz w:val="24"/>
          <w:szCs w:val="24"/>
        </w:rPr>
        <w:t>nt</w:t>
      </w:r>
      <w:r>
        <w:rPr>
          <w:spacing w:val="-17"/>
          <w:sz w:val="24"/>
          <w:szCs w:val="24"/>
        </w:rPr>
        <w:t xml:space="preserve"> </w:t>
      </w:r>
      <w:r>
        <w:rPr>
          <w:spacing w:val="1"/>
          <w:sz w:val="24"/>
          <w:szCs w:val="24"/>
        </w:rPr>
        <w:t>A</w:t>
      </w:r>
      <w:r>
        <w:rPr>
          <w:sz w:val="24"/>
          <w:szCs w:val="24"/>
        </w:rPr>
        <w:t>M</w:t>
      </w:r>
      <w:r>
        <w:rPr>
          <w:spacing w:val="-4"/>
          <w:sz w:val="24"/>
          <w:szCs w:val="24"/>
        </w:rPr>
        <w:t xml:space="preserve"> </w:t>
      </w:r>
      <w:r>
        <w:rPr>
          <w:spacing w:val="-17"/>
          <w:sz w:val="24"/>
          <w:szCs w:val="24"/>
        </w:rPr>
        <w:t>T</w:t>
      </w:r>
      <w:r>
        <w:rPr>
          <w:spacing w:val="-2"/>
          <w:sz w:val="24"/>
          <w:szCs w:val="24"/>
        </w:rPr>
        <w:t>ec</w:t>
      </w:r>
      <w:r>
        <w:rPr>
          <w:sz w:val="24"/>
          <w:szCs w:val="24"/>
        </w:rPr>
        <w:t>h</w:t>
      </w:r>
      <w:r>
        <w:rPr>
          <w:spacing w:val="5"/>
          <w:sz w:val="24"/>
          <w:szCs w:val="24"/>
        </w:rPr>
        <w:t>n</w:t>
      </w:r>
      <w:r>
        <w:rPr>
          <w:spacing w:val="-2"/>
          <w:sz w:val="24"/>
          <w:szCs w:val="24"/>
        </w:rPr>
        <w:t>i</w:t>
      </w:r>
      <w:r>
        <w:rPr>
          <w:sz w:val="24"/>
          <w:szCs w:val="24"/>
        </w:rPr>
        <w:t>qu</w:t>
      </w:r>
      <w:r>
        <w:rPr>
          <w:spacing w:val="-2"/>
          <w:sz w:val="24"/>
          <w:szCs w:val="24"/>
        </w:rPr>
        <w:t>e</w:t>
      </w:r>
      <w:r>
        <w:rPr>
          <w:sz w:val="24"/>
          <w:szCs w:val="24"/>
        </w:rPr>
        <w:t>s</w:t>
      </w:r>
    </w:p>
    <w:p w14:paraId="654C8E4B" w14:textId="77777777" w:rsidR="002B7848" w:rsidRDefault="16FC35FB">
      <w:pPr>
        <w:spacing w:before="69"/>
        <w:ind w:left="101"/>
        <w:rPr>
          <w:sz w:val="28"/>
          <w:szCs w:val="28"/>
        </w:rPr>
      </w:pPr>
      <w:r w:rsidRPr="223173CF">
        <w:rPr>
          <w:b/>
          <w:bCs/>
          <w:sz w:val="28"/>
          <w:szCs w:val="28"/>
        </w:rPr>
        <w:lastRenderedPageBreak/>
        <w:t>M</w:t>
      </w:r>
      <w:r w:rsidRPr="223173CF">
        <w:rPr>
          <w:b/>
          <w:bCs/>
          <w:spacing w:val="-1"/>
          <w:sz w:val="28"/>
          <w:szCs w:val="28"/>
        </w:rPr>
        <w:t>A</w:t>
      </w:r>
      <w:r w:rsidRPr="223173CF">
        <w:rPr>
          <w:b/>
          <w:bCs/>
          <w:spacing w:val="-2"/>
          <w:sz w:val="28"/>
          <w:szCs w:val="28"/>
        </w:rPr>
        <w:t>NU</w:t>
      </w:r>
      <w:r w:rsidRPr="223173CF">
        <w:rPr>
          <w:b/>
          <w:bCs/>
          <w:spacing w:val="-16"/>
          <w:sz w:val="28"/>
          <w:szCs w:val="28"/>
        </w:rPr>
        <w:t>F</w:t>
      </w:r>
      <w:r w:rsidRPr="223173CF">
        <w:rPr>
          <w:b/>
          <w:bCs/>
          <w:spacing w:val="-2"/>
          <w:sz w:val="28"/>
          <w:szCs w:val="28"/>
        </w:rPr>
        <w:t>AC</w:t>
      </w:r>
      <w:r w:rsidRPr="223173CF">
        <w:rPr>
          <w:b/>
          <w:bCs/>
          <w:spacing w:val="3"/>
          <w:sz w:val="28"/>
          <w:szCs w:val="28"/>
        </w:rPr>
        <w:t>T</w:t>
      </w:r>
      <w:r w:rsidRPr="223173CF">
        <w:rPr>
          <w:b/>
          <w:bCs/>
          <w:spacing w:val="-2"/>
          <w:sz w:val="28"/>
          <w:szCs w:val="28"/>
        </w:rPr>
        <w:t>UR</w:t>
      </w:r>
      <w:r w:rsidRPr="223173CF">
        <w:rPr>
          <w:b/>
          <w:bCs/>
          <w:spacing w:val="6"/>
          <w:sz w:val="28"/>
          <w:szCs w:val="28"/>
        </w:rPr>
        <w:t>I</w:t>
      </w:r>
      <w:r w:rsidRPr="223173CF">
        <w:rPr>
          <w:b/>
          <w:bCs/>
          <w:spacing w:val="-2"/>
          <w:sz w:val="28"/>
          <w:szCs w:val="28"/>
        </w:rPr>
        <w:t>N</w:t>
      </w:r>
      <w:r w:rsidRPr="223173CF">
        <w:rPr>
          <w:b/>
          <w:bCs/>
          <w:sz w:val="28"/>
          <w:szCs w:val="28"/>
        </w:rPr>
        <w:t>G</w:t>
      </w:r>
      <w:r w:rsidRPr="223173CF">
        <w:rPr>
          <w:b/>
          <w:bCs/>
          <w:spacing w:val="2"/>
          <w:sz w:val="28"/>
          <w:szCs w:val="28"/>
        </w:rPr>
        <w:t xml:space="preserve"> O</w:t>
      </w:r>
      <w:r w:rsidRPr="223173CF">
        <w:rPr>
          <w:b/>
          <w:bCs/>
          <w:sz w:val="28"/>
          <w:szCs w:val="28"/>
        </w:rPr>
        <w:t>F</w:t>
      </w:r>
      <w:r w:rsidRPr="223173CF">
        <w:rPr>
          <w:b/>
          <w:bCs/>
          <w:spacing w:val="-11"/>
          <w:sz w:val="28"/>
          <w:szCs w:val="28"/>
        </w:rPr>
        <w:t xml:space="preserve"> </w:t>
      </w:r>
      <w:r w:rsidRPr="223173CF">
        <w:rPr>
          <w:b/>
          <w:bCs/>
          <w:sz w:val="28"/>
          <w:szCs w:val="28"/>
        </w:rPr>
        <w:t>S</w:t>
      </w:r>
      <w:r w:rsidRPr="223173CF">
        <w:rPr>
          <w:b/>
          <w:bCs/>
          <w:spacing w:val="-2"/>
          <w:sz w:val="28"/>
          <w:szCs w:val="28"/>
        </w:rPr>
        <w:t>PU</w:t>
      </w:r>
      <w:r w:rsidRPr="223173CF">
        <w:rPr>
          <w:b/>
          <w:bCs/>
          <w:sz w:val="28"/>
          <w:szCs w:val="28"/>
        </w:rPr>
        <w:t>R</w:t>
      </w:r>
      <w:r w:rsidRPr="223173CF">
        <w:rPr>
          <w:b/>
          <w:bCs/>
          <w:spacing w:val="-2"/>
          <w:sz w:val="28"/>
          <w:szCs w:val="28"/>
        </w:rPr>
        <w:t xml:space="preserve"> </w:t>
      </w:r>
      <w:r w:rsidRPr="223173CF">
        <w:rPr>
          <w:b/>
          <w:bCs/>
          <w:spacing w:val="2"/>
          <w:sz w:val="28"/>
          <w:szCs w:val="28"/>
        </w:rPr>
        <w:t>G</w:t>
      </w:r>
      <w:r w:rsidRPr="223173CF">
        <w:rPr>
          <w:b/>
          <w:bCs/>
          <w:spacing w:val="-2"/>
          <w:sz w:val="28"/>
          <w:szCs w:val="28"/>
        </w:rPr>
        <w:t>E</w:t>
      </w:r>
      <w:r w:rsidRPr="223173CF">
        <w:rPr>
          <w:b/>
          <w:bCs/>
          <w:spacing w:val="3"/>
          <w:sz w:val="28"/>
          <w:szCs w:val="28"/>
        </w:rPr>
        <w:t>A</w:t>
      </w:r>
      <w:r w:rsidRPr="223173CF">
        <w:rPr>
          <w:b/>
          <w:bCs/>
          <w:spacing w:val="-2"/>
          <w:sz w:val="28"/>
          <w:szCs w:val="28"/>
        </w:rPr>
        <w:t>R</w:t>
      </w:r>
      <w:r w:rsidRPr="223173CF">
        <w:rPr>
          <w:b/>
          <w:bCs/>
          <w:sz w:val="28"/>
          <w:szCs w:val="28"/>
        </w:rPr>
        <w:t>S</w:t>
      </w:r>
    </w:p>
    <w:p w14:paraId="521F5E22" w14:textId="5D8F2327" w:rsidR="002B7848" w:rsidRDefault="002B7848" w:rsidP="223173CF">
      <w:pPr>
        <w:spacing w:before="69" w:line="100" w:lineRule="exact"/>
        <w:ind w:left="101"/>
        <w:rPr>
          <w:b/>
          <w:bCs/>
          <w:sz w:val="28"/>
          <w:szCs w:val="28"/>
        </w:rPr>
      </w:pPr>
    </w:p>
    <w:p w14:paraId="68C97D30" w14:textId="7DFF8B62" w:rsidR="002B7848" w:rsidRDefault="53CA14D3" w:rsidP="223173CF">
      <w:pPr>
        <w:spacing w:before="5" w:line="346" w:lineRule="auto"/>
        <w:ind w:left="101" w:right="344"/>
        <w:rPr>
          <w:sz w:val="24"/>
          <w:szCs w:val="24"/>
        </w:rPr>
      </w:pPr>
      <w:r w:rsidRPr="223173CF">
        <w:rPr>
          <w:sz w:val="24"/>
          <w:szCs w:val="24"/>
        </w:rPr>
        <w:t xml:space="preserve">Directed Energy Deposition (DED) is a form of additive manufacturing that fabricates components by melting material either in powder or wire form and depositing it layer by layer onto a substrate. This process is typically used with metals and is also referred to by various other names such as Laser Engineered Net Shaping (LENS), Direct Metal Deposition (DMD), Directed Light Fabrication, Laser Deposition Welding (LDW), and 3D Laser Cladding. </w:t>
      </w:r>
    </w:p>
    <w:p w14:paraId="44FBC2E4" w14:textId="5A7CD18F" w:rsidR="002B7848" w:rsidRDefault="700E3760" w:rsidP="223173CF">
      <w:pPr>
        <w:spacing w:before="69" w:line="360" w:lineRule="auto"/>
        <w:ind w:left="101"/>
        <w:rPr>
          <w:sz w:val="24"/>
          <w:szCs w:val="24"/>
        </w:rPr>
      </w:pPr>
      <w:r w:rsidRPr="223173CF">
        <w:rPr>
          <w:sz w:val="24"/>
          <w:szCs w:val="24"/>
        </w:rPr>
        <w:t xml:space="preserve">Among the various additive manufacturing (AM) techniques DED stands out as the most suitable method for fabricating spur gears using high-performance metallic alloys such as Ti-6Al-4V, Inconel 625, and 316 Stainless Steel because of its versatile nature </w:t>
      </w:r>
      <w:r w:rsidR="7CCE94F1" w:rsidRPr="223173CF">
        <w:rPr>
          <w:sz w:val="24"/>
          <w:szCs w:val="24"/>
        </w:rPr>
        <w:t xml:space="preserve">for different range of materials including Metals, Ceramics, </w:t>
      </w:r>
      <w:r w:rsidR="1DB9632F" w:rsidRPr="223173CF">
        <w:rPr>
          <w:sz w:val="24"/>
          <w:szCs w:val="24"/>
        </w:rPr>
        <w:t>Nonmetals</w:t>
      </w:r>
      <w:r w:rsidR="7CCE94F1" w:rsidRPr="223173CF">
        <w:rPr>
          <w:sz w:val="24"/>
          <w:szCs w:val="24"/>
        </w:rPr>
        <w:t xml:space="preserve">. </w:t>
      </w:r>
      <w:r w:rsidR="291C6A3D" w:rsidRPr="223173CF">
        <w:rPr>
          <w:sz w:val="24"/>
          <w:szCs w:val="24"/>
        </w:rPr>
        <w:t>Other Methods put their limitation on their application to polymers.</w:t>
      </w:r>
      <w:r w:rsidR="0FF0C480" w:rsidRPr="223173CF">
        <w:rPr>
          <w:sz w:val="24"/>
          <w:szCs w:val="24"/>
        </w:rPr>
        <w:t xml:space="preserve"> With feed rates ranging from 5-20 g/min for powders or 1-10 m/min for wire, DED enables faster fabrication compared to Powder Bed Fusion (PBF), which is limited by recoating times and finer powder spreading. Binder Jetting produces parts in a “green state” requir</w:t>
      </w:r>
      <w:r w:rsidR="1935884D" w:rsidRPr="223173CF">
        <w:rPr>
          <w:sz w:val="24"/>
          <w:szCs w:val="24"/>
        </w:rPr>
        <w:t>es</w:t>
      </w:r>
      <w:r w:rsidR="0FF0C480" w:rsidRPr="223173CF">
        <w:rPr>
          <w:sz w:val="24"/>
          <w:szCs w:val="24"/>
        </w:rPr>
        <w:t xml:space="preserve"> post-processing (e.g., sintering or infiltration), DED can achieve near full-density parts directly during the build process.</w:t>
      </w:r>
      <w:r w:rsidR="2004D430" w:rsidRPr="223173CF">
        <w:rPr>
          <w:sz w:val="24"/>
          <w:szCs w:val="24"/>
        </w:rPr>
        <w:t xml:space="preserve"> DED systems employ 4- or 5-axis deposition heads, allowing the creation of complex geometries and non-planar surfaces. This capability is especially advantageous for manufacturing precision gear profiles which are challenging to produce using techniques like Sheet Lamination or Material Extrusion (FDM) due to their limited resolution and planar layer-by-layer approach.</w:t>
      </w:r>
      <w:r w:rsidR="10D2F6B7" w:rsidRPr="223173CF">
        <w:rPr>
          <w:sz w:val="24"/>
          <w:szCs w:val="24"/>
        </w:rPr>
        <w:t xml:space="preserve"> With a laser power range of 500-1000 W and localized heat input, DED enables better control over the solidification rate and microstructure, minimizing thermal stresses and warping. EBM requires vacuum chambers and high temperatures (600–1000°C), making it more energy-intensive and less flexible for rapid prototyping.</w:t>
      </w:r>
      <w:r w:rsidR="388D136E" w:rsidRPr="223173CF">
        <w:rPr>
          <w:sz w:val="24"/>
          <w:szCs w:val="24"/>
        </w:rPr>
        <w:t xml:space="preserve"> The material wastage is also less in case of DED Technique as compared to other methods.</w:t>
      </w:r>
    </w:p>
    <w:p w14:paraId="3F31F809" w14:textId="0A962A00" w:rsidR="002B7848" w:rsidRDefault="002B7848" w:rsidP="223173CF">
      <w:pPr>
        <w:spacing w:before="6" w:line="200" w:lineRule="exact"/>
      </w:pPr>
    </w:p>
    <w:p w14:paraId="7B054809" w14:textId="77777777" w:rsidR="002B7848" w:rsidRDefault="00C644E1">
      <w:pPr>
        <w:spacing w:line="346" w:lineRule="auto"/>
        <w:ind w:left="101" w:right="193"/>
        <w:rPr>
          <w:sz w:val="24"/>
          <w:szCs w:val="24"/>
        </w:rPr>
      </w:pPr>
      <w:r>
        <w:rPr>
          <w:sz w:val="24"/>
          <w:szCs w:val="24"/>
        </w:rPr>
        <w:t xml:space="preserve">In </w:t>
      </w:r>
      <w:r>
        <w:rPr>
          <w:spacing w:val="-1"/>
          <w:sz w:val="24"/>
          <w:szCs w:val="24"/>
        </w:rPr>
        <w:t>a</w:t>
      </w:r>
      <w:r>
        <w:rPr>
          <w:sz w:val="24"/>
          <w:szCs w:val="24"/>
        </w:rPr>
        <w:t>dd</w:t>
      </w:r>
      <w:r>
        <w:rPr>
          <w:spacing w:val="-2"/>
          <w:sz w:val="24"/>
          <w:szCs w:val="24"/>
        </w:rPr>
        <w:t>iti</w:t>
      </w:r>
      <w:r>
        <w:rPr>
          <w:sz w:val="24"/>
          <w:szCs w:val="24"/>
        </w:rPr>
        <w:t>on</w:t>
      </w:r>
      <w:r>
        <w:rPr>
          <w:spacing w:val="5"/>
          <w:sz w:val="24"/>
          <w:szCs w:val="24"/>
        </w:rPr>
        <w:t xml:space="preserve"> </w:t>
      </w:r>
      <w:r>
        <w:rPr>
          <w:spacing w:val="-2"/>
          <w:sz w:val="24"/>
          <w:szCs w:val="24"/>
        </w:rPr>
        <w:t>t</w:t>
      </w:r>
      <w:r>
        <w:rPr>
          <w:sz w:val="24"/>
          <w:szCs w:val="24"/>
        </w:rPr>
        <w:t>o bu</w:t>
      </w:r>
      <w:r>
        <w:rPr>
          <w:spacing w:val="-2"/>
          <w:sz w:val="24"/>
          <w:szCs w:val="24"/>
        </w:rPr>
        <w:t>il</w:t>
      </w:r>
      <w:r>
        <w:rPr>
          <w:spacing w:val="5"/>
          <w:sz w:val="24"/>
          <w:szCs w:val="24"/>
        </w:rPr>
        <w:t>d</w:t>
      </w:r>
      <w:r>
        <w:rPr>
          <w:spacing w:val="-2"/>
          <w:sz w:val="24"/>
          <w:szCs w:val="24"/>
        </w:rPr>
        <w:t>i</w:t>
      </w:r>
      <w:r>
        <w:rPr>
          <w:sz w:val="24"/>
          <w:szCs w:val="24"/>
        </w:rPr>
        <w:t>ng n</w:t>
      </w:r>
      <w:r>
        <w:rPr>
          <w:spacing w:val="-2"/>
          <w:sz w:val="24"/>
          <w:szCs w:val="24"/>
        </w:rPr>
        <w:t>e</w:t>
      </w:r>
      <w:r>
        <w:rPr>
          <w:sz w:val="24"/>
          <w:szCs w:val="24"/>
        </w:rPr>
        <w:t>w</w:t>
      </w:r>
      <w:r>
        <w:rPr>
          <w:spacing w:val="1"/>
          <w:sz w:val="24"/>
          <w:szCs w:val="24"/>
        </w:rPr>
        <w:t xml:space="preserve"> </w:t>
      </w:r>
      <w:r>
        <w:rPr>
          <w:sz w:val="24"/>
          <w:szCs w:val="24"/>
        </w:rPr>
        <w:t>p</w:t>
      </w:r>
      <w:r>
        <w:rPr>
          <w:spacing w:val="-2"/>
          <w:sz w:val="24"/>
          <w:szCs w:val="24"/>
        </w:rPr>
        <w:t>a</w:t>
      </w:r>
      <w:r>
        <w:rPr>
          <w:sz w:val="24"/>
          <w:szCs w:val="24"/>
        </w:rPr>
        <w:t>r</w:t>
      </w:r>
      <w:r>
        <w:rPr>
          <w:spacing w:val="-2"/>
          <w:sz w:val="24"/>
          <w:szCs w:val="24"/>
        </w:rPr>
        <w:t>t</w:t>
      </w:r>
      <w:r>
        <w:rPr>
          <w:sz w:val="24"/>
          <w:szCs w:val="24"/>
        </w:rPr>
        <w:t>s</w:t>
      </w:r>
      <w:r>
        <w:rPr>
          <w:spacing w:val="1"/>
          <w:sz w:val="24"/>
          <w:szCs w:val="24"/>
        </w:rPr>
        <w:t xml:space="preserve"> </w:t>
      </w:r>
      <w:r>
        <w:rPr>
          <w:sz w:val="24"/>
          <w:szCs w:val="24"/>
        </w:rPr>
        <w:t>from</w:t>
      </w:r>
      <w:r>
        <w:rPr>
          <w:spacing w:val="-2"/>
          <w:sz w:val="24"/>
          <w:szCs w:val="24"/>
        </w:rPr>
        <w:t xml:space="preserve"> </w:t>
      </w:r>
      <w:r>
        <w:rPr>
          <w:spacing w:val="5"/>
          <w:sz w:val="24"/>
          <w:szCs w:val="24"/>
        </w:rPr>
        <w:t>r</w:t>
      </w:r>
      <w:r>
        <w:rPr>
          <w:spacing w:val="-2"/>
          <w:sz w:val="24"/>
          <w:szCs w:val="24"/>
        </w:rPr>
        <w:t>a</w:t>
      </w:r>
      <w:r>
        <w:rPr>
          <w:sz w:val="24"/>
          <w:szCs w:val="24"/>
        </w:rPr>
        <w:t>w</w:t>
      </w:r>
      <w:r>
        <w:rPr>
          <w:spacing w:val="1"/>
          <w:sz w:val="24"/>
          <w:szCs w:val="24"/>
        </w:rPr>
        <w:t xml:space="preserve"> </w:t>
      </w:r>
      <w:r>
        <w:rPr>
          <w:spacing w:val="-2"/>
          <w:sz w:val="24"/>
          <w:szCs w:val="24"/>
        </w:rPr>
        <w:t>mate</w:t>
      </w:r>
      <w:r>
        <w:rPr>
          <w:spacing w:val="5"/>
          <w:sz w:val="24"/>
          <w:szCs w:val="24"/>
        </w:rPr>
        <w:t>r</w:t>
      </w:r>
      <w:r>
        <w:rPr>
          <w:spacing w:val="-2"/>
          <w:sz w:val="24"/>
          <w:szCs w:val="24"/>
        </w:rPr>
        <w:t>ia</w:t>
      </w:r>
      <w:r>
        <w:rPr>
          <w:sz w:val="24"/>
          <w:szCs w:val="24"/>
        </w:rPr>
        <w:t>l</w:t>
      </w:r>
      <w:r>
        <w:rPr>
          <w:spacing w:val="3"/>
          <w:sz w:val="24"/>
          <w:szCs w:val="24"/>
        </w:rPr>
        <w:t xml:space="preserve"> </w:t>
      </w:r>
      <w:r>
        <w:rPr>
          <w:spacing w:val="5"/>
          <w:sz w:val="24"/>
          <w:szCs w:val="24"/>
        </w:rPr>
        <w:t>o</w:t>
      </w:r>
      <w:r>
        <w:rPr>
          <w:sz w:val="24"/>
          <w:szCs w:val="24"/>
        </w:rPr>
        <w:t>f</w:t>
      </w:r>
      <w:r>
        <w:rPr>
          <w:spacing w:val="-2"/>
          <w:sz w:val="24"/>
          <w:szCs w:val="24"/>
        </w:rPr>
        <w:t>te</w:t>
      </w:r>
      <w:r>
        <w:rPr>
          <w:sz w:val="24"/>
          <w:szCs w:val="24"/>
        </w:rPr>
        <w:t>n done</w:t>
      </w:r>
      <w:r>
        <w:rPr>
          <w:spacing w:val="-2"/>
          <w:sz w:val="24"/>
          <w:szCs w:val="24"/>
        </w:rPr>
        <w:t xml:space="preserve"> </w:t>
      </w:r>
      <w:r>
        <w:rPr>
          <w:sz w:val="24"/>
          <w:szCs w:val="24"/>
        </w:rPr>
        <w:t>u</w:t>
      </w:r>
      <w:r>
        <w:rPr>
          <w:spacing w:val="1"/>
          <w:sz w:val="24"/>
          <w:szCs w:val="24"/>
        </w:rPr>
        <w:t>s</w:t>
      </w:r>
      <w:r>
        <w:rPr>
          <w:spacing w:val="-2"/>
          <w:sz w:val="24"/>
          <w:szCs w:val="24"/>
        </w:rPr>
        <w:t>i</w:t>
      </w:r>
      <w:r>
        <w:rPr>
          <w:sz w:val="24"/>
          <w:szCs w:val="24"/>
        </w:rPr>
        <w:t>ng a</w:t>
      </w:r>
      <w:r>
        <w:rPr>
          <w:spacing w:val="-2"/>
          <w:sz w:val="24"/>
          <w:szCs w:val="24"/>
        </w:rPr>
        <w:t xml:space="preserve"> </w:t>
      </w:r>
      <w:r>
        <w:rPr>
          <w:sz w:val="24"/>
          <w:szCs w:val="24"/>
        </w:rPr>
        <w:t>hyb</w:t>
      </w:r>
      <w:r>
        <w:rPr>
          <w:spacing w:val="5"/>
          <w:sz w:val="24"/>
          <w:szCs w:val="24"/>
        </w:rPr>
        <w:t>r</w:t>
      </w:r>
      <w:r>
        <w:rPr>
          <w:spacing w:val="-2"/>
          <w:sz w:val="24"/>
          <w:szCs w:val="24"/>
        </w:rPr>
        <w:t>i</w:t>
      </w:r>
      <w:r>
        <w:rPr>
          <w:sz w:val="24"/>
          <w:szCs w:val="24"/>
        </w:rPr>
        <w:t xml:space="preserve">d </w:t>
      </w:r>
      <w:r>
        <w:rPr>
          <w:spacing w:val="1"/>
          <w:sz w:val="24"/>
          <w:szCs w:val="24"/>
        </w:rPr>
        <w:t>s</w:t>
      </w:r>
      <w:r>
        <w:rPr>
          <w:sz w:val="24"/>
          <w:szCs w:val="24"/>
        </w:rPr>
        <w:t>y</w:t>
      </w:r>
      <w:r>
        <w:rPr>
          <w:spacing w:val="1"/>
          <w:sz w:val="24"/>
          <w:szCs w:val="24"/>
        </w:rPr>
        <w:t>s</w:t>
      </w:r>
      <w:r>
        <w:rPr>
          <w:spacing w:val="-2"/>
          <w:sz w:val="24"/>
          <w:szCs w:val="24"/>
        </w:rPr>
        <w:t>te</w:t>
      </w:r>
      <w:r>
        <w:rPr>
          <w:sz w:val="24"/>
          <w:szCs w:val="24"/>
        </w:rPr>
        <w:t>m</w:t>
      </w:r>
      <w:r>
        <w:rPr>
          <w:spacing w:val="-2"/>
          <w:sz w:val="24"/>
          <w:szCs w:val="24"/>
        </w:rPr>
        <w:t xml:space="preserve"> t</w:t>
      </w:r>
      <w:r>
        <w:rPr>
          <w:spacing w:val="5"/>
          <w:sz w:val="24"/>
          <w:szCs w:val="24"/>
        </w:rPr>
        <w:t>h</w:t>
      </w:r>
      <w:r>
        <w:rPr>
          <w:spacing w:val="-2"/>
          <w:sz w:val="24"/>
          <w:szCs w:val="24"/>
        </w:rPr>
        <w:t>a</w:t>
      </w:r>
      <w:r>
        <w:rPr>
          <w:sz w:val="24"/>
          <w:szCs w:val="24"/>
        </w:rPr>
        <w:t xml:space="preserve">t </w:t>
      </w:r>
      <w:r>
        <w:rPr>
          <w:spacing w:val="-2"/>
          <w:sz w:val="24"/>
          <w:szCs w:val="24"/>
        </w:rPr>
        <w:t>c</w:t>
      </w:r>
      <w:r>
        <w:rPr>
          <w:sz w:val="24"/>
          <w:szCs w:val="24"/>
        </w:rPr>
        <w:t>o</w:t>
      </w:r>
      <w:r>
        <w:rPr>
          <w:spacing w:val="-2"/>
          <w:sz w:val="24"/>
          <w:szCs w:val="24"/>
        </w:rPr>
        <w:t>m</w:t>
      </w:r>
      <w:r>
        <w:rPr>
          <w:sz w:val="24"/>
          <w:szCs w:val="24"/>
        </w:rPr>
        <w:t>b</w:t>
      </w:r>
      <w:r>
        <w:rPr>
          <w:spacing w:val="-2"/>
          <w:sz w:val="24"/>
          <w:szCs w:val="24"/>
        </w:rPr>
        <w:t>i</w:t>
      </w:r>
      <w:r>
        <w:rPr>
          <w:sz w:val="24"/>
          <w:szCs w:val="24"/>
        </w:rPr>
        <w:t>n</w:t>
      </w:r>
      <w:r>
        <w:rPr>
          <w:spacing w:val="-2"/>
          <w:sz w:val="24"/>
          <w:szCs w:val="24"/>
        </w:rPr>
        <w:t>e</w:t>
      </w:r>
      <w:r>
        <w:rPr>
          <w:sz w:val="24"/>
          <w:szCs w:val="24"/>
        </w:rPr>
        <w:t>s</w:t>
      </w:r>
      <w:r>
        <w:rPr>
          <w:spacing w:val="1"/>
          <w:sz w:val="24"/>
          <w:szCs w:val="24"/>
        </w:rPr>
        <w:t xml:space="preserve"> </w:t>
      </w:r>
      <w:r>
        <w:rPr>
          <w:spacing w:val="-2"/>
          <w:sz w:val="24"/>
          <w:szCs w:val="24"/>
        </w:rPr>
        <w:t>a</w:t>
      </w:r>
      <w:r>
        <w:rPr>
          <w:sz w:val="24"/>
          <w:szCs w:val="24"/>
        </w:rPr>
        <w:t>d</w:t>
      </w:r>
      <w:r>
        <w:rPr>
          <w:spacing w:val="5"/>
          <w:sz w:val="24"/>
          <w:szCs w:val="24"/>
        </w:rPr>
        <w:t>d</w:t>
      </w:r>
      <w:r>
        <w:rPr>
          <w:spacing w:val="-2"/>
          <w:sz w:val="24"/>
          <w:szCs w:val="24"/>
        </w:rPr>
        <w:t>iti</w:t>
      </w:r>
      <w:r>
        <w:rPr>
          <w:spacing w:val="5"/>
          <w:sz w:val="24"/>
          <w:szCs w:val="24"/>
        </w:rPr>
        <w:t>v</w:t>
      </w:r>
      <w:r>
        <w:rPr>
          <w:sz w:val="24"/>
          <w:szCs w:val="24"/>
        </w:rPr>
        <w:t>e</w:t>
      </w:r>
      <w:r>
        <w:rPr>
          <w:spacing w:val="-2"/>
          <w:sz w:val="24"/>
          <w:szCs w:val="24"/>
        </w:rPr>
        <w:t xml:space="preserve"> ma</w:t>
      </w:r>
      <w:r>
        <w:rPr>
          <w:sz w:val="24"/>
          <w:szCs w:val="24"/>
        </w:rPr>
        <w:t>nu</w:t>
      </w:r>
      <w:r>
        <w:rPr>
          <w:spacing w:val="5"/>
          <w:sz w:val="24"/>
          <w:szCs w:val="24"/>
        </w:rPr>
        <w:t>f</w:t>
      </w:r>
      <w:r>
        <w:rPr>
          <w:spacing w:val="-2"/>
          <w:sz w:val="24"/>
          <w:szCs w:val="24"/>
        </w:rPr>
        <w:t>act</w:t>
      </w:r>
      <w:r>
        <w:rPr>
          <w:sz w:val="24"/>
          <w:szCs w:val="24"/>
        </w:rPr>
        <w:t>ur</w:t>
      </w:r>
      <w:r>
        <w:rPr>
          <w:spacing w:val="-2"/>
          <w:sz w:val="24"/>
          <w:szCs w:val="24"/>
        </w:rPr>
        <w:t>i</w:t>
      </w:r>
      <w:r>
        <w:rPr>
          <w:sz w:val="24"/>
          <w:szCs w:val="24"/>
        </w:rPr>
        <w:t xml:space="preserve">ng </w:t>
      </w:r>
      <w:r>
        <w:rPr>
          <w:spacing w:val="1"/>
          <w:sz w:val="24"/>
          <w:szCs w:val="24"/>
        </w:rPr>
        <w:t>w</w:t>
      </w:r>
      <w:r>
        <w:rPr>
          <w:spacing w:val="3"/>
          <w:sz w:val="24"/>
          <w:szCs w:val="24"/>
        </w:rPr>
        <w:t>i</w:t>
      </w:r>
      <w:r>
        <w:rPr>
          <w:spacing w:val="-2"/>
          <w:sz w:val="24"/>
          <w:szCs w:val="24"/>
        </w:rPr>
        <w:t>t</w:t>
      </w:r>
      <w:r>
        <w:rPr>
          <w:sz w:val="24"/>
          <w:szCs w:val="24"/>
        </w:rPr>
        <w:t>h C</w:t>
      </w:r>
      <w:r>
        <w:rPr>
          <w:spacing w:val="1"/>
          <w:sz w:val="24"/>
          <w:szCs w:val="24"/>
        </w:rPr>
        <w:t>N</w:t>
      </w:r>
      <w:r>
        <w:rPr>
          <w:sz w:val="24"/>
          <w:szCs w:val="24"/>
        </w:rPr>
        <w:t xml:space="preserve">C </w:t>
      </w:r>
      <w:r>
        <w:rPr>
          <w:spacing w:val="-2"/>
          <w:sz w:val="24"/>
          <w:szCs w:val="24"/>
        </w:rPr>
        <w:t>m</w:t>
      </w:r>
      <w:r>
        <w:rPr>
          <w:spacing w:val="3"/>
          <w:sz w:val="24"/>
          <w:szCs w:val="24"/>
        </w:rPr>
        <w:t>i</w:t>
      </w:r>
      <w:r>
        <w:rPr>
          <w:spacing w:val="-2"/>
          <w:sz w:val="24"/>
          <w:szCs w:val="24"/>
        </w:rPr>
        <w:t>lli</w:t>
      </w:r>
      <w:r>
        <w:rPr>
          <w:sz w:val="24"/>
          <w:szCs w:val="24"/>
        </w:rPr>
        <w:t>ng</w:t>
      </w:r>
      <w:r>
        <w:rPr>
          <w:spacing w:val="5"/>
          <w:sz w:val="24"/>
          <w:szCs w:val="24"/>
        </w:rPr>
        <w:t xml:space="preserve"> </w:t>
      </w:r>
      <w:r>
        <w:rPr>
          <w:sz w:val="24"/>
          <w:szCs w:val="24"/>
        </w:rPr>
        <w:t xml:space="preserve">or </w:t>
      </w:r>
      <w:r>
        <w:rPr>
          <w:spacing w:val="-2"/>
          <w:sz w:val="24"/>
          <w:szCs w:val="24"/>
        </w:rPr>
        <w:t>t</w:t>
      </w:r>
      <w:r>
        <w:rPr>
          <w:sz w:val="24"/>
          <w:szCs w:val="24"/>
        </w:rPr>
        <w:t>urn</w:t>
      </w:r>
      <w:r>
        <w:rPr>
          <w:spacing w:val="-2"/>
          <w:sz w:val="24"/>
          <w:szCs w:val="24"/>
        </w:rPr>
        <w:t>i</w:t>
      </w:r>
      <w:r>
        <w:rPr>
          <w:sz w:val="24"/>
          <w:szCs w:val="24"/>
        </w:rPr>
        <w:t>ng</w:t>
      </w:r>
      <w:r>
        <w:rPr>
          <w:spacing w:val="5"/>
          <w:sz w:val="24"/>
          <w:szCs w:val="24"/>
        </w:rPr>
        <w:t xml:space="preserve"> </w:t>
      </w:r>
      <w:r>
        <w:rPr>
          <w:spacing w:val="1"/>
          <w:sz w:val="24"/>
          <w:szCs w:val="24"/>
        </w:rPr>
        <w:t>D</w:t>
      </w:r>
      <w:r>
        <w:rPr>
          <w:spacing w:val="-2"/>
          <w:sz w:val="24"/>
          <w:szCs w:val="24"/>
        </w:rPr>
        <w:t>E</w:t>
      </w:r>
      <w:r>
        <w:rPr>
          <w:sz w:val="24"/>
          <w:szCs w:val="24"/>
        </w:rPr>
        <w:t>D</w:t>
      </w:r>
      <w:r>
        <w:rPr>
          <w:spacing w:val="1"/>
          <w:sz w:val="24"/>
          <w:szCs w:val="24"/>
        </w:rPr>
        <w:t xml:space="preserve"> </w:t>
      </w:r>
      <w:r>
        <w:rPr>
          <w:spacing w:val="-2"/>
          <w:sz w:val="24"/>
          <w:szCs w:val="24"/>
        </w:rPr>
        <w:t>i</w:t>
      </w:r>
      <w:r>
        <w:rPr>
          <w:sz w:val="24"/>
          <w:szCs w:val="24"/>
        </w:rPr>
        <w:t>s</w:t>
      </w:r>
      <w:r>
        <w:rPr>
          <w:spacing w:val="1"/>
          <w:sz w:val="24"/>
          <w:szCs w:val="24"/>
        </w:rPr>
        <w:t xml:space="preserve"> </w:t>
      </w:r>
      <w:r>
        <w:rPr>
          <w:sz w:val="24"/>
          <w:szCs w:val="24"/>
        </w:rPr>
        <w:t>h</w:t>
      </w:r>
      <w:r>
        <w:rPr>
          <w:spacing w:val="-2"/>
          <w:sz w:val="24"/>
          <w:szCs w:val="24"/>
        </w:rPr>
        <w:t>i</w:t>
      </w:r>
      <w:r>
        <w:rPr>
          <w:sz w:val="24"/>
          <w:szCs w:val="24"/>
        </w:rPr>
        <w:t>gh</w:t>
      </w:r>
      <w:r>
        <w:rPr>
          <w:spacing w:val="-2"/>
          <w:sz w:val="24"/>
          <w:szCs w:val="24"/>
        </w:rPr>
        <w:t>l</w:t>
      </w:r>
      <w:r>
        <w:rPr>
          <w:sz w:val="24"/>
          <w:szCs w:val="24"/>
        </w:rPr>
        <w:t xml:space="preserve">y </w:t>
      </w:r>
      <w:r>
        <w:rPr>
          <w:spacing w:val="-2"/>
          <w:sz w:val="24"/>
          <w:szCs w:val="24"/>
        </w:rPr>
        <w:t>e</w:t>
      </w:r>
      <w:r>
        <w:rPr>
          <w:spacing w:val="-5"/>
          <w:sz w:val="24"/>
          <w:szCs w:val="24"/>
        </w:rPr>
        <w:t>f</w:t>
      </w:r>
      <w:r>
        <w:rPr>
          <w:spacing w:val="5"/>
          <w:sz w:val="24"/>
          <w:szCs w:val="24"/>
        </w:rPr>
        <w:t>f</w:t>
      </w:r>
      <w:r>
        <w:rPr>
          <w:spacing w:val="-2"/>
          <w:sz w:val="24"/>
          <w:szCs w:val="24"/>
        </w:rPr>
        <w:t>ec</w:t>
      </w:r>
      <w:r>
        <w:rPr>
          <w:spacing w:val="3"/>
          <w:sz w:val="24"/>
          <w:szCs w:val="24"/>
        </w:rPr>
        <w:t>t</w:t>
      </w:r>
      <w:r>
        <w:rPr>
          <w:spacing w:val="-2"/>
          <w:sz w:val="24"/>
          <w:szCs w:val="24"/>
        </w:rPr>
        <w:t>i</w:t>
      </w:r>
      <w:r>
        <w:rPr>
          <w:sz w:val="24"/>
          <w:szCs w:val="24"/>
        </w:rPr>
        <w:t>ve</w:t>
      </w:r>
      <w:r>
        <w:rPr>
          <w:spacing w:val="-2"/>
          <w:sz w:val="24"/>
          <w:szCs w:val="24"/>
        </w:rPr>
        <w:t xml:space="preserve"> </w:t>
      </w:r>
      <w:r>
        <w:rPr>
          <w:sz w:val="24"/>
          <w:szCs w:val="24"/>
        </w:rPr>
        <w:t>for r</w:t>
      </w:r>
      <w:r>
        <w:rPr>
          <w:spacing w:val="-1"/>
          <w:sz w:val="24"/>
          <w:szCs w:val="24"/>
        </w:rPr>
        <w:t>e</w:t>
      </w:r>
      <w:r>
        <w:rPr>
          <w:sz w:val="24"/>
          <w:szCs w:val="24"/>
        </w:rPr>
        <w:t>p</w:t>
      </w:r>
      <w:r>
        <w:rPr>
          <w:spacing w:val="-2"/>
          <w:sz w:val="24"/>
          <w:szCs w:val="24"/>
        </w:rPr>
        <w:t>ai</w:t>
      </w:r>
      <w:r>
        <w:rPr>
          <w:sz w:val="24"/>
          <w:szCs w:val="24"/>
        </w:rPr>
        <w:t>r</w:t>
      </w:r>
      <w:r>
        <w:rPr>
          <w:spacing w:val="-2"/>
          <w:sz w:val="24"/>
          <w:szCs w:val="24"/>
        </w:rPr>
        <w:t>i</w:t>
      </w:r>
      <w:r>
        <w:rPr>
          <w:sz w:val="24"/>
          <w:szCs w:val="24"/>
        </w:rPr>
        <w:t>ng</w:t>
      </w:r>
      <w:r>
        <w:rPr>
          <w:spacing w:val="5"/>
          <w:sz w:val="24"/>
          <w:szCs w:val="24"/>
        </w:rPr>
        <w:t xml:space="preserve"> </w:t>
      </w:r>
      <w:r>
        <w:rPr>
          <w:spacing w:val="-2"/>
          <w:sz w:val="24"/>
          <w:szCs w:val="24"/>
        </w:rPr>
        <w:t>c</w:t>
      </w:r>
      <w:r>
        <w:rPr>
          <w:sz w:val="24"/>
          <w:szCs w:val="24"/>
        </w:rPr>
        <w:t>o</w:t>
      </w:r>
      <w:r>
        <w:rPr>
          <w:spacing w:val="-2"/>
          <w:sz w:val="24"/>
          <w:szCs w:val="24"/>
        </w:rPr>
        <w:t>m</w:t>
      </w:r>
      <w:r>
        <w:rPr>
          <w:sz w:val="24"/>
          <w:szCs w:val="24"/>
        </w:rPr>
        <w:t>p</w:t>
      </w:r>
      <w:r>
        <w:rPr>
          <w:spacing w:val="3"/>
          <w:sz w:val="24"/>
          <w:szCs w:val="24"/>
        </w:rPr>
        <w:t>l</w:t>
      </w:r>
      <w:r>
        <w:rPr>
          <w:spacing w:val="-2"/>
          <w:sz w:val="24"/>
          <w:szCs w:val="24"/>
        </w:rPr>
        <w:t>e</w:t>
      </w:r>
      <w:r>
        <w:rPr>
          <w:sz w:val="24"/>
          <w:szCs w:val="24"/>
        </w:rPr>
        <w:t>x h</w:t>
      </w:r>
      <w:r>
        <w:rPr>
          <w:spacing w:val="-2"/>
          <w:sz w:val="24"/>
          <w:szCs w:val="24"/>
        </w:rPr>
        <w:t>i</w:t>
      </w:r>
      <w:r>
        <w:rPr>
          <w:sz w:val="24"/>
          <w:szCs w:val="24"/>
        </w:rPr>
        <w:t>g</w:t>
      </w:r>
      <w:r>
        <w:rPr>
          <w:spacing w:val="2"/>
          <w:sz w:val="24"/>
          <w:szCs w:val="24"/>
        </w:rPr>
        <w:t>h</w:t>
      </w:r>
      <w:r>
        <w:rPr>
          <w:sz w:val="24"/>
          <w:szCs w:val="24"/>
        </w:rPr>
        <w:t>-v</w:t>
      </w:r>
      <w:r>
        <w:rPr>
          <w:spacing w:val="-2"/>
          <w:sz w:val="24"/>
          <w:szCs w:val="24"/>
        </w:rPr>
        <w:t>al</w:t>
      </w:r>
      <w:r>
        <w:rPr>
          <w:spacing w:val="5"/>
          <w:sz w:val="24"/>
          <w:szCs w:val="24"/>
        </w:rPr>
        <w:t>u</w:t>
      </w:r>
      <w:r>
        <w:rPr>
          <w:sz w:val="24"/>
          <w:szCs w:val="24"/>
        </w:rPr>
        <w:t>e</w:t>
      </w:r>
      <w:r>
        <w:rPr>
          <w:spacing w:val="-2"/>
          <w:sz w:val="24"/>
          <w:szCs w:val="24"/>
        </w:rPr>
        <w:t xml:space="preserve"> </w:t>
      </w:r>
      <w:r>
        <w:rPr>
          <w:sz w:val="24"/>
          <w:szCs w:val="24"/>
        </w:rPr>
        <w:t>p</w:t>
      </w:r>
      <w:r>
        <w:rPr>
          <w:spacing w:val="-2"/>
          <w:sz w:val="24"/>
          <w:szCs w:val="24"/>
        </w:rPr>
        <w:t>a</w:t>
      </w:r>
      <w:r>
        <w:rPr>
          <w:sz w:val="24"/>
          <w:szCs w:val="24"/>
        </w:rPr>
        <w:t>r</w:t>
      </w:r>
      <w:r>
        <w:rPr>
          <w:spacing w:val="-2"/>
          <w:sz w:val="24"/>
          <w:szCs w:val="24"/>
        </w:rPr>
        <w:t>t</w:t>
      </w:r>
      <w:r>
        <w:rPr>
          <w:sz w:val="24"/>
          <w:szCs w:val="24"/>
        </w:rPr>
        <w:t>s</w:t>
      </w:r>
      <w:r>
        <w:rPr>
          <w:spacing w:val="1"/>
          <w:sz w:val="24"/>
          <w:szCs w:val="24"/>
        </w:rPr>
        <w:t xml:space="preserve"> </w:t>
      </w:r>
      <w:r>
        <w:rPr>
          <w:spacing w:val="3"/>
          <w:sz w:val="24"/>
          <w:szCs w:val="24"/>
        </w:rPr>
        <w:t>l</w:t>
      </w:r>
      <w:r>
        <w:rPr>
          <w:spacing w:val="-2"/>
          <w:sz w:val="24"/>
          <w:szCs w:val="24"/>
        </w:rPr>
        <w:t>i</w:t>
      </w:r>
      <w:r>
        <w:rPr>
          <w:sz w:val="24"/>
          <w:szCs w:val="24"/>
        </w:rPr>
        <w:t>ke</w:t>
      </w:r>
      <w:r>
        <w:rPr>
          <w:spacing w:val="-2"/>
          <w:sz w:val="24"/>
          <w:szCs w:val="24"/>
        </w:rPr>
        <w:t xml:space="preserve"> t</w:t>
      </w:r>
      <w:r>
        <w:rPr>
          <w:sz w:val="24"/>
          <w:szCs w:val="24"/>
        </w:rPr>
        <w:t>ur</w:t>
      </w:r>
      <w:r>
        <w:rPr>
          <w:spacing w:val="5"/>
          <w:sz w:val="24"/>
          <w:szCs w:val="24"/>
        </w:rPr>
        <w:t>b</w:t>
      </w:r>
      <w:r>
        <w:rPr>
          <w:spacing w:val="-2"/>
          <w:sz w:val="24"/>
          <w:szCs w:val="24"/>
        </w:rPr>
        <w:t>i</w:t>
      </w:r>
      <w:r>
        <w:rPr>
          <w:sz w:val="24"/>
          <w:szCs w:val="24"/>
        </w:rPr>
        <w:t>ne</w:t>
      </w:r>
      <w:r>
        <w:rPr>
          <w:spacing w:val="-2"/>
          <w:sz w:val="24"/>
          <w:szCs w:val="24"/>
        </w:rPr>
        <w:t xml:space="preserve"> </w:t>
      </w:r>
      <w:r>
        <w:rPr>
          <w:sz w:val="24"/>
          <w:szCs w:val="24"/>
        </w:rPr>
        <w:t>b</w:t>
      </w:r>
      <w:r>
        <w:rPr>
          <w:spacing w:val="3"/>
          <w:sz w:val="24"/>
          <w:szCs w:val="24"/>
        </w:rPr>
        <w:t>l</w:t>
      </w:r>
      <w:r>
        <w:rPr>
          <w:spacing w:val="-2"/>
          <w:sz w:val="24"/>
          <w:szCs w:val="24"/>
        </w:rPr>
        <w:t>a</w:t>
      </w:r>
      <w:r>
        <w:rPr>
          <w:sz w:val="24"/>
          <w:szCs w:val="24"/>
        </w:rPr>
        <w:t>d</w:t>
      </w:r>
      <w:r>
        <w:rPr>
          <w:spacing w:val="3"/>
          <w:sz w:val="24"/>
          <w:szCs w:val="24"/>
        </w:rPr>
        <w:t>e</w:t>
      </w:r>
      <w:r>
        <w:rPr>
          <w:sz w:val="24"/>
          <w:szCs w:val="24"/>
        </w:rPr>
        <w:t>s</w:t>
      </w:r>
      <w:r>
        <w:rPr>
          <w:spacing w:val="1"/>
          <w:sz w:val="24"/>
          <w:szCs w:val="24"/>
        </w:rPr>
        <w:t xml:space="preserve"> </w:t>
      </w:r>
      <w:r>
        <w:rPr>
          <w:sz w:val="24"/>
          <w:szCs w:val="24"/>
        </w:rPr>
        <w:t xml:space="preserve">or </w:t>
      </w:r>
      <w:r>
        <w:rPr>
          <w:spacing w:val="-2"/>
          <w:sz w:val="24"/>
          <w:szCs w:val="24"/>
        </w:rPr>
        <w:t>ma</w:t>
      </w:r>
      <w:r>
        <w:rPr>
          <w:sz w:val="24"/>
          <w:szCs w:val="24"/>
        </w:rPr>
        <w:t>r</w:t>
      </w:r>
      <w:r>
        <w:rPr>
          <w:spacing w:val="-2"/>
          <w:sz w:val="24"/>
          <w:szCs w:val="24"/>
        </w:rPr>
        <w:t>i</w:t>
      </w:r>
      <w:r>
        <w:rPr>
          <w:sz w:val="24"/>
          <w:szCs w:val="24"/>
        </w:rPr>
        <w:t>ne</w:t>
      </w:r>
      <w:r>
        <w:rPr>
          <w:spacing w:val="-2"/>
          <w:sz w:val="24"/>
          <w:szCs w:val="24"/>
        </w:rPr>
        <w:t xml:space="preserve"> </w:t>
      </w:r>
      <w:r>
        <w:rPr>
          <w:sz w:val="24"/>
          <w:szCs w:val="24"/>
        </w:rPr>
        <w:t>prop</w:t>
      </w:r>
      <w:r>
        <w:rPr>
          <w:spacing w:val="3"/>
          <w:sz w:val="24"/>
          <w:szCs w:val="24"/>
        </w:rPr>
        <w:t>e</w:t>
      </w:r>
      <w:r>
        <w:rPr>
          <w:spacing w:val="-2"/>
          <w:sz w:val="24"/>
          <w:szCs w:val="24"/>
        </w:rPr>
        <w:t>lle</w:t>
      </w:r>
      <w:r>
        <w:rPr>
          <w:sz w:val="24"/>
          <w:szCs w:val="24"/>
        </w:rPr>
        <w:t>r</w:t>
      </w:r>
      <w:r>
        <w:rPr>
          <w:spacing w:val="1"/>
          <w:sz w:val="24"/>
          <w:szCs w:val="24"/>
        </w:rPr>
        <w:t>s</w:t>
      </w:r>
      <w:r>
        <w:rPr>
          <w:sz w:val="24"/>
          <w:szCs w:val="24"/>
        </w:rPr>
        <w:t xml:space="preserve">. </w:t>
      </w:r>
      <w:r>
        <w:rPr>
          <w:spacing w:val="1"/>
          <w:sz w:val="24"/>
          <w:szCs w:val="24"/>
        </w:rPr>
        <w:t>M</w:t>
      </w:r>
      <w:r>
        <w:rPr>
          <w:sz w:val="24"/>
          <w:szCs w:val="24"/>
        </w:rPr>
        <w:t>o</w:t>
      </w:r>
      <w:r>
        <w:rPr>
          <w:spacing w:val="1"/>
          <w:sz w:val="24"/>
          <w:szCs w:val="24"/>
        </w:rPr>
        <w:t>s</w:t>
      </w:r>
      <w:r>
        <w:rPr>
          <w:sz w:val="24"/>
          <w:szCs w:val="24"/>
        </w:rPr>
        <w:t>t</w:t>
      </w:r>
      <w:r>
        <w:rPr>
          <w:spacing w:val="-2"/>
          <w:sz w:val="24"/>
          <w:szCs w:val="24"/>
        </w:rPr>
        <w:t xml:space="preserve"> </w:t>
      </w:r>
      <w:r>
        <w:rPr>
          <w:spacing w:val="1"/>
          <w:sz w:val="24"/>
          <w:szCs w:val="24"/>
        </w:rPr>
        <w:t>D</w:t>
      </w:r>
      <w:r>
        <w:rPr>
          <w:spacing w:val="-2"/>
          <w:sz w:val="24"/>
          <w:szCs w:val="24"/>
        </w:rPr>
        <w:t>E</w:t>
      </w:r>
      <w:r>
        <w:rPr>
          <w:sz w:val="24"/>
          <w:szCs w:val="24"/>
        </w:rPr>
        <w:t>D</w:t>
      </w:r>
      <w:r>
        <w:rPr>
          <w:spacing w:val="1"/>
          <w:sz w:val="24"/>
          <w:szCs w:val="24"/>
        </w:rPr>
        <w:t xml:space="preserve"> s</w:t>
      </w:r>
      <w:r>
        <w:rPr>
          <w:sz w:val="24"/>
          <w:szCs w:val="24"/>
        </w:rPr>
        <w:t>y</w:t>
      </w:r>
      <w:r>
        <w:rPr>
          <w:spacing w:val="1"/>
          <w:sz w:val="24"/>
          <w:szCs w:val="24"/>
        </w:rPr>
        <w:t>s</w:t>
      </w:r>
      <w:r>
        <w:rPr>
          <w:spacing w:val="-2"/>
          <w:sz w:val="24"/>
          <w:szCs w:val="24"/>
        </w:rPr>
        <w:t>tem</w:t>
      </w:r>
      <w:r>
        <w:rPr>
          <w:sz w:val="24"/>
          <w:szCs w:val="24"/>
        </w:rPr>
        <w:t xml:space="preserve">s </w:t>
      </w:r>
      <w:r>
        <w:rPr>
          <w:spacing w:val="-2"/>
          <w:sz w:val="24"/>
          <w:szCs w:val="24"/>
        </w:rPr>
        <w:t>a</w:t>
      </w:r>
      <w:r>
        <w:rPr>
          <w:sz w:val="24"/>
          <w:szCs w:val="24"/>
        </w:rPr>
        <w:t>re</w:t>
      </w:r>
      <w:r>
        <w:rPr>
          <w:spacing w:val="-1"/>
          <w:sz w:val="24"/>
          <w:szCs w:val="24"/>
        </w:rPr>
        <w:t xml:space="preserve"> </w:t>
      </w:r>
      <w:r>
        <w:rPr>
          <w:spacing w:val="-2"/>
          <w:sz w:val="24"/>
          <w:szCs w:val="24"/>
        </w:rPr>
        <w:t>la</w:t>
      </w:r>
      <w:r>
        <w:rPr>
          <w:spacing w:val="-5"/>
          <w:sz w:val="24"/>
          <w:szCs w:val="24"/>
        </w:rPr>
        <w:t>r</w:t>
      </w:r>
      <w:r>
        <w:rPr>
          <w:spacing w:val="5"/>
          <w:sz w:val="24"/>
          <w:szCs w:val="24"/>
        </w:rPr>
        <w:t>g</w:t>
      </w:r>
      <w:r>
        <w:rPr>
          <w:spacing w:val="-1"/>
          <w:sz w:val="24"/>
          <w:szCs w:val="24"/>
        </w:rPr>
        <w:t>e</w:t>
      </w:r>
      <w:r>
        <w:rPr>
          <w:sz w:val="24"/>
          <w:szCs w:val="24"/>
        </w:rPr>
        <w:t>-</w:t>
      </w:r>
      <w:r>
        <w:rPr>
          <w:spacing w:val="1"/>
          <w:sz w:val="24"/>
          <w:szCs w:val="24"/>
        </w:rPr>
        <w:t>s</w:t>
      </w:r>
      <w:r>
        <w:rPr>
          <w:spacing w:val="-2"/>
          <w:sz w:val="24"/>
          <w:szCs w:val="24"/>
        </w:rPr>
        <w:t>ca</w:t>
      </w:r>
      <w:r>
        <w:rPr>
          <w:spacing w:val="3"/>
          <w:sz w:val="24"/>
          <w:szCs w:val="24"/>
        </w:rPr>
        <w:t>l</w:t>
      </w:r>
      <w:r>
        <w:rPr>
          <w:sz w:val="24"/>
          <w:szCs w:val="24"/>
        </w:rPr>
        <w:t>e</w:t>
      </w:r>
      <w:r>
        <w:rPr>
          <w:spacing w:val="-2"/>
          <w:sz w:val="24"/>
          <w:szCs w:val="24"/>
        </w:rPr>
        <w:t xml:space="preserve"> i</w:t>
      </w:r>
      <w:r>
        <w:rPr>
          <w:sz w:val="24"/>
          <w:szCs w:val="24"/>
        </w:rPr>
        <w:t>ndu</w:t>
      </w:r>
      <w:r>
        <w:rPr>
          <w:spacing w:val="1"/>
          <w:sz w:val="24"/>
          <w:szCs w:val="24"/>
        </w:rPr>
        <w:t>s</w:t>
      </w:r>
      <w:r>
        <w:rPr>
          <w:spacing w:val="-2"/>
          <w:sz w:val="24"/>
          <w:szCs w:val="24"/>
        </w:rPr>
        <w:t>t</w:t>
      </w:r>
      <w:r>
        <w:rPr>
          <w:sz w:val="24"/>
          <w:szCs w:val="24"/>
        </w:rPr>
        <w:t>r</w:t>
      </w:r>
      <w:r>
        <w:rPr>
          <w:spacing w:val="3"/>
          <w:sz w:val="24"/>
          <w:szCs w:val="24"/>
        </w:rPr>
        <w:t>i</w:t>
      </w:r>
      <w:r>
        <w:rPr>
          <w:spacing w:val="-2"/>
          <w:sz w:val="24"/>
          <w:szCs w:val="24"/>
        </w:rPr>
        <w:t>a</w:t>
      </w:r>
      <w:r>
        <w:rPr>
          <w:sz w:val="24"/>
          <w:szCs w:val="24"/>
        </w:rPr>
        <w:t>l</w:t>
      </w:r>
      <w:r>
        <w:rPr>
          <w:spacing w:val="-2"/>
          <w:sz w:val="24"/>
          <w:szCs w:val="24"/>
        </w:rPr>
        <w:t xml:space="preserve"> </w:t>
      </w:r>
      <w:r>
        <w:rPr>
          <w:spacing w:val="3"/>
          <w:sz w:val="24"/>
          <w:szCs w:val="24"/>
        </w:rPr>
        <w:t>m</w:t>
      </w:r>
      <w:r>
        <w:rPr>
          <w:spacing w:val="-2"/>
          <w:sz w:val="24"/>
          <w:szCs w:val="24"/>
        </w:rPr>
        <w:t>ac</w:t>
      </w:r>
      <w:r>
        <w:rPr>
          <w:sz w:val="24"/>
          <w:szCs w:val="24"/>
        </w:rPr>
        <w:t>h</w:t>
      </w:r>
      <w:r>
        <w:rPr>
          <w:spacing w:val="-2"/>
          <w:sz w:val="24"/>
          <w:szCs w:val="24"/>
        </w:rPr>
        <w:t>i</w:t>
      </w:r>
      <w:r>
        <w:rPr>
          <w:sz w:val="24"/>
          <w:szCs w:val="24"/>
        </w:rPr>
        <w:t>n</w:t>
      </w:r>
      <w:r>
        <w:rPr>
          <w:spacing w:val="-2"/>
          <w:sz w:val="24"/>
          <w:szCs w:val="24"/>
        </w:rPr>
        <w:t>e</w:t>
      </w:r>
      <w:r>
        <w:rPr>
          <w:sz w:val="24"/>
          <w:szCs w:val="24"/>
        </w:rPr>
        <w:t>s</w:t>
      </w:r>
      <w:r>
        <w:rPr>
          <w:spacing w:val="1"/>
          <w:sz w:val="24"/>
          <w:szCs w:val="24"/>
        </w:rPr>
        <w:t xml:space="preserve"> </w:t>
      </w:r>
      <w:r>
        <w:rPr>
          <w:spacing w:val="-2"/>
          <w:sz w:val="24"/>
          <w:szCs w:val="24"/>
        </w:rPr>
        <w:t>t</w:t>
      </w:r>
      <w:r>
        <w:rPr>
          <w:spacing w:val="5"/>
          <w:sz w:val="24"/>
          <w:szCs w:val="24"/>
        </w:rPr>
        <w:t>h</w:t>
      </w:r>
      <w:r>
        <w:rPr>
          <w:spacing w:val="-2"/>
          <w:sz w:val="24"/>
          <w:szCs w:val="24"/>
        </w:rPr>
        <w:t>a</w:t>
      </w:r>
      <w:r>
        <w:rPr>
          <w:sz w:val="24"/>
          <w:szCs w:val="24"/>
        </w:rPr>
        <w:t>t</w:t>
      </w:r>
      <w:r>
        <w:rPr>
          <w:spacing w:val="-2"/>
          <w:sz w:val="24"/>
          <w:szCs w:val="24"/>
        </w:rPr>
        <w:t xml:space="preserve"> </w:t>
      </w:r>
      <w:r>
        <w:rPr>
          <w:sz w:val="24"/>
          <w:szCs w:val="24"/>
        </w:rPr>
        <w:t>r</w:t>
      </w:r>
      <w:r>
        <w:rPr>
          <w:spacing w:val="-1"/>
          <w:sz w:val="24"/>
          <w:szCs w:val="24"/>
        </w:rPr>
        <w:t>e</w:t>
      </w:r>
      <w:r>
        <w:rPr>
          <w:sz w:val="24"/>
          <w:szCs w:val="24"/>
        </w:rPr>
        <w:t>q</w:t>
      </w:r>
      <w:r>
        <w:rPr>
          <w:spacing w:val="5"/>
          <w:sz w:val="24"/>
          <w:szCs w:val="24"/>
        </w:rPr>
        <w:t>u</w:t>
      </w:r>
      <w:r>
        <w:rPr>
          <w:spacing w:val="-2"/>
          <w:sz w:val="24"/>
          <w:szCs w:val="24"/>
        </w:rPr>
        <w:t>i</w:t>
      </w:r>
      <w:r>
        <w:rPr>
          <w:sz w:val="24"/>
          <w:szCs w:val="24"/>
        </w:rPr>
        <w:t>re</w:t>
      </w:r>
      <w:r>
        <w:rPr>
          <w:spacing w:val="-1"/>
          <w:sz w:val="24"/>
          <w:szCs w:val="24"/>
        </w:rPr>
        <w:t xml:space="preserve"> </w:t>
      </w:r>
      <w:r>
        <w:rPr>
          <w:spacing w:val="-2"/>
          <w:sz w:val="24"/>
          <w:szCs w:val="24"/>
        </w:rPr>
        <w:t>a</w:t>
      </w:r>
      <w:r>
        <w:rPr>
          <w:sz w:val="24"/>
          <w:szCs w:val="24"/>
        </w:rPr>
        <w:t>n</w:t>
      </w:r>
      <w:r>
        <w:rPr>
          <w:spacing w:val="5"/>
          <w:sz w:val="24"/>
          <w:szCs w:val="24"/>
        </w:rPr>
        <w:t xml:space="preserve"> </w:t>
      </w:r>
      <w:r>
        <w:rPr>
          <w:spacing w:val="-2"/>
          <w:sz w:val="24"/>
          <w:szCs w:val="24"/>
        </w:rPr>
        <w:t>e</w:t>
      </w:r>
      <w:r>
        <w:rPr>
          <w:spacing w:val="5"/>
          <w:sz w:val="24"/>
          <w:szCs w:val="24"/>
        </w:rPr>
        <w:t>n</w:t>
      </w:r>
      <w:r>
        <w:rPr>
          <w:spacing w:val="-2"/>
          <w:sz w:val="24"/>
          <w:szCs w:val="24"/>
        </w:rPr>
        <w:t>cl</w:t>
      </w:r>
      <w:r>
        <w:rPr>
          <w:sz w:val="24"/>
          <w:szCs w:val="24"/>
        </w:rPr>
        <w:t>o</w:t>
      </w:r>
      <w:r>
        <w:rPr>
          <w:spacing w:val="1"/>
          <w:sz w:val="24"/>
          <w:szCs w:val="24"/>
        </w:rPr>
        <w:t>s</w:t>
      </w:r>
      <w:r>
        <w:rPr>
          <w:spacing w:val="-2"/>
          <w:sz w:val="24"/>
          <w:szCs w:val="24"/>
        </w:rPr>
        <w:t>e</w:t>
      </w:r>
      <w:r>
        <w:rPr>
          <w:sz w:val="24"/>
          <w:szCs w:val="24"/>
        </w:rPr>
        <w:t xml:space="preserve">d </w:t>
      </w:r>
      <w:r>
        <w:rPr>
          <w:spacing w:val="-2"/>
          <w:sz w:val="24"/>
          <w:szCs w:val="24"/>
        </w:rPr>
        <w:t>a</w:t>
      </w:r>
      <w:r>
        <w:rPr>
          <w:sz w:val="24"/>
          <w:szCs w:val="24"/>
        </w:rPr>
        <w:t xml:space="preserve">nd </w:t>
      </w:r>
      <w:r>
        <w:rPr>
          <w:spacing w:val="3"/>
          <w:sz w:val="24"/>
          <w:szCs w:val="24"/>
        </w:rPr>
        <w:t>t</w:t>
      </w:r>
      <w:r>
        <w:rPr>
          <w:spacing w:val="-2"/>
          <w:sz w:val="24"/>
          <w:szCs w:val="24"/>
        </w:rPr>
        <w:t>i</w:t>
      </w:r>
      <w:r>
        <w:rPr>
          <w:sz w:val="24"/>
          <w:szCs w:val="24"/>
        </w:rPr>
        <w:t>gh</w:t>
      </w:r>
      <w:r>
        <w:rPr>
          <w:spacing w:val="-2"/>
          <w:sz w:val="24"/>
          <w:szCs w:val="24"/>
        </w:rPr>
        <w:t>tl</w:t>
      </w:r>
      <w:r>
        <w:rPr>
          <w:sz w:val="24"/>
          <w:szCs w:val="24"/>
        </w:rPr>
        <w:t>y</w:t>
      </w:r>
      <w:r>
        <w:rPr>
          <w:spacing w:val="5"/>
          <w:sz w:val="24"/>
          <w:szCs w:val="24"/>
        </w:rPr>
        <w:t xml:space="preserve"> </w:t>
      </w:r>
      <w:r>
        <w:rPr>
          <w:spacing w:val="-2"/>
          <w:sz w:val="24"/>
          <w:szCs w:val="24"/>
        </w:rPr>
        <w:t>c</w:t>
      </w:r>
      <w:r>
        <w:rPr>
          <w:sz w:val="24"/>
          <w:szCs w:val="24"/>
        </w:rPr>
        <w:t>on</w:t>
      </w:r>
      <w:r>
        <w:rPr>
          <w:spacing w:val="-2"/>
          <w:sz w:val="24"/>
          <w:szCs w:val="24"/>
        </w:rPr>
        <w:t>t</w:t>
      </w:r>
      <w:r>
        <w:rPr>
          <w:sz w:val="24"/>
          <w:szCs w:val="24"/>
        </w:rPr>
        <w:t>ro</w:t>
      </w:r>
      <w:r>
        <w:rPr>
          <w:spacing w:val="3"/>
          <w:sz w:val="24"/>
          <w:szCs w:val="24"/>
        </w:rPr>
        <w:t>l</w:t>
      </w:r>
      <w:r>
        <w:rPr>
          <w:spacing w:val="-2"/>
          <w:sz w:val="24"/>
          <w:szCs w:val="24"/>
        </w:rPr>
        <w:t>le</w:t>
      </w:r>
      <w:r>
        <w:rPr>
          <w:sz w:val="24"/>
          <w:szCs w:val="24"/>
        </w:rPr>
        <w:t>d op</w:t>
      </w:r>
      <w:r>
        <w:rPr>
          <w:spacing w:val="-2"/>
          <w:sz w:val="24"/>
          <w:szCs w:val="24"/>
        </w:rPr>
        <w:t>e</w:t>
      </w:r>
      <w:r>
        <w:rPr>
          <w:sz w:val="24"/>
          <w:szCs w:val="24"/>
        </w:rPr>
        <w:t>r</w:t>
      </w:r>
      <w:r>
        <w:rPr>
          <w:spacing w:val="3"/>
          <w:sz w:val="24"/>
          <w:szCs w:val="24"/>
        </w:rPr>
        <w:t>a</w:t>
      </w:r>
      <w:r>
        <w:rPr>
          <w:spacing w:val="-2"/>
          <w:sz w:val="24"/>
          <w:szCs w:val="24"/>
        </w:rPr>
        <w:t>ti</w:t>
      </w:r>
      <w:r>
        <w:rPr>
          <w:sz w:val="24"/>
          <w:szCs w:val="24"/>
        </w:rPr>
        <w:t xml:space="preserve">ng </w:t>
      </w:r>
      <w:r>
        <w:rPr>
          <w:spacing w:val="-2"/>
          <w:sz w:val="24"/>
          <w:szCs w:val="24"/>
        </w:rPr>
        <w:t>e</w:t>
      </w:r>
      <w:r>
        <w:rPr>
          <w:sz w:val="24"/>
          <w:szCs w:val="24"/>
        </w:rPr>
        <w:t>nv</w:t>
      </w:r>
      <w:r>
        <w:rPr>
          <w:spacing w:val="-2"/>
          <w:sz w:val="24"/>
          <w:szCs w:val="24"/>
        </w:rPr>
        <w:t>i</w:t>
      </w:r>
      <w:r>
        <w:rPr>
          <w:sz w:val="24"/>
          <w:szCs w:val="24"/>
        </w:rPr>
        <w:t>ron</w:t>
      </w:r>
      <w:r>
        <w:rPr>
          <w:spacing w:val="-2"/>
          <w:sz w:val="24"/>
          <w:szCs w:val="24"/>
        </w:rPr>
        <w:t>me</w:t>
      </w:r>
      <w:r>
        <w:rPr>
          <w:spacing w:val="5"/>
          <w:sz w:val="24"/>
          <w:szCs w:val="24"/>
        </w:rPr>
        <w:t>n</w:t>
      </w:r>
      <w:r>
        <w:rPr>
          <w:spacing w:val="-2"/>
          <w:sz w:val="24"/>
          <w:szCs w:val="24"/>
        </w:rPr>
        <w:t>t</w:t>
      </w:r>
      <w:r>
        <w:rPr>
          <w:sz w:val="24"/>
          <w:szCs w:val="24"/>
        </w:rPr>
        <w:t>.</w:t>
      </w:r>
      <w:r>
        <w:rPr>
          <w:spacing w:val="-5"/>
          <w:sz w:val="24"/>
          <w:szCs w:val="24"/>
        </w:rPr>
        <w:t xml:space="preserve"> </w:t>
      </w:r>
      <w:r>
        <w:rPr>
          <w:spacing w:val="-2"/>
          <w:sz w:val="24"/>
          <w:szCs w:val="24"/>
        </w:rPr>
        <w:t>T</w:t>
      </w:r>
      <w:r>
        <w:rPr>
          <w:sz w:val="24"/>
          <w:szCs w:val="24"/>
        </w:rPr>
        <w:t>he</w:t>
      </w:r>
      <w:r>
        <w:rPr>
          <w:spacing w:val="-2"/>
          <w:sz w:val="24"/>
          <w:szCs w:val="24"/>
        </w:rPr>
        <w:t xml:space="preserve"> </w:t>
      </w:r>
      <w:r>
        <w:rPr>
          <w:spacing w:val="1"/>
          <w:sz w:val="24"/>
          <w:szCs w:val="24"/>
        </w:rPr>
        <w:t>s</w:t>
      </w:r>
      <w:r>
        <w:rPr>
          <w:spacing w:val="3"/>
          <w:sz w:val="24"/>
          <w:szCs w:val="24"/>
        </w:rPr>
        <w:t>e</w:t>
      </w:r>
      <w:r>
        <w:rPr>
          <w:spacing w:val="-2"/>
          <w:sz w:val="24"/>
          <w:szCs w:val="24"/>
        </w:rPr>
        <w:t>t</w:t>
      </w:r>
      <w:r>
        <w:rPr>
          <w:sz w:val="24"/>
          <w:szCs w:val="24"/>
        </w:rPr>
        <w:t>up g</w:t>
      </w:r>
      <w:r>
        <w:rPr>
          <w:spacing w:val="-2"/>
          <w:sz w:val="24"/>
          <w:szCs w:val="24"/>
        </w:rPr>
        <w:t>e</w:t>
      </w:r>
      <w:r>
        <w:rPr>
          <w:sz w:val="24"/>
          <w:szCs w:val="24"/>
        </w:rPr>
        <w:t>n</w:t>
      </w:r>
      <w:r>
        <w:rPr>
          <w:spacing w:val="-2"/>
          <w:sz w:val="24"/>
          <w:szCs w:val="24"/>
        </w:rPr>
        <w:t>e</w:t>
      </w:r>
      <w:r>
        <w:rPr>
          <w:spacing w:val="5"/>
          <w:sz w:val="24"/>
          <w:szCs w:val="24"/>
        </w:rPr>
        <w:t>r</w:t>
      </w:r>
      <w:r>
        <w:rPr>
          <w:spacing w:val="-2"/>
          <w:sz w:val="24"/>
          <w:szCs w:val="24"/>
        </w:rPr>
        <w:t>all</w:t>
      </w:r>
      <w:r>
        <w:rPr>
          <w:sz w:val="24"/>
          <w:szCs w:val="24"/>
        </w:rPr>
        <w:t>y</w:t>
      </w:r>
      <w:r>
        <w:rPr>
          <w:spacing w:val="5"/>
          <w:sz w:val="24"/>
          <w:szCs w:val="24"/>
        </w:rPr>
        <w:t xml:space="preserve"> </w:t>
      </w:r>
      <w:r>
        <w:rPr>
          <w:spacing w:val="-2"/>
          <w:sz w:val="24"/>
          <w:szCs w:val="24"/>
        </w:rPr>
        <w:t>i</w:t>
      </w:r>
      <w:r>
        <w:rPr>
          <w:sz w:val="24"/>
          <w:szCs w:val="24"/>
        </w:rPr>
        <w:t>nvo</w:t>
      </w:r>
      <w:r>
        <w:rPr>
          <w:spacing w:val="-2"/>
          <w:sz w:val="24"/>
          <w:szCs w:val="24"/>
        </w:rPr>
        <w:t>l</w:t>
      </w:r>
      <w:r>
        <w:rPr>
          <w:sz w:val="24"/>
          <w:szCs w:val="24"/>
        </w:rPr>
        <w:t>v</w:t>
      </w:r>
      <w:r>
        <w:rPr>
          <w:spacing w:val="2"/>
          <w:sz w:val="24"/>
          <w:szCs w:val="24"/>
        </w:rPr>
        <w:t>e</w:t>
      </w:r>
      <w:r>
        <w:rPr>
          <w:sz w:val="24"/>
          <w:szCs w:val="24"/>
        </w:rPr>
        <w:t>s</w:t>
      </w:r>
      <w:r>
        <w:rPr>
          <w:spacing w:val="1"/>
          <w:sz w:val="24"/>
          <w:szCs w:val="24"/>
        </w:rPr>
        <w:t xml:space="preserve"> </w:t>
      </w:r>
      <w:r>
        <w:rPr>
          <w:sz w:val="24"/>
          <w:szCs w:val="24"/>
        </w:rPr>
        <w:t>a</w:t>
      </w:r>
      <w:r>
        <w:rPr>
          <w:spacing w:val="3"/>
          <w:sz w:val="24"/>
          <w:szCs w:val="24"/>
        </w:rPr>
        <w:t xml:space="preserve"> </w:t>
      </w:r>
      <w:r>
        <w:rPr>
          <w:spacing w:val="-2"/>
          <w:sz w:val="24"/>
          <w:szCs w:val="24"/>
        </w:rPr>
        <w:t>m</w:t>
      </w:r>
      <w:r>
        <w:rPr>
          <w:sz w:val="24"/>
          <w:szCs w:val="24"/>
        </w:rPr>
        <w:t>u</w:t>
      </w:r>
      <w:r>
        <w:rPr>
          <w:spacing w:val="-2"/>
          <w:sz w:val="24"/>
          <w:szCs w:val="24"/>
        </w:rPr>
        <w:t>l</w:t>
      </w:r>
      <w:r>
        <w:rPr>
          <w:spacing w:val="3"/>
          <w:sz w:val="24"/>
          <w:szCs w:val="24"/>
        </w:rPr>
        <w:t>t</w:t>
      </w:r>
      <w:r>
        <w:rPr>
          <w:spacing w:val="-1"/>
          <w:sz w:val="24"/>
          <w:szCs w:val="24"/>
        </w:rPr>
        <w:t>i</w:t>
      </w:r>
      <w:r>
        <w:rPr>
          <w:sz w:val="24"/>
          <w:szCs w:val="24"/>
        </w:rPr>
        <w:t>-</w:t>
      </w:r>
      <w:r>
        <w:rPr>
          <w:spacing w:val="3"/>
          <w:sz w:val="24"/>
          <w:szCs w:val="24"/>
        </w:rPr>
        <w:t>a</w:t>
      </w:r>
      <w:r>
        <w:rPr>
          <w:sz w:val="24"/>
          <w:szCs w:val="24"/>
        </w:rPr>
        <w:t>x</w:t>
      </w:r>
      <w:r>
        <w:rPr>
          <w:spacing w:val="-2"/>
          <w:sz w:val="24"/>
          <w:szCs w:val="24"/>
        </w:rPr>
        <w:t>i</w:t>
      </w:r>
      <w:r>
        <w:rPr>
          <w:sz w:val="24"/>
          <w:szCs w:val="24"/>
        </w:rPr>
        <w:t>s</w:t>
      </w:r>
      <w:r>
        <w:rPr>
          <w:spacing w:val="1"/>
          <w:sz w:val="24"/>
          <w:szCs w:val="24"/>
        </w:rPr>
        <w:t xml:space="preserve"> </w:t>
      </w:r>
      <w:r>
        <w:rPr>
          <w:sz w:val="24"/>
          <w:szCs w:val="24"/>
        </w:rPr>
        <w:t>robo</w:t>
      </w:r>
      <w:r>
        <w:rPr>
          <w:spacing w:val="-2"/>
          <w:sz w:val="24"/>
          <w:szCs w:val="24"/>
        </w:rPr>
        <w:t>ti</w:t>
      </w:r>
      <w:r>
        <w:rPr>
          <w:sz w:val="24"/>
          <w:szCs w:val="24"/>
        </w:rPr>
        <w:t>c</w:t>
      </w:r>
      <w:r>
        <w:rPr>
          <w:spacing w:val="-2"/>
          <w:sz w:val="24"/>
          <w:szCs w:val="24"/>
        </w:rPr>
        <w:t xml:space="preserve"> a</w:t>
      </w:r>
      <w:r>
        <w:rPr>
          <w:spacing w:val="5"/>
          <w:sz w:val="24"/>
          <w:szCs w:val="24"/>
        </w:rPr>
        <w:t>r</w:t>
      </w:r>
      <w:r>
        <w:rPr>
          <w:sz w:val="24"/>
          <w:szCs w:val="24"/>
        </w:rPr>
        <w:t>m</w:t>
      </w:r>
      <w:r>
        <w:rPr>
          <w:spacing w:val="-2"/>
          <w:sz w:val="24"/>
          <w:szCs w:val="24"/>
        </w:rPr>
        <w:t xml:space="preserve"> </w:t>
      </w:r>
      <w:r>
        <w:rPr>
          <w:sz w:val="24"/>
          <w:szCs w:val="24"/>
        </w:rPr>
        <w:t>f</w:t>
      </w:r>
      <w:r>
        <w:rPr>
          <w:spacing w:val="-2"/>
          <w:sz w:val="24"/>
          <w:szCs w:val="24"/>
        </w:rPr>
        <w:t>i</w:t>
      </w:r>
      <w:r>
        <w:rPr>
          <w:spacing w:val="3"/>
          <w:sz w:val="24"/>
          <w:szCs w:val="24"/>
        </w:rPr>
        <w:t>t</w:t>
      </w:r>
      <w:r>
        <w:rPr>
          <w:spacing w:val="-2"/>
          <w:sz w:val="24"/>
          <w:szCs w:val="24"/>
        </w:rPr>
        <w:t>te</w:t>
      </w:r>
      <w:r>
        <w:rPr>
          <w:sz w:val="24"/>
          <w:szCs w:val="24"/>
        </w:rPr>
        <w:t xml:space="preserve">d </w:t>
      </w:r>
      <w:r>
        <w:rPr>
          <w:spacing w:val="1"/>
          <w:sz w:val="24"/>
          <w:szCs w:val="24"/>
        </w:rPr>
        <w:t>w</w:t>
      </w:r>
      <w:r>
        <w:rPr>
          <w:spacing w:val="-2"/>
          <w:sz w:val="24"/>
          <w:szCs w:val="24"/>
        </w:rPr>
        <w:t>it</w:t>
      </w:r>
      <w:r>
        <w:rPr>
          <w:sz w:val="24"/>
          <w:szCs w:val="24"/>
        </w:rPr>
        <w:t>h</w:t>
      </w:r>
      <w:r>
        <w:rPr>
          <w:spacing w:val="5"/>
          <w:sz w:val="24"/>
          <w:szCs w:val="24"/>
        </w:rPr>
        <w:t xml:space="preserve"> </w:t>
      </w:r>
      <w:r>
        <w:rPr>
          <w:sz w:val="24"/>
          <w:szCs w:val="24"/>
        </w:rPr>
        <w:t>a</w:t>
      </w:r>
      <w:r>
        <w:rPr>
          <w:spacing w:val="-2"/>
          <w:sz w:val="24"/>
          <w:szCs w:val="24"/>
        </w:rPr>
        <w:t xml:space="preserve"> </w:t>
      </w:r>
      <w:r>
        <w:rPr>
          <w:sz w:val="24"/>
          <w:szCs w:val="24"/>
        </w:rPr>
        <w:t>no</w:t>
      </w:r>
      <w:r>
        <w:rPr>
          <w:spacing w:val="-2"/>
          <w:sz w:val="24"/>
          <w:szCs w:val="24"/>
        </w:rPr>
        <w:t>zz</w:t>
      </w:r>
      <w:r>
        <w:rPr>
          <w:spacing w:val="3"/>
          <w:sz w:val="24"/>
          <w:szCs w:val="24"/>
        </w:rPr>
        <w:t>l</w:t>
      </w:r>
      <w:r>
        <w:rPr>
          <w:sz w:val="24"/>
          <w:szCs w:val="24"/>
        </w:rPr>
        <w:t>e</w:t>
      </w:r>
      <w:r>
        <w:rPr>
          <w:spacing w:val="-2"/>
          <w:sz w:val="24"/>
          <w:szCs w:val="24"/>
        </w:rPr>
        <w:t xml:space="preserve"> t</w:t>
      </w:r>
      <w:r>
        <w:rPr>
          <w:sz w:val="24"/>
          <w:szCs w:val="24"/>
        </w:rPr>
        <w:t>h</w:t>
      </w:r>
      <w:r>
        <w:rPr>
          <w:spacing w:val="3"/>
          <w:sz w:val="24"/>
          <w:szCs w:val="24"/>
        </w:rPr>
        <w:t>a</w:t>
      </w:r>
      <w:r>
        <w:rPr>
          <w:sz w:val="24"/>
          <w:szCs w:val="24"/>
        </w:rPr>
        <w:t>t pr</w:t>
      </w:r>
      <w:r>
        <w:rPr>
          <w:spacing w:val="-1"/>
          <w:sz w:val="24"/>
          <w:szCs w:val="24"/>
        </w:rPr>
        <w:t>e</w:t>
      </w:r>
      <w:r>
        <w:rPr>
          <w:spacing w:val="-2"/>
          <w:sz w:val="24"/>
          <w:szCs w:val="24"/>
        </w:rPr>
        <w:t>ci</w:t>
      </w:r>
      <w:r>
        <w:rPr>
          <w:spacing w:val="1"/>
          <w:sz w:val="24"/>
          <w:szCs w:val="24"/>
        </w:rPr>
        <w:t>s</w:t>
      </w:r>
      <w:r>
        <w:rPr>
          <w:spacing w:val="-2"/>
          <w:sz w:val="24"/>
          <w:szCs w:val="24"/>
        </w:rPr>
        <w:t>el</w:t>
      </w:r>
      <w:r>
        <w:rPr>
          <w:sz w:val="24"/>
          <w:szCs w:val="24"/>
        </w:rPr>
        <w:t xml:space="preserve">y </w:t>
      </w:r>
      <w:r>
        <w:rPr>
          <w:spacing w:val="5"/>
          <w:sz w:val="24"/>
          <w:szCs w:val="24"/>
        </w:rPr>
        <w:t>d</w:t>
      </w:r>
      <w:r>
        <w:rPr>
          <w:spacing w:val="-2"/>
          <w:sz w:val="24"/>
          <w:szCs w:val="24"/>
        </w:rPr>
        <w:t>eli</w:t>
      </w:r>
      <w:r>
        <w:rPr>
          <w:spacing w:val="5"/>
          <w:sz w:val="24"/>
          <w:szCs w:val="24"/>
        </w:rPr>
        <w:t>v</w:t>
      </w:r>
      <w:r>
        <w:rPr>
          <w:spacing w:val="-2"/>
          <w:sz w:val="24"/>
          <w:szCs w:val="24"/>
        </w:rPr>
        <w:t>e</w:t>
      </w:r>
      <w:r>
        <w:rPr>
          <w:sz w:val="24"/>
          <w:szCs w:val="24"/>
        </w:rPr>
        <w:t>rs</w:t>
      </w:r>
      <w:r>
        <w:rPr>
          <w:spacing w:val="1"/>
          <w:sz w:val="24"/>
          <w:szCs w:val="24"/>
        </w:rPr>
        <w:t xml:space="preserve"> </w:t>
      </w:r>
      <w:r>
        <w:rPr>
          <w:spacing w:val="-2"/>
          <w:sz w:val="24"/>
          <w:szCs w:val="24"/>
        </w:rPr>
        <w:t>t</w:t>
      </w:r>
      <w:r>
        <w:rPr>
          <w:sz w:val="24"/>
          <w:szCs w:val="24"/>
        </w:rPr>
        <w:t>he</w:t>
      </w:r>
      <w:r>
        <w:rPr>
          <w:spacing w:val="-2"/>
          <w:sz w:val="24"/>
          <w:szCs w:val="24"/>
        </w:rPr>
        <w:t xml:space="preserve"> m</w:t>
      </w:r>
      <w:r>
        <w:rPr>
          <w:spacing w:val="5"/>
          <w:sz w:val="24"/>
          <w:szCs w:val="24"/>
        </w:rPr>
        <w:t>o</w:t>
      </w:r>
      <w:r>
        <w:rPr>
          <w:spacing w:val="-2"/>
          <w:sz w:val="24"/>
          <w:szCs w:val="24"/>
        </w:rPr>
        <w:t>lte</w:t>
      </w:r>
      <w:r>
        <w:rPr>
          <w:sz w:val="24"/>
          <w:szCs w:val="24"/>
        </w:rPr>
        <w:t xml:space="preserve">n </w:t>
      </w:r>
      <w:r>
        <w:rPr>
          <w:spacing w:val="3"/>
          <w:sz w:val="24"/>
          <w:szCs w:val="24"/>
        </w:rPr>
        <w:t>m</w:t>
      </w:r>
      <w:r>
        <w:rPr>
          <w:spacing w:val="-2"/>
          <w:sz w:val="24"/>
          <w:szCs w:val="24"/>
        </w:rPr>
        <w:t>ate</w:t>
      </w:r>
      <w:r>
        <w:rPr>
          <w:spacing w:val="5"/>
          <w:sz w:val="24"/>
          <w:szCs w:val="24"/>
        </w:rPr>
        <w:t>r</w:t>
      </w:r>
      <w:r>
        <w:rPr>
          <w:spacing w:val="-2"/>
          <w:sz w:val="24"/>
          <w:szCs w:val="24"/>
        </w:rPr>
        <w:t>ia</w:t>
      </w:r>
      <w:r>
        <w:rPr>
          <w:sz w:val="24"/>
          <w:szCs w:val="24"/>
        </w:rPr>
        <w:t>l</w:t>
      </w:r>
      <w:r>
        <w:rPr>
          <w:spacing w:val="-2"/>
          <w:sz w:val="24"/>
          <w:szCs w:val="24"/>
        </w:rPr>
        <w:t xml:space="preserve"> </w:t>
      </w:r>
      <w:r>
        <w:rPr>
          <w:sz w:val="24"/>
          <w:szCs w:val="24"/>
        </w:rPr>
        <w:t>o</w:t>
      </w:r>
      <w:r>
        <w:rPr>
          <w:spacing w:val="5"/>
          <w:sz w:val="24"/>
          <w:szCs w:val="24"/>
        </w:rPr>
        <w:t>n</w:t>
      </w:r>
      <w:r>
        <w:rPr>
          <w:spacing w:val="-2"/>
          <w:sz w:val="24"/>
          <w:szCs w:val="24"/>
        </w:rPr>
        <w:t>t</w:t>
      </w:r>
      <w:r>
        <w:rPr>
          <w:sz w:val="24"/>
          <w:szCs w:val="24"/>
        </w:rPr>
        <w:t xml:space="preserve">o </w:t>
      </w:r>
      <w:r>
        <w:rPr>
          <w:spacing w:val="-2"/>
          <w:sz w:val="24"/>
          <w:szCs w:val="24"/>
        </w:rPr>
        <w:t>t</w:t>
      </w:r>
      <w:r>
        <w:rPr>
          <w:sz w:val="24"/>
          <w:szCs w:val="24"/>
        </w:rPr>
        <w:t>he</w:t>
      </w:r>
      <w:r>
        <w:rPr>
          <w:spacing w:val="-2"/>
          <w:sz w:val="24"/>
          <w:szCs w:val="24"/>
        </w:rPr>
        <w:t xml:space="preserve"> </w:t>
      </w:r>
      <w:r>
        <w:rPr>
          <w:spacing w:val="5"/>
          <w:sz w:val="24"/>
          <w:szCs w:val="24"/>
        </w:rPr>
        <w:t>p</w:t>
      </w:r>
      <w:r>
        <w:rPr>
          <w:spacing w:val="-2"/>
          <w:sz w:val="24"/>
          <w:szCs w:val="24"/>
        </w:rPr>
        <w:t>a</w:t>
      </w:r>
      <w:r>
        <w:rPr>
          <w:sz w:val="24"/>
          <w:szCs w:val="24"/>
        </w:rPr>
        <w:t>rt</w:t>
      </w:r>
      <w:r>
        <w:rPr>
          <w:spacing w:val="3"/>
          <w:sz w:val="24"/>
          <w:szCs w:val="24"/>
        </w:rPr>
        <w:t xml:space="preserve"> </w:t>
      </w:r>
      <w:r>
        <w:rPr>
          <w:spacing w:val="6"/>
          <w:sz w:val="24"/>
          <w:szCs w:val="24"/>
        </w:rPr>
        <w:t>s</w:t>
      </w:r>
      <w:r>
        <w:rPr>
          <w:sz w:val="24"/>
          <w:szCs w:val="24"/>
        </w:rPr>
        <w:t>urf</w:t>
      </w:r>
      <w:r>
        <w:rPr>
          <w:spacing w:val="-1"/>
          <w:sz w:val="24"/>
          <w:szCs w:val="24"/>
        </w:rPr>
        <w:t>a</w:t>
      </w:r>
      <w:r>
        <w:rPr>
          <w:spacing w:val="-2"/>
          <w:sz w:val="24"/>
          <w:szCs w:val="24"/>
        </w:rPr>
        <w:t>ce</w:t>
      </w:r>
      <w:r>
        <w:rPr>
          <w:sz w:val="24"/>
          <w:szCs w:val="24"/>
        </w:rPr>
        <w:t xml:space="preserve">, </w:t>
      </w:r>
      <w:r>
        <w:rPr>
          <w:spacing w:val="1"/>
          <w:sz w:val="24"/>
          <w:szCs w:val="24"/>
        </w:rPr>
        <w:t>w</w:t>
      </w:r>
      <w:r>
        <w:rPr>
          <w:sz w:val="24"/>
          <w:szCs w:val="24"/>
        </w:rPr>
        <w:t>h</w:t>
      </w:r>
      <w:r>
        <w:rPr>
          <w:spacing w:val="-2"/>
          <w:sz w:val="24"/>
          <w:szCs w:val="24"/>
        </w:rPr>
        <w:t>e</w:t>
      </w:r>
      <w:r>
        <w:rPr>
          <w:sz w:val="24"/>
          <w:szCs w:val="24"/>
        </w:rPr>
        <w:t>re</w:t>
      </w:r>
      <w:r>
        <w:rPr>
          <w:spacing w:val="-1"/>
          <w:sz w:val="24"/>
          <w:szCs w:val="24"/>
        </w:rPr>
        <w:t xml:space="preserve"> </w:t>
      </w:r>
      <w:r>
        <w:rPr>
          <w:spacing w:val="3"/>
          <w:sz w:val="24"/>
          <w:szCs w:val="24"/>
        </w:rPr>
        <w:t>i</w:t>
      </w:r>
      <w:r>
        <w:rPr>
          <w:sz w:val="24"/>
          <w:szCs w:val="24"/>
        </w:rPr>
        <w:t>t</w:t>
      </w:r>
      <w:r>
        <w:rPr>
          <w:spacing w:val="-2"/>
          <w:sz w:val="24"/>
          <w:szCs w:val="24"/>
        </w:rPr>
        <w:t xml:space="preserve"> </w:t>
      </w:r>
      <w:r>
        <w:rPr>
          <w:sz w:val="24"/>
          <w:szCs w:val="24"/>
        </w:rPr>
        <w:t>qu</w:t>
      </w:r>
      <w:r>
        <w:rPr>
          <w:spacing w:val="-2"/>
          <w:sz w:val="24"/>
          <w:szCs w:val="24"/>
        </w:rPr>
        <w:t>ic</w:t>
      </w:r>
      <w:r>
        <w:rPr>
          <w:spacing w:val="5"/>
          <w:sz w:val="24"/>
          <w:szCs w:val="24"/>
        </w:rPr>
        <w:t>k</w:t>
      </w:r>
      <w:r>
        <w:rPr>
          <w:spacing w:val="-2"/>
          <w:sz w:val="24"/>
          <w:szCs w:val="24"/>
        </w:rPr>
        <w:t>l</w:t>
      </w:r>
      <w:r>
        <w:rPr>
          <w:sz w:val="24"/>
          <w:szCs w:val="24"/>
        </w:rPr>
        <w:t xml:space="preserve">y </w:t>
      </w:r>
      <w:r>
        <w:rPr>
          <w:spacing w:val="1"/>
          <w:sz w:val="24"/>
          <w:szCs w:val="24"/>
        </w:rPr>
        <w:t>s</w:t>
      </w:r>
      <w:r>
        <w:rPr>
          <w:sz w:val="24"/>
          <w:szCs w:val="24"/>
        </w:rPr>
        <w:t>o</w:t>
      </w:r>
      <w:r>
        <w:rPr>
          <w:spacing w:val="-2"/>
          <w:sz w:val="24"/>
          <w:szCs w:val="24"/>
        </w:rPr>
        <w:t>li</w:t>
      </w:r>
      <w:r>
        <w:rPr>
          <w:sz w:val="24"/>
          <w:szCs w:val="24"/>
        </w:rPr>
        <w:t>d</w:t>
      </w:r>
      <w:r>
        <w:rPr>
          <w:spacing w:val="-2"/>
          <w:sz w:val="24"/>
          <w:szCs w:val="24"/>
        </w:rPr>
        <w:t>i</w:t>
      </w:r>
      <w:r>
        <w:rPr>
          <w:spacing w:val="5"/>
          <w:sz w:val="24"/>
          <w:szCs w:val="24"/>
        </w:rPr>
        <w:t>f</w:t>
      </w:r>
      <w:r>
        <w:rPr>
          <w:spacing w:val="-2"/>
          <w:sz w:val="24"/>
          <w:szCs w:val="24"/>
        </w:rPr>
        <w:t>ie</w:t>
      </w:r>
      <w:r>
        <w:rPr>
          <w:spacing w:val="1"/>
          <w:sz w:val="24"/>
          <w:szCs w:val="24"/>
        </w:rPr>
        <w:t>s</w:t>
      </w:r>
      <w:r>
        <w:rPr>
          <w:sz w:val="24"/>
          <w:szCs w:val="24"/>
        </w:rPr>
        <w:t>.</w:t>
      </w:r>
    </w:p>
    <w:p w14:paraId="14A96826" w14:textId="77777777" w:rsidR="002B7848" w:rsidRDefault="002B7848">
      <w:pPr>
        <w:spacing w:before="7" w:line="240" w:lineRule="exact"/>
        <w:rPr>
          <w:sz w:val="24"/>
          <w:szCs w:val="24"/>
        </w:rPr>
      </w:pPr>
    </w:p>
    <w:p w14:paraId="420D3C6B" w14:textId="77777777" w:rsidR="002B7848" w:rsidRDefault="00C644E1">
      <w:pPr>
        <w:spacing w:line="346" w:lineRule="auto"/>
        <w:ind w:left="101" w:right="70"/>
        <w:rPr>
          <w:sz w:val="24"/>
          <w:szCs w:val="24"/>
        </w:rPr>
      </w:pPr>
      <w:r>
        <w:rPr>
          <w:spacing w:val="1"/>
          <w:sz w:val="24"/>
          <w:szCs w:val="24"/>
        </w:rPr>
        <w:t>A</w:t>
      </w:r>
      <w:r>
        <w:rPr>
          <w:spacing w:val="-2"/>
          <w:sz w:val="24"/>
          <w:szCs w:val="24"/>
        </w:rPr>
        <w:t>lt</w:t>
      </w:r>
      <w:r>
        <w:rPr>
          <w:sz w:val="24"/>
          <w:szCs w:val="24"/>
        </w:rPr>
        <w:t xml:space="preserve">hough </w:t>
      </w:r>
      <w:r>
        <w:rPr>
          <w:spacing w:val="-2"/>
          <w:sz w:val="24"/>
          <w:szCs w:val="24"/>
        </w:rPr>
        <w:t>t</w:t>
      </w:r>
      <w:r>
        <w:rPr>
          <w:sz w:val="24"/>
          <w:szCs w:val="24"/>
        </w:rPr>
        <w:t>he</w:t>
      </w:r>
      <w:r>
        <w:rPr>
          <w:spacing w:val="-2"/>
          <w:sz w:val="24"/>
          <w:szCs w:val="24"/>
        </w:rPr>
        <w:t xml:space="preserve"> </w:t>
      </w:r>
      <w:r>
        <w:rPr>
          <w:spacing w:val="3"/>
          <w:sz w:val="24"/>
          <w:szCs w:val="24"/>
        </w:rPr>
        <w:t>m</w:t>
      </w:r>
      <w:r>
        <w:rPr>
          <w:spacing w:val="-2"/>
          <w:sz w:val="24"/>
          <w:szCs w:val="24"/>
        </w:rPr>
        <w:t>et</w:t>
      </w:r>
      <w:r>
        <w:rPr>
          <w:sz w:val="24"/>
          <w:szCs w:val="24"/>
        </w:rPr>
        <w:t xml:space="preserve">hod </w:t>
      </w:r>
      <w:r>
        <w:rPr>
          <w:spacing w:val="1"/>
          <w:sz w:val="24"/>
          <w:szCs w:val="24"/>
        </w:rPr>
        <w:t>s</w:t>
      </w:r>
      <w:r>
        <w:rPr>
          <w:sz w:val="24"/>
          <w:szCs w:val="24"/>
        </w:rPr>
        <w:t>h</w:t>
      </w:r>
      <w:r>
        <w:rPr>
          <w:spacing w:val="-2"/>
          <w:sz w:val="24"/>
          <w:szCs w:val="24"/>
        </w:rPr>
        <w:t>a</w:t>
      </w:r>
      <w:r>
        <w:rPr>
          <w:sz w:val="24"/>
          <w:szCs w:val="24"/>
        </w:rPr>
        <w:t>r</w:t>
      </w:r>
      <w:r>
        <w:rPr>
          <w:spacing w:val="-1"/>
          <w:sz w:val="24"/>
          <w:szCs w:val="24"/>
        </w:rPr>
        <w:t>e</w:t>
      </w:r>
      <w:r>
        <w:rPr>
          <w:sz w:val="24"/>
          <w:szCs w:val="24"/>
        </w:rPr>
        <w:t>s</w:t>
      </w:r>
      <w:r>
        <w:rPr>
          <w:spacing w:val="1"/>
          <w:sz w:val="24"/>
          <w:szCs w:val="24"/>
        </w:rPr>
        <w:t xml:space="preserve"> s</w:t>
      </w:r>
      <w:r>
        <w:rPr>
          <w:spacing w:val="-2"/>
          <w:sz w:val="24"/>
          <w:szCs w:val="24"/>
        </w:rPr>
        <w:t>i</w:t>
      </w:r>
      <w:r>
        <w:rPr>
          <w:spacing w:val="3"/>
          <w:sz w:val="24"/>
          <w:szCs w:val="24"/>
        </w:rPr>
        <w:t>m</w:t>
      </w:r>
      <w:r>
        <w:rPr>
          <w:spacing w:val="-2"/>
          <w:sz w:val="24"/>
          <w:szCs w:val="24"/>
        </w:rPr>
        <w:t>ila</w:t>
      </w:r>
      <w:r>
        <w:rPr>
          <w:spacing w:val="5"/>
          <w:sz w:val="24"/>
          <w:szCs w:val="24"/>
        </w:rPr>
        <w:t>r</w:t>
      </w:r>
      <w:r>
        <w:rPr>
          <w:spacing w:val="-2"/>
          <w:sz w:val="24"/>
          <w:szCs w:val="24"/>
        </w:rPr>
        <w:t>it</w:t>
      </w:r>
      <w:r>
        <w:rPr>
          <w:spacing w:val="3"/>
          <w:sz w:val="24"/>
          <w:szCs w:val="24"/>
        </w:rPr>
        <w:t>i</w:t>
      </w:r>
      <w:r>
        <w:rPr>
          <w:spacing w:val="-2"/>
          <w:sz w:val="24"/>
          <w:szCs w:val="24"/>
        </w:rPr>
        <w:t>e</w:t>
      </w:r>
      <w:r>
        <w:rPr>
          <w:sz w:val="24"/>
          <w:szCs w:val="24"/>
        </w:rPr>
        <w:t>s</w:t>
      </w:r>
      <w:r>
        <w:rPr>
          <w:spacing w:val="1"/>
          <w:sz w:val="24"/>
          <w:szCs w:val="24"/>
        </w:rPr>
        <w:t xml:space="preserve"> w</w:t>
      </w:r>
      <w:r>
        <w:rPr>
          <w:spacing w:val="-2"/>
          <w:sz w:val="24"/>
          <w:szCs w:val="24"/>
        </w:rPr>
        <w:t>it</w:t>
      </w:r>
      <w:r>
        <w:rPr>
          <w:sz w:val="24"/>
          <w:szCs w:val="24"/>
        </w:rPr>
        <w:t xml:space="preserve">h </w:t>
      </w:r>
      <w:r>
        <w:rPr>
          <w:spacing w:val="-2"/>
          <w:sz w:val="24"/>
          <w:szCs w:val="24"/>
        </w:rPr>
        <w:t>e</w:t>
      </w:r>
      <w:r>
        <w:rPr>
          <w:sz w:val="24"/>
          <w:szCs w:val="24"/>
        </w:rPr>
        <w:t>x</w:t>
      </w:r>
      <w:r>
        <w:rPr>
          <w:spacing w:val="-2"/>
          <w:sz w:val="24"/>
          <w:szCs w:val="24"/>
        </w:rPr>
        <w:t>t</w:t>
      </w:r>
      <w:r>
        <w:rPr>
          <w:sz w:val="24"/>
          <w:szCs w:val="24"/>
        </w:rPr>
        <w:t>ru</w:t>
      </w:r>
      <w:r>
        <w:rPr>
          <w:spacing w:val="1"/>
          <w:sz w:val="24"/>
          <w:szCs w:val="24"/>
        </w:rPr>
        <w:t>s</w:t>
      </w:r>
      <w:r>
        <w:rPr>
          <w:spacing w:val="3"/>
          <w:sz w:val="24"/>
          <w:szCs w:val="24"/>
        </w:rPr>
        <w:t>i</w:t>
      </w:r>
      <w:r>
        <w:rPr>
          <w:sz w:val="24"/>
          <w:szCs w:val="24"/>
        </w:rPr>
        <w:t>o</w:t>
      </w:r>
      <w:r>
        <w:rPr>
          <w:spacing w:val="5"/>
          <w:sz w:val="24"/>
          <w:szCs w:val="24"/>
        </w:rPr>
        <w:t>n</w:t>
      </w:r>
      <w:r>
        <w:rPr>
          <w:sz w:val="24"/>
          <w:szCs w:val="24"/>
        </w:rPr>
        <w:t>-b</w:t>
      </w:r>
      <w:r>
        <w:rPr>
          <w:spacing w:val="-2"/>
          <w:sz w:val="24"/>
          <w:szCs w:val="24"/>
        </w:rPr>
        <w:t>a</w:t>
      </w:r>
      <w:r>
        <w:rPr>
          <w:spacing w:val="1"/>
          <w:sz w:val="24"/>
          <w:szCs w:val="24"/>
        </w:rPr>
        <w:t>s</w:t>
      </w:r>
      <w:r>
        <w:rPr>
          <w:spacing w:val="-2"/>
          <w:sz w:val="24"/>
          <w:szCs w:val="24"/>
        </w:rPr>
        <w:t>e</w:t>
      </w:r>
      <w:r>
        <w:rPr>
          <w:sz w:val="24"/>
          <w:szCs w:val="24"/>
        </w:rPr>
        <w:t>d 3D</w:t>
      </w:r>
      <w:r>
        <w:rPr>
          <w:spacing w:val="1"/>
          <w:sz w:val="24"/>
          <w:szCs w:val="24"/>
        </w:rPr>
        <w:t xml:space="preserve"> </w:t>
      </w:r>
      <w:r>
        <w:rPr>
          <w:sz w:val="24"/>
          <w:szCs w:val="24"/>
        </w:rPr>
        <w:t>pr</w:t>
      </w:r>
      <w:r>
        <w:rPr>
          <w:spacing w:val="-2"/>
          <w:sz w:val="24"/>
          <w:szCs w:val="24"/>
        </w:rPr>
        <w:t>i</w:t>
      </w:r>
      <w:r>
        <w:rPr>
          <w:sz w:val="24"/>
          <w:szCs w:val="24"/>
        </w:rPr>
        <w:t>n</w:t>
      </w:r>
      <w:r>
        <w:rPr>
          <w:spacing w:val="-2"/>
          <w:sz w:val="24"/>
          <w:szCs w:val="24"/>
        </w:rPr>
        <w:t>ti</w:t>
      </w:r>
      <w:r>
        <w:rPr>
          <w:sz w:val="24"/>
          <w:szCs w:val="24"/>
        </w:rPr>
        <w:t>ng (</w:t>
      </w:r>
      <w:r>
        <w:rPr>
          <w:spacing w:val="3"/>
          <w:sz w:val="24"/>
          <w:szCs w:val="24"/>
        </w:rPr>
        <w:t>l</w:t>
      </w:r>
      <w:r>
        <w:rPr>
          <w:spacing w:val="-2"/>
          <w:sz w:val="24"/>
          <w:szCs w:val="24"/>
        </w:rPr>
        <w:t>i</w:t>
      </w:r>
      <w:r>
        <w:rPr>
          <w:sz w:val="24"/>
          <w:szCs w:val="24"/>
        </w:rPr>
        <w:t>ke</w:t>
      </w:r>
      <w:r>
        <w:rPr>
          <w:spacing w:val="-2"/>
          <w:sz w:val="24"/>
          <w:szCs w:val="24"/>
        </w:rPr>
        <w:t xml:space="preserve"> </w:t>
      </w:r>
      <w:r>
        <w:rPr>
          <w:spacing w:val="1"/>
          <w:sz w:val="24"/>
          <w:szCs w:val="24"/>
        </w:rPr>
        <w:t>FFF</w:t>
      </w:r>
      <w:r>
        <w:rPr>
          <w:spacing w:val="-2"/>
          <w:sz w:val="24"/>
          <w:szCs w:val="24"/>
        </w:rPr>
        <w:t>/</w:t>
      </w:r>
      <w:r>
        <w:rPr>
          <w:spacing w:val="1"/>
          <w:sz w:val="24"/>
          <w:szCs w:val="24"/>
        </w:rPr>
        <w:t>FDM</w:t>
      </w:r>
      <w:r>
        <w:rPr>
          <w:sz w:val="24"/>
          <w:szCs w:val="24"/>
        </w:rPr>
        <w:t xml:space="preserve">), </w:t>
      </w:r>
      <w:r>
        <w:rPr>
          <w:spacing w:val="1"/>
          <w:sz w:val="24"/>
          <w:szCs w:val="24"/>
        </w:rPr>
        <w:t>D</w:t>
      </w:r>
      <w:r>
        <w:rPr>
          <w:spacing w:val="-2"/>
          <w:sz w:val="24"/>
          <w:szCs w:val="24"/>
        </w:rPr>
        <w:t>E</w:t>
      </w:r>
      <w:r>
        <w:rPr>
          <w:sz w:val="24"/>
          <w:szCs w:val="24"/>
        </w:rPr>
        <w:t>D o</w:t>
      </w:r>
      <w:r>
        <w:rPr>
          <w:spacing w:val="-5"/>
          <w:sz w:val="24"/>
          <w:szCs w:val="24"/>
        </w:rPr>
        <w:t>f</w:t>
      </w:r>
      <w:r>
        <w:rPr>
          <w:sz w:val="24"/>
          <w:szCs w:val="24"/>
        </w:rPr>
        <w:t>f</w:t>
      </w:r>
      <w:r>
        <w:rPr>
          <w:spacing w:val="-1"/>
          <w:sz w:val="24"/>
          <w:szCs w:val="24"/>
        </w:rPr>
        <w:t>e</w:t>
      </w:r>
      <w:r>
        <w:rPr>
          <w:sz w:val="24"/>
          <w:szCs w:val="24"/>
        </w:rPr>
        <w:t>rs</w:t>
      </w:r>
      <w:r>
        <w:rPr>
          <w:spacing w:val="1"/>
          <w:sz w:val="24"/>
          <w:szCs w:val="24"/>
        </w:rPr>
        <w:t xml:space="preserve"> </w:t>
      </w:r>
      <w:r>
        <w:rPr>
          <w:sz w:val="24"/>
          <w:szCs w:val="24"/>
        </w:rPr>
        <w:t>a</w:t>
      </w:r>
      <w:r>
        <w:rPr>
          <w:spacing w:val="-2"/>
          <w:sz w:val="24"/>
          <w:szCs w:val="24"/>
        </w:rPr>
        <w:t xml:space="preserve"> </w:t>
      </w:r>
      <w:r>
        <w:rPr>
          <w:sz w:val="24"/>
          <w:szCs w:val="24"/>
        </w:rPr>
        <w:t>gr</w:t>
      </w:r>
      <w:r>
        <w:rPr>
          <w:spacing w:val="-1"/>
          <w:sz w:val="24"/>
          <w:szCs w:val="24"/>
        </w:rPr>
        <w:t>e</w:t>
      </w:r>
      <w:r>
        <w:rPr>
          <w:spacing w:val="-2"/>
          <w:sz w:val="24"/>
          <w:szCs w:val="24"/>
        </w:rPr>
        <w:t>a</w:t>
      </w:r>
      <w:r>
        <w:rPr>
          <w:spacing w:val="3"/>
          <w:sz w:val="24"/>
          <w:szCs w:val="24"/>
        </w:rPr>
        <w:t>t</w:t>
      </w:r>
      <w:r>
        <w:rPr>
          <w:spacing w:val="-2"/>
          <w:sz w:val="24"/>
          <w:szCs w:val="24"/>
        </w:rPr>
        <w:t>e</w:t>
      </w:r>
      <w:r>
        <w:rPr>
          <w:sz w:val="24"/>
          <w:szCs w:val="24"/>
        </w:rPr>
        <w:t>r r</w:t>
      </w:r>
      <w:r>
        <w:rPr>
          <w:spacing w:val="-1"/>
          <w:sz w:val="24"/>
          <w:szCs w:val="24"/>
        </w:rPr>
        <w:t>a</w:t>
      </w:r>
      <w:r>
        <w:rPr>
          <w:sz w:val="24"/>
          <w:szCs w:val="24"/>
        </w:rPr>
        <w:t>nge</w:t>
      </w:r>
      <w:r>
        <w:rPr>
          <w:spacing w:val="-2"/>
          <w:sz w:val="24"/>
          <w:szCs w:val="24"/>
        </w:rPr>
        <w:t xml:space="preserve"> </w:t>
      </w:r>
      <w:r>
        <w:rPr>
          <w:sz w:val="24"/>
          <w:szCs w:val="24"/>
        </w:rPr>
        <w:t>of</w:t>
      </w:r>
      <w:r>
        <w:rPr>
          <w:spacing w:val="5"/>
          <w:sz w:val="24"/>
          <w:szCs w:val="24"/>
        </w:rPr>
        <w:t xml:space="preserve"> </w:t>
      </w:r>
      <w:r>
        <w:rPr>
          <w:spacing w:val="-2"/>
          <w:sz w:val="24"/>
          <w:szCs w:val="24"/>
        </w:rPr>
        <w:t>m</w:t>
      </w:r>
      <w:r>
        <w:rPr>
          <w:sz w:val="24"/>
          <w:szCs w:val="24"/>
        </w:rPr>
        <w:t>o</w:t>
      </w:r>
      <w:r>
        <w:rPr>
          <w:spacing w:val="-2"/>
          <w:sz w:val="24"/>
          <w:szCs w:val="24"/>
        </w:rPr>
        <w:t>ti</w:t>
      </w:r>
      <w:r>
        <w:rPr>
          <w:sz w:val="24"/>
          <w:szCs w:val="24"/>
        </w:rPr>
        <w:t xml:space="preserve">on. </w:t>
      </w:r>
      <w:r>
        <w:rPr>
          <w:spacing w:val="1"/>
          <w:sz w:val="24"/>
          <w:szCs w:val="24"/>
        </w:rPr>
        <w:t>U</w:t>
      </w:r>
      <w:r>
        <w:rPr>
          <w:sz w:val="24"/>
          <w:szCs w:val="24"/>
        </w:rPr>
        <w:t>n</w:t>
      </w:r>
      <w:r>
        <w:rPr>
          <w:spacing w:val="3"/>
          <w:sz w:val="24"/>
          <w:szCs w:val="24"/>
        </w:rPr>
        <w:t>l</w:t>
      </w:r>
      <w:r>
        <w:rPr>
          <w:spacing w:val="-2"/>
          <w:sz w:val="24"/>
          <w:szCs w:val="24"/>
        </w:rPr>
        <w:t>i</w:t>
      </w:r>
      <w:r>
        <w:rPr>
          <w:sz w:val="24"/>
          <w:szCs w:val="24"/>
        </w:rPr>
        <w:t>ke</w:t>
      </w:r>
      <w:r>
        <w:rPr>
          <w:spacing w:val="-2"/>
          <w:sz w:val="24"/>
          <w:szCs w:val="24"/>
        </w:rPr>
        <w:t xml:space="preserve"> t</w:t>
      </w:r>
      <w:r>
        <w:rPr>
          <w:sz w:val="24"/>
          <w:szCs w:val="24"/>
        </w:rPr>
        <w:t>he</w:t>
      </w:r>
      <w:r>
        <w:rPr>
          <w:spacing w:val="3"/>
          <w:sz w:val="24"/>
          <w:szCs w:val="24"/>
        </w:rPr>
        <w:t xml:space="preserve"> </w:t>
      </w:r>
      <w:r>
        <w:rPr>
          <w:spacing w:val="-2"/>
          <w:sz w:val="24"/>
          <w:szCs w:val="24"/>
        </w:rPr>
        <w:t>t</w:t>
      </w:r>
      <w:r>
        <w:rPr>
          <w:sz w:val="24"/>
          <w:szCs w:val="24"/>
        </w:rPr>
        <w:t>hr</w:t>
      </w:r>
      <w:r>
        <w:rPr>
          <w:spacing w:val="-1"/>
          <w:sz w:val="24"/>
          <w:szCs w:val="24"/>
        </w:rPr>
        <w:t>e</w:t>
      </w:r>
      <w:r>
        <w:rPr>
          <w:spacing w:val="2"/>
          <w:sz w:val="24"/>
          <w:szCs w:val="24"/>
        </w:rPr>
        <w:t>e</w:t>
      </w:r>
      <w:r>
        <w:rPr>
          <w:spacing w:val="5"/>
          <w:sz w:val="24"/>
          <w:szCs w:val="24"/>
        </w:rPr>
        <w:t>-</w:t>
      </w:r>
      <w:r>
        <w:rPr>
          <w:spacing w:val="-2"/>
          <w:sz w:val="24"/>
          <w:szCs w:val="24"/>
        </w:rPr>
        <w:t>a</w:t>
      </w:r>
      <w:r>
        <w:rPr>
          <w:sz w:val="24"/>
          <w:szCs w:val="24"/>
        </w:rPr>
        <w:t>x</w:t>
      </w:r>
      <w:r>
        <w:rPr>
          <w:spacing w:val="3"/>
          <w:sz w:val="24"/>
          <w:szCs w:val="24"/>
        </w:rPr>
        <w:t>i</w:t>
      </w:r>
      <w:r>
        <w:rPr>
          <w:sz w:val="24"/>
          <w:szCs w:val="24"/>
        </w:rPr>
        <w:t>s</w:t>
      </w:r>
      <w:r>
        <w:rPr>
          <w:spacing w:val="1"/>
          <w:sz w:val="24"/>
          <w:szCs w:val="24"/>
        </w:rPr>
        <w:t xml:space="preserve"> </w:t>
      </w:r>
      <w:r>
        <w:rPr>
          <w:spacing w:val="-2"/>
          <w:sz w:val="24"/>
          <w:szCs w:val="24"/>
        </w:rPr>
        <w:t>m</w:t>
      </w:r>
      <w:r>
        <w:rPr>
          <w:sz w:val="24"/>
          <w:szCs w:val="24"/>
        </w:rPr>
        <w:t>ov</w:t>
      </w:r>
      <w:r>
        <w:rPr>
          <w:spacing w:val="-2"/>
          <w:sz w:val="24"/>
          <w:szCs w:val="24"/>
        </w:rPr>
        <w:t>eme</w:t>
      </w:r>
      <w:r>
        <w:rPr>
          <w:sz w:val="24"/>
          <w:szCs w:val="24"/>
        </w:rPr>
        <w:t>nt</w:t>
      </w:r>
      <w:r>
        <w:rPr>
          <w:spacing w:val="3"/>
          <w:sz w:val="24"/>
          <w:szCs w:val="24"/>
        </w:rPr>
        <w:t xml:space="preserve"> </w:t>
      </w:r>
      <w:r>
        <w:rPr>
          <w:spacing w:val="-2"/>
          <w:sz w:val="24"/>
          <w:szCs w:val="24"/>
        </w:rPr>
        <w:t>t</w:t>
      </w:r>
      <w:r>
        <w:rPr>
          <w:sz w:val="24"/>
          <w:szCs w:val="24"/>
        </w:rPr>
        <w:t>yp</w:t>
      </w:r>
      <w:r>
        <w:rPr>
          <w:spacing w:val="-2"/>
          <w:sz w:val="24"/>
          <w:szCs w:val="24"/>
        </w:rPr>
        <w:t>i</w:t>
      </w:r>
      <w:r>
        <w:rPr>
          <w:spacing w:val="3"/>
          <w:sz w:val="24"/>
          <w:szCs w:val="24"/>
        </w:rPr>
        <w:t>c</w:t>
      </w:r>
      <w:r>
        <w:rPr>
          <w:spacing w:val="-2"/>
          <w:sz w:val="24"/>
          <w:szCs w:val="24"/>
        </w:rPr>
        <w:t>a</w:t>
      </w:r>
      <w:r>
        <w:rPr>
          <w:sz w:val="24"/>
          <w:szCs w:val="24"/>
        </w:rPr>
        <w:t>l</w:t>
      </w:r>
      <w:r>
        <w:rPr>
          <w:spacing w:val="-2"/>
          <w:sz w:val="24"/>
          <w:szCs w:val="24"/>
        </w:rPr>
        <w:t xml:space="preserve"> i</w:t>
      </w:r>
      <w:r>
        <w:rPr>
          <w:sz w:val="24"/>
          <w:szCs w:val="24"/>
        </w:rPr>
        <w:t xml:space="preserve">n </w:t>
      </w:r>
      <w:r>
        <w:rPr>
          <w:spacing w:val="5"/>
          <w:sz w:val="24"/>
          <w:szCs w:val="24"/>
        </w:rPr>
        <w:t>b</w:t>
      </w:r>
      <w:r>
        <w:rPr>
          <w:spacing w:val="-2"/>
          <w:sz w:val="24"/>
          <w:szCs w:val="24"/>
        </w:rPr>
        <w:t>a</w:t>
      </w:r>
      <w:r>
        <w:rPr>
          <w:spacing w:val="1"/>
          <w:sz w:val="24"/>
          <w:szCs w:val="24"/>
        </w:rPr>
        <w:t>s</w:t>
      </w:r>
      <w:r>
        <w:rPr>
          <w:spacing w:val="-2"/>
          <w:sz w:val="24"/>
          <w:szCs w:val="24"/>
        </w:rPr>
        <w:t>i</w:t>
      </w:r>
      <w:r>
        <w:rPr>
          <w:sz w:val="24"/>
          <w:szCs w:val="24"/>
        </w:rPr>
        <w:t>c</w:t>
      </w:r>
      <w:r>
        <w:rPr>
          <w:spacing w:val="-2"/>
          <w:sz w:val="24"/>
          <w:szCs w:val="24"/>
        </w:rPr>
        <w:t xml:space="preserve"> e</w:t>
      </w:r>
      <w:r>
        <w:rPr>
          <w:spacing w:val="5"/>
          <w:sz w:val="24"/>
          <w:szCs w:val="24"/>
        </w:rPr>
        <w:t>x</w:t>
      </w:r>
      <w:r>
        <w:rPr>
          <w:spacing w:val="-2"/>
          <w:sz w:val="24"/>
          <w:szCs w:val="24"/>
        </w:rPr>
        <w:t>t</w:t>
      </w:r>
      <w:r>
        <w:rPr>
          <w:sz w:val="24"/>
          <w:szCs w:val="24"/>
        </w:rPr>
        <w:t>ru</w:t>
      </w:r>
      <w:r>
        <w:rPr>
          <w:spacing w:val="1"/>
          <w:sz w:val="24"/>
          <w:szCs w:val="24"/>
        </w:rPr>
        <w:t>s</w:t>
      </w:r>
      <w:r>
        <w:rPr>
          <w:spacing w:val="-2"/>
          <w:sz w:val="24"/>
          <w:szCs w:val="24"/>
        </w:rPr>
        <w:t>i</w:t>
      </w:r>
      <w:r>
        <w:rPr>
          <w:sz w:val="24"/>
          <w:szCs w:val="24"/>
        </w:rPr>
        <w:t xml:space="preserve">on </w:t>
      </w:r>
      <w:r>
        <w:rPr>
          <w:sz w:val="24"/>
          <w:szCs w:val="24"/>
        </w:rPr>
        <w:lastRenderedPageBreak/>
        <w:t>pr</w:t>
      </w:r>
      <w:r>
        <w:rPr>
          <w:spacing w:val="-2"/>
          <w:sz w:val="24"/>
          <w:szCs w:val="24"/>
        </w:rPr>
        <w:t>i</w:t>
      </w:r>
      <w:r>
        <w:rPr>
          <w:sz w:val="24"/>
          <w:szCs w:val="24"/>
        </w:rPr>
        <w:t>n</w:t>
      </w:r>
      <w:r>
        <w:rPr>
          <w:spacing w:val="-2"/>
          <w:sz w:val="24"/>
          <w:szCs w:val="24"/>
        </w:rPr>
        <w:t>te</w:t>
      </w:r>
      <w:r>
        <w:rPr>
          <w:sz w:val="24"/>
          <w:szCs w:val="24"/>
        </w:rPr>
        <w:t>r</w:t>
      </w:r>
      <w:r>
        <w:rPr>
          <w:spacing w:val="1"/>
          <w:sz w:val="24"/>
          <w:szCs w:val="24"/>
        </w:rPr>
        <w:t>s</w:t>
      </w:r>
      <w:r>
        <w:rPr>
          <w:sz w:val="24"/>
          <w:szCs w:val="24"/>
        </w:rPr>
        <w:t xml:space="preserve">, </w:t>
      </w:r>
      <w:r>
        <w:rPr>
          <w:spacing w:val="1"/>
          <w:sz w:val="24"/>
          <w:szCs w:val="24"/>
        </w:rPr>
        <w:t>D</w:t>
      </w:r>
      <w:r>
        <w:rPr>
          <w:spacing w:val="-2"/>
          <w:sz w:val="24"/>
          <w:szCs w:val="24"/>
        </w:rPr>
        <w:t>E</w:t>
      </w:r>
      <w:r>
        <w:rPr>
          <w:sz w:val="24"/>
          <w:szCs w:val="24"/>
        </w:rPr>
        <w:t>D</w:t>
      </w:r>
      <w:r>
        <w:rPr>
          <w:spacing w:val="1"/>
          <w:sz w:val="24"/>
          <w:szCs w:val="24"/>
        </w:rPr>
        <w:t xml:space="preserve"> s</w:t>
      </w:r>
      <w:r>
        <w:rPr>
          <w:sz w:val="24"/>
          <w:szCs w:val="24"/>
        </w:rPr>
        <w:t>y</w:t>
      </w:r>
      <w:r>
        <w:rPr>
          <w:spacing w:val="1"/>
          <w:sz w:val="24"/>
          <w:szCs w:val="24"/>
        </w:rPr>
        <w:t>s</w:t>
      </w:r>
      <w:r>
        <w:rPr>
          <w:spacing w:val="-2"/>
          <w:sz w:val="24"/>
          <w:szCs w:val="24"/>
        </w:rPr>
        <w:t>tem</w:t>
      </w:r>
      <w:r>
        <w:rPr>
          <w:sz w:val="24"/>
          <w:szCs w:val="24"/>
        </w:rPr>
        <w:t>s</w:t>
      </w:r>
      <w:r>
        <w:rPr>
          <w:spacing w:val="1"/>
          <w:sz w:val="24"/>
          <w:szCs w:val="24"/>
        </w:rPr>
        <w:t xml:space="preserve"> </w:t>
      </w:r>
      <w:r>
        <w:rPr>
          <w:spacing w:val="-2"/>
          <w:sz w:val="24"/>
          <w:szCs w:val="24"/>
        </w:rPr>
        <w:t>ca</w:t>
      </w:r>
      <w:r>
        <w:rPr>
          <w:sz w:val="24"/>
          <w:szCs w:val="24"/>
        </w:rPr>
        <w:t>n op</w:t>
      </w:r>
      <w:r>
        <w:rPr>
          <w:spacing w:val="-2"/>
          <w:sz w:val="24"/>
          <w:szCs w:val="24"/>
        </w:rPr>
        <w:t>e</w:t>
      </w:r>
      <w:r>
        <w:rPr>
          <w:sz w:val="24"/>
          <w:szCs w:val="24"/>
        </w:rPr>
        <w:t>r</w:t>
      </w:r>
      <w:r>
        <w:rPr>
          <w:spacing w:val="3"/>
          <w:sz w:val="24"/>
          <w:szCs w:val="24"/>
        </w:rPr>
        <w:t>a</w:t>
      </w:r>
      <w:r>
        <w:rPr>
          <w:spacing w:val="-2"/>
          <w:sz w:val="24"/>
          <w:szCs w:val="24"/>
        </w:rPr>
        <w:t>t</w:t>
      </w:r>
      <w:r>
        <w:rPr>
          <w:sz w:val="24"/>
          <w:szCs w:val="24"/>
        </w:rPr>
        <w:t>e</w:t>
      </w:r>
      <w:r>
        <w:rPr>
          <w:spacing w:val="-2"/>
          <w:sz w:val="24"/>
          <w:szCs w:val="24"/>
        </w:rPr>
        <w:t xml:space="preserve"> </w:t>
      </w:r>
      <w:r>
        <w:rPr>
          <w:spacing w:val="3"/>
          <w:sz w:val="24"/>
          <w:szCs w:val="24"/>
        </w:rPr>
        <w:t>a</w:t>
      </w:r>
      <w:r>
        <w:rPr>
          <w:spacing w:val="-2"/>
          <w:sz w:val="24"/>
          <w:szCs w:val="24"/>
        </w:rPr>
        <w:t>c</w:t>
      </w:r>
      <w:r>
        <w:rPr>
          <w:sz w:val="24"/>
          <w:szCs w:val="24"/>
        </w:rPr>
        <w:t>ro</w:t>
      </w:r>
      <w:r>
        <w:rPr>
          <w:spacing w:val="1"/>
          <w:sz w:val="24"/>
          <w:szCs w:val="24"/>
        </w:rPr>
        <w:t>s</w:t>
      </w:r>
      <w:r>
        <w:rPr>
          <w:sz w:val="24"/>
          <w:szCs w:val="24"/>
        </w:rPr>
        <w:t>s</w:t>
      </w:r>
      <w:r>
        <w:rPr>
          <w:spacing w:val="1"/>
          <w:sz w:val="24"/>
          <w:szCs w:val="24"/>
        </w:rPr>
        <w:t xml:space="preserve"> </w:t>
      </w:r>
      <w:r>
        <w:rPr>
          <w:spacing w:val="-2"/>
          <w:sz w:val="24"/>
          <w:szCs w:val="24"/>
        </w:rPr>
        <w:t>a</w:t>
      </w:r>
      <w:r>
        <w:rPr>
          <w:sz w:val="24"/>
          <w:szCs w:val="24"/>
        </w:rPr>
        <w:t>s</w:t>
      </w:r>
      <w:r>
        <w:rPr>
          <w:spacing w:val="1"/>
          <w:sz w:val="24"/>
          <w:szCs w:val="24"/>
        </w:rPr>
        <w:t xml:space="preserve"> </w:t>
      </w:r>
      <w:r>
        <w:rPr>
          <w:spacing w:val="-2"/>
          <w:sz w:val="24"/>
          <w:szCs w:val="24"/>
        </w:rPr>
        <w:t>ma</w:t>
      </w:r>
      <w:r>
        <w:rPr>
          <w:sz w:val="24"/>
          <w:szCs w:val="24"/>
        </w:rPr>
        <w:t xml:space="preserve">ny </w:t>
      </w:r>
      <w:r>
        <w:rPr>
          <w:spacing w:val="-2"/>
          <w:sz w:val="24"/>
          <w:szCs w:val="24"/>
        </w:rPr>
        <w:t>a</w:t>
      </w:r>
      <w:r>
        <w:rPr>
          <w:sz w:val="24"/>
          <w:szCs w:val="24"/>
        </w:rPr>
        <w:t>s</w:t>
      </w:r>
      <w:r>
        <w:rPr>
          <w:spacing w:val="6"/>
          <w:sz w:val="24"/>
          <w:szCs w:val="24"/>
        </w:rPr>
        <w:t xml:space="preserve"> </w:t>
      </w:r>
      <w:r>
        <w:rPr>
          <w:sz w:val="24"/>
          <w:szCs w:val="24"/>
        </w:rPr>
        <w:t>f</w:t>
      </w:r>
      <w:r>
        <w:rPr>
          <w:spacing w:val="-2"/>
          <w:sz w:val="24"/>
          <w:szCs w:val="24"/>
        </w:rPr>
        <w:t>i</w:t>
      </w:r>
      <w:r>
        <w:rPr>
          <w:sz w:val="24"/>
          <w:szCs w:val="24"/>
        </w:rPr>
        <w:t>ve</w:t>
      </w:r>
      <w:r>
        <w:rPr>
          <w:spacing w:val="-2"/>
          <w:sz w:val="24"/>
          <w:szCs w:val="24"/>
        </w:rPr>
        <w:t xml:space="preserve"> a</w:t>
      </w:r>
      <w:r>
        <w:rPr>
          <w:sz w:val="24"/>
          <w:szCs w:val="24"/>
        </w:rPr>
        <w:t>x</w:t>
      </w:r>
      <w:r>
        <w:rPr>
          <w:spacing w:val="-2"/>
          <w:sz w:val="24"/>
          <w:szCs w:val="24"/>
        </w:rPr>
        <w:t>e</w:t>
      </w:r>
      <w:r>
        <w:rPr>
          <w:spacing w:val="1"/>
          <w:sz w:val="24"/>
          <w:szCs w:val="24"/>
        </w:rPr>
        <w:t>s</w:t>
      </w:r>
      <w:r>
        <w:rPr>
          <w:sz w:val="24"/>
          <w:szCs w:val="24"/>
        </w:rPr>
        <w:t xml:space="preserve">, </w:t>
      </w:r>
      <w:r>
        <w:rPr>
          <w:spacing w:val="3"/>
          <w:sz w:val="24"/>
          <w:szCs w:val="24"/>
        </w:rPr>
        <w:t>a</w:t>
      </w:r>
      <w:r>
        <w:rPr>
          <w:spacing w:val="-2"/>
          <w:sz w:val="24"/>
          <w:szCs w:val="24"/>
        </w:rPr>
        <w:t>ll</w:t>
      </w:r>
      <w:r>
        <w:rPr>
          <w:sz w:val="24"/>
          <w:szCs w:val="24"/>
        </w:rPr>
        <w:t>o</w:t>
      </w:r>
      <w:r>
        <w:rPr>
          <w:spacing w:val="1"/>
          <w:sz w:val="24"/>
          <w:szCs w:val="24"/>
        </w:rPr>
        <w:t>w</w:t>
      </w:r>
      <w:r>
        <w:rPr>
          <w:spacing w:val="-2"/>
          <w:sz w:val="24"/>
          <w:szCs w:val="24"/>
        </w:rPr>
        <w:t>i</w:t>
      </w:r>
      <w:r>
        <w:rPr>
          <w:sz w:val="24"/>
          <w:szCs w:val="24"/>
        </w:rPr>
        <w:t>ng</w:t>
      </w:r>
      <w:r>
        <w:rPr>
          <w:spacing w:val="8"/>
          <w:sz w:val="24"/>
          <w:szCs w:val="24"/>
        </w:rPr>
        <w:t xml:space="preserve"> </w:t>
      </w:r>
      <w:r>
        <w:rPr>
          <w:sz w:val="24"/>
          <w:szCs w:val="24"/>
        </w:rPr>
        <w:t xml:space="preserve">for </w:t>
      </w:r>
      <w:r>
        <w:rPr>
          <w:spacing w:val="-1"/>
          <w:sz w:val="24"/>
          <w:szCs w:val="24"/>
        </w:rPr>
        <w:t>t</w:t>
      </w:r>
      <w:r>
        <w:rPr>
          <w:spacing w:val="5"/>
          <w:sz w:val="24"/>
          <w:szCs w:val="24"/>
        </w:rPr>
        <w:t>h</w:t>
      </w:r>
      <w:r>
        <w:rPr>
          <w:sz w:val="24"/>
          <w:szCs w:val="24"/>
        </w:rPr>
        <w:t>e</w:t>
      </w:r>
      <w:r>
        <w:rPr>
          <w:spacing w:val="-2"/>
          <w:sz w:val="24"/>
          <w:szCs w:val="24"/>
        </w:rPr>
        <w:t xml:space="preserve"> c</w:t>
      </w:r>
      <w:r>
        <w:rPr>
          <w:sz w:val="24"/>
          <w:szCs w:val="24"/>
        </w:rPr>
        <w:t>r</w:t>
      </w:r>
      <w:r>
        <w:rPr>
          <w:spacing w:val="-1"/>
          <w:sz w:val="24"/>
          <w:szCs w:val="24"/>
        </w:rPr>
        <w:t>e</w:t>
      </w:r>
      <w:r>
        <w:rPr>
          <w:spacing w:val="3"/>
          <w:sz w:val="24"/>
          <w:szCs w:val="24"/>
        </w:rPr>
        <w:t>a</w:t>
      </w:r>
      <w:r>
        <w:rPr>
          <w:spacing w:val="-2"/>
          <w:sz w:val="24"/>
          <w:szCs w:val="24"/>
        </w:rPr>
        <w:t>ti</w:t>
      </w:r>
      <w:r>
        <w:rPr>
          <w:sz w:val="24"/>
          <w:szCs w:val="24"/>
        </w:rPr>
        <w:t xml:space="preserve">on </w:t>
      </w:r>
      <w:r>
        <w:rPr>
          <w:spacing w:val="-2"/>
          <w:sz w:val="24"/>
          <w:szCs w:val="24"/>
        </w:rPr>
        <w:t>a</w:t>
      </w:r>
      <w:r>
        <w:rPr>
          <w:sz w:val="24"/>
          <w:szCs w:val="24"/>
        </w:rPr>
        <w:t>nd r</w:t>
      </w:r>
      <w:r>
        <w:rPr>
          <w:spacing w:val="-1"/>
          <w:sz w:val="24"/>
          <w:szCs w:val="24"/>
        </w:rPr>
        <w:t>e</w:t>
      </w:r>
      <w:r>
        <w:rPr>
          <w:sz w:val="24"/>
          <w:szCs w:val="24"/>
        </w:rPr>
        <w:t>p</w:t>
      </w:r>
      <w:r>
        <w:rPr>
          <w:spacing w:val="-2"/>
          <w:sz w:val="24"/>
          <w:szCs w:val="24"/>
        </w:rPr>
        <w:t>ai</w:t>
      </w:r>
      <w:r>
        <w:rPr>
          <w:sz w:val="24"/>
          <w:szCs w:val="24"/>
        </w:rPr>
        <w:t xml:space="preserve">r of </w:t>
      </w:r>
      <w:r>
        <w:rPr>
          <w:spacing w:val="-1"/>
          <w:sz w:val="24"/>
          <w:szCs w:val="24"/>
        </w:rPr>
        <w:t>m</w:t>
      </w:r>
      <w:r>
        <w:rPr>
          <w:sz w:val="24"/>
          <w:szCs w:val="24"/>
        </w:rPr>
        <w:t>o</w:t>
      </w:r>
      <w:r>
        <w:rPr>
          <w:spacing w:val="5"/>
          <w:sz w:val="24"/>
          <w:szCs w:val="24"/>
        </w:rPr>
        <w:t>r</w:t>
      </w:r>
      <w:r>
        <w:rPr>
          <w:sz w:val="24"/>
          <w:szCs w:val="24"/>
        </w:rPr>
        <w:t>e</w:t>
      </w:r>
      <w:r>
        <w:rPr>
          <w:spacing w:val="-2"/>
          <w:sz w:val="24"/>
          <w:szCs w:val="24"/>
        </w:rPr>
        <w:t xml:space="preserve"> i</w:t>
      </w:r>
      <w:r>
        <w:rPr>
          <w:sz w:val="24"/>
          <w:szCs w:val="24"/>
        </w:rPr>
        <w:t>n</w:t>
      </w:r>
      <w:r>
        <w:rPr>
          <w:spacing w:val="-2"/>
          <w:sz w:val="24"/>
          <w:szCs w:val="24"/>
        </w:rPr>
        <w:t>t</w:t>
      </w:r>
      <w:r>
        <w:rPr>
          <w:spacing w:val="5"/>
          <w:sz w:val="24"/>
          <w:szCs w:val="24"/>
        </w:rPr>
        <w:t>r</w:t>
      </w:r>
      <w:r>
        <w:rPr>
          <w:spacing w:val="-2"/>
          <w:sz w:val="24"/>
          <w:szCs w:val="24"/>
        </w:rPr>
        <w:t>ica</w:t>
      </w:r>
      <w:r>
        <w:rPr>
          <w:spacing w:val="3"/>
          <w:sz w:val="24"/>
          <w:szCs w:val="24"/>
        </w:rPr>
        <w:t>t</w:t>
      </w:r>
      <w:r>
        <w:rPr>
          <w:sz w:val="24"/>
          <w:szCs w:val="24"/>
        </w:rPr>
        <w:t>e</w:t>
      </w:r>
      <w:r>
        <w:rPr>
          <w:spacing w:val="-2"/>
          <w:sz w:val="24"/>
          <w:szCs w:val="24"/>
        </w:rPr>
        <w:t xml:space="preserve"> </w:t>
      </w:r>
      <w:r>
        <w:rPr>
          <w:sz w:val="24"/>
          <w:szCs w:val="24"/>
        </w:rPr>
        <w:t>g</w:t>
      </w:r>
      <w:r>
        <w:rPr>
          <w:spacing w:val="-2"/>
          <w:sz w:val="24"/>
          <w:szCs w:val="24"/>
        </w:rPr>
        <w:t>e</w:t>
      </w:r>
      <w:r>
        <w:rPr>
          <w:sz w:val="24"/>
          <w:szCs w:val="24"/>
        </w:rPr>
        <w:t>o</w:t>
      </w:r>
      <w:r>
        <w:rPr>
          <w:spacing w:val="3"/>
          <w:sz w:val="24"/>
          <w:szCs w:val="24"/>
        </w:rPr>
        <w:t>m</w:t>
      </w:r>
      <w:r>
        <w:rPr>
          <w:spacing w:val="-2"/>
          <w:sz w:val="24"/>
          <w:szCs w:val="24"/>
        </w:rPr>
        <w:t>et</w:t>
      </w:r>
      <w:r>
        <w:rPr>
          <w:sz w:val="24"/>
          <w:szCs w:val="24"/>
        </w:rPr>
        <w:t>r</w:t>
      </w:r>
      <w:r>
        <w:rPr>
          <w:spacing w:val="3"/>
          <w:sz w:val="24"/>
          <w:szCs w:val="24"/>
        </w:rPr>
        <w:t>i</w:t>
      </w:r>
      <w:r>
        <w:rPr>
          <w:spacing w:val="-2"/>
          <w:sz w:val="24"/>
          <w:szCs w:val="24"/>
        </w:rPr>
        <w:t>e</w:t>
      </w:r>
      <w:r>
        <w:rPr>
          <w:spacing w:val="1"/>
          <w:sz w:val="24"/>
          <w:szCs w:val="24"/>
        </w:rPr>
        <w:t>s</w:t>
      </w:r>
      <w:r>
        <w:rPr>
          <w:sz w:val="24"/>
          <w:szCs w:val="24"/>
        </w:rPr>
        <w:t>.</w:t>
      </w:r>
    </w:p>
    <w:p w14:paraId="10D39AB5" w14:textId="77777777" w:rsidR="002B7848" w:rsidRDefault="002B7848">
      <w:pPr>
        <w:spacing w:before="13" w:line="240" w:lineRule="exact"/>
        <w:rPr>
          <w:sz w:val="24"/>
          <w:szCs w:val="24"/>
        </w:rPr>
      </w:pPr>
    </w:p>
    <w:p w14:paraId="20E2D052" w14:textId="77777777" w:rsidR="002B7848" w:rsidRDefault="002C61F8">
      <w:pPr>
        <w:ind w:left="1841"/>
      </w:pPr>
      <w:r>
        <w:pict w14:anchorId="5E2B1D4B">
          <v:shape id="_x0000_i1035" type="#_x0000_t75" style="width:294.35pt;height:239.6pt">
            <v:imagedata r:id="rId25" o:title=""/>
          </v:shape>
        </w:pict>
      </w:r>
    </w:p>
    <w:p w14:paraId="385EA6F7" w14:textId="77777777" w:rsidR="002B7848" w:rsidRDefault="002B7848">
      <w:pPr>
        <w:spacing w:before="6" w:line="160" w:lineRule="exact"/>
        <w:rPr>
          <w:sz w:val="17"/>
          <w:szCs w:val="17"/>
        </w:rPr>
      </w:pPr>
    </w:p>
    <w:p w14:paraId="22382F05" w14:textId="3306AB4D" w:rsidR="002B7848" w:rsidRDefault="003C7055">
      <w:pPr>
        <w:ind w:left="3127"/>
        <w:rPr>
          <w:sz w:val="24"/>
          <w:szCs w:val="24"/>
        </w:rPr>
        <w:sectPr w:rsidR="002B7848">
          <w:pgSz w:w="12240" w:h="15840"/>
          <w:pgMar w:top="1360" w:right="1380" w:bottom="280" w:left="1340" w:header="720" w:footer="720" w:gutter="0"/>
          <w:cols w:space="720"/>
        </w:sectPr>
      </w:pPr>
      <w:r>
        <w:rPr>
          <w:i/>
          <w:spacing w:val="1"/>
          <w:sz w:val="24"/>
          <w:szCs w:val="24"/>
        </w:rPr>
        <w:t>Fig 13. D</w:t>
      </w:r>
      <w:r>
        <w:rPr>
          <w:i/>
          <w:spacing w:val="-2"/>
          <w:sz w:val="24"/>
          <w:szCs w:val="24"/>
        </w:rPr>
        <w:t>E</w:t>
      </w:r>
      <w:r>
        <w:rPr>
          <w:i/>
          <w:sz w:val="24"/>
          <w:szCs w:val="24"/>
        </w:rPr>
        <w:t>D</w:t>
      </w:r>
      <w:r>
        <w:rPr>
          <w:i/>
          <w:spacing w:val="1"/>
          <w:sz w:val="24"/>
          <w:szCs w:val="24"/>
        </w:rPr>
        <w:t xml:space="preserve"> </w:t>
      </w:r>
      <w:r>
        <w:rPr>
          <w:i/>
          <w:sz w:val="24"/>
          <w:szCs w:val="24"/>
        </w:rPr>
        <w:t>Manu</w:t>
      </w:r>
      <w:r>
        <w:rPr>
          <w:i/>
          <w:spacing w:val="-2"/>
          <w:sz w:val="24"/>
          <w:szCs w:val="24"/>
        </w:rPr>
        <w:t>f</w:t>
      </w:r>
      <w:r>
        <w:rPr>
          <w:i/>
          <w:sz w:val="24"/>
          <w:szCs w:val="24"/>
        </w:rPr>
        <w:t>a</w:t>
      </w:r>
      <w:r>
        <w:rPr>
          <w:i/>
          <w:spacing w:val="-2"/>
          <w:sz w:val="24"/>
          <w:szCs w:val="24"/>
        </w:rPr>
        <w:t>ct</w:t>
      </w:r>
      <w:r>
        <w:rPr>
          <w:i/>
          <w:sz w:val="24"/>
          <w:szCs w:val="24"/>
        </w:rPr>
        <w:t>u</w:t>
      </w:r>
      <w:r>
        <w:rPr>
          <w:i/>
          <w:spacing w:val="1"/>
          <w:sz w:val="24"/>
          <w:szCs w:val="24"/>
        </w:rPr>
        <w:t>r</w:t>
      </w:r>
      <w:r>
        <w:rPr>
          <w:i/>
          <w:spacing w:val="-2"/>
          <w:sz w:val="24"/>
          <w:szCs w:val="24"/>
        </w:rPr>
        <w:t>i</w:t>
      </w:r>
      <w:r>
        <w:rPr>
          <w:i/>
          <w:sz w:val="24"/>
          <w:szCs w:val="24"/>
        </w:rPr>
        <w:t>ng of</w:t>
      </w:r>
      <w:r>
        <w:rPr>
          <w:i/>
          <w:spacing w:val="-2"/>
          <w:sz w:val="24"/>
          <w:szCs w:val="24"/>
        </w:rPr>
        <w:t xml:space="preserve"> </w:t>
      </w:r>
      <w:r>
        <w:rPr>
          <w:i/>
          <w:sz w:val="24"/>
          <w:szCs w:val="24"/>
        </w:rPr>
        <w:t>Spur</w:t>
      </w:r>
      <w:r>
        <w:rPr>
          <w:i/>
          <w:spacing w:val="1"/>
          <w:sz w:val="24"/>
          <w:szCs w:val="24"/>
        </w:rPr>
        <w:t xml:space="preserve"> G</w:t>
      </w:r>
      <w:r>
        <w:rPr>
          <w:i/>
          <w:spacing w:val="-2"/>
          <w:sz w:val="24"/>
          <w:szCs w:val="24"/>
        </w:rPr>
        <w:t>e</w:t>
      </w:r>
      <w:r>
        <w:rPr>
          <w:i/>
          <w:sz w:val="24"/>
          <w:szCs w:val="24"/>
        </w:rPr>
        <w:t>ar</w:t>
      </w:r>
    </w:p>
    <w:p w14:paraId="60708BC3" w14:textId="77777777" w:rsidR="002B7848" w:rsidRDefault="16FC35FB">
      <w:pPr>
        <w:spacing w:before="71" w:line="346" w:lineRule="auto"/>
        <w:ind w:left="101" w:right="67"/>
        <w:rPr>
          <w:sz w:val="24"/>
          <w:szCs w:val="24"/>
        </w:rPr>
      </w:pPr>
      <w:r>
        <w:rPr>
          <w:spacing w:val="-2"/>
          <w:sz w:val="24"/>
          <w:szCs w:val="24"/>
        </w:rPr>
        <w:lastRenderedPageBreak/>
        <w:t>T</w:t>
      </w:r>
      <w:r>
        <w:rPr>
          <w:sz w:val="24"/>
          <w:szCs w:val="24"/>
        </w:rPr>
        <w:t>he</w:t>
      </w:r>
      <w:r>
        <w:rPr>
          <w:spacing w:val="-2"/>
          <w:sz w:val="24"/>
          <w:szCs w:val="24"/>
        </w:rPr>
        <w:t xml:space="preserve"> m</w:t>
      </w:r>
      <w:r>
        <w:rPr>
          <w:spacing w:val="3"/>
          <w:sz w:val="24"/>
          <w:szCs w:val="24"/>
        </w:rPr>
        <w:t>e</w:t>
      </w:r>
      <w:r>
        <w:rPr>
          <w:spacing w:val="-2"/>
          <w:sz w:val="24"/>
          <w:szCs w:val="24"/>
        </w:rPr>
        <w:t>t</w:t>
      </w:r>
      <w:r>
        <w:rPr>
          <w:sz w:val="24"/>
          <w:szCs w:val="24"/>
        </w:rPr>
        <w:t>hod u</w:t>
      </w:r>
      <w:r>
        <w:rPr>
          <w:spacing w:val="1"/>
          <w:sz w:val="24"/>
          <w:szCs w:val="24"/>
        </w:rPr>
        <w:t>s</w:t>
      </w:r>
      <w:r>
        <w:rPr>
          <w:spacing w:val="-2"/>
          <w:sz w:val="24"/>
          <w:szCs w:val="24"/>
        </w:rPr>
        <w:t>e</w:t>
      </w:r>
      <w:r>
        <w:rPr>
          <w:sz w:val="24"/>
          <w:szCs w:val="24"/>
        </w:rPr>
        <w:t xml:space="preserve">d for </w:t>
      </w:r>
      <w:r>
        <w:rPr>
          <w:spacing w:val="-1"/>
          <w:sz w:val="24"/>
          <w:szCs w:val="24"/>
        </w:rPr>
        <w:t>t</w:t>
      </w:r>
      <w:r>
        <w:rPr>
          <w:sz w:val="24"/>
          <w:szCs w:val="24"/>
        </w:rPr>
        <w:t>he</w:t>
      </w:r>
      <w:r>
        <w:rPr>
          <w:spacing w:val="3"/>
          <w:sz w:val="24"/>
          <w:szCs w:val="24"/>
        </w:rPr>
        <w:t xml:space="preserve"> </w:t>
      </w:r>
      <w:r>
        <w:rPr>
          <w:spacing w:val="-2"/>
          <w:sz w:val="24"/>
          <w:szCs w:val="24"/>
        </w:rPr>
        <w:t>ma</w:t>
      </w:r>
      <w:r>
        <w:rPr>
          <w:sz w:val="24"/>
          <w:szCs w:val="24"/>
        </w:rPr>
        <w:t>nuf</w:t>
      </w:r>
      <w:r>
        <w:rPr>
          <w:spacing w:val="-1"/>
          <w:sz w:val="24"/>
          <w:szCs w:val="24"/>
        </w:rPr>
        <w:t>a</w:t>
      </w:r>
      <w:r>
        <w:rPr>
          <w:spacing w:val="3"/>
          <w:sz w:val="24"/>
          <w:szCs w:val="24"/>
        </w:rPr>
        <w:t>c</w:t>
      </w:r>
      <w:r>
        <w:rPr>
          <w:spacing w:val="-2"/>
          <w:sz w:val="24"/>
          <w:szCs w:val="24"/>
        </w:rPr>
        <w:t>t</w:t>
      </w:r>
      <w:r>
        <w:rPr>
          <w:sz w:val="24"/>
          <w:szCs w:val="24"/>
        </w:rPr>
        <w:t>ur</w:t>
      </w:r>
      <w:r>
        <w:rPr>
          <w:spacing w:val="-2"/>
          <w:sz w:val="24"/>
          <w:szCs w:val="24"/>
        </w:rPr>
        <w:t>i</w:t>
      </w:r>
      <w:r>
        <w:rPr>
          <w:sz w:val="24"/>
          <w:szCs w:val="24"/>
        </w:rPr>
        <w:t xml:space="preserve">ng of </w:t>
      </w:r>
      <w:r>
        <w:rPr>
          <w:spacing w:val="1"/>
          <w:sz w:val="24"/>
          <w:szCs w:val="24"/>
        </w:rPr>
        <w:t>s</w:t>
      </w:r>
      <w:r>
        <w:rPr>
          <w:sz w:val="24"/>
          <w:szCs w:val="24"/>
        </w:rPr>
        <w:t>pur g</w:t>
      </w:r>
      <w:r>
        <w:rPr>
          <w:spacing w:val="-1"/>
          <w:sz w:val="24"/>
          <w:szCs w:val="24"/>
        </w:rPr>
        <w:t>e</w:t>
      </w:r>
      <w:r>
        <w:rPr>
          <w:spacing w:val="-2"/>
          <w:sz w:val="24"/>
          <w:szCs w:val="24"/>
        </w:rPr>
        <w:t>a</w:t>
      </w:r>
      <w:r>
        <w:rPr>
          <w:sz w:val="24"/>
          <w:szCs w:val="24"/>
        </w:rPr>
        <w:t>r</w:t>
      </w:r>
      <w:r>
        <w:rPr>
          <w:spacing w:val="5"/>
          <w:sz w:val="24"/>
          <w:szCs w:val="24"/>
        </w:rPr>
        <w:t xml:space="preserve"> </w:t>
      </w:r>
      <w:r>
        <w:rPr>
          <w:sz w:val="24"/>
          <w:szCs w:val="24"/>
        </w:rPr>
        <w:t xml:space="preserve">of </w:t>
      </w:r>
      <w:r>
        <w:rPr>
          <w:spacing w:val="-2"/>
          <w:sz w:val="24"/>
          <w:szCs w:val="24"/>
        </w:rPr>
        <w:t>t</w:t>
      </w:r>
      <w:r>
        <w:rPr>
          <w:sz w:val="24"/>
          <w:szCs w:val="24"/>
        </w:rPr>
        <w:t>h</w:t>
      </w:r>
      <w:r>
        <w:rPr>
          <w:spacing w:val="-2"/>
          <w:sz w:val="24"/>
          <w:szCs w:val="24"/>
        </w:rPr>
        <w:t>i</w:t>
      </w:r>
      <w:r>
        <w:rPr>
          <w:sz w:val="24"/>
          <w:szCs w:val="24"/>
        </w:rPr>
        <w:t>s</w:t>
      </w:r>
      <w:r>
        <w:rPr>
          <w:spacing w:val="1"/>
          <w:sz w:val="24"/>
          <w:szCs w:val="24"/>
        </w:rPr>
        <w:t xml:space="preserve"> </w:t>
      </w:r>
      <w:r>
        <w:rPr>
          <w:spacing w:val="-2"/>
          <w:sz w:val="24"/>
          <w:szCs w:val="24"/>
        </w:rPr>
        <w:t>all</w:t>
      </w:r>
      <w:r>
        <w:rPr>
          <w:sz w:val="24"/>
          <w:szCs w:val="24"/>
        </w:rPr>
        <w:t>oy for our pr</w:t>
      </w:r>
      <w:r>
        <w:rPr>
          <w:spacing w:val="5"/>
          <w:sz w:val="24"/>
          <w:szCs w:val="24"/>
        </w:rPr>
        <w:t>o</w:t>
      </w:r>
      <w:r>
        <w:rPr>
          <w:spacing w:val="-2"/>
          <w:sz w:val="24"/>
          <w:szCs w:val="24"/>
        </w:rPr>
        <w:t>je</w:t>
      </w:r>
      <w:r>
        <w:rPr>
          <w:spacing w:val="3"/>
          <w:sz w:val="24"/>
          <w:szCs w:val="24"/>
        </w:rPr>
        <w:t>c</w:t>
      </w:r>
      <w:r>
        <w:rPr>
          <w:sz w:val="24"/>
          <w:szCs w:val="24"/>
        </w:rPr>
        <w:t>t</w:t>
      </w:r>
      <w:r>
        <w:rPr>
          <w:spacing w:val="-2"/>
          <w:sz w:val="24"/>
          <w:szCs w:val="24"/>
        </w:rPr>
        <w:t xml:space="preserve"> </w:t>
      </w:r>
      <w:r>
        <w:rPr>
          <w:spacing w:val="1"/>
          <w:sz w:val="24"/>
          <w:szCs w:val="24"/>
        </w:rPr>
        <w:t>w</w:t>
      </w:r>
      <w:r>
        <w:rPr>
          <w:sz w:val="24"/>
          <w:szCs w:val="24"/>
        </w:rPr>
        <w:t xml:space="preserve">ork </w:t>
      </w:r>
      <w:r>
        <w:rPr>
          <w:spacing w:val="-2"/>
          <w:sz w:val="24"/>
          <w:szCs w:val="24"/>
        </w:rPr>
        <w:t>i</w:t>
      </w:r>
      <w:r>
        <w:rPr>
          <w:sz w:val="24"/>
          <w:szCs w:val="24"/>
        </w:rPr>
        <w:t>s</w:t>
      </w:r>
      <w:r>
        <w:rPr>
          <w:spacing w:val="1"/>
          <w:sz w:val="24"/>
          <w:szCs w:val="24"/>
        </w:rPr>
        <w:t xml:space="preserve"> D</w:t>
      </w:r>
      <w:r>
        <w:rPr>
          <w:spacing w:val="-2"/>
          <w:sz w:val="24"/>
          <w:szCs w:val="24"/>
        </w:rPr>
        <w:t>i</w:t>
      </w:r>
      <w:r>
        <w:rPr>
          <w:sz w:val="24"/>
          <w:szCs w:val="24"/>
        </w:rPr>
        <w:t>r</w:t>
      </w:r>
      <w:r>
        <w:rPr>
          <w:spacing w:val="-1"/>
          <w:sz w:val="24"/>
          <w:szCs w:val="24"/>
        </w:rPr>
        <w:t>e</w:t>
      </w:r>
      <w:r>
        <w:rPr>
          <w:spacing w:val="-2"/>
          <w:sz w:val="24"/>
          <w:szCs w:val="24"/>
        </w:rPr>
        <w:t>cte</w:t>
      </w:r>
      <w:r>
        <w:rPr>
          <w:sz w:val="24"/>
          <w:szCs w:val="24"/>
        </w:rPr>
        <w:t xml:space="preserve">d </w:t>
      </w:r>
      <w:r>
        <w:rPr>
          <w:spacing w:val="-2"/>
          <w:sz w:val="24"/>
          <w:szCs w:val="24"/>
        </w:rPr>
        <w:t>E</w:t>
      </w:r>
      <w:r>
        <w:rPr>
          <w:sz w:val="24"/>
          <w:szCs w:val="24"/>
        </w:rPr>
        <w:t>n</w:t>
      </w:r>
      <w:r>
        <w:rPr>
          <w:spacing w:val="-2"/>
          <w:sz w:val="24"/>
          <w:szCs w:val="24"/>
        </w:rPr>
        <w:t>e</w:t>
      </w:r>
      <w:r>
        <w:rPr>
          <w:spacing w:val="-5"/>
          <w:sz w:val="24"/>
          <w:szCs w:val="24"/>
        </w:rPr>
        <w:t>r</w:t>
      </w:r>
      <w:r>
        <w:rPr>
          <w:sz w:val="24"/>
          <w:szCs w:val="24"/>
        </w:rPr>
        <w:t xml:space="preserve">gy </w:t>
      </w:r>
      <w:r>
        <w:rPr>
          <w:spacing w:val="1"/>
          <w:sz w:val="24"/>
          <w:szCs w:val="24"/>
        </w:rPr>
        <w:t>D</w:t>
      </w:r>
      <w:r>
        <w:rPr>
          <w:spacing w:val="-2"/>
          <w:sz w:val="24"/>
          <w:szCs w:val="24"/>
        </w:rPr>
        <w:t>e</w:t>
      </w:r>
      <w:r>
        <w:rPr>
          <w:sz w:val="24"/>
          <w:szCs w:val="24"/>
        </w:rPr>
        <w:t>po</w:t>
      </w:r>
      <w:r>
        <w:rPr>
          <w:spacing w:val="1"/>
          <w:sz w:val="24"/>
          <w:szCs w:val="24"/>
        </w:rPr>
        <w:t>s</w:t>
      </w:r>
      <w:r>
        <w:rPr>
          <w:spacing w:val="-2"/>
          <w:sz w:val="24"/>
          <w:szCs w:val="24"/>
        </w:rPr>
        <w:t>iti</w:t>
      </w:r>
      <w:r>
        <w:rPr>
          <w:sz w:val="24"/>
          <w:szCs w:val="24"/>
        </w:rPr>
        <w:t xml:space="preserve">on </w:t>
      </w:r>
      <w:r>
        <w:rPr>
          <w:spacing w:val="1"/>
          <w:sz w:val="24"/>
          <w:szCs w:val="24"/>
        </w:rPr>
        <w:t>w</w:t>
      </w:r>
      <w:r>
        <w:rPr>
          <w:sz w:val="24"/>
          <w:szCs w:val="24"/>
        </w:rPr>
        <w:t>h</w:t>
      </w:r>
      <w:r>
        <w:rPr>
          <w:spacing w:val="3"/>
          <w:sz w:val="24"/>
          <w:szCs w:val="24"/>
        </w:rPr>
        <w:t>i</w:t>
      </w:r>
      <w:r>
        <w:rPr>
          <w:spacing w:val="-2"/>
          <w:sz w:val="24"/>
          <w:szCs w:val="24"/>
        </w:rPr>
        <w:t>c</w:t>
      </w:r>
      <w:r>
        <w:rPr>
          <w:sz w:val="24"/>
          <w:szCs w:val="24"/>
        </w:rPr>
        <w:t>h a</w:t>
      </w:r>
      <w:r>
        <w:rPr>
          <w:spacing w:val="-2"/>
          <w:sz w:val="24"/>
          <w:szCs w:val="24"/>
        </w:rPr>
        <w:t xml:space="preserve"> </w:t>
      </w:r>
      <w:r>
        <w:rPr>
          <w:sz w:val="24"/>
          <w:szCs w:val="24"/>
        </w:rPr>
        <w:t>h</w:t>
      </w:r>
      <w:r>
        <w:rPr>
          <w:spacing w:val="-2"/>
          <w:sz w:val="24"/>
          <w:szCs w:val="24"/>
        </w:rPr>
        <w:t>i</w:t>
      </w:r>
      <w:r>
        <w:rPr>
          <w:sz w:val="24"/>
          <w:szCs w:val="24"/>
        </w:rPr>
        <w:t>g</w:t>
      </w:r>
      <w:r>
        <w:rPr>
          <w:spacing w:val="5"/>
          <w:sz w:val="24"/>
          <w:szCs w:val="24"/>
        </w:rPr>
        <w:t>h</w:t>
      </w:r>
      <w:r>
        <w:rPr>
          <w:spacing w:val="-2"/>
          <w:sz w:val="24"/>
          <w:szCs w:val="24"/>
        </w:rPr>
        <w:t>l</w:t>
      </w:r>
      <w:r>
        <w:rPr>
          <w:sz w:val="24"/>
          <w:szCs w:val="24"/>
        </w:rPr>
        <w:t xml:space="preserve">y </w:t>
      </w:r>
      <w:r>
        <w:rPr>
          <w:spacing w:val="-2"/>
          <w:sz w:val="24"/>
          <w:szCs w:val="24"/>
        </w:rPr>
        <w:t>e</w:t>
      </w:r>
      <w:r>
        <w:rPr>
          <w:spacing w:val="-5"/>
          <w:sz w:val="24"/>
          <w:szCs w:val="24"/>
        </w:rPr>
        <w:t>f</w:t>
      </w:r>
      <w:r>
        <w:rPr>
          <w:sz w:val="24"/>
          <w:szCs w:val="24"/>
        </w:rPr>
        <w:t>f</w:t>
      </w:r>
      <w:r>
        <w:rPr>
          <w:spacing w:val="3"/>
          <w:sz w:val="24"/>
          <w:szCs w:val="24"/>
        </w:rPr>
        <w:t>i</w:t>
      </w:r>
      <w:r>
        <w:rPr>
          <w:spacing w:val="-2"/>
          <w:sz w:val="24"/>
          <w:szCs w:val="24"/>
        </w:rPr>
        <w:t>cie</w:t>
      </w:r>
      <w:r>
        <w:rPr>
          <w:spacing w:val="5"/>
          <w:sz w:val="24"/>
          <w:szCs w:val="24"/>
        </w:rPr>
        <w:t>n</w:t>
      </w:r>
      <w:r>
        <w:rPr>
          <w:sz w:val="24"/>
          <w:szCs w:val="24"/>
        </w:rPr>
        <w:t>t</w:t>
      </w:r>
      <w:r>
        <w:rPr>
          <w:spacing w:val="-2"/>
          <w:sz w:val="24"/>
          <w:szCs w:val="24"/>
        </w:rPr>
        <w:t xml:space="preserve"> a</w:t>
      </w:r>
      <w:r>
        <w:rPr>
          <w:sz w:val="24"/>
          <w:szCs w:val="24"/>
        </w:rPr>
        <w:t>dd</w:t>
      </w:r>
      <w:r>
        <w:rPr>
          <w:spacing w:val="3"/>
          <w:sz w:val="24"/>
          <w:szCs w:val="24"/>
        </w:rPr>
        <w:t>i</w:t>
      </w:r>
      <w:r>
        <w:rPr>
          <w:spacing w:val="-2"/>
          <w:sz w:val="24"/>
          <w:szCs w:val="24"/>
        </w:rPr>
        <w:t>ti</w:t>
      </w:r>
      <w:r>
        <w:rPr>
          <w:sz w:val="24"/>
          <w:szCs w:val="24"/>
        </w:rPr>
        <w:t>ve</w:t>
      </w:r>
      <w:r>
        <w:rPr>
          <w:spacing w:val="3"/>
          <w:sz w:val="24"/>
          <w:szCs w:val="24"/>
        </w:rPr>
        <w:t xml:space="preserve"> </w:t>
      </w:r>
      <w:r>
        <w:rPr>
          <w:spacing w:val="-2"/>
          <w:sz w:val="24"/>
          <w:szCs w:val="24"/>
        </w:rPr>
        <w:t>ma</w:t>
      </w:r>
      <w:r>
        <w:rPr>
          <w:sz w:val="24"/>
          <w:szCs w:val="24"/>
        </w:rPr>
        <w:t>nuf</w:t>
      </w:r>
      <w:r>
        <w:rPr>
          <w:spacing w:val="-1"/>
          <w:sz w:val="24"/>
          <w:szCs w:val="24"/>
        </w:rPr>
        <w:t>a</w:t>
      </w:r>
      <w:r>
        <w:rPr>
          <w:spacing w:val="3"/>
          <w:sz w:val="24"/>
          <w:szCs w:val="24"/>
        </w:rPr>
        <w:t>c</w:t>
      </w:r>
      <w:r>
        <w:rPr>
          <w:spacing w:val="-2"/>
          <w:sz w:val="24"/>
          <w:szCs w:val="24"/>
        </w:rPr>
        <w:t>t</w:t>
      </w:r>
      <w:r>
        <w:rPr>
          <w:sz w:val="24"/>
          <w:szCs w:val="24"/>
        </w:rPr>
        <w:t>ur</w:t>
      </w:r>
      <w:r>
        <w:rPr>
          <w:spacing w:val="-2"/>
          <w:sz w:val="24"/>
          <w:szCs w:val="24"/>
        </w:rPr>
        <w:t>i</w:t>
      </w:r>
      <w:r>
        <w:rPr>
          <w:sz w:val="24"/>
          <w:szCs w:val="24"/>
        </w:rPr>
        <w:t>ng pro</w:t>
      </w:r>
      <w:r>
        <w:rPr>
          <w:spacing w:val="-1"/>
          <w:sz w:val="24"/>
          <w:szCs w:val="24"/>
        </w:rPr>
        <w:t>c</w:t>
      </w:r>
      <w:r>
        <w:rPr>
          <w:spacing w:val="-2"/>
          <w:sz w:val="24"/>
          <w:szCs w:val="24"/>
        </w:rPr>
        <w:t>e</w:t>
      </w:r>
      <w:r>
        <w:rPr>
          <w:spacing w:val="1"/>
          <w:sz w:val="24"/>
          <w:szCs w:val="24"/>
        </w:rPr>
        <w:t>ss</w:t>
      </w:r>
      <w:r>
        <w:rPr>
          <w:sz w:val="24"/>
          <w:szCs w:val="24"/>
        </w:rPr>
        <w:t>.</w:t>
      </w:r>
      <w:r>
        <w:rPr>
          <w:spacing w:val="7"/>
          <w:sz w:val="24"/>
          <w:szCs w:val="24"/>
        </w:rPr>
        <w:t xml:space="preserve"> </w:t>
      </w:r>
      <w:r>
        <w:rPr>
          <w:sz w:val="24"/>
          <w:szCs w:val="24"/>
        </w:rPr>
        <w:t xml:space="preserve">In </w:t>
      </w:r>
      <w:r>
        <w:rPr>
          <w:spacing w:val="-2"/>
          <w:sz w:val="24"/>
          <w:szCs w:val="24"/>
        </w:rPr>
        <w:t>t</w:t>
      </w:r>
      <w:r>
        <w:rPr>
          <w:sz w:val="24"/>
          <w:szCs w:val="24"/>
        </w:rPr>
        <w:t>he</w:t>
      </w:r>
      <w:r>
        <w:rPr>
          <w:spacing w:val="-2"/>
          <w:sz w:val="24"/>
          <w:szCs w:val="24"/>
        </w:rPr>
        <w:t xml:space="preserve"> </w:t>
      </w:r>
      <w:r>
        <w:rPr>
          <w:spacing w:val="1"/>
          <w:sz w:val="24"/>
          <w:szCs w:val="24"/>
        </w:rPr>
        <w:t>D</w:t>
      </w:r>
      <w:r>
        <w:rPr>
          <w:spacing w:val="-2"/>
          <w:sz w:val="24"/>
          <w:szCs w:val="24"/>
        </w:rPr>
        <w:t>E</w:t>
      </w:r>
      <w:r>
        <w:rPr>
          <w:sz w:val="24"/>
          <w:szCs w:val="24"/>
        </w:rPr>
        <w:t>D</w:t>
      </w:r>
      <w:r>
        <w:rPr>
          <w:spacing w:val="1"/>
          <w:sz w:val="24"/>
          <w:szCs w:val="24"/>
        </w:rPr>
        <w:t xml:space="preserve"> </w:t>
      </w:r>
      <w:r>
        <w:rPr>
          <w:sz w:val="24"/>
          <w:szCs w:val="24"/>
        </w:rPr>
        <w:t>pro</w:t>
      </w:r>
      <w:r>
        <w:rPr>
          <w:spacing w:val="3"/>
          <w:sz w:val="24"/>
          <w:szCs w:val="24"/>
        </w:rPr>
        <w:t>c</w:t>
      </w:r>
      <w:r>
        <w:rPr>
          <w:spacing w:val="-2"/>
          <w:sz w:val="24"/>
          <w:szCs w:val="24"/>
        </w:rPr>
        <w:t>e</w:t>
      </w:r>
      <w:r>
        <w:rPr>
          <w:spacing w:val="1"/>
          <w:sz w:val="24"/>
          <w:szCs w:val="24"/>
        </w:rPr>
        <w:t>ss</w:t>
      </w:r>
      <w:r>
        <w:rPr>
          <w:sz w:val="24"/>
          <w:szCs w:val="24"/>
        </w:rPr>
        <w:t>, a</w:t>
      </w:r>
      <w:r>
        <w:rPr>
          <w:spacing w:val="-2"/>
          <w:sz w:val="24"/>
          <w:szCs w:val="24"/>
        </w:rPr>
        <w:t xml:space="preserve"> la</w:t>
      </w:r>
      <w:r>
        <w:rPr>
          <w:spacing w:val="1"/>
          <w:sz w:val="24"/>
          <w:szCs w:val="24"/>
        </w:rPr>
        <w:t>s</w:t>
      </w:r>
      <w:r>
        <w:rPr>
          <w:spacing w:val="-2"/>
          <w:sz w:val="24"/>
          <w:szCs w:val="24"/>
        </w:rPr>
        <w:t>e</w:t>
      </w:r>
      <w:r>
        <w:rPr>
          <w:sz w:val="24"/>
          <w:szCs w:val="24"/>
        </w:rPr>
        <w:t>r b</w:t>
      </w:r>
      <w:r>
        <w:rPr>
          <w:spacing w:val="3"/>
          <w:sz w:val="24"/>
          <w:szCs w:val="24"/>
        </w:rPr>
        <w:t>e</w:t>
      </w:r>
      <w:r>
        <w:rPr>
          <w:spacing w:val="-2"/>
          <w:sz w:val="24"/>
          <w:szCs w:val="24"/>
        </w:rPr>
        <w:t>a</w:t>
      </w:r>
      <w:r>
        <w:rPr>
          <w:sz w:val="24"/>
          <w:szCs w:val="24"/>
        </w:rPr>
        <w:t>m</w:t>
      </w:r>
      <w:r>
        <w:rPr>
          <w:spacing w:val="-2"/>
          <w:sz w:val="24"/>
          <w:szCs w:val="24"/>
        </w:rPr>
        <w:t xml:space="preserve"> </w:t>
      </w:r>
      <w:r>
        <w:rPr>
          <w:sz w:val="24"/>
          <w:szCs w:val="24"/>
        </w:rPr>
        <w:t>g</w:t>
      </w:r>
      <w:r>
        <w:rPr>
          <w:spacing w:val="-2"/>
          <w:sz w:val="24"/>
          <w:szCs w:val="24"/>
        </w:rPr>
        <w:t>e</w:t>
      </w:r>
      <w:r>
        <w:rPr>
          <w:sz w:val="24"/>
          <w:szCs w:val="24"/>
        </w:rPr>
        <w:t>n</w:t>
      </w:r>
      <w:r>
        <w:rPr>
          <w:spacing w:val="-2"/>
          <w:sz w:val="24"/>
          <w:szCs w:val="24"/>
        </w:rPr>
        <w:t>e</w:t>
      </w:r>
      <w:r>
        <w:rPr>
          <w:spacing w:val="5"/>
          <w:sz w:val="24"/>
          <w:szCs w:val="24"/>
        </w:rPr>
        <w:t>r</w:t>
      </w:r>
      <w:r>
        <w:rPr>
          <w:spacing w:val="-2"/>
          <w:sz w:val="24"/>
          <w:szCs w:val="24"/>
        </w:rPr>
        <w:t>ate</w:t>
      </w:r>
      <w:r>
        <w:rPr>
          <w:sz w:val="24"/>
          <w:szCs w:val="24"/>
        </w:rPr>
        <w:t>s</w:t>
      </w:r>
      <w:r>
        <w:rPr>
          <w:spacing w:val="1"/>
          <w:sz w:val="24"/>
          <w:szCs w:val="24"/>
        </w:rPr>
        <w:t xml:space="preserve"> </w:t>
      </w:r>
      <w:r>
        <w:rPr>
          <w:sz w:val="24"/>
          <w:szCs w:val="24"/>
        </w:rPr>
        <w:t>a</w:t>
      </w:r>
      <w:r>
        <w:rPr>
          <w:spacing w:val="3"/>
          <w:sz w:val="24"/>
          <w:szCs w:val="24"/>
        </w:rPr>
        <w:t xml:space="preserve"> </w:t>
      </w:r>
      <w:r>
        <w:rPr>
          <w:spacing w:val="-2"/>
          <w:sz w:val="24"/>
          <w:szCs w:val="24"/>
        </w:rPr>
        <w:t>m</w:t>
      </w:r>
      <w:r>
        <w:rPr>
          <w:sz w:val="24"/>
          <w:szCs w:val="24"/>
        </w:rPr>
        <w:t>o</w:t>
      </w:r>
      <w:r>
        <w:rPr>
          <w:spacing w:val="-2"/>
          <w:sz w:val="24"/>
          <w:szCs w:val="24"/>
        </w:rPr>
        <w:t>l</w:t>
      </w:r>
      <w:r>
        <w:rPr>
          <w:spacing w:val="3"/>
          <w:sz w:val="24"/>
          <w:szCs w:val="24"/>
        </w:rPr>
        <w:t>t</w:t>
      </w:r>
      <w:r>
        <w:rPr>
          <w:spacing w:val="-2"/>
          <w:sz w:val="24"/>
          <w:szCs w:val="24"/>
        </w:rPr>
        <w:t>e</w:t>
      </w:r>
      <w:r>
        <w:rPr>
          <w:sz w:val="24"/>
          <w:szCs w:val="24"/>
        </w:rPr>
        <w:t>n pool</w:t>
      </w:r>
      <w:r>
        <w:rPr>
          <w:spacing w:val="-2"/>
          <w:sz w:val="24"/>
          <w:szCs w:val="24"/>
        </w:rPr>
        <w:t xml:space="preserve"> </w:t>
      </w:r>
      <w:r>
        <w:rPr>
          <w:spacing w:val="1"/>
          <w:sz w:val="24"/>
          <w:szCs w:val="24"/>
        </w:rPr>
        <w:t>w</w:t>
      </w:r>
      <w:r>
        <w:rPr>
          <w:sz w:val="24"/>
          <w:szCs w:val="24"/>
        </w:rPr>
        <w:t>h</w:t>
      </w:r>
      <w:r>
        <w:rPr>
          <w:spacing w:val="-2"/>
          <w:sz w:val="24"/>
          <w:szCs w:val="24"/>
        </w:rPr>
        <w:t>e</w:t>
      </w:r>
      <w:r>
        <w:rPr>
          <w:sz w:val="24"/>
          <w:szCs w:val="24"/>
        </w:rPr>
        <w:t>re</w:t>
      </w:r>
      <w:r>
        <w:rPr>
          <w:spacing w:val="3"/>
          <w:sz w:val="24"/>
          <w:szCs w:val="24"/>
        </w:rPr>
        <w:t xml:space="preserve"> </w:t>
      </w:r>
      <w:r>
        <w:rPr>
          <w:spacing w:val="-2"/>
          <w:sz w:val="24"/>
          <w:szCs w:val="24"/>
        </w:rPr>
        <w:t>ma</w:t>
      </w:r>
      <w:r>
        <w:rPr>
          <w:spacing w:val="3"/>
          <w:sz w:val="24"/>
          <w:szCs w:val="24"/>
        </w:rPr>
        <w:t>t</w:t>
      </w:r>
      <w:r>
        <w:rPr>
          <w:spacing w:val="-2"/>
          <w:sz w:val="24"/>
          <w:szCs w:val="24"/>
        </w:rPr>
        <w:t>e</w:t>
      </w:r>
      <w:r>
        <w:rPr>
          <w:sz w:val="24"/>
          <w:szCs w:val="24"/>
        </w:rPr>
        <w:t>r</w:t>
      </w:r>
      <w:r>
        <w:rPr>
          <w:spacing w:val="-2"/>
          <w:sz w:val="24"/>
          <w:szCs w:val="24"/>
        </w:rPr>
        <w:t>i</w:t>
      </w:r>
      <w:r>
        <w:rPr>
          <w:spacing w:val="3"/>
          <w:sz w:val="24"/>
          <w:szCs w:val="24"/>
        </w:rPr>
        <w:t>a</w:t>
      </w:r>
      <w:r>
        <w:rPr>
          <w:sz w:val="24"/>
          <w:szCs w:val="24"/>
        </w:rPr>
        <w:t>l</w:t>
      </w:r>
      <w:r>
        <w:rPr>
          <w:spacing w:val="3"/>
          <w:sz w:val="24"/>
          <w:szCs w:val="24"/>
        </w:rPr>
        <w:t xml:space="preserve"> </w:t>
      </w:r>
      <w:r>
        <w:rPr>
          <w:sz w:val="24"/>
          <w:szCs w:val="24"/>
        </w:rPr>
        <w:t>po</w:t>
      </w:r>
      <w:r>
        <w:rPr>
          <w:spacing w:val="1"/>
          <w:sz w:val="24"/>
          <w:szCs w:val="24"/>
        </w:rPr>
        <w:t>w</w:t>
      </w:r>
      <w:r>
        <w:rPr>
          <w:sz w:val="24"/>
          <w:szCs w:val="24"/>
        </w:rPr>
        <w:t>d</w:t>
      </w:r>
      <w:r>
        <w:rPr>
          <w:spacing w:val="-2"/>
          <w:sz w:val="24"/>
          <w:szCs w:val="24"/>
        </w:rPr>
        <w:t>e</w:t>
      </w:r>
      <w:r>
        <w:rPr>
          <w:sz w:val="24"/>
          <w:szCs w:val="24"/>
        </w:rPr>
        <w:t>rs</w:t>
      </w:r>
      <w:r>
        <w:rPr>
          <w:spacing w:val="1"/>
          <w:sz w:val="24"/>
          <w:szCs w:val="24"/>
        </w:rPr>
        <w:t xml:space="preserve"> </w:t>
      </w:r>
      <w:r>
        <w:rPr>
          <w:spacing w:val="-2"/>
          <w:sz w:val="24"/>
          <w:szCs w:val="24"/>
        </w:rPr>
        <w:t>a</w:t>
      </w:r>
      <w:r>
        <w:rPr>
          <w:sz w:val="24"/>
          <w:szCs w:val="24"/>
        </w:rPr>
        <w:t>re</w:t>
      </w:r>
      <w:r>
        <w:rPr>
          <w:spacing w:val="-1"/>
          <w:sz w:val="24"/>
          <w:szCs w:val="24"/>
        </w:rPr>
        <w:t xml:space="preserve"> </w:t>
      </w:r>
      <w:r>
        <w:rPr>
          <w:sz w:val="24"/>
          <w:szCs w:val="24"/>
        </w:rPr>
        <w:t>d</w:t>
      </w:r>
      <w:r>
        <w:rPr>
          <w:spacing w:val="-2"/>
          <w:sz w:val="24"/>
          <w:szCs w:val="24"/>
        </w:rPr>
        <w:t>eli</w:t>
      </w:r>
      <w:r>
        <w:rPr>
          <w:spacing w:val="5"/>
          <w:sz w:val="24"/>
          <w:szCs w:val="24"/>
        </w:rPr>
        <w:t>v</w:t>
      </w:r>
      <w:r>
        <w:rPr>
          <w:spacing w:val="-2"/>
          <w:sz w:val="24"/>
          <w:szCs w:val="24"/>
        </w:rPr>
        <w:t>e</w:t>
      </w:r>
      <w:r>
        <w:rPr>
          <w:sz w:val="24"/>
          <w:szCs w:val="24"/>
        </w:rPr>
        <w:t>r</w:t>
      </w:r>
      <w:r>
        <w:rPr>
          <w:spacing w:val="-1"/>
          <w:sz w:val="24"/>
          <w:szCs w:val="24"/>
        </w:rPr>
        <w:t>e</w:t>
      </w:r>
      <w:r>
        <w:rPr>
          <w:sz w:val="24"/>
          <w:szCs w:val="24"/>
        </w:rPr>
        <w:t xml:space="preserve">d </w:t>
      </w:r>
      <w:r>
        <w:rPr>
          <w:spacing w:val="-2"/>
          <w:sz w:val="24"/>
          <w:szCs w:val="24"/>
        </w:rPr>
        <w:t>t</w:t>
      </w:r>
      <w:r>
        <w:rPr>
          <w:sz w:val="24"/>
          <w:szCs w:val="24"/>
        </w:rPr>
        <w:t xml:space="preserve">hrough </w:t>
      </w:r>
      <w:r>
        <w:rPr>
          <w:spacing w:val="-1"/>
          <w:sz w:val="24"/>
          <w:szCs w:val="24"/>
        </w:rPr>
        <w:t>a</w:t>
      </w:r>
      <w:r>
        <w:rPr>
          <w:sz w:val="24"/>
          <w:szCs w:val="24"/>
        </w:rPr>
        <w:t>n</w:t>
      </w:r>
      <w:r>
        <w:rPr>
          <w:spacing w:val="5"/>
          <w:sz w:val="24"/>
          <w:szCs w:val="24"/>
        </w:rPr>
        <w:t xml:space="preserve"> </w:t>
      </w:r>
      <w:r>
        <w:rPr>
          <w:spacing w:val="-2"/>
          <w:sz w:val="24"/>
          <w:szCs w:val="24"/>
        </w:rPr>
        <w:t>i</w:t>
      </w:r>
      <w:r>
        <w:rPr>
          <w:sz w:val="24"/>
          <w:szCs w:val="24"/>
        </w:rPr>
        <w:t>n</w:t>
      </w:r>
      <w:r>
        <w:rPr>
          <w:spacing w:val="-2"/>
          <w:sz w:val="24"/>
          <w:szCs w:val="24"/>
        </w:rPr>
        <w:t>e</w:t>
      </w:r>
      <w:r>
        <w:rPr>
          <w:sz w:val="24"/>
          <w:szCs w:val="24"/>
        </w:rPr>
        <w:t>rt</w:t>
      </w:r>
      <w:r>
        <w:rPr>
          <w:spacing w:val="-2"/>
          <w:sz w:val="24"/>
          <w:szCs w:val="24"/>
        </w:rPr>
        <w:t xml:space="preserve"> </w:t>
      </w:r>
      <w:r>
        <w:rPr>
          <w:spacing w:val="5"/>
          <w:sz w:val="24"/>
          <w:szCs w:val="24"/>
        </w:rPr>
        <w:t>g</w:t>
      </w:r>
      <w:r>
        <w:rPr>
          <w:spacing w:val="-2"/>
          <w:sz w:val="24"/>
          <w:szCs w:val="24"/>
        </w:rPr>
        <w:t>a</w:t>
      </w:r>
      <w:r>
        <w:rPr>
          <w:sz w:val="24"/>
          <w:szCs w:val="24"/>
        </w:rPr>
        <w:t>s u</w:t>
      </w:r>
      <w:r>
        <w:rPr>
          <w:spacing w:val="1"/>
          <w:sz w:val="24"/>
          <w:szCs w:val="24"/>
        </w:rPr>
        <w:t>s</w:t>
      </w:r>
      <w:r>
        <w:rPr>
          <w:sz w:val="24"/>
          <w:szCs w:val="24"/>
        </w:rPr>
        <w:t>u</w:t>
      </w:r>
      <w:r>
        <w:rPr>
          <w:spacing w:val="-2"/>
          <w:sz w:val="24"/>
          <w:szCs w:val="24"/>
        </w:rPr>
        <w:t>all</w:t>
      </w:r>
      <w:r>
        <w:rPr>
          <w:sz w:val="24"/>
          <w:szCs w:val="24"/>
        </w:rPr>
        <w:t xml:space="preserve">y </w:t>
      </w:r>
      <w:r>
        <w:rPr>
          <w:spacing w:val="-2"/>
          <w:sz w:val="24"/>
          <w:szCs w:val="24"/>
        </w:rPr>
        <w:t>a</w:t>
      </w:r>
      <w:r>
        <w:rPr>
          <w:spacing w:val="-5"/>
          <w:sz w:val="24"/>
          <w:szCs w:val="24"/>
        </w:rPr>
        <w:t>r</w:t>
      </w:r>
      <w:r>
        <w:rPr>
          <w:sz w:val="24"/>
          <w:szCs w:val="24"/>
        </w:rPr>
        <w:t xml:space="preserve">gon </w:t>
      </w:r>
      <w:r>
        <w:rPr>
          <w:spacing w:val="-2"/>
          <w:sz w:val="24"/>
          <w:szCs w:val="24"/>
        </w:rPr>
        <w:t>a</w:t>
      </w:r>
      <w:r>
        <w:rPr>
          <w:sz w:val="24"/>
          <w:szCs w:val="24"/>
        </w:rPr>
        <w:t>nd p</w:t>
      </w:r>
      <w:r>
        <w:rPr>
          <w:spacing w:val="5"/>
          <w:sz w:val="24"/>
          <w:szCs w:val="24"/>
        </w:rPr>
        <w:t>r</w:t>
      </w:r>
      <w:r>
        <w:rPr>
          <w:spacing w:val="-2"/>
          <w:sz w:val="24"/>
          <w:szCs w:val="24"/>
        </w:rPr>
        <w:t>eci</w:t>
      </w:r>
      <w:r>
        <w:rPr>
          <w:spacing w:val="1"/>
          <w:sz w:val="24"/>
          <w:szCs w:val="24"/>
        </w:rPr>
        <w:t>s</w:t>
      </w:r>
      <w:r>
        <w:rPr>
          <w:spacing w:val="3"/>
          <w:sz w:val="24"/>
          <w:szCs w:val="24"/>
        </w:rPr>
        <w:t>e</w:t>
      </w:r>
      <w:r>
        <w:rPr>
          <w:spacing w:val="-2"/>
          <w:sz w:val="24"/>
          <w:szCs w:val="24"/>
        </w:rPr>
        <w:t>l</w:t>
      </w:r>
      <w:r>
        <w:rPr>
          <w:sz w:val="24"/>
          <w:szCs w:val="24"/>
        </w:rPr>
        <w:t xml:space="preserve">y </w:t>
      </w:r>
      <w:r>
        <w:rPr>
          <w:spacing w:val="-2"/>
          <w:sz w:val="24"/>
          <w:szCs w:val="24"/>
        </w:rPr>
        <w:t>i</w:t>
      </w:r>
      <w:r>
        <w:rPr>
          <w:sz w:val="24"/>
          <w:szCs w:val="24"/>
        </w:rPr>
        <w:t>n</w:t>
      </w:r>
      <w:r>
        <w:rPr>
          <w:spacing w:val="3"/>
          <w:sz w:val="24"/>
          <w:szCs w:val="24"/>
        </w:rPr>
        <w:t>j</w:t>
      </w:r>
      <w:r>
        <w:rPr>
          <w:spacing w:val="-2"/>
          <w:sz w:val="24"/>
          <w:szCs w:val="24"/>
        </w:rPr>
        <w:t>ec</w:t>
      </w:r>
      <w:r>
        <w:rPr>
          <w:spacing w:val="3"/>
          <w:sz w:val="24"/>
          <w:szCs w:val="24"/>
        </w:rPr>
        <w:t>t</w:t>
      </w:r>
      <w:r>
        <w:rPr>
          <w:spacing w:val="-2"/>
          <w:sz w:val="24"/>
          <w:szCs w:val="24"/>
        </w:rPr>
        <w:t>e</w:t>
      </w:r>
      <w:r>
        <w:rPr>
          <w:sz w:val="24"/>
          <w:szCs w:val="24"/>
        </w:rPr>
        <w:t xml:space="preserve">d </w:t>
      </w:r>
      <w:r>
        <w:rPr>
          <w:spacing w:val="-2"/>
          <w:sz w:val="24"/>
          <w:szCs w:val="24"/>
        </w:rPr>
        <w:t>t</w:t>
      </w:r>
      <w:r>
        <w:rPr>
          <w:sz w:val="24"/>
          <w:szCs w:val="24"/>
        </w:rPr>
        <w:t xml:space="preserve">o </w:t>
      </w:r>
      <w:r>
        <w:rPr>
          <w:spacing w:val="3"/>
          <w:sz w:val="24"/>
          <w:szCs w:val="24"/>
        </w:rPr>
        <w:t>m</w:t>
      </w:r>
      <w:r>
        <w:rPr>
          <w:spacing w:val="-2"/>
          <w:sz w:val="24"/>
          <w:szCs w:val="24"/>
        </w:rPr>
        <w:t>el</w:t>
      </w:r>
      <w:r>
        <w:rPr>
          <w:sz w:val="24"/>
          <w:szCs w:val="24"/>
        </w:rPr>
        <w:t>t</w:t>
      </w:r>
      <w:r>
        <w:rPr>
          <w:spacing w:val="3"/>
          <w:sz w:val="24"/>
          <w:szCs w:val="24"/>
        </w:rPr>
        <w:t xml:space="preserve"> </w:t>
      </w:r>
      <w:r>
        <w:rPr>
          <w:spacing w:val="-2"/>
          <w:sz w:val="24"/>
          <w:szCs w:val="24"/>
        </w:rPr>
        <w:t>a</w:t>
      </w:r>
      <w:r>
        <w:rPr>
          <w:sz w:val="24"/>
          <w:szCs w:val="24"/>
        </w:rPr>
        <w:t xml:space="preserve">nd </w:t>
      </w:r>
      <w:r>
        <w:rPr>
          <w:spacing w:val="1"/>
          <w:sz w:val="24"/>
          <w:szCs w:val="24"/>
        </w:rPr>
        <w:t>s</w:t>
      </w:r>
      <w:r>
        <w:rPr>
          <w:sz w:val="24"/>
          <w:szCs w:val="24"/>
        </w:rPr>
        <w:t>o</w:t>
      </w:r>
      <w:r>
        <w:rPr>
          <w:spacing w:val="-2"/>
          <w:sz w:val="24"/>
          <w:szCs w:val="24"/>
        </w:rPr>
        <w:t>li</w:t>
      </w:r>
      <w:r>
        <w:rPr>
          <w:spacing w:val="5"/>
          <w:sz w:val="24"/>
          <w:szCs w:val="24"/>
        </w:rPr>
        <w:t>d</w:t>
      </w:r>
      <w:r>
        <w:rPr>
          <w:spacing w:val="-2"/>
          <w:sz w:val="24"/>
          <w:szCs w:val="24"/>
        </w:rPr>
        <w:t>i</w:t>
      </w:r>
      <w:r>
        <w:rPr>
          <w:sz w:val="24"/>
          <w:szCs w:val="24"/>
        </w:rPr>
        <w:t xml:space="preserve">fy </w:t>
      </w:r>
      <w:r>
        <w:rPr>
          <w:spacing w:val="-2"/>
          <w:sz w:val="24"/>
          <w:szCs w:val="24"/>
        </w:rPr>
        <w:t>i</w:t>
      </w:r>
      <w:r>
        <w:rPr>
          <w:sz w:val="24"/>
          <w:szCs w:val="24"/>
        </w:rPr>
        <w:t>n</w:t>
      </w:r>
      <w:r>
        <w:rPr>
          <w:spacing w:val="-2"/>
          <w:sz w:val="24"/>
          <w:szCs w:val="24"/>
        </w:rPr>
        <w:t>t</w:t>
      </w:r>
      <w:r>
        <w:rPr>
          <w:sz w:val="24"/>
          <w:szCs w:val="24"/>
        </w:rPr>
        <w:t>o a</w:t>
      </w:r>
      <w:r>
        <w:rPr>
          <w:spacing w:val="-2"/>
          <w:sz w:val="24"/>
          <w:szCs w:val="24"/>
        </w:rPr>
        <w:t xml:space="preserve"> </w:t>
      </w:r>
      <w:r>
        <w:rPr>
          <w:spacing w:val="5"/>
          <w:sz w:val="24"/>
          <w:szCs w:val="24"/>
        </w:rPr>
        <w:t>b</w:t>
      </w:r>
      <w:r>
        <w:rPr>
          <w:spacing w:val="-2"/>
          <w:sz w:val="24"/>
          <w:szCs w:val="24"/>
        </w:rPr>
        <w:t>ea</w:t>
      </w:r>
      <w:r>
        <w:rPr>
          <w:sz w:val="24"/>
          <w:szCs w:val="24"/>
        </w:rPr>
        <w:t>d</w:t>
      </w:r>
      <w:r>
        <w:rPr>
          <w:spacing w:val="6"/>
          <w:sz w:val="24"/>
          <w:szCs w:val="24"/>
        </w:rPr>
        <w:t xml:space="preserve"> </w:t>
      </w:r>
      <w:r>
        <w:rPr>
          <w:sz w:val="24"/>
          <w:szCs w:val="24"/>
        </w:rPr>
        <w:t xml:space="preserve">[9]. </w:t>
      </w:r>
      <w:r>
        <w:rPr>
          <w:spacing w:val="1"/>
          <w:sz w:val="24"/>
          <w:szCs w:val="24"/>
        </w:rPr>
        <w:t>O</w:t>
      </w:r>
      <w:r>
        <w:rPr>
          <w:sz w:val="24"/>
          <w:szCs w:val="24"/>
        </w:rPr>
        <w:t>n</w:t>
      </w:r>
      <w:r>
        <w:rPr>
          <w:spacing w:val="-2"/>
          <w:sz w:val="24"/>
          <w:szCs w:val="24"/>
        </w:rPr>
        <w:t>c</w:t>
      </w:r>
      <w:r>
        <w:rPr>
          <w:sz w:val="24"/>
          <w:szCs w:val="24"/>
        </w:rPr>
        <w:t>e</w:t>
      </w:r>
      <w:r>
        <w:rPr>
          <w:spacing w:val="-2"/>
          <w:sz w:val="24"/>
          <w:szCs w:val="24"/>
        </w:rPr>
        <w:t xml:space="preserve"> </w:t>
      </w:r>
      <w:r>
        <w:rPr>
          <w:sz w:val="24"/>
          <w:szCs w:val="24"/>
        </w:rPr>
        <w:t>a</w:t>
      </w:r>
      <w:r>
        <w:rPr>
          <w:spacing w:val="-2"/>
          <w:sz w:val="24"/>
          <w:szCs w:val="24"/>
        </w:rPr>
        <w:t xml:space="preserve"> </w:t>
      </w:r>
      <w:r>
        <w:rPr>
          <w:spacing w:val="1"/>
          <w:sz w:val="24"/>
          <w:szCs w:val="24"/>
        </w:rPr>
        <w:t>s</w:t>
      </w:r>
      <w:r>
        <w:rPr>
          <w:spacing w:val="-2"/>
          <w:sz w:val="24"/>
          <w:szCs w:val="24"/>
        </w:rPr>
        <w:t>i</w:t>
      </w:r>
      <w:r>
        <w:rPr>
          <w:sz w:val="24"/>
          <w:szCs w:val="24"/>
        </w:rPr>
        <w:t>n</w:t>
      </w:r>
      <w:r>
        <w:rPr>
          <w:spacing w:val="5"/>
          <w:sz w:val="24"/>
          <w:szCs w:val="24"/>
        </w:rPr>
        <w:t>g</w:t>
      </w:r>
      <w:r>
        <w:rPr>
          <w:spacing w:val="-2"/>
          <w:sz w:val="24"/>
          <w:szCs w:val="24"/>
        </w:rPr>
        <w:t>l</w:t>
      </w:r>
      <w:r>
        <w:rPr>
          <w:sz w:val="24"/>
          <w:szCs w:val="24"/>
        </w:rPr>
        <w:t>e</w:t>
      </w:r>
      <w:r>
        <w:rPr>
          <w:spacing w:val="-2"/>
          <w:sz w:val="24"/>
          <w:szCs w:val="24"/>
        </w:rPr>
        <w:t xml:space="preserve"> </w:t>
      </w:r>
      <w:r>
        <w:rPr>
          <w:spacing w:val="3"/>
          <w:sz w:val="24"/>
          <w:szCs w:val="24"/>
        </w:rPr>
        <w:t>l</w:t>
      </w:r>
      <w:r>
        <w:rPr>
          <w:spacing w:val="-2"/>
          <w:sz w:val="24"/>
          <w:szCs w:val="24"/>
        </w:rPr>
        <w:t>a</w:t>
      </w:r>
      <w:r>
        <w:rPr>
          <w:sz w:val="24"/>
          <w:szCs w:val="24"/>
        </w:rPr>
        <w:t>y</w:t>
      </w:r>
      <w:r>
        <w:rPr>
          <w:spacing w:val="-2"/>
          <w:sz w:val="24"/>
          <w:szCs w:val="24"/>
        </w:rPr>
        <w:t>e</w:t>
      </w:r>
      <w:r>
        <w:rPr>
          <w:sz w:val="24"/>
          <w:szCs w:val="24"/>
        </w:rPr>
        <w:t xml:space="preserve">r </w:t>
      </w:r>
      <w:r>
        <w:rPr>
          <w:spacing w:val="-2"/>
          <w:sz w:val="24"/>
          <w:szCs w:val="24"/>
        </w:rPr>
        <w:t>i</w:t>
      </w:r>
      <w:r>
        <w:rPr>
          <w:sz w:val="24"/>
          <w:szCs w:val="24"/>
        </w:rPr>
        <w:t xml:space="preserve">s </w:t>
      </w:r>
      <w:r>
        <w:rPr>
          <w:spacing w:val="-2"/>
          <w:sz w:val="24"/>
          <w:szCs w:val="24"/>
        </w:rPr>
        <w:t>c</w:t>
      </w:r>
      <w:r>
        <w:rPr>
          <w:sz w:val="24"/>
          <w:szCs w:val="24"/>
        </w:rPr>
        <w:t>o</w:t>
      </w:r>
      <w:r>
        <w:rPr>
          <w:spacing w:val="-2"/>
          <w:sz w:val="24"/>
          <w:szCs w:val="24"/>
        </w:rPr>
        <w:t>m</w:t>
      </w:r>
      <w:r>
        <w:rPr>
          <w:sz w:val="24"/>
          <w:szCs w:val="24"/>
        </w:rPr>
        <w:t>p</w:t>
      </w:r>
      <w:r>
        <w:rPr>
          <w:spacing w:val="-2"/>
          <w:sz w:val="24"/>
          <w:szCs w:val="24"/>
        </w:rPr>
        <w:t>l</w:t>
      </w:r>
      <w:r>
        <w:rPr>
          <w:spacing w:val="3"/>
          <w:sz w:val="24"/>
          <w:szCs w:val="24"/>
        </w:rPr>
        <w:t>e</w:t>
      </w:r>
      <w:r>
        <w:rPr>
          <w:spacing w:val="-2"/>
          <w:sz w:val="24"/>
          <w:szCs w:val="24"/>
        </w:rPr>
        <w:t>te</w:t>
      </w:r>
      <w:r>
        <w:rPr>
          <w:sz w:val="24"/>
          <w:szCs w:val="24"/>
        </w:rPr>
        <w:t xml:space="preserve">d, </w:t>
      </w:r>
      <w:r>
        <w:rPr>
          <w:spacing w:val="-2"/>
          <w:sz w:val="24"/>
          <w:szCs w:val="24"/>
        </w:rPr>
        <w:t>t</w:t>
      </w:r>
      <w:r>
        <w:rPr>
          <w:spacing w:val="5"/>
          <w:sz w:val="24"/>
          <w:szCs w:val="24"/>
        </w:rPr>
        <w:t>h</w:t>
      </w:r>
      <w:r>
        <w:rPr>
          <w:sz w:val="24"/>
          <w:szCs w:val="24"/>
        </w:rPr>
        <w:t>e</w:t>
      </w:r>
      <w:r>
        <w:rPr>
          <w:spacing w:val="-2"/>
          <w:sz w:val="24"/>
          <w:szCs w:val="24"/>
        </w:rPr>
        <w:t xml:space="preserve"> la</w:t>
      </w:r>
      <w:r>
        <w:rPr>
          <w:spacing w:val="1"/>
          <w:sz w:val="24"/>
          <w:szCs w:val="24"/>
        </w:rPr>
        <w:t>s</w:t>
      </w:r>
      <w:r>
        <w:rPr>
          <w:spacing w:val="-2"/>
          <w:sz w:val="24"/>
          <w:szCs w:val="24"/>
        </w:rPr>
        <w:t>e</w:t>
      </w:r>
      <w:r>
        <w:rPr>
          <w:sz w:val="24"/>
          <w:szCs w:val="24"/>
        </w:rPr>
        <w:t xml:space="preserve">r </w:t>
      </w:r>
      <w:r>
        <w:rPr>
          <w:spacing w:val="-1"/>
          <w:sz w:val="24"/>
          <w:szCs w:val="24"/>
        </w:rPr>
        <w:t>a</w:t>
      </w:r>
      <w:r>
        <w:rPr>
          <w:sz w:val="24"/>
          <w:szCs w:val="24"/>
        </w:rPr>
        <w:t>nd</w:t>
      </w:r>
      <w:r>
        <w:rPr>
          <w:spacing w:val="5"/>
          <w:sz w:val="24"/>
          <w:szCs w:val="24"/>
        </w:rPr>
        <w:t xml:space="preserve"> </w:t>
      </w:r>
      <w:r>
        <w:rPr>
          <w:spacing w:val="-2"/>
          <w:sz w:val="24"/>
          <w:szCs w:val="24"/>
        </w:rPr>
        <w:t>ma</w:t>
      </w:r>
      <w:r>
        <w:rPr>
          <w:spacing w:val="3"/>
          <w:sz w:val="24"/>
          <w:szCs w:val="24"/>
        </w:rPr>
        <w:t>t</w:t>
      </w:r>
      <w:r>
        <w:rPr>
          <w:spacing w:val="-2"/>
          <w:sz w:val="24"/>
          <w:szCs w:val="24"/>
        </w:rPr>
        <w:t>e</w:t>
      </w:r>
      <w:r>
        <w:rPr>
          <w:sz w:val="24"/>
          <w:szCs w:val="24"/>
        </w:rPr>
        <w:t>r</w:t>
      </w:r>
      <w:r>
        <w:rPr>
          <w:spacing w:val="-2"/>
          <w:sz w:val="24"/>
          <w:szCs w:val="24"/>
        </w:rPr>
        <w:t>i</w:t>
      </w:r>
      <w:r>
        <w:rPr>
          <w:spacing w:val="3"/>
          <w:sz w:val="24"/>
          <w:szCs w:val="24"/>
        </w:rPr>
        <w:t>a</w:t>
      </w:r>
      <w:r>
        <w:rPr>
          <w:sz w:val="24"/>
          <w:szCs w:val="24"/>
        </w:rPr>
        <w:t>l</w:t>
      </w:r>
      <w:r>
        <w:rPr>
          <w:spacing w:val="-2"/>
          <w:sz w:val="24"/>
          <w:szCs w:val="24"/>
        </w:rPr>
        <w:t xml:space="preserve"> </w:t>
      </w:r>
      <w:r>
        <w:rPr>
          <w:sz w:val="24"/>
          <w:szCs w:val="24"/>
        </w:rPr>
        <w:t>d</w:t>
      </w:r>
      <w:r>
        <w:rPr>
          <w:spacing w:val="-2"/>
          <w:sz w:val="24"/>
          <w:szCs w:val="24"/>
        </w:rPr>
        <w:t>e</w:t>
      </w:r>
      <w:r>
        <w:rPr>
          <w:spacing w:val="3"/>
          <w:sz w:val="24"/>
          <w:szCs w:val="24"/>
        </w:rPr>
        <w:t>l</w:t>
      </w:r>
      <w:r>
        <w:rPr>
          <w:spacing w:val="-2"/>
          <w:sz w:val="24"/>
          <w:szCs w:val="24"/>
        </w:rPr>
        <w:t>i</w:t>
      </w:r>
      <w:r>
        <w:rPr>
          <w:sz w:val="24"/>
          <w:szCs w:val="24"/>
        </w:rPr>
        <w:t>v</w:t>
      </w:r>
      <w:r>
        <w:rPr>
          <w:spacing w:val="-2"/>
          <w:sz w:val="24"/>
          <w:szCs w:val="24"/>
        </w:rPr>
        <w:t>e</w:t>
      </w:r>
      <w:r>
        <w:rPr>
          <w:sz w:val="24"/>
          <w:szCs w:val="24"/>
        </w:rPr>
        <w:t>ry h</w:t>
      </w:r>
      <w:r>
        <w:rPr>
          <w:spacing w:val="3"/>
          <w:sz w:val="24"/>
          <w:szCs w:val="24"/>
        </w:rPr>
        <w:t>e</w:t>
      </w:r>
      <w:r>
        <w:rPr>
          <w:spacing w:val="-2"/>
          <w:sz w:val="24"/>
          <w:szCs w:val="24"/>
        </w:rPr>
        <w:t>a</w:t>
      </w:r>
      <w:r>
        <w:rPr>
          <w:sz w:val="24"/>
          <w:szCs w:val="24"/>
        </w:rPr>
        <w:t xml:space="preserve">d </w:t>
      </w:r>
      <w:proofErr w:type="gramStart"/>
      <w:r>
        <w:rPr>
          <w:spacing w:val="-2"/>
          <w:sz w:val="24"/>
          <w:szCs w:val="24"/>
        </w:rPr>
        <w:t>m</w:t>
      </w:r>
      <w:r>
        <w:rPr>
          <w:sz w:val="24"/>
          <w:szCs w:val="24"/>
        </w:rPr>
        <w:t>o</w:t>
      </w:r>
      <w:r>
        <w:rPr>
          <w:spacing w:val="5"/>
          <w:sz w:val="24"/>
          <w:szCs w:val="24"/>
        </w:rPr>
        <w:t>v</w:t>
      </w:r>
      <w:r>
        <w:rPr>
          <w:spacing w:val="-2"/>
          <w:sz w:val="24"/>
          <w:szCs w:val="24"/>
        </w:rPr>
        <w:t>e</w:t>
      </w:r>
      <w:r>
        <w:rPr>
          <w:sz w:val="24"/>
          <w:szCs w:val="24"/>
        </w:rPr>
        <w:t>s</w:t>
      </w:r>
      <w:proofErr w:type="gramEnd"/>
      <w:r>
        <w:rPr>
          <w:spacing w:val="1"/>
          <w:sz w:val="24"/>
          <w:szCs w:val="24"/>
        </w:rPr>
        <w:t xml:space="preserve"> </w:t>
      </w:r>
      <w:r>
        <w:rPr>
          <w:sz w:val="24"/>
          <w:szCs w:val="24"/>
        </w:rPr>
        <w:t>up</w:t>
      </w:r>
      <w:r>
        <w:rPr>
          <w:spacing w:val="1"/>
          <w:sz w:val="24"/>
          <w:szCs w:val="24"/>
        </w:rPr>
        <w:t>w</w:t>
      </w:r>
      <w:r>
        <w:rPr>
          <w:spacing w:val="-2"/>
          <w:sz w:val="24"/>
          <w:szCs w:val="24"/>
        </w:rPr>
        <w:t>a</w:t>
      </w:r>
      <w:r>
        <w:rPr>
          <w:sz w:val="24"/>
          <w:szCs w:val="24"/>
        </w:rPr>
        <w:t xml:space="preserve">rd </w:t>
      </w:r>
      <w:r>
        <w:rPr>
          <w:spacing w:val="-1"/>
          <w:sz w:val="24"/>
          <w:szCs w:val="24"/>
        </w:rPr>
        <w:t>a</w:t>
      </w:r>
      <w:r>
        <w:rPr>
          <w:spacing w:val="-2"/>
          <w:sz w:val="24"/>
          <w:szCs w:val="24"/>
        </w:rPr>
        <w:t>l</w:t>
      </w:r>
      <w:r>
        <w:rPr>
          <w:sz w:val="24"/>
          <w:szCs w:val="24"/>
        </w:rPr>
        <w:t>ong</w:t>
      </w:r>
      <w:r>
        <w:rPr>
          <w:spacing w:val="6"/>
          <w:sz w:val="24"/>
          <w:szCs w:val="24"/>
        </w:rPr>
        <w:t xml:space="preserve"> </w:t>
      </w:r>
      <w:r>
        <w:rPr>
          <w:spacing w:val="-2"/>
          <w:sz w:val="24"/>
          <w:szCs w:val="24"/>
        </w:rPr>
        <w:t>t</w:t>
      </w:r>
      <w:r>
        <w:rPr>
          <w:sz w:val="24"/>
          <w:szCs w:val="24"/>
        </w:rPr>
        <w:t>he</w:t>
      </w:r>
      <w:r>
        <w:rPr>
          <w:spacing w:val="4"/>
          <w:sz w:val="24"/>
          <w:szCs w:val="24"/>
        </w:rPr>
        <w:t xml:space="preserve"> </w:t>
      </w:r>
      <w:r>
        <w:rPr>
          <w:spacing w:val="-2"/>
          <w:sz w:val="24"/>
          <w:szCs w:val="24"/>
        </w:rPr>
        <w:t>Z</w:t>
      </w:r>
      <w:r>
        <w:rPr>
          <w:sz w:val="24"/>
          <w:szCs w:val="24"/>
        </w:rPr>
        <w:t>-</w:t>
      </w:r>
      <w:r>
        <w:rPr>
          <w:spacing w:val="-2"/>
          <w:sz w:val="24"/>
          <w:szCs w:val="24"/>
        </w:rPr>
        <w:t>a</w:t>
      </w:r>
      <w:r>
        <w:rPr>
          <w:sz w:val="24"/>
          <w:szCs w:val="24"/>
        </w:rPr>
        <w:t>x</w:t>
      </w:r>
      <w:r>
        <w:rPr>
          <w:spacing w:val="-2"/>
          <w:sz w:val="24"/>
          <w:szCs w:val="24"/>
        </w:rPr>
        <w:t>i</w:t>
      </w:r>
      <w:r>
        <w:rPr>
          <w:sz w:val="24"/>
          <w:szCs w:val="24"/>
        </w:rPr>
        <w:t>s</w:t>
      </w:r>
      <w:r>
        <w:rPr>
          <w:spacing w:val="1"/>
          <w:sz w:val="24"/>
          <w:szCs w:val="24"/>
        </w:rPr>
        <w:t xml:space="preserve"> </w:t>
      </w:r>
      <w:r>
        <w:rPr>
          <w:sz w:val="24"/>
          <w:szCs w:val="24"/>
        </w:rPr>
        <w:t>by a pr</w:t>
      </w:r>
      <w:r>
        <w:rPr>
          <w:spacing w:val="-1"/>
          <w:sz w:val="24"/>
          <w:szCs w:val="24"/>
        </w:rPr>
        <w:t>e</w:t>
      </w:r>
      <w:r>
        <w:rPr>
          <w:sz w:val="24"/>
          <w:szCs w:val="24"/>
        </w:rPr>
        <w:t>d</w:t>
      </w:r>
      <w:r>
        <w:rPr>
          <w:spacing w:val="-2"/>
          <w:sz w:val="24"/>
          <w:szCs w:val="24"/>
        </w:rPr>
        <w:t>ete</w:t>
      </w:r>
      <w:r>
        <w:rPr>
          <w:spacing w:val="5"/>
          <w:sz w:val="24"/>
          <w:szCs w:val="24"/>
        </w:rPr>
        <w:t>r</w:t>
      </w:r>
      <w:r>
        <w:rPr>
          <w:spacing w:val="-2"/>
          <w:sz w:val="24"/>
          <w:szCs w:val="24"/>
        </w:rPr>
        <w:t>mi</w:t>
      </w:r>
      <w:r>
        <w:rPr>
          <w:sz w:val="24"/>
          <w:szCs w:val="24"/>
        </w:rPr>
        <w:t>n</w:t>
      </w:r>
      <w:r>
        <w:rPr>
          <w:spacing w:val="-2"/>
          <w:sz w:val="24"/>
          <w:szCs w:val="24"/>
        </w:rPr>
        <w:t>e</w:t>
      </w:r>
      <w:r>
        <w:rPr>
          <w:sz w:val="24"/>
          <w:szCs w:val="24"/>
        </w:rPr>
        <w:t xml:space="preserve">d </w:t>
      </w:r>
      <w:r>
        <w:rPr>
          <w:spacing w:val="5"/>
          <w:sz w:val="24"/>
          <w:szCs w:val="24"/>
        </w:rPr>
        <w:t>v</w:t>
      </w:r>
      <w:r>
        <w:rPr>
          <w:spacing w:val="-2"/>
          <w:sz w:val="24"/>
          <w:szCs w:val="24"/>
        </w:rPr>
        <w:t>e</w:t>
      </w:r>
      <w:r>
        <w:rPr>
          <w:sz w:val="24"/>
          <w:szCs w:val="24"/>
        </w:rPr>
        <w:t>r</w:t>
      </w:r>
      <w:r>
        <w:rPr>
          <w:spacing w:val="-2"/>
          <w:sz w:val="24"/>
          <w:szCs w:val="24"/>
        </w:rPr>
        <w:t>ti</w:t>
      </w:r>
      <w:r>
        <w:rPr>
          <w:spacing w:val="3"/>
          <w:sz w:val="24"/>
          <w:szCs w:val="24"/>
        </w:rPr>
        <w:t>c</w:t>
      </w:r>
      <w:r>
        <w:rPr>
          <w:spacing w:val="-2"/>
          <w:sz w:val="24"/>
          <w:szCs w:val="24"/>
        </w:rPr>
        <w:t>a</w:t>
      </w:r>
      <w:r>
        <w:rPr>
          <w:sz w:val="24"/>
          <w:szCs w:val="24"/>
        </w:rPr>
        <w:t>l</w:t>
      </w:r>
      <w:r>
        <w:rPr>
          <w:spacing w:val="-2"/>
          <w:sz w:val="24"/>
          <w:szCs w:val="24"/>
        </w:rPr>
        <w:t xml:space="preserve"> </w:t>
      </w:r>
      <w:r>
        <w:rPr>
          <w:sz w:val="24"/>
          <w:szCs w:val="24"/>
        </w:rPr>
        <w:t>d</w:t>
      </w:r>
      <w:r>
        <w:rPr>
          <w:spacing w:val="-2"/>
          <w:sz w:val="24"/>
          <w:szCs w:val="24"/>
        </w:rPr>
        <w:t>i</w:t>
      </w:r>
      <w:r>
        <w:rPr>
          <w:spacing w:val="1"/>
          <w:sz w:val="24"/>
          <w:szCs w:val="24"/>
        </w:rPr>
        <w:t>s</w:t>
      </w:r>
      <w:r>
        <w:rPr>
          <w:spacing w:val="3"/>
          <w:sz w:val="24"/>
          <w:szCs w:val="24"/>
        </w:rPr>
        <w:t>t</w:t>
      </w:r>
      <w:r>
        <w:rPr>
          <w:spacing w:val="-2"/>
          <w:sz w:val="24"/>
          <w:szCs w:val="24"/>
        </w:rPr>
        <w:t>a</w:t>
      </w:r>
      <w:r>
        <w:rPr>
          <w:sz w:val="24"/>
          <w:szCs w:val="24"/>
        </w:rPr>
        <w:t>n</w:t>
      </w:r>
      <w:r>
        <w:rPr>
          <w:spacing w:val="-2"/>
          <w:sz w:val="24"/>
          <w:szCs w:val="24"/>
        </w:rPr>
        <w:t>c</w:t>
      </w:r>
      <w:r>
        <w:rPr>
          <w:spacing w:val="2"/>
          <w:sz w:val="24"/>
          <w:szCs w:val="24"/>
        </w:rPr>
        <w:t>e</w:t>
      </w:r>
      <w:r>
        <w:rPr>
          <w:sz w:val="24"/>
          <w:szCs w:val="24"/>
        </w:rPr>
        <w:t>,</w:t>
      </w:r>
      <w:r>
        <w:rPr>
          <w:spacing w:val="5"/>
          <w:sz w:val="24"/>
          <w:szCs w:val="24"/>
        </w:rPr>
        <w:t xml:space="preserve"> </w:t>
      </w:r>
      <w:r>
        <w:rPr>
          <w:spacing w:val="-2"/>
          <w:sz w:val="24"/>
          <w:szCs w:val="24"/>
        </w:rPr>
        <w:t>a</w:t>
      </w:r>
      <w:r>
        <w:rPr>
          <w:sz w:val="24"/>
          <w:szCs w:val="24"/>
        </w:rPr>
        <w:t>f</w:t>
      </w:r>
      <w:r>
        <w:rPr>
          <w:spacing w:val="-2"/>
          <w:sz w:val="24"/>
          <w:szCs w:val="24"/>
        </w:rPr>
        <w:t>te</w:t>
      </w:r>
      <w:r>
        <w:rPr>
          <w:sz w:val="24"/>
          <w:szCs w:val="24"/>
        </w:rPr>
        <w:t xml:space="preserve">r </w:t>
      </w:r>
      <w:r>
        <w:rPr>
          <w:spacing w:val="1"/>
          <w:sz w:val="24"/>
          <w:szCs w:val="24"/>
        </w:rPr>
        <w:t>w</w:t>
      </w:r>
      <w:r>
        <w:rPr>
          <w:sz w:val="24"/>
          <w:szCs w:val="24"/>
        </w:rPr>
        <w:t>h</w:t>
      </w:r>
      <w:r>
        <w:rPr>
          <w:spacing w:val="3"/>
          <w:sz w:val="24"/>
          <w:szCs w:val="24"/>
        </w:rPr>
        <w:t>i</w:t>
      </w:r>
      <w:r>
        <w:rPr>
          <w:sz w:val="24"/>
          <w:szCs w:val="24"/>
        </w:rPr>
        <w:t xml:space="preserve">ch </w:t>
      </w:r>
      <w:r>
        <w:rPr>
          <w:spacing w:val="-2"/>
          <w:sz w:val="24"/>
          <w:szCs w:val="24"/>
        </w:rPr>
        <w:t>i</w:t>
      </w:r>
      <w:r>
        <w:rPr>
          <w:sz w:val="24"/>
          <w:szCs w:val="24"/>
        </w:rPr>
        <w:t>t</w:t>
      </w:r>
      <w:r>
        <w:rPr>
          <w:spacing w:val="-2"/>
          <w:sz w:val="24"/>
          <w:szCs w:val="24"/>
        </w:rPr>
        <w:t xml:space="preserve"> </w:t>
      </w:r>
      <w:r>
        <w:rPr>
          <w:sz w:val="24"/>
          <w:szCs w:val="24"/>
        </w:rPr>
        <w:t>pr</w:t>
      </w:r>
      <w:r>
        <w:rPr>
          <w:spacing w:val="5"/>
          <w:sz w:val="24"/>
          <w:szCs w:val="24"/>
        </w:rPr>
        <w:t>o</w:t>
      </w:r>
      <w:r>
        <w:rPr>
          <w:spacing w:val="-2"/>
          <w:sz w:val="24"/>
          <w:szCs w:val="24"/>
        </w:rPr>
        <w:t>ce</w:t>
      </w:r>
      <w:r>
        <w:rPr>
          <w:spacing w:val="3"/>
          <w:sz w:val="24"/>
          <w:szCs w:val="24"/>
        </w:rPr>
        <w:t>e</w:t>
      </w:r>
      <w:r>
        <w:rPr>
          <w:sz w:val="24"/>
          <w:szCs w:val="24"/>
        </w:rPr>
        <w:t>ds</w:t>
      </w:r>
      <w:r>
        <w:rPr>
          <w:spacing w:val="3"/>
          <w:sz w:val="24"/>
          <w:szCs w:val="24"/>
        </w:rPr>
        <w:t xml:space="preserve"> </w:t>
      </w:r>
      <w:r>
        <w:rPr>
          <w:spacing w:val="-2"/>
          <w:sz w:val="24"/>
          <w:szCs w:val="24"/>
        </w:rPr>
        <w:t>t</w:t>
      </w:r>
      <w:r>
        <w:rPr>
          <w:sz w:val="24"/>
          <w:szCs w:val="24"/>
        </w:rPr>
        <w:t xml:space="preserve">o </w:t>
      </w:r>
      <w:r>
        <w:rPr>
          <w:spacing w:val="-2"/>
          <w:sz w:val="24"/>
          <w:szCs w:val="24"/>
        </w:rPr>
        <w:t>c</w:t>
      </w:r>
      <w:r>
        <w:rPr>
          <w:sz w:val="24"/>
          <w:szCs w:val="24"/>
        </w:rPr>
        <w:t>on</w:t>
      </w:r>
      <w:r>
        <w:rPr>
          <w:spacing w:val="1"/>
          <w:sz w:val="24"/>
          <w:szCs w:val="24"/>
        </w:rPr>
        <w:t>s</w:t>
      </w:r>
      <w:r>
        <w:rPr>
          <w:spacing w:val="-2"/>
          <w:sz w:val="24"/>
          <w:szCs w:val="24"/>
        </w:rPr>
        <w:t>t</w:t>
      </w:r>
      <w:r>
        <w:rPr>
          <w:sz w:val="24"/>
          <w:szCs w:val="24"/>
        </w:rPr>
        <w:t>ru</w:t>
      </w:r>
      <w:r>
        <w:rPr>
          <w:spacing w:val="-1"/>
          <w:sz w:val="24"/>
          <w:szCs w:val="24"/>
        </w:rPr>
        <w:t>c</w:t>
      </w:r>
      <w:r>
        <w:rPr>
          <w:sz w:val="24"/>
          <w:szCs w:val="24"/>
        </w:rPr>
        <w:t>t</w:t>
      </w:r>
      <w:r>
        <w:rPr>
          <w:spacing w:val="-2"/>
          <w:sz w:val="24"/>
          <w:szCs w:val="24"/>
        </w:rPr>
        <w:t xml:space="preserve"> t</w:t>
      </w:r>
      <w:r>
        <w:rPr>
          <w:spacing w:val="5"/>
          <w:sz w:val="24"/>
          <w:szCs w:val="24"/>
        </w:rPr>
        <w:t>h</w:t>
      </w:r>
      <w:r>
        <w:rPr>
          <w:sz w:val="24"/>
          <w:szCs w:val="24"/>
        </w:rPr>
        <w:t>e</w:t>
      </w:r>
      <w:r>
        <w:rPr>
          <w:spacing w:val="-2"/>
          <w:sz w:val="24"/>
          <w:szCs w:val="24"/>
        </w:rPr>
        <w:t xml:space="preserve"> </w:t>
      </w:r>
      <w:r>
        <w:rPr>
          <w:sz w:val="24"/>
          <w:szCs w:val="24"/>
        </w:rPr>
        <w:t>n</w:t>
      </w:r>
      <w:r>
        <w:rPr>
          <w:spacing w:val="-2"/>
          <w:sz w:val="24"/>
          <w:szCs w:val="24"/>
        </w:rPr>
        <w:t>e</w:t>
      </w:r>
      <w:r>
        <w:rPr>
          <w:sz w:val="24"/>
          <w:szCs w:val="24"/>
        </w:rPr>
        <w:t>xt</w:t>
      </w:r>
      <w:r>
        <w:rPr>
          <w:spacing w:val="3"/>
          <w:sz w:val="24"/>
          <w:szCs w:val="24"/>
        </w:rPr>
        <w:t xml:space="preserve"> </w:t>
      </w:r>
      <w:r>
        <w:rPr>
          <w:spacing w:val="-2"/>
          <w:sz w:val="24"/>
          <w:szCs w:val="24"/>
        </w:rPr>
        <w:t>la</w:t>
      </w:r>
      <w:r>
        <w:rPr>
          <w:sz w:val="24"/>
          <w:szCs w:val="24"/>
        </w:rPr>
        <w:t>y</w:t>
      </w:r>
      <w:r>
        <w:rPr>
          <w:spacing w:val="-2"/>
          <w:sz w:val="24"/>
          <w:szCs w:val="24"/>
        </w:rPr>
        <w:t>e</w:t>
      </w:r>
      <w:r>
        <w:rPr>
          <w:sz w:val="24"/>
          <w:szCs w:val="24"/>
        </w:rPr>
        <w:t>r</w:t>
      </w:r>
      <w:r>
        <w:rPr>
          <w:spacing w:val="5"/>
          <w:sz w:val="24"/>
          <w:szCs w:val="24"/>
        </w:rPr>
        <w:t xml:space="preserve"> </w:t>
      </w:r>
      <w:r>
        <w:rPr>
          <w:spacing w:val="-2"/>
          <w:sz w:val="24"/>
          <w:szCs w:val="24"/>
        </w:rPr>
        <w:t>i</w:t>
      </w:r>
      <w:r>
        <w:rPr>
          <w:sz w:val="24"/>
          <w:szCs w:val="24"/>
        </w:rPr>
        <w:t xml:space="preserve">n </w:t>
      </w:r>
      <w:r>
        <w:rPr>
          <w:spacing w:val="-2"/>
          <w:sz w:val="24"/>
          <w:szCs w:val="24"/>
        </w:rPr>
        <w:t>t</w:t>
      </w:r>
      <w:r>
        <w:rPr>
          <w:sz w:val="24"/>
          <w:szCs w:val="24"/>
        </w:rPr>
        <w:t>he</w:t>
      </w:r>
      <w:r>
        <w:rPr>
          <w:spacing w:val="-2"/>
          <w:sz w:val="24"/>
          <w:szCs w:val="24"/>
        </w:rPr>
        <w:t xml:space="preserve"> </w:t>
      </w:r>
      <w:r>
        <w:rPr>
          <w:spacing w:val="1"/>
          <w:sz w:val="24"/>
          <w:szCs w:val="24"/>
        </w:rPr>
        <w:t>s</w:t>
      </w:r>
      <w:r>
        <w:rPr>
          <w:spacing w:val="-2"/>
          <w:sz w:val="24"/>
          <w:szCs w:val="24"/>
        </w:rPr>
        <w:t>a</w:t>
      </w:r>
      <w:r>
        <w:rPr>
          <w:spacing w:val="3"/>
          <w:sz w:val="24"/>
          <w:szCs w:val="24"/>
        </w:rPr>
        <w:t>m</w:t>
      </w:r>
      <w:r>
        <w:rPr>
          <w:sz w:val="24"/>
          <w:szCs w:val="24"/>
        </w:rPr>
        <w:t xml:space="preserve">e </w:t>
      </w:r>
      <w:r>
        <w:rPr>
          <w:spacing w:val="-2"/>
          <w:sz w:val="24"/>
          <w:szCs w:val="24"/>
        </w:rPr>
        <w:t>ma</w:t>
      </w:r>
      <w:r>
        <w:rPr>
          <w:sz w:val="24"/>
          <w:szCs w:val="24"/>
        </w:rPr>
        <w:t>nn</w:t>
      </w:r>
      <w:r>
        <w:rPr>
          <w:spacing w:val="-2"/>
          <w:sz w:val="24"/>
          <w:szCs w:val="24"/>
        </w:rPr>
        <w:t>e</w:t>
      </w:r>
      <w:r>
        <w:rPr>
          <w:sz w:val="24"/>
          <w:szCs w:val="24"/>
        </w:rPr>
        <w:t>r</w:t>
      </w:r>
      <w:r>
        <w:rPr>
          <w:spacing w:val="1"/>
          <w:sz w:val="24"/>
          <w:szCs w:val="24"/>
        </w:rPr>
        <w:t xml:space="preserve"> </w:t>
      </w:r>
      <w:r>
        <w:rPr>
          <w:sz w:val="24"/>
          <w:szCs w:val="24"/>
        </w:rPr>
        <w:t>[10].</w:t>
      </w:r>
      <w:r>
        <w:rPr>
          <w:spacing w:val="-5"/>
          <w:sz w:val="24"/>
          <w:szCs w:val="24"/>
        </w:rPr>
        <w:t xml:space="preserve"> </w:t>
      </w:r>
      <w:r>
        <w:rPr>
          <w:spacing w:val="-2"/>
          <w:sz w:val="24"/>
          <w:szCs w:val="24"/>
        </w:rPr>
        <w:t>T</w:t>
      </w:r>
      <w:r>
        <w:rPr>
          <w:spacing w:val="5"/>
          <w:sz w:val="24"/>
          <w:szCs w:val="24"/>
        </w:rPr>
        <w:t>h</w:t>
      </w:r>
      <w:r>
        <w:rPr>
          <w:sz w:val="24"/>
          <w:szCs w:val="24"/>
        </w:rPr>
        <w:t>e</w:t>
      </w:r>
      <w:r>
        <w:rPr>
          <w:spacing w:val="-2"/>
          <w:sz w:val="24"/>
          <w:szCs w:val="24"/>
        </w:rPr>
        <w:t xml:space="preserve"> </w:t>
      </w:r>
      <w:r>
        <w:rPr>
          <w:spacing w:val="1"/>
          <w:sz w:val="24"/>
          <w:szCs w:val="24"/>
        </w:rPr>
        <w:t>D</w:t>
      </w:r>
      <w:r>
        <w:rPr>
          <w:spacing w:val="-2"/>
          <w:sz w:val="24"/>
          <w:szCs w:val="24"/>
        </w:rPr>
        <w:t>i</w:t>
      </w:r>
      <w:r>
        <w:rPr>
          <w:sz w:val="24"/>
          <w:szCs w:val="24"/>
        </w:rPr>
        <w:t>r</w:t>
      </w:r>
      <w:r>
        <w:rPr>
          <w:spacing w:val="-1"/>
          <w:sz w:val="24"/>
          <w:szCs w:val="24"/>
        </w:rPr>
        <w:t>e</w:t>
      </w:r>
      <w:r>
        <w:rPr>
          <w:spacing w:val="3"/>
          <w:sz w:val="24"/>
          <w:szCs w:val="24"/>
        </w:rPr>
        <w:t>c</w:t>
      </w:r>
      <w:r>
        <w:rPr>
          <w:spacing w:val="-2"/>
          <w:sz w:val="24"/>
          <w:szCs w:val="24"/>
        </w:rPr>
        <w:t>te</w:t>
      </w:r>
      <w:r>
        <w:rPr>
          <w:sz w:val="24"/>
          <w:szCs w:val="24"/>
        </w:rPr>
        <w:t xml:space="preserve">d </w:t>
      </w:r>
      <w:r>
        <w:rPr>
          <w:spacing w:val="-2"/>
          <w:sz w:val="24"/>
          <w:szCs w:val="24"/>
        </w:rPr>
        <w:t>E</w:t>
      </w:r>
      <w:r>
        <w:rPr>
          <w:spacing w:val="5"/>
          <w:sz w:val="24"/>
          <w:szCs w:val="24"/>
        </w:rPr>
        <w:t>n</w:t>
      </w:r>
      <w:r>
        <w:rPr>
          <w:spacing w:val="-2"/>
          <w:sz w:val="24"/>
          <w:szCs w:val="24"/>
        </w:rPr>
        <w:t>e</w:t>
      </w:r>
      <w:r>
        <w:rPr>
          <w:spacing w:val="-5"/>
          <w:sz w:val="24"/>
          <w:szCs w:val="24"/>
        </w:rPr>
        <w:t>r</w:t>
      </w:r>
      <w:r>
        <w:rPr>
          <w:sz w:val="24"/>
          <w:szCs w:val="24"/>
        </w:rPr>
        <w:t xml:space="preserve">gy </w:t>
      </w:r>
      <w:r>
        <w:rPr>
          <w:spacing w:val="1"/>
          <w:sz w:val="24"/>
          <w:szCs w:val="24"/>
        </w:rPr>
        <w:t>D</w:t>
      </w:r>
      <w:r>
        <w:rPr>
          <w:spacing w:val="-2"/>
          <w:sz w:val="24"/>
          <w:szCs w:val="24"/>
        </w:rPr>
        <w:t>e</w:t>
      </w:r>
      <w:r>
        <w:rPr>
          <w:sz w:val="24"/>
          <w:szCs w:val="24"/>
        </w:rPr>
        <w:t>po</w:t>
      </w:r>
      <w:r>
        <w:rPr>
          <w:spacing w:val="1"/>
          <w:sz w:val="24"/>
          <w:szCs w:val="24"/>
        </w:rPr>
        <w:t>s</w:t>
      </w:r>
      <w:r>
        <w:rPr>
          <w:spacing w:val="-2"/>
          <w:sz w:val="24"/>
          <w:szCs w:val="24"/>
        </w:rPr>
        <w:t>iti</w:t>
      </w:r>
      <w:r>
        <w:rPr>
          <w:sz w:val="24"/>
          <w:szCs w:val="24"/>
        </w:rPr>
        <w:t>on (</w:t>
      </w:r>
      <w:r>
        <w:rPr>
          <w:spacing w:val="2"/>
          <w:sz w:val="24"/>
          <w:szCs w:val="24"/>
        </w:rPr>
        <w:t>D</w:t>
      </w:r>
      <w:r>
        <w:rPr>
          <w:spacing w:val="-2"/>
          <w:sz w:val="24"/>
          <w:szCs w:val="24"/>
        </w:rPr>
        <w:t>E</w:t>
      </w:r>
      <w:r>
        <w:rPr>
          <w:spacing w:val="6"/>
          <w:sz w:val="24"/>
          <w:szCs w:val="24"/>
        </w:rPr>
        <w:t>D</w:t>
      </w:r>
      <w:r>
        <w:rPr>
          <w:sz w:val="24"/>
          <w:szCs w:val="24"/>
        </w:rPr>
        <w:t>) pro</w:t>
      </w:r>
      <w:r>
        <w:rPr>
          <w:spacing w:val="-1"/>
          <w:sz w:val="24"/>
          <w:szCs w:val="24"/>
        </w:rPr>
        <w:t>c</w:t>
      </w:r>
      <w:r>
        <w:rPr>
          <w:spacing w:val="-2"/>
          <w:sz w:val="24"/>
          <w:szCs w:val="24"/>
        </w:rPr>
        <w:t>e</w:t>
      </w:r>
      <w:r>
        <w:rPr>
          <w:spacing w:val="1"/>
          <w:sz w:val="24"/>
          <w:szCs w:val="24"/>
        </w:rPr>
        <w:t>s</w:t>
      </w:r>
      <w:r>
        <w:rPr>
          <w:sz w:val="24"/>
          <w:szCs w:val="24"/>
        </w:rPr>
        <w:t>s</w:t>
      </w:r>
      <w:r>
        <w:rPr>
          <w:spacing w:val="1"/>
          <w:sz w:val="24"/>
          <w:szCs w:val="24"/>
        </w:rPr>
        <w:t xml:space="preserve"> </w:t>
      </w:r>
      <w:r>
        <w:rPr>
          <w:spacing w:val="-2"/>
          <w:sz w:val="24"/>
          <w:szCs w:val="24"/>
        </w:rPr>
        <w:t>t</w:t>
      </w:r>
      <w:r>
        <w:rPr>
          <w:sz w:val="24"/>
          <w:szCs w:val="24"/>
        </w:rPr>
        <w:t>yp</w:t>
      </w:r>
      <w:r>
        <w:rPr>
          <w:spacing w:val="-2"/>
          <w:sz w:val="24"/>
          <w:szCs w:val="24"/>
        </w:rPr>
        <w:t>ic</w:t>
      </w:r>
      <w:r>
        <w:rPr>
          <w:spacing w:val="3"/>
          <w:sz w:val="24"/>
          <w:szCs w:val="24"/>
        </w:rPr>
        <w:t>a</w:t>
      </w:r>
      <w:r>
        <w:rPr>
          <w:spacing w:val="-2"/>
          <w:sz w:val="24"/>
          <w:szCs w:val="24"/>
        </w:rPr>
        <w:t>ll</w:t>
      </w:r>
      <w:r>
        <w:rPr>
          <w:sz w:val="24"/>
          <w:szCs w:val="24"/>
        </w:rPr>
        <w:t xml:space="preserve">y </w:t>
      </w:r>
      <w:r>
        <w:rPr>
          <w:spacing w:val="3"/>
          <w:sz w:val="24"/>
          <w:szCs w:val="24"/>
        </w:rPr>
        <w:t>t</w:t>
      </w:r>
      <w:r>
        <w:rPr>
          <w:spacing w:val="-2"/>
          <w:sz w:val="24"/>
          <w:szCs w:val="24"/>
        </w:rPr>
        <w:t>a</w:t>
      </w:r>
      <w:r>
        <w:rPr>
          <w:sz w:val="24"/>
          <w:szCs w:val="24"/>
        </w:rPr>
        <w:t>k</w:t>
      </w:r>
      <w:r>
        <w:rPr>
          <w:spacing w:val="-2"/>
          <w:sz w:val="24"/>
          <w:szCs w:val="24"/>
        </w:rPr>
        <w:t>e</w:t>
      </w:r>
      <w:r>
        <w:rPr>
          <w:sz w:val="24"/>
          <w:szCs w:val="24"/>
        </w:rPr>
        <w:t>s</w:t>
      </w:r>
      <w:r>
        <w:rPr>
          <w:spacing w:val="1"/>
          <w:sz w:val="24"/>
          <w:szCs w:val="24"/>
        </w:rPr>
        <w:t xml:space="preserve"> </w:t>
      </w:r>
      <w:r>
        <w:rPr>
          <w:sz w:val="24"/>
          <w:szCs w:val="24"/>
        </w:rPr>
        <w:t>p</w:t>
      </w:r>
      <w:r>
        <w:rPr>
          <w:spacing w:val="-2"/>
          <w:sz w:val="24"/>
          <w:szCs w:val="24"/>
        </w:rPr>
        <w:t>la</w:t>
      </w:r>
      <w:r>
        <w:rPr>
          <w:spacing w:val="3"/>
          <w:sz w:val="24"/>
          <w:szCs w:val="24"/>
        </w:rPr>
        <w:t>c</w:t>
      </w:r>
      <w:r>
        <w:rPr>
          <w:sz w:val="24"/>
          <w:szCs w:val="24"/>
        </w:rPr>
        <w:t>e</w:t>
      </w:r>
      <w:r>
        <w:rPr>
          <w:spacing w:val="-2"/>
          <w:sz w:val="24"/>
          <w:szCs w:val="24"/>
        </w:rPr>
        <w:t xml:space="preserve"> i</w:t>
      </w:r>
      <w:r>
        <w:rPr>
          <w:sz w:val="24"/>
          <w:szCs w:val="24"/>
        </w:rPr>
        <w:t xml:space="preserve">n </w:t>
      </w:r>
      <w:r>
        <w:rPr>
          <w:spacing w:val="-2"/>
          <w:sz w:val="24"/>
          <w:szCs w:val="24"/>
        </w:rPr>
        <w:t>a</w:t>
      </w:r>
      <w:r>
        <w:rPr>
          <w:sz w:val="24"/>
          <w:szCs w:val="24"/>
        </w:rPr>
        <w:t>n</w:t>
      </w:r>
      <w:r>
        <w:rPr>
          <w:spacing w:val="5"/>
          <w:sz w:val="24"/>
          <w:szCs w:val="24"/>
        </w:rPr>
        <w:t xml:space="preserve"> </w:t>
      </w:r>
      <w:r>
        <w:rPr>
          <w:spacing w:val="-2"/>
          <w:sz w:val="24"/>
          <w:szCs w:val="24"/>
        </w:rPr>
        <w:t>a</w:t>
      </w:r>
      <w:r>
        <w:rPr>
          <w:spacing w:val="-5"/>
          <w:sz w:val="24"/>
          <w:szCs w:val="24"/>
        </w:rPr>
        <w:t>r</w:t>
      </w:r>
      <w:r>
        <w:rPr>
          <w:sz w:val="24"/>
          <w:szCs w:val="24"/>
        </w:rPr>
        <w:t>go</w:t>
      </w:r>
      <w:r>
        <w:rPr>
          <w:spacing w:val="8"/>
          <w:sz w:val="24"/>
          <w:szCs w:val="24"/>
        </w:rPr>
        <w:t>n</w:t>
      </w:r>
      <w:r>
        <w:rPr>
          <w:sz w:val="24"/>
          <w:szCs w:val="24"/>
        </w:rPr>
        <w:t>- f</w:t>
      </w:r>
      <w:r>
        <w:rPr>
          <w:spacing w:val="-2"/>
          <w:sz w:val="24"/>
          <w:szCs w:val="24"/>
        </w:rPr>
        <w:t>ille</w:t>
      </w:r>
      <w:r>
        <w:rPr>
          <w:sz w:val="24"/>
          <w:szCs w:val="24"/>
        </w:rPr>
        <w:t>d</w:t>
      </w:r>
      <w:r>
        <w:rPr>
          <w:spacing w:val="5"/>
          <w:sz w:val="24"/>
          <w:szCs w:val="24"/>
        </w:rPr>
        <w:t xml:space="preserve"> </w:t>
      </w:r>
      <w:r>
        <w:rPr>
          <w:spacing w:val="-2"/>
          <w:sz w:val="24"/>
          <w:szCs w:val="24"/>
        </w:rPr>
        <w:t>i</w:t>
      </w:r>
      <w:r>
        <w:rPr>
          <w:sz w:val="24"/>
          <w:szCs w:val="24"/>
        </w:rPr>
        <w:t>n</w:t>
      </w:r>
      <w:r>
        <w:rPr>
          <w:spacing w:val="-2"/>
          <w:sz w:val="24"/>
          <w:szCs w:val="24"/>
        </w:rPr>
        <w:t>e</w:t>
      </w:r>
      <w:r>
        <w:rPr>
          <w:sz w:val="24"/>
          <w:szCs w:val="24"/>
        </w:rPr>
        <w:t>rt</w:t>
      </w:r>
      <w:r>
        <w:rPr>
          <w:spacing w:val="3"/>
          <w:sz w:val="24"/>
          <w:szCs w:val="24"/>
        </w:rPr>
        <w:t xml:space="preserve"> </w:t>
      </w:r>
      <w:r>
        <w:rPr>
          <w:spacing w:val="-2"/>
          <w:sz w:val="24"/>
          <w:szCs w:val="24"/>
        </w:rPr>
        <w:t>atm</w:t>
      </w:r>
      <w:r>
        <w:rPr>
          <w:sz w:val="24"/>
          <w:szCs w:val="24"/>
        </w:rPr>
        <w:t>o</w:t>
      </w:r>
      <w:r>
        <w:rPr>
          <w:spacing w:val="1"/>
          <w:sz w:val="24"/>
          <w:szCs w:val="24"/>
        </w:rPr>
        <w:t>s</w:t>
      </w:r>
      <w:r>
        <w:rPr>
          <w:sz w:val="24"/>
          <w:szCs w:val="24"/>
        </w:rPr>
        <w:t>ph</w:t>
      </w:r>
      <w:r>
        <w:rPr>
          <w:spacing w:val="-2"/>
          <w:sz w:val="24"/>
          <w:szCs w:val="24"/>
        </w:rPr>
        <w:t>e</w:t>
      </w:r>
      <w:r>
        <w:rPr>
          <w:spacing w:val="5"/>
          <w:sz w:val="24"/>
          <w:szCs w:val="24"/>
        </w:rPr>
        <w:t>r</w:t>
      </w:r>
      <w:r>
        <w:rPr>
          <w:spacing w:val="-2"/>
          <w:sz w:val="24"/>
          <w:szCs w:val="24"/>
        </w:rPr>
        <w:t>e</w:t>
      </w:r>
      <w:r>
        <w:rPr>
          <w:sz w:val="24"/>
          <w:szCs w:val="24"/>
        </w:rPr>
        <w:t xml:space="preserve">, </w:t>
      </w:r>
      <w:r>
        <w:rPr>
          <w:spacing w:val="-2"/>
          <w:sz w:val="24"/>
          <w:szCs w:val="24"/>
        </w:rPr>
        <w:t>mai</w:t>
      </w:r>
      <w:r>
        <w:rPr>
          <w:spacing w:val="5"/>
          <w:sz w:val="24"/>
          <w:szCs w:val="24"/>
        </w:rPr>
        <w:t>n</w:t>
      </w:r>
      <w:r>
        <w:rPr>
          <w:spacing w:val="-2"/>
          <w:sz w:val="24"/>
          <w:szCs w:val="24"/>
        </w:rPr>
        <w:t>tai</w:t>
      </w:r>
      <w:r>
        <w:rPr>
          <w:spacing w:val="5"/>
          <w:sz w:val="24"/>
          <w:szCs w:val="24"/>
        </w:rPr>
        <w:t>n</w:t>
      </w:r>
      <w:r>
        <w:rPr>
          <w:spacing w:val="-2"/>
          <w:sz w:val="24"/>
          <w:szCs w:val="24"/>
        </w:rPr>
        <w:t>i</w:t>
      </w:r>
      <w:r>
        <w:rPr>
          <w:sz w:val="24"/>
          <w:szCs w:val="24"/>
        </w:rPr>
        <w:t>ng oxyg</w:t>
      </w:r>
      <w:r>
        <w:rPr>
          <w:spacing w:val="-2"/>
          <w:sz w:val="24"/>
          <w:szCs w:val="24"/>
        </w:rPr>
        <w:t>e</w:t>
      </w:r>
      <w:r>
        <w:rPr>
          <w:sz w:val="24"/>
          <w:szCs w:val="24"/>
        </w:rPr>
        <w:t xml:space="preserve">n </w:t>
      </w:r>
      <w:r>
        <w:rPr>
          <w:spacing w:val="3"/>
          <w:sz w:val="24"/>
          <w:szCs w:val="24"/>
        </w:rPr>
        <w:t>l</w:t>
      </w:r>
      <w:r>
        <w:rPr>
          <w:spacing w:val="-2"/>
          <w:sz w:val="24"/>
          <w:szCs w:val="24"/>
        </w:rPr>
        <w:t>e</w:t>
      </w:r>
      <w:r>
        <w:rPr>
          <w:sz w:val="24"/>
          <w:szCs w:val="24"/>
        </w:rPr>
        <w:t>v</w:t>
      </w:r>
      <w:r>
        <w:rPr>
          <w:spacing w:val="-2"/>
          <w:sz w:val="24"/>
          <w:szCs w:val="24"/>
        </w:rPr>
        <w:t>el</w:t>
      </w:r>
      <w:r>
        <w:rPr>
          <w:sz w:val="24"/>
          <w:szCs w:val="24"/>
        </w:rPr>
        <w:t>s</w:t>
      </w:r>
      <w:r>
        <w:rPr>
          <w:spacing w:val="1"/>
          <w:sz w:val="24"/>
          <w:szCs w:val="24"/>
        </w:rPr>
        <w:t xml:space="preserve"> </w:t>
      </w:r>
      <w:r>
        <w:rPr>
          <w:sz w:val="24"/>
          <w:szCs w:val="24"/>
        </w:rPr>
        <w:t>b</w:t>
      </w:r>
      <w:r>
        <w:rPr>
          <w:spacing w:val="3"/>
          <w:sz w:val="24"/>
          <w:szCs w:val="24"/>
        </w:rPr>
        <w:t>e</w:t>
      </w:r>
      <w:r>
        <w:rPr>
          <w:spacing w:val="-2"/>
          <w:sz w:val="24"/>
          <w:szCs w:val="24"/>
        </w:rPr>
        <w:t>l</w:t>
      </w:r>
      <w:r>
        <w:rPr>
          <w:sz w:val="24"/>
          <w:szCs w:val="24"/>
        </w:rPr>
        <w:t>ow</w:t>
      </w:r>
      <w:r>
        <w:rPr>
          <w:spacing w:val="1"/>
          <w:sz w:val="24"/>
          <w:szCs w:val="24"/>
        </w:rPr>
        <w:t xml:space="preserve"> </w:t>
      </w:r>
      <w:r>
        <w:rPr>
          <w:spacing w:val="6"/>
          <w:sz w:val="24"/>
          <w:szCs w:val="24"/>
        </w:rPr>
        <w:t>5</w:t>
      </w:r>
      <w:r>
        <w:rPr>
          <w:sz w:val="24"/>
          <w:szCs w:val="24"/>
        </w:rPr>
        <w:t>-10 pp</w:t>
      </w:r>
      <w:r>
        <w:rPr>
          <w:spacing w:val="-2"/>
          <w:sz w:val="24"/>
          <w:szCs w:val="24"/>
        </w:rPr>
        <w:t>m</w:t>
      </w:r>
      <w:r>
        <w:rPr>
          <w:sz w:val="24"/>
          <w:szCs w:val="24"/>
        </w:rPr>
        <w:t>.</w:t>
      </w:r>
      <w:r>
        <w:rPr>
          <w:spacing w:val="-15"/>
          <w:sz w:val="24"/>
          <w:szCs w:val="24"/>
        </w:rPr>
        <w:t xml:space="preserve"> </w:t>
      </w:r>
      <w:r>
        <w:rPr>
          <w:spacing w:val="1"/>
          <w:sz w:val="24"/>
          <w:szCs w:val="24"/>
        </w:rPr>
        <w:t>A</w:t>
      </w:r>
      <w:r>
        <w:rPr>
          <w:sz w:val="24"/>
          <w:szCs w:val="24"/>
        </w:rPr>
        <w:t>ny po</w:t>
      </w:r>
      <w:r>
        <w:rPr>
          <w:spacing w:val="1"/>
          <w:sz w:val="24"/>
          <w:szCs w:val="24"/>
        </w:rPr>
        <w:t>w</w:t>
      </w:r>
      <w:r>
        <w:rPr>
          <w:sz w:val="24"/>
          <w:szCs w:val="24"/>
        </w:rPr>
        <w:t>d</w:t>
      </w:r>
      <w:r>
        <w:rPr>
          <w:spacing w:val="-2"/>
          <w:sz w:val="24"/>
          <w:szCs w:val="24"/>
        </w:rPr>
        <w:t>e</w:t>
      </w:r>
      <w:r>
        <w:rPr>
          <w:sz w:val="24"/>
          <w:szCs w:val="24"/>
        </w:rPr>
        <w:t xml:space="preserve">r </w:t>
      </w:r>
      <w:r>
        <w:rPr>
          <w:spacing w:val="-2"/>
          <w:sz w:val="24"/>
          <w:szCs w:val="24"/>
        </w:rPr>
        <w:t>t</w:t>
      </w:r>
      <w:r>
        <w:rPr>
          <w:sz w:val="24"/>
          <w:szCs w:val="24"/>
        </w:rPr>
        <w:t>h</w:t>
      </w:r>
      <w:r>
        <w:rPr>
          <w:spacing w:val="-2"/>
          <w:sz w:val="24"/>
          <w:szCs w:val="24"/>
        </w:rPr>
        <w:t>a</w:t>
      </w:r>
      <w:r>
        <w:rPr>
          <w:sz w:val="24"/>
          <w:szCs w:val="24"/>
        </w:rPr>
        <w:t>t</w:t>
      </w:r>
      <w:r>
        <w:rPr>
          <w:spacing w:val="3"/>
          <w:sz w:val="24"/>
          <w:szCs w:val="24"/>
        </w:rPr>
        <w:t xml:space="preserve"> </w:t>
      </w:r>
      <w:r>
        <w:rPr>
          <w:spacing w:val="-2"/>
          <w:sz w:val="24"/>
          <w:szCs w:val="24"/>
        </w:rPr>
        <w:t>i</w:t>
      </w:r>
      <w:r>
        <w:rPr>
          <w:sz w:val="24"/>
          <w:szCs w:val="24"/>
        </w:rPr>
        <w:t>s</w:t>
      </w:r>
      <w:r>
        <w:rPr>
          <w:spacing w:val="1"/>
          <w:sz w:val="24"/>
          <w:szCs w:val="24"/>
        </w:rPr>
        <w:t xml:space="preserve"> </w:t>
      </w:r>
      <w:r>
        <w:rPr>
          <w:sz w:val="24"/>
          <w:szCs w:val="24"/>
        </w:rPr>
        <w:t>not</w:t>
      </w:r>
      <w:r>
        <w:rPr>
          <w:spacing w:val="-2"/>
          <w:sz w:val="24"/>
          <w:szCs w:val="24"/>
        </w:rPr>
        <w:t xml:space="preserve"> </w:t>
      </w:r>
      <w:r>
        <w:rPr>
          <w:sz w:val="24"/>
          <w:szCs w:val="24"/>
        </w:rPr>
        <w:t>u</w:t>
      </w:r>
      <w:r>
        <w:rPr>
          <w:spacing w:val="1"/>
          <w:sz w:val="24"/>
          <w:szCs w:val="24"/>
        </w:rPr>
        <w:t>s</w:t>
      </w:r>
      <w:r>
        <w:rPr>
          <w:spacing w:val="-2"/>
          <w:sz w:val="24"/>
          <w:szCs w:val="24"/>
        </w:rPr>
        <w:t>e</w:t>
      </w:r>
      <w:r>
        <w:rPr>
          <w:sz w:val="24"/>
          <w:szCs w:val="24"/>
        </w:rPr>
        <w:t>d dur</w:t>
      </w:r>
      <w:r>
        <w:rPr>
          <w:spacing w:val="-2"/>
          <w:sz w:val="24"/>
          <w:szCs w:val="24"/>
        </w:rPr>
        <w:t>i</w:t>
      </w:r>
      <w:r>
        <w:rPr>
          <w:sz w:val="24"/>
          <w:szCs w:val="24"/>
        </w:rPr>
        <w:t>ng d</w:t>
      </w:r>
      <w:r>
        <w:rPr>
          <w:spacing w:val="-2"/>
          <w:sz w:val="24"/>
          <w:szCs w:val="24"/>
        </w:rPr>
        <w:t>e</w:t>
      </w:r>
      <w:r>
        <w:rPr>
          <w:sz w:val="24"/>
          <w:szCs w:val="24"/>
        </w:rPr>
        <w:t>po</w:t>
      </w:r>
      <w:r>
        <w:rPr>
          <w:spacing w:val="1"/>
          <w:sz w:val="24"/>
          <w:szCs w:val="24"/>
        </w:rPr>
        <w:t>s</w:t>
      </w:r>
      <w:r>
        <w:rPr>
          <w:spacing w:val="-2"/>
          <w:sz w:val="24"/>
          <w:szCs w:val="24"/>
        </w:rPr>
        <w:t>iti</w:t>
      </w:r>
      <w:r>
        <w:rPr>
          <w:sz w:val="24"/>
          <w:szCs w:val="24"/>
        </w:rPr>
        <w:t>on</w:t>
      </w:r>
      <w:r>
        <w:rPr>
          <w:spacing w:val="5"/>
          <w:sz w:val="24"/>
          <w:szCs w:val="24"/>
        </w:rPr>
        <w:t xml:space="preserve"> </w:t>
      </w:r>
      <w:r>
        <w:rPr>
          <w:spacing w:val="-2"/>
          <w:sz w:val="24"/>
          <w:szCs w:val="24"/>
        </w:rPr>
        <w:t>ca</w:t>
      </w:r>
      <w:r>
        <w:rPr>
          <w:sz w:val="24"/>
          <w:szCs w:val="24"/>
        </w:rPr>
        <w:t>n be</w:t>
      </w:r>
      <w:r>
        <w:rPr>
          <w:spacing w:val="3"/>
          <w:sz w:val="24"/>
          <w:szCs w:val="24"/>
        </w:rPr>
        <w:t xml:space="preserve"> </w:t>
      </w:r>
      <w:r>
        <w:rPr>
          <w:spacing w:val="-2"/>
          <w:sz w:val="24"/>
          <w:szCs w:val="24"/>
        </w:rPr>
        <w:t>c</w:t>
      </w:r>
      <w:r>
        <w:rPr>
          <w:sz w:val="24"/>
          <w:szCs w:val="24"/>
        </w:rPr>
        <w:t>o</w:t>
      </w:r>
      <w:r>
        <w:rPr>
          <w:spacing w:val="-2"/>
          <w:sz w:val="24"/>
          <w:szCs w:val="24"/>
        </w:rPr>
        <w:t>l</w:t>
      </w:r>
      <w:r>
        <w:rPr>
          <w:spacing w:val="3"/>
          <w:sz w:val="24"/>
          <w:szCs w:val="24"/>
        </w:rPr>
        <w:t>l</w:t>
      </w:r>
      <w:r>
        <w:rPr>
          <w:spacing w:val="-2"/>
          <w:sz w:val="24"/>
          <w:szCs w:val="24"/>
        </w:rPr>
        <w:t>ecte</w:t>
      </w:r>
      <w:r>
        <w:rPr>
          <w:sz w:val="24"/>
          <w:szCs w:val="24"/>
        </w:rPr>
        <w:t>d</w:t>
      </w:r>
      <w:r>
        <w:rPr>
          <w:spacing w:val="5"/>
          <w:sz w:val="24"/>
          <w:szCs w:val="24"/>
        </w:rPr>
        <w:t xml:space="preserve"> </w:t>
      </w:r>
      <w:r>
        <w:rPr>
          <w:spacing w:val="-2"/>
          <w:sz w:val="24"/>
          <w:szCs w:val="24"/>
        </w:rPr>
        <w:t>a</w:t>
      </w:r>
      <w:r>
        <w:rPr>
          <w:sz w:val="24"/>
          <w:szCs w:val="24"/>
        </w:rPr>
        <w:t>nd r</w:t>
      </w:r>
      <w:r>
        <w:rPr>
          <w:spacing w:val="-1"/>
          <w:sz w:val="24"/>
          <w:szCs w:val="24"/>
        </w:rPr>
        <w:t>e</w:t>
      </w:r>
      <w:r>
        <w:rPr>
          <w:sz w:val="24"/>
          <w:szCs w:val="24"/>
        </w:rPr>
        <w:t>u</w:t>
      </w:r>
      <w:r>
        <w:rPr>
          <w:spacing w:val="1"/>
          <w:sz w:val="24"/>
          <w:szCs w:val="24"/>
        </w:rPr>
        <w:t>s</w:t>
      </w:r>
      <w:r>
        <w:rPr>
          <w:spacing w:val="-2"/>
          <w:sz w:val="24"/>
          <w:szCs w:val="24"/>
        </w:rPr>
        <w:t>e</w:t>
      </w:r>
      <w:r>
        <w:rPr>
          <w:sz w:val="24"/>
          <w:szCs w:val="24"/>
        </w:rPr>
        <w:t>d</w:t>
      </w:r>
      <w:r>
        <w:rPr>
          <w:spacing w:val="4"/>
          <w:sz w:val="24"/>
          <w:szCs w:val="24"/>
        </w:rPr>
        <w:t xml:space="preserve"> </w:t>
      </w:r>
      <w:r>
        <w:rPr>
          <w:sz w:val="24"/>
          <w:szCs w:val="24"/>
        </w:rPr>
        <w:t>[</w:t>
      </w:r>
      <w:r>
        <w:rPr>
          <w:spacing w:val="-10"/>
          <w:sz w:val="24"/>
          <w:szCs w:val="24"/>
        </w:rPr>
        <w:t>1</w:t>
      </w:r>
      <w:r>
        <w:rPr>
          <w:sz w:val="24"/>
          <w:szCs w:val="24"/>
        </w:rPr>
        <w:t>1].</w:t>
      </w:r>
    </w:p>
    <w:p w14:paraId="01048523" w14:textId="33ADE2EE" w:rsidR="4D1AD523" w:rsidRDefault="4D1AD523" w:rsidP="652273E5">
      <w:pPr>
        <w:spacing w:before="9" w:line="100" w:lineRule="exact"/>
        <w:jc w:val="center"/>
      </w:pPr>
      <w:r>
        <w:rPr>
          <w:noProof/>
        </w:rPr>
        <w:drawing>
          <wp:inline distT="0" distB="0" distL="0" distR="0" wp14:anchorId="2C5E2FE6" wp14:editId="4C68EF49">
            <wp:extent cx="4857750" cy="3028950"/>
            <wp:effectExtent l="0" t="0" r="0" b="0"/>
            <wp:docPr id="1867640001" name="Picture 186764000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857750" cy="3028950"/>
                    </a:xfrm>
                    <a:prstGeom prst="rect">
                      <a:avLst/>
                    </a:prstGeom>
                  </pic:spPr>
                </pic:pic>
              </a:graphicData>
            </a:graphic>
          </wp:inline>
        </w:drawing>
      </w:r>
    </w:p>
    <w:p w14:paraId="79EA231B" w14:textId="3DE85E30" w:rsidR="4D1AD523" w:rsidRDefault="4D1AD523" w:rsidP="652273E5">
      <w:pPr>
        <w:spacing w:line="360" w:lineRule="auto"/>
        <w:jc w:val="center"/>
      </w:pPr>
      <w:r w:rsidRPr="652273E5">
        <w:rPr>
          <w:color w:val="000000" w:themeColor="text1"/>
          <w:sz w:val="24"/>
          <w:szCs w:val="24"/>
        </w:rPr>
        <w:t>Typical DED Machine [21]</w:t>
      </w:r>
    </w:p>
    <w:p w14:paraId="45DE51DE" w14:textId="77777777" w:rsidR="002B7848" w:rsidRDefault="002B7848">
      <w:pPr>
        <w:spacing w:line="200" w:lineRule="exact"/>
      </w:pPr>
    </w:p>
    <w:p w14:paraId="3F4A709C" w14:textId="7B27871A" w:rsidR="002B7848" w:rsidRDefault="0B78F60B" w:rsidP="223173CF">
      <w:pPr>
        <w:spacing w:line="200" w:lineRule="exact"/>
        <w:rPr>
          <w:sz w:val="28"/>
          <w:szCs w:val="28"/>
        </w:rPr>
      </w:pPr>
      <w:r>
        <w:rPr>
          <w:sz w:val="28"/>
          <w:szCs w:val="28"/>
        </w:rPr>
        <w:t xml:space="preserve"> </w:t>
      </w:r>
      <w:r w:rsidR="16FC35FB">
        <w:rPr>
          <w:sz w:val="28"/>
          <w:szCs w:val="28"/>
        </w:rPr>
        <w:t>P</w:t>
      </w:r>
      <w:r w:rsidR="16FC35FB">
        <w:rPr>
          <w:spacing w:val="1"/>
          <w:sz w:val="28"/>
          <w:szCs w:val="28"/>
        </w:rPr>
        <w:t>r</w:t>
      </w:r>
      <w:r w:rsidR="16FC35FB">
        <w:rPr>
          <w:sz w:val="28"/>
          <w:szCs w:val="28"/>
        </w:rPr>
        <w:t>oc</w:t>
      </w:r>
      <w:r w:rsidR="16FC35FB">
        <w:rPr>
          <w:spacing w:val="1"/>
          <w:sz w:val="28"/>
          <w:szCs w:val="28"/>
        </w:rPr>
        <w:t>e</w:t>
      </w:r>
      <w:r w:rsidR="16FC35FB">
        <w:rPr>
          <w:sz w:val="28"/>
          <w:szCs w:val="28"/>
        </w:rPr>
        <w:t>du</w:t>
      </w:r>
      <w:r w:rsidR="16FC35FB">
        <w:rPr>
          <w:spacing w:val="1"/>
          <w:sz w:val="28"/>
          <w:szCs w:val="28"/>
        </w:rPr>
        <w:t>r</w:t>
      </w:r>
      <w:r w:rsidR="16FC35FB">
        <w:rPr>
          <w:sz w:val="28"/>
          <w:szCs w:val="28"/>
        </w:rPr>
        <w:t xml:space="preserve">e </w:t>
      </w:r>
      <w:r w:rsidR="16FC35FB">
        <w:rPr>
          <w:spacing w:val="2"/>
          <w:sz w:val="28"/>
          <w:szCs w:val="28"/>
        </w:rPr>
        <w:t>f</w:t>
      </w:r>
      <w:r w:rsidR="16FC35FB">
        <w:rPr>
          <w:spacing w:val="-5"/>
          <w:sz w:val="28"/>
          <w:szCs w:val="28"/>
        </w:rPr>
        <w:t>o</w:t>
      </w:r>
      <w:r w:rsidR="16FC35FB">
        <w:rPr>
          <w:sz w:val="28"/>
          <w:szCs w:val="28"/>
        </w:rPr>
        <w:t>r</w:t>
      </w:r>
      <w:r w:rsidR="16FC35FB">
        <w:rPr>
          <w:spacing w:val="1"/>
          <w:sz w:val="28"/>
          <w:szCs w:val="28"/>
        </w:rPr>
        <w:t xml:space="preserve"> </w:t>
      </w:r>
      <w:r w:rsidR="16FC35FB">
        <w:rPr>
          <w:sz w:val="28"/>
          <w:szCs w:val="28"/>
        </w:rPr>
        <w:t>Fab</w:t>
      </w:r>
      <w:r w:rsidR="16FC35FB">
        <w:rPr>
          <w:spacing w:val="1"/>
          <w:sz w:val="28"/>
          <w:szCs w:val="28"/>
        </w:rPr>
        <w:t>r</w:t>
      </w:r>
      <w:r w:rsidR="16FC35FB">
        <w:rPr>
          <w:spacing w:val="-3"/>
          <w:sz w:val="28"/>
          <w:szCs w:val="28"/>
        </w:rPr>
        <w:t>i</w:t>
      </w:r>
      <w:r w:rsidR="16FC35FB">
        <w:rPr>
          <w:sz w:val="28"/>
          <w:szCs w:val="28"/>
        </w:rPr>
        <w:t>c</w:t>
      </w:r>
      <w:r w:rsidR="16FC35FB">
        <w:rPr>
          <w:spacing w:val="1"/>
          <w:sz w:val="28"/>
          <w:szCs w:val="28"/>
        </w:rPr>
        <w:t>a</w:t>
      </w:r>
      <w:r w:rsidR="16FC35FB">
        <w:rPr>
          <w:spacing w:val="-3"/>
          <w:sz w:val="28"/>
          <w:szCs w:val="28"/>
        </w:rPr>
        <w:t>t</w:t>
      </w:r>
      <w:r w:rsidR="16FC35FB">
        <w:rPr>
          <w:spacing w:val="2"/>
          <w:sz w:val="28"/>
          <w:szCs w:val="28"/>
        </w:rPr>
        <w:t>i</w:t>
      </w:r>
      <w:r w:rsidR="16FC35FB">
        <w:rPr>
          <w:sz w:val="28"/>
          <w:szCs w:val="28"/>
        </w:rPr>
        <w:t>ng a Spur</w:t>
      </w:r>
      <w:r w:rsidR="16FC35FB">
        <w:rPr>
          <w:spacing w:val="1"/>
          <w:sz w:val="28"/>
          <w:szCs w:val="28"/>
        </w:rPr>
        <w:t xml:space="preserve"> </w:t>
      </w:r>
      <w:r w:rsidR="16FC35FB">
        <w:rPr>
          <w:spacing w:val="-2"/>
          <w:sz w:val="28"/>
          <w:szCs w:val="28"/>
        </w:rPr>
        <w:t>G</w:t>
      </w:r>
      <w:r w:rsidR="16FC35FB">
        <w:rPr>
          <w:sz w:val="28"/>
          <w:szCs w:val="28"/>
        </w:rPr>
        <w:t>e</w:t>
      </w:r>
      <w:r w:rsidR="16FC35FB">
        <w:rPr>
          <w:spacing w:val="1"/>
          <w:sz w:val="28"/>
          <w:szCs w:val="28"/>
        </w:rPr>
        <w:t>a</w:t>
      </w:r>
      <w:r w:rsidR="16FC35FB">
        <w:rPr>
          <w:sz w:val="28"/>
          <w:szCs w:val="28"/>
        </w:rPr>
        <w:t>r</w:t>
      </w:r>
      <w:r w:rsidR="16FC35FB">
        <w:rPr>
          <w:spacing w:val="1"/>
          <w:sz w:val="28"/>
          <w:szCs w:val="28"/>
        </w:rPr>
        <w:t xml:space="preserve"> </w:t>
      </w:r>
      <w:r w:rsidR="16FC35FB">
        <w:rPr>
          <w:spacing w:val="-2"/>
          <w:sz w:val="28"/>
          <w:szCs w:val="28"/>
        </w:rPr>
        <w:t>U</w:t>
      </w:r>
      <w:r w:rsidR="16FC35FB">
        <w:rPr>
          <w:spacing w:val="1"/>
          <w:sz w:val="28"/>
          <w:szCs w:val="28"/>
        </w:rPr>
        <w:t>s</w:t>
      </w:r>
      <w:r w:rsidR="16FC35FB">
        <w:rPr>
          <w:spacing w:val="2"/>
          <w:sz w:val="28"/>
          <w:szCs w:val="28"/>
        </w:rPr>
        <w:t>i</w:t>
      </w:r>
      <w:r w:rsidR="16FC35FB">
        <w:rPr>
          <w:sz w:val="28"/>
          <w:szCs w:val="28"/>
        </w:rPr>
        <w:t>ng</w:t>
      </w:r>
      <w:r w:rsidR="16FC35FB">
        <w:rPr>
          <w:spacing w:val="-5"/>
          <w:sz w:val="28"/>
          <w:szCs w:val="28"/>
        </w:rPr>
        <w:t xml:space="preserve"> </w:t>
      </w:r>
      <w:r w:rsidR="16FC35FB">
        <w:rPr>
          <w:spacing w:val="-2"/>
          <w:sz w:val="28"/>
          <w:szCs w:val="28"/>
        </w:rPr>
        <w:t>D</w:t>
      </w:r>
      <w:r w:rsidR="16FC35FB">
        <w:rPr>
          <w:spacing w:val="-1"/>
          <w:sz w:val="28"/>
          <w:szCs w:val="28"/>
        </w:rPr>
        <w:t>E</w:t>
      </w:r>
      <w:r w:rsidR="16FC35FB">
        <w:rPr>
          <w:sz w:val="28"/>
          <w:szCs w:val="28"/>
        </w:rPr>
        <w:t>D</w:t>
      </w:r>
    </w:p>
    <w:p w14:paraId="25CEE0EC" w14:textId="77777777" w:rsidR="002B7848" w:rsidRDefault="002B7848">
      <w:pPr>
        <w:spacing w:before="5" w:line="180" w:lineRule="exact"/>
        <w:rPr>
          <w:sz w:val="18"/>
          <w:szCs w:val="18"/>
        </w:rPr>
      </w:pPr>
    </w:p>
    <w:p w14:paraId="0C9785D2" w14:textId="77777777" w:rsidR="002B7848" w:rsidRDefault="002B7848" w:rsidP="652273E5">
      <w:pPr>
        <w:spacing w:line="360" w:lineRule="auto"/>
      </w:pPr>
    </w:p>
    <w:p w14:paraId="39A01409" w14:textId="030AB29A" w:rsidR="002B7848" w:rsidRDefault="17D5AF7D" w:rsidP="652273E5">
      <w:pPr>
        <w:pStyle w:val="ListParagraph"/>
        <w:numPr>
          <w:ilvl w:val="0"/>
          <w:numId w:val="4"/>
        </w:numPr>
        <w:spacing w:line="360" w:lineRule="auto"/>
        <w:rPr>
          <w:color w:val="000000" w:themeColor="text1"/>
          <w:sz w:val="24"/>
          <w:szCs w:val="24"/>
        </w:rPr>
      </w:pPr>
      <w:r w:rsidRPr="652273E5">
        <w:rPr>
          <w:color w:val="000000" w:themeColor="text1"/>
          <w:sz w:val="24"/>
          <w:szCs w:val="24"/>
        </w:rPr>
        <w:t>CAD Design of Spur Gear</w:t>
      </w:r>
      <w:r w:rsidR="00C644E1">
        <w:br/>
      </w:r>
      <w:r w:rsidRPr="652273E5">
        <w:rPr>
          <w:color w:val="000000" w:themeColor="text1"/>
          <w:sz w:val="24"/>
          <w:szCs w:val="24"/>
        </w:rPr>
        <w:t xml:space="preserve">The initial step involves creating the model of spur gear using SolidWorks software. It can be done by creating a model from scratch or applying reverse engineering on already existing product to scan the product parameters and then create a 3-D CAD model with that information. The gear parameters, including number of teeth (18), pitch diameter (180 mm), pressure angle (20°), and tooth profile (full depth involute), are defined. </w:t>
      </w:r>
    </w:p>
    <w:p w14:paraId="11A6D4D7" w14:textId="3E9AD1BC" w:rsidR="002B7848" w:rsidRDefault="17D5AF7D" w:rsidP="652273E5">
      <w:pPr>
        <w:pStyle w:val="ListParagraph"/>
        <w:numPr>
          <w:ilvl w:val="0"/>
          <w:numId w:val="4"/>
        </w:numPr>
        <w:spacing w:before="240" w:after="240" w:line="360" w:lineRule="auto"/>
        <w:rPr>
          <w:color w:val="000000" w:themeColor="text1"/>
          <w:sz w:val="22"/>
          <w:szCs w:val="22"/>
        </w:rPr>
      </w:pPr>
      <w:r w:rsidRPr="652273E5">
        <w:rPr>
          <w:color w:val="000000" w:themeColor="text1"/>
          <w:sz w:val="24"/>
          <w:szCs w:val="24"/>
        </w:rPr>
        <w:t>Slicing and Tool Path Generation</w:t>
      </w:r>
      <w:r w:rsidR="00C644E1">
        <w:br/>
      </w:r>
      <w:r w:rsidRPr="652273E5">
        <w:rPr>
          <w:color w:val="000000" w:themeColor="text1"/>
          <w:sz w:val="24"/>
          <w:szCs w:val="24"/>
        </w:rPr>
        <w:t xml:space="preserve"> The 3D model is sliced into 2D layers of 0.3-1.0 mm depending on material and resolution needs, using a CAM software such as Siemens NX or Autodesk Power Mill. Slicing is an important perimeter in determining the thickness of layer being deposited during printing. A tool path is generated to guide the deposition head in building the geometry layer-by-layer. Layer Thickness for Ti-6Al-4V varies in the range 0.3-0.6 </w:t>
      </w:r>
      <w:proofErr w:type="spellStart"/>
      <w:proofErr w:type="gramStart"/>
      <w:r w:rsidRPr="652273E5">
        <w:rPr>
          <w:color w:val="000000" w:themeColor="text1"/>
          <w:sz w:val="24"/>
          <w:szCs w:val="24"/>
        </w:rPr>
        <w:t>mm.</w:t>
      </w:r>
      <w:r w:rsidRPr="652273E5">
        <w:rPr>
          <w:color w:val="000000" w:themeColor="text1"/>
          <w:sz w:val="22"/>
          <w:szCs w:val="22"/>
        </w:rPr>
        <w:t>For</w:t>
      </w:r>
      <w:proofErr w:type="spellEnd"/>
      <w:proofErr w:type="gramEnd"/>
      <w:r w:rsidRPr="652273E5">
        <w:rPr>
          <w:color w:val="000000" w:themeColor="text1"/>
          <w:sz w:val="22"/>
          <w:szCs w:val="22"/>
        </w:rPr>
        <w:t xml:space="preserve"> Inconel 625 anD316 Stainless Steel it varies between 0.4 - 0.7 mm and 0.5 - 1.0 mm respectively.</w:t>
      </w:r>
    </w:p>
    <w:p w14:paraId="65EEAAC4" w14:textId="6F9F7E2A" w:rsidR="002B7848" w:rsidRDefault="17D5AF7D" w:rsidP="652273E5">
      <w:pPr>
        <w:pStyle w:val="ListParagraph"/>
        <w:numPr>
          <w:ilvl w:val="0"/>
          <w:numId w:val="4"/>
        </w:numPr>
        <w:spacing w:before="240" w:after="240" w:line="360" w:lineRule="auto"/>
        <w:rPr>
          <w:color w:val="000000" w:themeColor="text1"/>
          <w:sz w:val="24"/>
          <w:szCs w:val="24"/>
        </w:rPr>
      </w:pPr>
      <w:r w:rsidRPr="652273E5">
        <w:rPr>
          <w:color w:val="000000" w:themeColor="text1"/>
          <w:sz w:val="24"/>
          <w:szCs w:val="24"/>
        </w:rPr>
        <w:t>Substrate Preparation</w:t>
      </w:r>
      <w:r w:rsidR="00C644E1">
        <w:br/>
      </w:r>
      <w:r w:rsidRPr="652273E5">
        <w:rPr>
          <w:color w:val="000000" w:themeColor="text1"/>
          <w:sz w:val="24"/>
          <w:szCs w:val="24"/>
        </w:rPr>
        <w:t xml:space="preserve"> A metallic substrate, often made from a material like the deposition metal, is fixed to the build platform. It must be cleaned and possibly preheated to ensure strong bonding and reduce thermal stresses. Preheat temperature ranges between 200° - 300°C, 150° - 250° C, 100° - 200° C for Ti-6Al-4V, Inconel 625, 316 Stainless Steel respectively.</w:t>
      </w:r>
    </w:p>
    <w:p w14:paraId="2CFC9100" w14:textId="11AFBD74" w:rsidR="002B7848" w:rsidRDefault="00C644E1" w:rsidP="652273E5">
      <w:pPr>
        <w:pStyle w:val="ListParagraph"/>
        <w:numPr>
          <w:ilvl w:val="0"/>
          <w:numId w:val="4"/>
        </w:numPr>
        <w:spacing w:before="240" w:after="240" w:line="360" w:lineRule="auto"/>
        <w:rPr>
          <w:color w:val="000000" w:themeColor="text1"/>
          <w:sz w:val="24"/>
          <w:szCs w:val="24"/>
        </w:rPr>
      </w:pPr>
      <w:r>
        <w:rPr>
          <w:sz w:val="24"/>
          <w:szCs w:val="24"/>
        </w:rPr>
        <w:t xml:space="preserve"> </w:t>
      </w:r>
      <w:r w:rsidR="1F64D611" w:rsidRPr="652273E5">
        <w:rPr>
          <w:color w:val="000000" w:themeColor="text1"/>
          <w:sz w:val="24"/>
          <w:szCs w:val="24"/>
        </w:rPr>
        <w:t>Material Feeding and Deposition</w:t>
      </w:r>
      <w:r>
        <w:br/>
      </w:r>
      <w:r w:rsidR="1F64D611" w:rsidRPr="652273E5">
        <w:rPr>
          <w:color w:val="000000" w:themeColor="text1"/>
          <w:sz w:val="24"/>
          <w:szCs w:val="24"/>
        </w:rPr>
        <w:t xml:space="preserve">Metal powder or wire is continuously fed into the laser or energy source. The heat melts </w:t>
      </w:r>
      <w:r w:rsidR="1F64D611" w:rsidRPr="652273E5">
        <w:rPr>
          <w:color w:val="000000" w:themeColor="text1"/>
          <w:sz w:val="24"/>
          <w:szCs w:val="24"/>
        </w:rPr>
        <w:lastRenderedPageBreak/>
        <w:t>the feedstock and a small portion of the substrate, forming a molten pool where the material solidifies rapidly.</w:t>
      </w:r>
    </w:p>
    <w:p w14:paraId="357E4848" w14:textId="5942A765" w:rsidR="002B7848" w:rsidRDefault="1F64D611" w:rsidP="652273E5">
      <w:pPr>
        <w:pStyle w:val="ListParagraph"/>
        <w:numPr>
          <w:ilvl w:val="1"/>
          <w:numId w:val="2"/>
        </w:numPr>
        <w:spacing w:before="240" w:after="240" w:line="360" w:lineRule="auto"/>
        <w:rPr>
          <w:color w:val="000000" w:themeColor="text1"/>
          <w:sz w:val="24"/>
          <w:szCs w:val="24"/>
        </w:rPr>
      </w:pPr>
      <w:r w:rsidRPr="652273E5">
        <w:rPr>
          <w:color w:val="000000" w:themeColor="text1"/>
          <w:sz w:val="24"/>
          <w:szCs w:val="24"/>
        </w:rPr>
        <w:t>Deposition occurs layer by layer as the print head or build platform moves according to the generated toolpath.</w:t>
      </w:r>
    </w:p>
    <w:p w14:paraId="0B1FCED5" w14:textId="778D2C25" w:rsidR="002B7848" w:rsidRDefault="1F64D611" w:rsidP="652273E5">
      <w:pPr>
        <w:pStyle w:val="ListParagraph"/>
        <w:numPr>
          <w:ilvl w:val="1"/>
          <w:numId w:val="2"/>
        </w:numPr>
        <w:spacing w:before="240" w:after="240" w:line="360" w:lineRule="auto"/>
        <w:rPr>
          <w:color w:val="000000" w:themeColor="text1"/>
          <w:sz w:val="24"/>
          <w:szCs w:val="24"/>
        </w:rPr>
      </w:pPr>
      <w:r w:rsidRPr="652273E5">
        <w:rPr>
          <w:color w:val="000000" w:themeColor="text1"/>
          <w:sz w:val="24"/>
          <w:szCs w:val="24"/>
        </w:rPr>
        <w:t>In gear fabrication, particular care is taken in contouring the tooth profile with high accuracy, often using multi-axis systems.</w:t>
      </w:r>
    </w:p>
    <w:tbl>
      <w:tblPr>
        <w:tblStyle w:val="TableGrid"/>
        <w:tblW w:w="0" w:type="auto"/>
        <w:tblInd w:w="1440"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280"/>
        <w:gridCol w:w="2280"/>
        <w:gridCol w:w="2280"/>
        <w:gridCol w:w="2280"/>
      </w:tblGrid>
      <w:tr w:rsidR="652273E5" w14:paraId="79B2FA50" w14:textId="77777777" w:rsidTr="652273E5">
        <w:trPr>
          <w:trHeight w:val="300"/>
        </w:trPr>
        <w:tc>
          <w:tcPr>
            <w:tcW w:w="2280" w:type="dxa"/>
            <w:tcMar>
              <w:left w:w="105" w:type="dxa"/>
              <w:right w:w="105" w:type="dxa"/>
            </w:tcMar>
          </w:tcPr>
          <w:p w14:paraId="4EFFB8FB" w14:textId="31F1D3C9" w:rsidR="652273E5" w:rsidRDefault="652273E5" w:rsidP="652273E5">
            <w:pPr>
              <w:spacing w:line="360" w:lineRule="auto"/>
              <w:jc w:val="center"/>
              <w:rPr>
                <w:sz w:val="24"/>
                <w:szCs w:val="24"/>
              </w:rPr>
            </w:pPr>
            <w:r w:rsidRPr="652273E5">
              <w:rPr>
                <w:b/>
                <w:bCs/>
                <w:sz w:val="24"/>
                <w:szCs w:val="24"/>
              </w:rPr>
              <w:t>Parameter</w:t>
            </w:r>
          </w:p>
        </w:tc>
        <w:tc>
          <w:tcPr>
            <w:tcW w:w="2280" w:type="dxa"/>
            <w:tcMar>
              <w:left w:w="105" w:type="dxa"/>
              <w:right w:w="105" w:type="dxa"/>
            </w:tcMar>
          </w:tcPr>
          <w:p w14:paraId="5C464D5D" w14:textId="7005770C" w:rsidR="652273E5" w:rsidRDefault="652273E5" w:rsidP="652273E5">
            <w:pPr>
              <w:spacing w:line="360" w:lineRule="auto"/>
              <w:jc w:val="center"/>
              <w:rPr>
                <w:sz w:val="24"/>
                <w:szCs w:val="24"/>
              </w:rPr>
            </w:pPr>
            <w:r w:rsidRPr="652273E5">
              <w:rPr>
                <w:b/>
                <w:bCs/>
                <w:sz w:val="24"/>
                <w:szCs w:val="24"/>
              </w:rPr>
              <w:t>Ti-6Al-4V</w:t>
            </w:r>
          </w:p>
        </w:tc>
        <w:tc>
          <w:tcPr>
            <w:tcW w:w="2280" w:type="dxa"/>
            <w:tcMar>
              <w:left w:w="105" w:type="dxa"/>
              <w:right w:w="105" w:type="dxa"/>
            </w:tcMar>
          </w:tcPr>
          <w:p w14:paraId="3CCF760B" w14:textId="6EB99D04" w:rsidR="652273E5" w:rsidRDefault="652273E5" w:rsidP="652273E5">
            <w:pPr>
              <w:spacing w:line="360" w:lineRule="auto"/>
              <w:jc w:val="center"/>
              <w:rPr>
                <w:sz w:val="24"/>
                <w:szCs w:val="24"/>
              </w:rPr>
            </w:pPr>
            <w:r w:rsidRPr="652273E5">
              <w:rPr>
                <w:b/>
                <w:bCs/>
                <w:sz w:val="24"/>
                <w:szCs w:val="24"/>
              </w:rPr>
              <w:t>Inconel 625</w:t>
            </w:r>
          </w:p>
        </w:tc>
        <w:tc>
          <w:tcPr>
            <w:tcW w:w="2280" w:type="dxa"/>
            <w:tcMar>
              <w:left w:w="105" w:type="dxa"/>
              <w:right w:w="105" w:type="dxa"/>
            </w:tcMar>
          </w:tcPr>
          <w:p w14:paraId="5124C011" w14:textId="7AA59A3D" w:rsidR="652273E5" w:rsidRDefault="652273E5" w:rsidP="652273E5">
            <w:pPr>
              <w:spacing w:line="360" w:lineRule="auto"/>
              <w:jc w:val="center"/>
              <w:rPr>
                <w:sz w:val="24"/>
                <w:szCs w:val="24"/>
              </w:rPr>
            </w:pPr>
            <w:r w:rsidRPr="652273E5">
              <w:rPr>
                <w:b/>
                <w:bCs/>
                <w:sz w:val="24"/>
                <w:szCs w:val="24"/>
              </w:rPr>
              <w:t>316 Stainless Steel</w:t>
            </w:r>
          </w:p>
        </w:tc>
      </w:tr>
      <w:tr w:rsidR="652273E5" w14:paraId="5639B6B0" w14:textId="77777777" w:rsidTr="652273E5">
        <w:trPr>
          <w:trHeight w:val="300"/>
        </w:trPr>
        <w:tc>
          <w:tcPr>
            <w:tcW w:w="2280" w:type="dxa"/>
            <w:tcMar>
              <w:left w:w="105" w:type="dxa"/>
              <w:right w:w="105" w:type="dxa"/>
            </w:tcMar>
          </w:tcPr>
          <w:p w14:paraId="3A0BD26D" w14:textId="5D6027C4" w:rsidR="652273E5" w:rsidRDefault="652273E5" w:rsidP="652273E5">
            <w:pPr>
              <w:spacing w:line="360" w:lineRule="auto"/>
              <w:rPr>
                <w:sz w:val="24"/>
                <w:szCs w:val="24"/>
              </w:rPr>
            </w:pPr>
            <w:r w:rsidRPr="652273E5">
              <w:rPr>
                <w:sz w:val="24"/>
                <w:szCs w:val="24"/>
              </w:rPr>
              <w:t>Laser Power (W)</w:t>
            </w:r>
          </w:p>
        </w:tc>
        <w:tc>
          <w:tcPr>
            <w:tcW w:w="2280" w:type="dxa"/>
            <w:tcMar>
              <w:left w:w="105" w:type="dxa"/>
              <w:right w:w="105" w:type="dxa"/>
            </w:tcMar>
          </w:tcPr>
          <w:p w14:paraId="56CF0992" w14:textId="39C87C40" w:rsidR="652273E5" w:rsidRDefault="652273E5" w:rsidP="652273E5">
            <w:pPr>
              <w:spacing w:line="360" w:lineRule="auto"/>
              <w:rPr>
                <w:sz w:val="24"/>
                <w:szCs w:val="24"/>
              </w:rPr>
            </w:pPr>
            <w:r w:rsidRPr="652273E5">
              <w:rPr>
                <w:sz w:val="24"/>
                <w:szCs w:val="24"/>
              </w:rPr>
              <w:t>800–1200</w:t>
            </w:r>
          </w:p>
        </w:tc>
        <w:tc>
          <w:tcPr>
            <w:tcW w:w="2280" w:type="dxa"/>
            <w:tcMar>
              <w:left w:w="105" w:type="dxa"/>
              <w:right w:w="105" w:type="dxa"/>
            </w:tcMar>
          </w:tcPr>
          <w:p w14:paraId="3F6B32B7" w14:textId="0171C55A" w:rsidR="652273E5" w:rsidRDefault="652273E5" w:rsidP="652273E5">
            <w:pPr>
              <w:spacing w:line="360" w:lineRule="auto"/>
              <w:rPr>
                <w:sz w:val="24"/>
                <w:szCs w:val="24"/>
              </w:rPr>
            </w:pPr>
            <w:r w:rsidRPr="652273E5">
              <w:rPr>
                <w:sz w:val="24"/>
                <w:szCs w:val="24"/>
              </w:rPr>
              <w:t>900–1300</w:t>
            </w:r>
          </w:p>
        </w:tc>
        <w:tc>
          <w:tcPr>
            <w:tcW w:w="2280" w:type="dxa"/>
            <w:tcMar>
              <w:left w:w="105" w:type="dxa"/>
              <w:right w:w="105" w:type="dxa"/>
            </w:tcMar>
          </w:tcPr>
          <w:p w14:paraId="581F3566" w14:textId="50191C99" w:rsidR="652273E5" w:rsidRDefault="652273E5" w:rsidP="652273E5">
            <w:pPr>
              <w:spacing w:line="360" w:lineRule="auto"/>
              <w:rPr>
                <w:sz w:val="24"/>
                <w:szCs w:val="24"/>
              </w:rPr>
            </w:pPr>
            <w:r w:rsidRPr="652273E5">
              <w:rPr>
                <w:sz w:val="24"/>
                <w:szCs w:val="24"/>
              </w:rPr>
              <w:t>800–1200</w:t>
            </w:r>
          </w:p>
        </w:tc>
      </w:tr>
      <w:tr w:rsidR="652273E5" w14:paraId="14C30877" w14:textId="77777777" w:rsidTr="652273E5">
        <w:trPr>
          <w:trHeight w:val="300"/>
        </w:trPr>
        <w:tc>
          <w:tcPr>
            <w:tcW w:w="2280" w:type="dxa"/>
            <w:tcMar>
              <w:left w:w="105" w:type="dxa"/>
              <w:right w:w="105" w:type="dxa"/>
            </w:tcMar>
          </w:tcPr>
          <w:p w14:paraId="08E13F68" w14:textId="643DD07C" w:rsidR="652273E5" w:rsidRDefault="652273E5" w:rsidP="652273E5">
            <w:pPr>
              <w:spacing w:line="360" w:lineRule="auto"/>
              <w:rPr>
                <w:sz w:val="24"/>
                <w:szCs w:val="24"/>
              </w:rPr>
            </w:pPr>
            <w:r w:rsidRPr="652273E5">
              <w:rPr>
                <w:sz w:val="24"/>
                <w:szCs w:val="24"/>
              </w:rPr>
              <w:t>Scan Speed (mm/min)</w:t>
            </w:r>
          </w:p>
        </w:tc>
        <w:tc>
          <w:tcPr>
            <w:tcW w:w="2280" w:type="dxa"/>
            <w:tcMar>
              <w:left w:w="105" w:type="dxa"/>
              <w:right w:w="105" w:type="dxa"/>
            </w:tcMar>
          </w:tcPr>
          <w:p w14:paraId="3374EC7E" w14:textId="01151B33" w:rsidR="652273E5" w:rsidRDefault="652273E5" w:rsidP="652273E5">
            <w:pPr>
              <w:spacing w:line="360" w:lineRule="auto"/>
              <w:rPr>
                <w:sz w:val="24"/>
                <w:szCs w:val="24"/>
              </w:rPr>
            </w:pPr>
            <w:r w:rsidRPr="652273E5">
              <w:rPr>
                <w:sz w:val="24"/>
                <w:szCs w:val="24"/>
              </w:rPr>
              <w:t>300–600</w:t>
            </w:r>
          </w:p>
        </w:tc>
        <w:tc>
          <w:tcPr>
            <w:tcW w:w="2280" w:type="dxa"/>
            <w:tcMar>
              <w:left w:w="105" w:type="dxa"/>
              <w:right w:w="105" w:type="dxa"/>
            </w:tcMar>
          </w:tcPr>
          <w:p w14:paraId="748308D9" w14:textId="58BEEECB" w:rsidR="652273E5" w:rsidRDefault="652273E5" w:rsidP="652273E5">
            <w:pPr>
              <w:spacing w:line="360" w:lineRule="auto"/>
              <w:rPr>
                <w:sz w:val="24"/>
                <w:szCs w:val="24"/>
              </w:rPr>
            </w:pPr>
            <w:r w:rsidRPr="652273E5">
              <w:rPr>
                <w:sz w:val="24"/>
                <w:szCs w:val="24"/>
              </w:rPr>
              <w:t>250–500</w:t>
            </w:r>
          </w:p>
        </w:tc>
        <w:tc>
          <w:tcPr>
            <w:tcW w:w="2280" w:type="dxa"/>
            <w:tcMar>
              <w:left w:w="105" w:type="dxa"/>
              <w:right w:w="105" w:type="dxa"/>
            </w:tcMar>
          </w:tcPr>
          <w:p w14:paraId="22FA7F17" w14:textId="49403F16" w:rsidR="652273E5" w:rsidRDefault="652273E5" w:rsidP="652273E5">
            <w:pPr>
              <w:spacing w:line="360" w:lineRule="auto"/>
              <w:rPr>
                <w:sz w:val="24"/>
                <w:szCs w:val="24"/>
              </w:rPr>
            </w:pPr>
            <w:r w:rsidRPr="652273E5">
              <w:rPr>
                <w:sz w:val="24"/>
                <w:szCs w:val="24"/>
              </w:rPr>
              <w:t>300–700</w:t>
            </w:r>
          </w:p>
        </w:tc>
      </w:tr>
      <w:tr w:rsidR="652273E5" w14:paraId="0783258B" w14:textId="77777777" w:rsidTr="652273E5">
        <w:trPr>
          <w:trHeight w:val="300"/>
        </w:trPr>
        <w:tc>
          <w:tcPr>
            <w:tcW w:w="2280" w:type="dxa"/>
            <w:tcMar>
              <w:left w:w="105" w:type="dxa"/>
              <w:right w:w="105" w:type="dxa"/>
            </w:tcMar>
          </w:tcPr>
          <w:p w14:paraId="51E23109" w14:textId="3642569A" w:rsidR="652273E5" w:rsidRDefault="652273E5" w:rsidP="652273E5">
            <w:pPr>
              <w:spacing w:line="360" w:lineRule="auto"/>
              <w:rPr>
                <w:sz w:val="24"/>
                <w:szCs w:val="24"/>
              </w:rPr>
            </w:pPr>
            <w:r w:rsidRPr="652273E5">
              <w:rPr>
                <w:sz w:val="24"/>
                <w:szCs w:val="24"/>
              </w:rPr>
              <w:t>Powder Feed Rate (g/min)</w:t>
            </w:r>
          </w:p>
        </w:tc>
        <w:tc>
          <w:tcPr>
            <w:tcW w:w="2280" w:type="dxa"/>
            <w:tcMar>
              <w:left w:w="105" w:type="dxa"/>
              <w:right w:w="105" w:type="dxa"/>
            </w:tcMar>
          </w:tcPr>
          <w:p w14:paraId="742EF694" w14:textId="1E6880BE" w:rsidR="652273E5" w:rsidRDefault="652273E5" w:rsidP="652273E5">
            <w:pPr>
              <w:spacing w:line="360" w:lineRule="auto"/>
              <w:rPr>
                <w:sz w:val="24"/>
                <w:szCs w:val="24"/>
              </w:rPr>
            </w:pPr>
            <w:r w:rsidRPr="652273E5">
              <w:rPr>
                <w:sz w:val="24"/>
                <w:szCs w:val="24"/>
              </w:rPr>
              <w:t>5–10</w:t>
            </w:r>
          </w:p>
        </w:tc>
        <w:tc>
          <w:tcPr>
            <w:tcW w:w="2280" w:type="dxa"/>
            <w:tcMar>
              <w:left w:w="105" w:type="dxa"/>
              <w:right w:w="105" w:type="dxa"/>
            </w:tcMar>
          </w:tcPr>
          <w:p w14:paraId="5A796AC1" w14:textId="5DA63511" w:rsidR="652273E5" w:rsidRDefault="652273E5" w:rsidP="652273E5">
            <w:pPr>
              <w:spacing w:line="360" w:lineRule="auto"/>
              <w:rPr>
                <w:sz w:val="24"/>
                <w:szCs w:val="24"/>
              </w:rPr>
            </w:pPr>
            <w:r w:rsidRPr="652273E5">
              <w:rPr>
                <w:sz w:val="24"/>
                <w:szCs w:val="24"/>
              </w:rPr>
              <w:t>7–12</w:t>
            </w:r>
          </w:p>
        </w:tc>
        <w:tc>
          <w:tcPr>
            <w:tcW w:w="2280" w:type="dxa"/>
            <w:tcMar>
              <w:left w:w="105" w:type="dxa"/>
              <w:right w:w="105" w:type="dxa"/>
            </w:tcMar>
          </w:tcPr>
          <w:p w14:paraId="2F522A4B" w14:textId="0A515435" w:rsidR="652273E5" w:rsidRDefault="652273E5" w:rsidP="652273E5">
            <w:pPr>
              <w:spacing w:line="360" w:lineRule="auto"/>
              <w:rPr>
                <w:sz w:val="24"/>
                <w:szCs w:val="24"/>
              </w:rPr>
            </w:pPr>
            <w:r w:rsidRPr="652273E5">
              <w:rPr>
                <w:sz w:val="24"/>
                <w:szCs w:val="24"/>
              </w:rPr>
              <w:t>6–10</w:t>
            </w:r>
          </w:p>
        </w:tc>
      </w:tr>
      <w:tr w:rsidR="652273E5" w14:paraId="6E323EFB" w14:textId="77777777" w:rsidTr="652273E5">
        <w:trPr>
          <w:trHeight w:val="300"/>
        </w:trPr>
        <w:tc>
          <w:tcPr>
            <w:tcW w:w="2280" w:type="dxa"/>
            <w:tcMar>
              <w:left w:w="105" w:type="dxa"/>
              <w:right w:w="105" w:type="dxa"/>
            </w:tcMar>
          </w:tcPr>
          <w:p w14:paraId="565579A1" w14:textId="2ACDB3B5" w:rsidR="652273E5" w:rsidRDefault="652273E5" w:rsidP="652273E5">
            <w:pPr>
              <w:spacing w:line="360" w:lineRule="auto"/>
              <w:rPr>
                <w:sz w:val="24"/>
                <w:szCs w:val="24"/>
              </w:rPr>
            </w:pPr>
            <w:r w:rsidRPr="652273E5">
              <w:rPr>
                <w:sz w:val="24"/>
                <w:szCs w:val="24"/>
              </w:rPr>
              <w:t>Shielding Gas</w:t>
            </w:r>
          </w:p>
        </w:tc>
        <w:tc>
          <w:tcPr>
            <w:tcW w:w="2280" w:type="dxa"/>
            <w:tcMar>
              <w:left w:w="105" w:type="dxa"/>
              <w:right w:w="105" w:type="dxa"/>
            </w:tcMar>
          </w:tcPr>
          <w:p w14:paraId="64EE3CF7" w14:textId="11DD1EA3" w:rsidR="652273E5" w:rsidRDefault="652273E5" w:rsidP="652273E5">
            <w:pPr>
              <w:spacing w:line="360" w:lineRule="auto"/>
              <w:rPr>
                <w:sz w:val="24"/>
                <w:szCs w:val="24"/>
              </w:rPr>
            </w:pPr>
            <w:r w:rsidRPr="652273E5">
              <w:rPr>
                <w:sz w:val="24"/>
                <w:szCs w:val="24"/>
              </w:rPr>
              <w:t>Argon or Helium</w:t>
            </w:r>
          </w:p>
        </w:tc>
        <w:tc>
          <w:tcPr>
            <w:tcW w:w="2280" w:type="dxa"/>
            <w:tcMar>
              <w:left w:w="105" w:type="dxa"/>
              <w:right w:w="105" w:type="dxa"/>
            </w:tcMar>
          </w:tcPr>
          <w:p w14:paraId="7073D128" w14:textId="3BFDF52C" w:rsidR="652273E5" w:rsidRDefault="652273E5" w:rsidP="652273E5">
            <w:pPr>
              <w:spacing w:line="360" w:lineRule="auto"/>
              <w:rPr>
                <w:sz w:val="24"/>
                <w:szCs w:val="24"/>
              </w:rPr>
            </w:pPr>
            <w:r w:rsidRPr="652273E5">
              <w:rPr>
                <w:sz w:val="24"/>
                <w:szCs w:val="24"/>
              </w:rPr>
              <w:t>Argon</w:t>
            </w:r>
          </w:p>
        </w:tc>
        <w:tc>
          <w:tcPr>
            <w:tcW w:w="2280" w:type="dxa"/>
            <w:tcMar>
              <w:left w:w="105" w:type="dxa"/>
              <w:right w:w="105" w:type="dxa"/>
            </w:tcMar>
          </w:tcPr>
          <w:p w14:paraId="7684BBB0" w14:textId="57E78188" w:rsidR="652273E5" w:rsidRDefault="652273E5" w:rsidP="652273E5">
            <w:pPr>
              <w:spacing w:line="360" w:lineRule="auto"/>
              <w:rPr>
                <w:sz w:val="24"/>
                <w:szCs w:val="24"/>
              </w:rPr>
            </w:pPr>
            <w:r w:rsidRPr="652273E5">
              <w:rPr>
                <w:sz w:val="24"/>
                <w:szCs w:val="24"/>
              </w:rPr>
              <w:t>Argon</w:t>
            </w:r>
          </w:p>
        </w:tc>
      </w:tr>
    </w:tbl>
    <w:p w14:paraId="1ADD0FA8" w14:textId="44C984E2" w:rsidR="002B7848" w:rsidRDefault="1F64D611" w:rsidP="652273E5">
      <w:pPr>
        <w:pStyle w:val="ListParagraph"/>
        <w:numPr>
          <w:ilvl w:val="0"/>
          <w:numId w:val="4"/>
        </w:numPr>
        <w:spacing w:before="240" w:after="240" w:line="360" w:lineRule="auto"/>
        <w:rPr>
          <w:color w:val="000000" w:themeColor="text1"/>
          <w:sz w:val="24"/>
          <w:szCs w:val="24"/>
        </w:rPr>
      </w:pPr>
      <w:r w:rsidRPr="652273E5">
        <w:rPr>
          <w:color w:val="000000" w:themeColor="text1"/>
          <w:sz w:val="24"/>
          <w:szCs w:val="24"/>
        </w:rPr>
        <w:t>Monitoring and Cooling</w:t>
      </w:r>
      <w:r w:rsidR="00C644E1">
        <w:br/>
      </w:r>
      <w:r w:rsidRPr="652273E5">
        <w:rPr>
          <w:color w:val="000000" w:themeColor="text1"/>
          <w:sz w:val="24"/>
          <w:szCs w:val="24"/>
        </w:rPr>
        <w:t xml:space="preserve"> Real-time sensors and closed-loop control systems monitor temperature, deposition rate, and geometry to ensure consistent quality. The cooling rated for all the materials should be slow to avoid residual stress and cracks on the surface. It will also help in improving the toughness of spur gear.</w:t>
      </w:r>
    </w:p>
    <w:p w14:paraId="547FC597" w14:textId="315066B2" w:rsidR="002B7848" w:rsidRDefault="1F64D611" w:rsidP="652273E5">
      <w:pPr>
        <w:pStyle w:val="ListParagraph"/>
        <w:numPr>
          <w:ilvl w:val="0"/>
          <w:numId w:val="4"/>
        </w:numPr>
        <w:spacing w:before="240" w:after="240" w:line="360" w:lineRule="auto"/>
        <w:rPr>
          <w:color w:val="000000" w:themeColor="text1"/>
          <w:sz w:val="24"/>
          <w:szCs w:val="24"/>
        </w:rPr>
      </w:pPr>
      <w:r w:rsidRPr="652273E5">
        <w:rPr>
          <w:color w:val="000000" w:themeColor="text1"/>
          <w:sz w:val="24"/>
          <w:szCs w:val="24"/>
        </w:rPr>
        <w:t>Post-Processing</w:t>
      </w:r>
      <w:r w:rsidR="00C644E1">
        <w:br/>
      </w:r>
      <w:r w:rsidRPr="652273E5">
        <w:rPr>
          <w:color w:val="000000" w:themeColor="text1"/>
          <w:sz w:val="24"/>
          <w:szCs w:val="24"/>
        </w:rPr>
        <w:t xml:space="preserve"> After deposition, the gear undergoes several post-processing steps:</w:t>
      </w:r>
    </w:p>
    <w:p w14:paraId="766A019C" w14:textId="3F59E19A" w:rsidR="002B7848" w:rsidRDefault="1F64D611" w:rsidP="652273E5">
      <w:pPr>
        <w:pStyle w:val="ListParagraph"/>
        <w:numPr>
          <w:ilvl w:val="1"/>
          <w:numId w:val="2"/>
        </w:numPr>
        <w:spacing w:before="240" w:after="240" w:line="360" w:lineRule="auto"/>
        <w:rPr>
          <w:color w:val="000000" w:themeColor="text1"/>
          <w:sz w:val="24"/>
          <w:szCs w:val="24"/>
        </w:rPr>
      </w:pPr>
      <w:r w:rsidRPr="652273E5">
        <w:rPr>
          <w:color w:val="000000" w:themeColor="text1"/>
          <w:sz w:val="24"/>
          <w:szCs w:val="24"/>
        </w:rPr>
        <w:t>Machining to improve surface finish and achieve dimensional tolerance.</w:t>
      </w:r>
    </w:p>
    <w:p w14:paraId="193385AF" w14:textId="4049D269" w:rsidR="002B7848" w:rsidRDefault="1F64D611" w:rsidP="652273E5">
      <w:pPr>
        <w:pStyle w:val="ListParagraph"/>
        <w:numPr>
          <w:ilvl w:val="1"/>
          <w:numId w:val="2"/>
        </w:numPr>
        <w:spacing w:before="240" w:after="240" w:line="360" w:lineRule="auto"/>
        <w:rPr>
          <w:color w:val="000000" w:themeColor="text1"/>
          <w:sz w:val="24"/>
          <w:szCs w:val="24"/>
        </w:rPr>
      </w:pPr>
      <w:r w:rsidRPr="652273E5">
        <w:rPr>
          <w:color w:val="000000" w:themeColor="text1"/>
          <w:sz w:val="24"/>
          <w:szCs w:val="24"/>
        </w:rPr>
        <w:t>Heat treatment to enhance hardness and mechanical properties.</w:t>
      </w:r>
    </w:p>
    <w:p w14:paraId="2CC4577E" w14:textId="507E786D" w:rsidR="002B7848" w:rsidRDefault="1C03DA75" w:rsidP="652273E5">
      <w:pPr>
        <w:spacing w:line="360" w:lineRule="auto"/>
      </w:pPr>
      <w:r w:rsidRPr="652273E5">
        <w:rPr>
          <w:color w:val="000000" w:themeColor="text1"/>
          <w:sz w:val="24"/>
          <w:szCs w:val="24"/>
        </w:rPr>
        <w:t xml:space="preserve">From a design standpoint, the integration of CAD modeling, slicing, and toolpath generation </w:t>
      </w:r>
    </w:p>
    <w:p w14:paraId="4191A996" w14:textId="46752B17" w:rsidR="002B7848" w:rsidRDefault="1C03DA75" w:rsidP="652273E5">
      <w:pPr>
        <w:spacing w:line="360" w:lineRule="auto"/>
      </w:pPr>
      <w:r w:rsidRPr="652273E5">
        <w:rPr>
          <w:color w:val="000000" w:themeColor="text1"/>
          <w:sz w:val="24"/>
          <w:szCs w:val="24"/>
        </w:rPr>
        <w:t xml:space="preserve">enables full digital control over the manufacturing process. Combined with the possibility of </w:t>
      </w:r>
    </w:p>
    <w:p w14:paraId="4E8D5774" w14:textId="41AA0475" w:rsidR="002B7848" w:rsidRDefault="1C03DA75" w:rsidP="652273E5">
      <w:pPr>
        <w:spacing w:line="360" w:lineRule="auto"/>
      </w:pPr>
      <w:r w:rsidRPr="652273E5">
        <w:rPr>
          <w:color w:val="000000" w:themeColor="text1"/>
          <w:sz w:val="24"/>
          <w:szCs w:val="24"/>
        </w:rPr>
        <w:t xml:space="preserve">post-processing such as machining and heat treatment this method delivers gears with high </w:t>
      </w:r>
    </w:p>
    <w:p w14:paraId="71036174" w14:textId="18BD9BA7" w:rsidR="002B7848" w:rsidRDefault="1C03DA75" w:rsidP="652273E5">
      <w:pPr>
        <w:spacing w:line="360" w:lineRule="auto"/>
      </w:pPr>
      <w:r w:rsidRPr="652273E5">
        <w:rPr>
          <w:color w:val="000000" w:themeColor="text1"/>
          <w:sz w:val="24"/>
          <w:szCs w:val="24"/>
        </w:rPr>
        <w:t>surface quality and mechanical strength. These qualities make DED not only a viable alternative to traditional methods but a forward-looking solution for advanced applications in aerospace and automotive sectors.</w:t>
      </w:r>
    </w:p>
    <w:p w14:paraId="7545A3DB" w14:textId="38B6D4D0" w:rsidR="002B7848" w:rsidRDefault="1C03DA75" w:rsidP="652273E5">
      <w:pPr>
        <w:spacing w:line="360" w:lineRule="auto"/>
        <w:jc w:val="center"/>
      </w:pPr>
      <w:r>
        <w:rPr>
          <w:noProof/>
        </w:rPr>
        <w:lastRenderedPageBreak/>
        <w:drawing>
          <wp:inline distT="0" distB="0" distL="0" distR="0" wp14:anchorId="601DA1F4" wp14:editId="32982ACE">
            <wp:extent cx="2543175" cy="2543175"/>
            <wp:effectExtent l="0" t="0" r="0" b="0"/>
            <wp:docPr id="1751090638" name="Picture 175109063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3175" cy="2543175"/>
                    </a:xfrm>
                    <a:prstGeom prst="rect">
                      <a:avLst/>
                    </a:prstGeom>
                  </pic:spPr>
                </pic:pic>
              </a:graphicData>
            </a:graphic>
          </wp:inline>
        </w:drawing>
      </w:r>
    </w:p>
    <w:p w14:paraId="59A0CDB5" w14:textId="2C98FFC2" w:rsidR="002B7848" w:rsidRDefault="1C03DA75" w:rsidP="652273E5">
      <w:pPr>
        <w:spacing w:line="360" w:lineRule="auto"/>
        <w:jc w:val="center"/>
      </w:pPr>
      <w:r w:rsidRPr="652273E5">
        <w:rPr>
          <w:sz w:val="24"/>
          <w:szCs w:val="24"/>
        </w:rPr>
        <w:t>Spur Gear using AM Technique</w:t>
      </w:r>
      <w:r w:rsidR="3A62DF36" w:rsidRPr="652273E5">
        <w:rPr>
          <w:sz w:val="24"/>
          <w:szCs w:val="24"/>
        </w:rPr>
        <w:t xml:space="preserve"> [21]</w:t>
      </w:r>
      <w:r w:rsidR="00C644E1">
        <w:br/>
      </w:r>
    </w:p>
    <w:p w14:paraId="6586D724" w14:textId="4D33B8E1" w:rsidR="652273E5" w:rsidRDefault="652273E5" w:rsidP="652273E5">
      <w:pPr>
        <w:spacing w:line="260" w:lineRule="exact"/>
        <w:rPr>
          <w:sz w:val="24"/>
          <w:szCs w:val="24"/>
        </w:rPr>
        <w:sectPr w:rsidR="652273E5">
          <w:pgSz w:w="12240" w:h="15840"/>
          <w:pgMar w:top="1360" w:right="1380" w:bottom="280" w:left="1340" w:header="720" w:footer="720" w:gutter="0"/>
          <w:cols w:space="720"/>
        </w:sectPr>
      </w:pPr>
    </w:p>
    <w:p w14:paraId="0D185624" w14:textId="4D5857E6" w:rsidR="223173CF" w:rsidRDefault="223173CF" w:rsidP="652273E5">
      <w:pPr>
        <w:spacing w:line="343" w:lineRule="auto"/>
        <w:ind w:right="951"/>
        <w:rPr>
          <w:sz w:val="24"/>
          <w:szCs w:val="24"/>
        </w:rPr>
        <w:sectPr w:rsidR="223173CF">
          <w:pgSz w:w="12240" w:h="15840"/>
          <w:pgMar w:top="1360" w:right="1440" w:bottom="280" w:left="1700" w:header="720" w:footer="720" w:gutter="0"/>
          <w:cols w:space="720"/>
        </w:sectPr>
      </w:pPr>
    </w:p>
    <w:p w14:paraId="6F727C75" w14:textId="77777777" w:rsidR="002B7848" w:rsidRDefault="00C644E1">
      <w:pPr>
        <w:spacing w:before="69"/>
        <w:ind w:left="101"/>
        <w:rPr>
          <w:sz w:val="28"/>
          <w:szCs w:val="28"/>
        </w:rPr>
      </w:pPr>
      <w:r>
        <w:rPr>
          <w:b/>
          <w:spacing w:val="-2"/>
          <w:sz w:val="28"/>
          <w:szCs w:val="28"/>
        </w:rPr>
        <w:lastRenderedPageBreak/>
        <w:t>RE</w:t>
      </w:r>
      <w:r>
        <w:rPr>
          <w:b/>
          <w:sz w:val="28"/>
          <w:szCs w:val="28"/>
        </w:rPr>
        <w:t>S</w:t>
      </w:r>
      <w:r>
        <w:rPr>
          <w:b/>
          <w:spacing w:val="2"/>
          <w:sz w:val="28"/>
          <w:szCs w:val="28"/>
        </w:rPr>
        <w:t>E</w:t>
      </w:r>
      <w:r>
        <w:rPr>
          <w:b/>
          <w:spacing w:val="-2"/>
          <w:sz w:val="28"/>
          <w:szCs w:val="28"/>
        </w:rPr>
        <w:t>A</w:t>
      </w:r>
      <w:r>
        <w:rPr>
          <w:b/>
          <w:spacing w:val="3"/>
          <w:sz w:val="28"/>
          <w:szCs w:val="28"/>
        </w:rPr>
        <w:t>R</w:t>
      </w:r>
      <w:r>
        <w:rPr>
          <w:b/>
          <w:spacing w:val="-2"/>
          <w:sz w:val="28"/>
          <w:szCs w:val="28"/>
        </w:rPr>
        <w:t>C</w:t>
      </w:r>
      <w:r>
        <w:rPr>
          <w:b/>
          <w:sz w:val="28"/>
          <w:szCs w:val="28"/>
        </w:rPr>
        <w:t>H</w:t>
      </w:r>
      <w:r>
        <w:rPr>
          <w:b/>
          <w:spacing w:val="2"/>
          <w:sz w:val="28"/>
          <w:szCs w:val="28"/>
        </w:rPr>
        <w:t xml:space="preserve"> </w:t>
      </w:r>
      <w:r>
        <w:rPr>
          <w:b/>
          <w:spacing w:val="-1"/>
          <w:sz w:val="28"/>
          <w:szCs w:val="28"/>
        </w:rPr>
        <w:t>P</w:t>
      </w:r>
      <w:r>
        <w:rPr>
          <w:b/>
          <w:spacing w:val="-2"/>
          <w:sz w:val="28"/>
          <w:szCs w:val="28"/>
        </w:rPr>
        <w:t>R</w:t>
      </w:r>
      <w:r>
        <w:rPr>
          <w:b/>
          <w:spacing w:val="2"/>
          <w:sz w:val="28"/>
          <w:szCs w:val="28"/>
        </w:rPr>
        <w:t>O</w:t>
      </w:r>
      <w:r>
        <w:rPr>
          <w:b/>
          <w:spacing w:val="-2"/>
          <w:sz w:val="28"/>
          <w:szCs w:val="28"/>
        </w:rPr>
        <w:t>BLE</w:t>
      </w:r>
      <w:r>
        <w:rPr>
          <w:b/>
          <w:sz w:val="28"/>
          <w:szCs w:val="28"/>
        </w:rPr>
        <w:t>M</w:t>
      </w:r>
    </w:p>
    <w:p w14:paraId="161D8353" w14:textId="77777777" w:rsidR="002B7848" w:rsidRDefault="002B7848">
      <w:pPr>
        <w:spacing w:before="5" w:line="100" w:lineRule="exact"/>
        <w:rPr>
          <w:sz w:val="10"/>
          <w:szCs w:val="10"/>
        </w:rPr>
      </w:pPr>
    </w:p>
    <w:p w14:paraId="0543D382" w14:textId="77777777" w:rsidR="002B7848" w:rsidRDefault="002B7848">
      <w:pPr>
        <w:spacing w:line="200" w:lineRule="exact"/>
      </w:pPr>
    </w:p>
    <w:p w14:paraId="1615D93A" w14:textId="77777777" w:rsidR="002B7848" w:rsidRDefault="00C644E1">
      <w:pPr>
        <w:spacing w:line="346" w:lineRule="auto"/>
        <w:ind w:left="101" w:right="202"/>
        <w:rPr>
          <w:sz w:val="24"/>
          <w:szCs w:val="24"/>
        </w:rPr>
      </w:pPr>
      <w:r>
        <w:rPr>
          <w:spacing w:val="1"/>
          <w:sz w:val="24"/>
          <w:szCs w:val="24"/>
        </w:rPr>
        <w:t>P</w:t>
      </w:r>
      <w:r>
        <w:rPr>
          <w:spacing w:val="-2"/>
          <w:sz w:val="24"/>
          <w:szCs w:val="24"/>
        </w:rPr>
        <w:t>e</w:t>
      </w:r>
      <w:r>
        <w:rPr>
          <w:sz w:val="24"/>
          <w:szCs w:val="24"/>
        </w:rPr>
        <w:t>rfor</w:t>
      </w:r>
      <w:r>
        <w:rPr>
          <w:spacing w:val="-1"/>
          <w:sz w:val="24"/>
          <w:szCs w:val="24"/>
        </w:rPr>
        <w:t>m</w:t>
      </w:r>
      <w:r>
        <w:rPr>
          <w:spacing w:val="-2"/>
          <w:sz w:val="24"/>
          <w:szCs w:val="24"/>
        </w:rPr>
        <w:t>a</w:t>
      </w:r>
      <w:r>
        <w:rPr>
          <w:sz w:val="24"/>
          <w:szCs w:val="24"/>
        </w:rPr>
        <w:t>n</w:t>
      </w:r>
      <w:r>
        <w:rPr>
          <w:spacing w:val="-2"/>
          <w:sz w:val="24"/>
          <w:szCs w:val="24"/>
        </w:rPr>
        <w:t>c</w:t>
      </w:r>
      <w:r>
        <w:rPr>
          <w:sz w:val="24"/>
          <w:szCs w:val="24"/>
        </w:rPr>
        <w:t>e</w:t>
      </w:r>
      <w:r>
        <w:rPr>
          <w:spacing w:val="-2"/>
          <w:sz w:val="24"/>
          <w:szCs w:val="24"/>
        </w:rPr>
        <w:t xml:space="preserve"> </w:t>
      </w:r>
      <w:r>
        <w:rPr>
          <w:sz w:val="24"/>
          <w:szCs w:val="24"/>
        </w:rPr>
        <w:t xml:space="preserve">of </w:t>
      </w:r>
      <w:r>
        <w:rPr>
          <w:spacing w:val="1"/>
          <w:sz w:val="24"/>
          <w:szCs w:val="24"/>
        </w:rPr>
        <w:t>s</w:t>
      </w:r>
      <w:r>
        <w:rPr>
          <w:sz w:val="24"/>
          <w:szCs w:val="24"/>
        </w:rPr>
        <w:t>pur g</w:t>
      </w:r>
      <w:r>
        <w:rPr>
          <w:spacing w:val="-1"/>
          <w:sz w:val="24"/>
          <w:szCs w:val="24"/>
        </w:rPr>
        <w:t>e</w:t>
      </w:r>
      <w:r>
        <w:rPr>
          <w:spacing w:val="-2"/>
          <w:sz w:val="24"/>
          <w:szCs w:val="24"/>
        </w:rPr>
        <w:t>a</w:t>
      </w:r>
      <w:r>
        <w:rPr>
          <w:sz w:val="24"/>
          <w:szCs w:val="24"/>
        </w:rPr>
        <w:t>rs</w:t>
      </w:r>
      <w:r>
        <w:rPr>
          <w:spacing w:val="1"/>
          <w:sz w:val="24"/>
          <w:szCs w:val="24"/>
        </w:rPr>
        <w:t xml:space="preserve"> </w:t>
      </w:r>
      <w:r>
        <w:rPr>
          <w:spacing w:val="-2"/>
          <w:sz w:val="24"/>
          <w:szCs w:val="24"/>
        </w:rPr>
        <w:t>a</w:t>
      </w:r>
      <w:r>
        <w:rPr>
          <w:spacing w:val="5"/>
          <w:sz w:val="24"/>
          <w:szCs w:val="24"/>
        </w:rPr>
        <w:t>r</w:t>
      </w:r>
      <w:r>
        <w:rPr>
          <w:sz w:val="24"/>
          <w:szCs w:val="24"/>
        </w:rPr>
        <w:t>e</w:t>
      </w:r>
      <w:r>
        <w:rPr>
          <w:spacing w:val="-2"/>
          <w:sz w:val="24"/>
          <w:szCs w:val="24"/>
        </w:rPr>
        <w:t xml:space="preserve"> c</w:t>
      </w:r>
      <w:r>
        <w:rPr>
          <w:sz w:val="24"/>
          <w:szCs w:val="24"/>
        </w:rPr>
        <w:t>r</w:t>
      </w:r>
      <w:r>
        <w:rPr>
          <w:spacing w:val="3"/>
          <w:sz w:val="24"/>
          <w:szCs w:val="24"/>
        </w:rPr>
        <w:t>i</w:t>
      </w:r>
      <w:r>
        <w:rPr>
          <w:spacing w:val="-2"/>
          <w:sz w:val="24"/>
          <w:szCs w:val="24"/>
        </w:rPr>
        <w:t>ti</w:t>
      </w:r>
      <w:r>
        <w:rPr>
          <w:spacing w:val="3"/>
          <w:sz w:val="24"/>
          <w:szCs w:val="24"/>
        </w:rPr>
        <w:t>c</w:t>
      </w:r>
      <w:r>
        <w:rPr>
          <w:spacing w:val="-2"/>
          <w:sz w:val="24"/>
          <w:szCs w:val="24"/>
        </w:rPr>
        <w:t>all</w:t>
      </w:r>
      <w:r>
        <w:rPr>
          <w:sz w:val="24"/>
          <w:szCs w:val="24"/>
        </w:rPr>
        <w:t xml:space="preserve">y </w:t>
      </w:r>
      <w:r>
        <w:rPr>
          <w:spacing w:val="5"/>
          <w:sz w:val="24"/>
          <w:szCs w:val="24"/>
        </w:rPr>
        <w:t>d</w:t>
      </w:r>
      <w:r>
        <w:rPr>
          <w:spacing w:val="-2"/>
          <w:sz w:val="24"/>
          <w:szCs w:val="24"/>
        </w:rPr>
        <w:t>e</w:t>
      </w:r>
      <w:r>
        <w:rPr>
          <w:sz w:val="24"/>
          <w:szCs w:val="24"/>
        </w:rPr>
        <w:t>p</w:t>
      </w:r>
      <w:r>
        <w:rPr>
          <w:spacing w:val="-2"/>
          <w:sz w:val="24"/>
          <w:szCs w:val="24"/>
        </w:rPr>
        <w:t>e</w:t>
      </w:r>
      <w:r>
        <w:rPr>
          <w:sz w:val="24"/>
          <w:szCs w:val="24"/>
        </w:rPr>
        <w:t>nd</w:t>
      </w:r>
      <w:r>
        <w:rPr>
          <w:spacing w:val="-2"/>
          <w:sz w:val="24"/>
          <w:szCs w:val="24"/>
        </w:rPr>
        <w:t>e</w:t>
      </w:r>
      <w:r>
        <w:rPr>
          <w:spacing w:val="5"/>
          <w:sz w:val="24"/>
          <w:szCs w:val="24"/>
        </w:rPr>
        <w:t>n</w:t>
      </w:r>
      <w:r>
        <w:rPr>
          <w:sz w:val="24"/>
          <w:szCs w:val="24"/>
        </w:rPr>
        <w:t>t</w:t>
      </w:r>
      <w:r>
        <w:rPr>
          <w:spacing w:val="-2"/>
          <w:sz w:val="24"/>
          <w:szCs w:val="24"/>
        </w:rPr>
        <w:t xml:space="preserve"> </w:t>
      </w:r>
      <w:r>
        <w:rPr>
          <w:spacing w:val="5"/>
          <w:sz w:val="24"/>
          <w:szCs w:val="24"/>
        </w:rPr>
        <w:t>o</w:t>
      </w:r>
      <w:r>
        <w:rPr>
          <w:sz w:val="24"/>
          <w:szCs w:val="24"/>
        </w:rPr>
        <w:t>n bo</w:t>
      </w:r>
      <w:r>
        <w:rPr>
          <w:spacing w:val="-2"/>
          <w:sz w:val="24"/>
          <w:szCs w:val="24"/>
        </w:rPr>
        <w:t>t</w:t>
      </w:r>
      <w:r>
        <w:rPr>
          <w:sz w:val="24"/>
          <w:szCs w:val="24"/>
        </w:rPr>
        <w:t xml:space="preserve">h </w:t>
      </w:r>
      <w:r>
        <w:rPr>
          <w:spacing w:val="-2"/>
          <w:sz w:val="24"/>
          <w:szCs w:val="24"/>
        </w:rPr>
        <w:t>t</w:t>
      </w:r>
      <w:r>
        <w:rPr>
          <w:sz w:val="24"/>
          <w:szCs w:val="24"/>
        </w:rPr>
        <w:t>he</w:t>
      </w:r>
      <w:r>
        <w:rPr>
          <w:spacing w:val="-2"/>
          <w:sz w:val="24"/>
          <w:szCs w:val="24"/>
        </w:rPr>
        <w:t xml:space="preserve"> </w:t>
      </w:r>
      <w:r>
        <w:rPr>
          <w:spacing w:val="3"/>
          <w:sz w:val="24"/>
          <w:szCs w:val="24"/>
        </w:rPr>
        <w:t>m</w:t>
      </w:r>
      <w:r>
        <w:rPr>
          <w:spacing w:val="-2"/>
          <w:sz w:val="24"/>
          <w:szCs w:val="24"/>
        </w:rPr>
        <w:t>ate</w:t>
      </w:r>
      <w:r>
        <w:rPr>
          <w:spacing w:val="5"/>
          <w:sz w:val="24"/>
          <w:szCs w:val="24"/>
        </w:rPr>
        <w:t>r</w:t>
      </w:r>
      <w:r>
        <w:rPr>
          <w:spacing w:val="-2"/>
          <w:sz w:val="24"/>
          <w:szCs w:val="24"/>
        </w:rPr>
        <w:t>ia</w:t>
      </w:r>
      <w:r>
        <w:rPr>
          <w:sz w:val="24"/>
          <w:szCs w:val="24"/>
        </w:rPr>
        <w:t>l</w:t>
      </w:r>
      <w:r>
        <w:rPr>
          <w:spacing w:val="-2"/>
          <w:sz w:val="24"/>
          <w:szCs w:val="24"/>
        </w:rPr>
        <w:t xml:space="preserve"> </w:t>
      </w:r>
      <w:r>
        <w:rPr>
          <w:sz w:val="24"/>
          <w:szCs w:val="24"/>
        </w:rPr>
        <w:t>pro</w:t>
      </w:r>
      <w:r>
        <w:rPr>
          <w:spacing w:val="5"/>
          <w:sz w:val="24"/>
          <w:szCs w:val="24"/>
        </w:rPr>
        <w:t>p</w:t>
      </w:r>
      <w:r>
        <w:rPr>
          <w:spacing w:val="-2"/>
          <w:sz w:val="24"/>
          <w:szCs w:val="24"/>
        </w:rPr>
        <w:t>e</w:t>
      </w:r>
      <w:r>
        <w:rPr>
          <w:sz w:val="24"/>
          <w:szCs w:val="24"/>
        </w:rPr>
        <w:t>r</w:t>
      </w:r>
      <w:r>
        <w:rPr>
          <w:spacing w:val="-2"/>
          <w:sz w:val="24"/>
          <w:szCs w:val="24"/>
        </w:rPr>
        <w:t>tie</w:t>
      </w:r>
      <w:r>
        <w:rPr>
          <w:sz w:val="24"/>
          <w:szCs w:val="24"/>
        </w:rPr>
        <w:t>s</w:t>
      </w:r>
      <w:r>
        <w:rPr>
          <w:spacing w:val="1"/>
          <w:sz w:val="24"/>
          <w:szCs w:val="24"/>
        </w:rPr>
        <w:t xml:space="preserve"> </w:t>
      </w:r>
      <w:r>
        <w:rPr>
          <w:spacing w:val="-2"/>
          <w:sz w:val="24"/>
          <w:szCs w:val="24"/>
        </w:rPr>
        <w:t>a</w:t>
      </w:r>
      <w:r>
        <w:rPr>
          <w:sz w:val="24"/>
          <w:szCs w:val="24"/>
        </w:rPr>
        <w:t>nd</w:t>
      </w:r>
      <w:r>
        <w:rPr>
          <w:spacing w:val="5"/>
          <w:sz w:val="24"/>
          <w:szCs w:val="24"/>
        </w:rPr>
        <w:t xml:space="preserve"> </w:t>
      </w:r>
      <w:r>
        <w:rPr>
          <w:spacing w:val="-2"/>
          <w:sz w:val="24"/>
          <w:szCs w:val="24"/>
        </w:rPr>
        <w:t>t</w:t>
      </w:r>
      <w:r>
        <w:rPr>
          <w:sz w:val="24"/>
          <w:szCs w:val="24"/>
        </w:rPr>
        <w:t xml:space="preserve">he </w:t>
      </w:r>
      <w:r>
        <w:rPr>
          <w:spacing w:val="-2"/>
          <w:sz w:val="24"/>
          <w:szCs w:val="24"/>
        </w:rPr>
        <w:t>ma</w:t>
      </w:r>
      <w:r>
        <w:rPr>
          <w:sz w:val="24"/>
          <w:szCs w:val="24"/>
        </w:rPr>
        <w:t>nuf</w:t>
      </w:r>
      <w:r>
        <w:rPr>
          <w:spacing w:val="-1"/>
          <w:sz w:val="24"/>
          <w:szCs w:val="24"/>
        </w:rPr>
        <w:t>a</w:t>
      </w:r>
      <w:r>
        <w:rPr>
          <w:spacing w:val="3"/>
          <w:sz w:val="24"/>
          <w:szCs w:val="24"/>
        </w:rPr>
        <w:t>c</w:t>
      </w:r>
      <w:r>
        <w:rPr>
          <w:spacing w:val="-2"/>
          <w:sz w:val="24"/>
          <w:szCs w:val="24"/>
        </w:rPr>
        <w:t>t</w:t>
      </w:r>
      <w:r>
        <w:rPr>
          <w:sz w:val="24"/>
          <w:szCs w:val="24"/>
        </w:rPr>
        <w:t>ur</w:t>
      </w:r>
      <w:r>
        <w:rPr>
          <w:spacing w:val="-2"/>
          <w:sz w:val="24"/>
          <w:szCs w:val="24"/>
        </w:rPr>
        <w:t>i</w:t>
      </w:r>
      <w:r>
        <w:rPr>
          <w:sz w:val="24"/>
          <w:szCs w:val="24"/>
        </w:rPr>
        <w:t xml:space="preserve">ng </w:t>
      </w:r>
      <w:r>
        <w:rPr>
          <w:spacing w:val="3"/>
          <w:sz w:val="24"/>
          <w:szCs w:val="24"/>
        </w:rPr>
        <w:t>m</w:t>
      </w:r>
      <w:r>
        <w:rPr>
          <w:spacing w:val="-2"/>
          <w:sz w:val="24"/>
          <w:szCs w:val="24"/>
        </w:rPr>
        <w:t>et</w:t>
      </w:r>
      <w:r>
        <w:rPr>
          <w:sz w:val="24"/>
          <w:szCs w:val="24"/>
        </w:rPr>
        <w:t>hods</w:t>
      </w:r>
      <w:r>
        <w:rPr>
          <w:spacing w:val="1"/>
          <w:sz w:val="24"/>
          <w:szCs w:val="24"/>
        </w:rPr>
        <w:t xml:space="preserve"> </w:t>
      </w:r>
      <w:r>
        <w:rPr>
          <w:sz w:val="24"/>
          <w:szCs w:val="24"/>
        </w:rPr>
        <w:t>u</w:t>
      </w:r>
      <w:r>
        <w:rPr>
          <w:spacing w:val="1"/>
          <w:sz w:val="24"/>
          <w:szCs w:val="24"/>
        </w:rPr>
        <w:t>s</w:t>
      </w:r>
      <w:r>
        <w:rPr>
          <w:spacing w:val="-2"/>
          <w:sz w:val="24"/>
          <w:szCs w:val="24"/>
        </w:rPr>
        <w:t>e</w:t>
      </w:r>
      <w:r>
        <w:rPr>
          <w:sz w:val="24"/>
          <w:szCs w:val="24"/>
        </w:rPr>
        <w:t xml:space="preserve">d </w:t>
      </w:r>
      <w:r>
        <w:rPr>
          <w:spacing w:val="-2"/>
          <w:sz w:val="24"/>
          <w:szCs w:val="24"/>
        </w:rPr>
        <w:t>i</w:t>
      </w:r>
      <w:r>
        <w:rPr>
          <w:sz w:val="24"/>
          <w:szCs w:val="24"/>
        </w:rPr>
        <w:t xml:space="preserve">n </w:t>
      </w:r>
      <w:r>
        <w:rPr>
          <w:spacing w:val="-2"/>
          <w:sz w:val="24"/>
          <w:szCs w:val="24"/>
        </w:rPr>
        <w:t>t</w:t>
      </w:r>
      <w:r>
        <w:rPr>
          <w:spacing w:val="5"/>
          <w:sz w:val="24"/>
          <w:szCs w:val="24"/>
        </w:rPr>
        <w:t>h</w:t>
      </w:r>
      <w:r>
        <w:rPr>
          <w:spacing w:val="-2"/>
          <w:sz w:val="24"/>
          <w:szCs w:val="24"/>
        </w:rPr>
        <w:t>ei</w:t>
      </w:r>
      <w:r>
        <w:rPr>
          <w:sz w:val="24"/>
          <w:szCs w:val="24"/>
        </w:rPr>
        <w:t>r produ</w:t>
      </w:r>
      <w:r>
        <w:rPr>
          <w:spacing w:val="-1"/>
          <w:sz w:val="24"/>
          <w:szCs w:val="24"/>
        </w:rPr>
        <w:t>c</w:t>
      </w:r>
      <w:r>
        <w:rPr>
          <w:spacing w:val="3"/>
          <w:sz w:val="24"/>
          <w:szCs w:val="24"/>
        </w:rPr>
        <w:t>t</w:t>
      </w:r>
      <w:r>
        <w:rPr>
          <w:spacing w:val="-2"/>
          <w:sz w:val="24"/>
          <w:szCs w:val="24"/>
        </w:rPr>
        <w:t>i</w:t>
      </w:r>
      <w:r>
        <w:rPr>
          <w:sz w:val="24"/>
          <w:szCs w:val="24"/>
        </w:rPr>
        <w:t>on.</w:t>
      </w:r>
      <w:r>
        <w:rPr>
          <w:spacing w:val="-5"/>
          <w:sz w:val="24"/>
          <w:szCs w:val="24"/>
        </w:rPr>
        <w:t xml:space="preserve"> </w:t>
      </w:r>
      <w:r>
        <w:rPr>
          <w:spacing w:val="-7"/>
          <w:sz w:val="24"/>
          <w:szCs w:val="24"/>
        </w:rPr>
        <w:t>T</w:t>
      </w:r>
      <w:r>
        <w:rPr>
          <w:sz w:val="24"/>
          <w:szCs w:val="24"/>
        </w:rPr>
        <w:t>r</w:t>
      </w:r>
      <w:r>
        <w:rPr>
          <w:spacing w:val="3"/>
          <w:sz w:val="24"/>
          <w:szCs w:val="24"/>
        </w:rPr>
        <w:t>a</w:t>
      </w:r>
      <w:r>
        <w:rPr>
          <w:sz w:val="24"/>
          <w:szCs w:val="24"/>
        </w:rPr>
        <w:t>d</w:t>
      </w:r>
      <w:r>
        <w:rPr>
          <w:spacing w:val="-2"/>
          <w:sz w:val="24"/>
          <w:szCs w:val="24"/>
        </w:rPr>
        <w:t>iti</w:t>
      </w:r>
      <w:r>
        <w:rPr>
          <w:sz w:val="24"/>
          <w:szCs w:val="24"/>
        </w:rPr>
        <w:t>on</w:t>
      </w:r>
      <w:r>
        <w:rPr>
          <w:spacing w:val="3"/>
          <w:sz w:val="24"/>
          <w:szCs w:val="24"/>
        </w:rPr>
        <w:t>a</w:t>
      </w:r>
      <w:r>
        <w:rPr>
          <w:sz w:val="24"/>
          <w:szCs w:val="24"/>
        </w:rPr>
        <w:t>l</w:t>
      </w:r>
      <w:r>
        <w:rPr>
          <w:spacing w:val="-2"/>
          <w:sz w:val="24"/>
          <w:szCs w:val="24"/>
        </w:rPr>
        <w:t xml:space="preserve"> </w:t>
      </w:r>
      <w:r>
        <w:rPr>
          <w:spacing w:val="1"/>
          <w:sz w:val="24"/>
          <w:szCs w:val="24"/>
        </w:rPr>
        <w:t>s</w:t>
      </w:r>
      <w:r>
        <w:rPr>
          <w:sz w:val="24"/>
          <w:szCs w:val="24"/>
        </w:rPr>
        <w:t>ub</w:t>
      </w:r>
      <w:r>
        <w:rPr>
          <w:spacing w:val="-2"/>
          <w:sz w:val="24"/>
          <w:szCs w:val="24"/>
        </w:rPr>
        <w:t>t</w:t>
      </w:r>
      <w:r>
        <w:rPr>
          <w:sz w:val="24"/>
          <w:szCs w:val="24"/>
        </w:rPr>
        <w:t>r</w:t>
      </w:r>
      <w:r>
        <w:rPr>
          <w:spacing w:val="-1"/>
          <w:sz w:val="24"/>
          <w:szCs w:val="24"/>
        </w:rPr>
        <w:t>a</w:t>
      </w:r>
      <w:r>
        <w:rPr>
          <w:spacing w:val="3"/>
          <w:sz w:val="24"/>
          <w:szCs w:val="24"/>
        </w:rPr>
        <w:t>c</w:t>
      </w:r>
      <w:r>
        <w:rPr>
          <w:spacing w:val="-2"/>
          <w:sz w:val="24"/>
          <w:szCs w:val="24"/>
        </w:rPr>
        <w:t>ti</w:t>
      </w:r>
      <w:r>
        <w:rPr>
          <w:sz w:val="24"/>
          <w:szCs w:val="24"/>
        </w:rPr>
        <w:t>ve</w:t>
      </w:r>
      <w:r>
        <w:rPr>
          <w:spacing w:val="3"/>
          <w:sz w:val="24"/>
          <w:szCs w:val="24"/>
        </w:rPr>
        <w:t xml:space="preserve"> </w:t>
      </w:r>
      <w:r>
        <w:rPr>
          <w:spacing w:val="-2"/>
          <w:sz w:val="24"/>
          <w:szCs w:val="24"/>
        </w:rPr>
        <w:t>ma</w:t>
      </w:r>
      <w:r>
        <w:rPr>
          <w:sz w:val="24"/>
          <w:szCs w:val="24"/>
        </w:rPr>
        <w:t>nuf</w:t>
      </w:r>
      <w:r>
        <w:rPr>
          <w:spacing w:val="-1"/>
          <w:sz w:val="24"/>
          <w:szCs w:val="24"/>
        </w:rPr>
        <w:t>a</w:t>
      </w:r>
      <w:r>
        <w:rPr>
          <w:spacing w:val="3"/>
          <w:sz w:val="24"/>
          <w:szCs w:val="24"/>
        </w:rPr>
        <w:t>c</w:t>
      </w:r>
      <w:r>
        <w:rPr>
          <w:spacing w:val="-2"/>
          <w:sz w:val="24"/>
          <w:szCs w:val="24"/>
        </w:rPr>
        <w:t>t</w:t>
      </w:r>
      <w:r>
        <w:rPr>
          <w:sz w:val="24"/>
          <w:szCs w:val="24"/>
        </w:rPr>
        <w:t>ur</w:t>
      </w:r>
      <w:r>
        <w:rPr>
          <w:spacing w:val="-2"/>
          <w:sz w:val="24"/>
          <w:szCs w:val="24"/>
        </w:rPr>
        <w:t>i</w:t>
      </w:r>
      <w:r>
        <w:rPr>
          <w:sz w:val="24"/>
          <w:szCs w:val="24"/>
        </w:rPr>
        <w:t>ng pro</w:t>
      </w:r>
      <w:r>
        <w:rPr>
          <w:spacing w:val="-1"/>
          <w:sz w:val="24"/>
          <w:szCs w:val="24"/>
        </w:rPr>
        <w:t>c</w:t>
      </w:r>
      <w:r>
        <w:rPr>
          <w:spacing w:val="-2"/>
          <w:sz w:val="24"/>
          <w:szCs w:val="24"/>
        </w:rPr>
        <w:t>e</w:t>
      </w:r>
      <w:r>
        <w:rPr>
          <w:spacing w:val="1"/>
          <w:sz w:val="24"/>
          <w:szCs w:val="24"/>
        </w:rPr>
        <w:t>ss</w:t>
      </w:r>
      <w:r>
        <w:rPr>
          <w:spacing w:val="-2"/>
          <w:sz w:val="24"/>
          <w:szCs w:val="24"/>
        </w:rPr>
        <w:t>e</w:t>
      </w:r>
      <w:r>
        <w:rPr>
          <w:spacing w:val="1"/>
          <w:sz w:val="24"/>
          <w:szCs w:val="24"/>
        </w:rPr>
        <w:t>s</w:t>
      </w:r>
      <w:r>
        <w:rPr>
          <w:sz w:val="24"/>
          <w:szCs w:val="24"/>
        </w:rPr>
        <w:t xml:space="preserve">, </w:t>
      </w:r>
      <w:r>
        <w:rPr>
          <w:spacing w:val="1"/>
          <w:sz w:val="24"/>
          <w:szCs w:val="24"/>
        </w:rPr>
        <w:t>s</w:t>
      </w:r>
      <w:r>
        <w:rPr>
          <w:sz w:val="24"/>
          <w:szCs w:val="24"/>
        </w:rPr>
        <w:t>u</w:t>
      </w:r>
      <w:r>
        <w:rPr>
          <w:spacing w:val="-2"/>
          <w:sz w:val="24"/>
          <w:szCs w:val="24"/>
        </w:rPr>
        <w:t>c</w:t>
      </w:r>
      <w:r>
        <w:rPr>
          <w:sz w:val="24"/>
          <w:szCs w:val="24"/>
        </w:rPr>
        <w:t xml:space="preserve">h </w:t>
      </w:r>
      <w:r>
        <w:rPr>
          <w:spacing w:val="-2"/>
          <w:sz w:val="24"/>
          <w:szCs w:val="24"/>
        </w:rPr>
        <w:t>a</w:t>
      </w:r>
      <w:r>
        <w:rPr>
          <w:sz w:val="24"/>
          <w:szCs w:val="24"/>
        </w:rPr>
        <w:t>s</w:t>
      </w:r>
      <w:r>
        <w:rPr>
          <w:spacing w:val="1"/>
          <w:sz w:val="24"/>
          <w:szCs w:val="24"/>
        </w:rPr>
        <w:t xml:space="preserve"> </w:t>
      </w:r>
      <w:r>
        <w:rPr>
          <w:spacing w:val="-2"/>
          <w:sz w:val="24"/>
          <w:szCs w:val="24"/>
        </w:rPr>
        <w:t>mil</w:t>
      </w:r>
      <w:r>
        <w:rPr>
          <w:spacing w:val="3"/>
          <w:sz w:val="24"/>
          <w:szCs w:val="24"/>
        </w:rPr>
        <w:t>l</w:t>
      </w:r>
      <w:r>
        <w:rPr>
          <w:spacing w:val="-2"/>
          <w:sz w:val="24"/>
          <w:szCs w:val="24"/>
        </w:rPr>
        <w:t>i</w:t>
      </w:r>
      <w:r>
        <w:rPr>
          <w:sz w:val="24"/>
          <w:szCs w:val="24"/>
        </w:rPr>
        <w:t xml:space="preserve">ng </w:t>
      </w:r>
      <w:r>
        <w:rPr>
          <w:spacing w:val="-2"/>
          <w:sz w:val="24"/>
          <w:szCs w:val="24"/>
        </w:rPr>
        <w:t>a</w:t>
      </w:r>
      <w:r>
        <w:rPr>
          <w:sz w:val="24"/>
          <w:szCs w:val="24"/>
        </w:rPr>
        <w:t xml:space="preserve">nd </w:t>
      </w:r>
      <w:proofErr w:type="spellStart"/>
      <w:r>
        <w:rPr>
          <w:sz w:val="24"/>
          <w:szCs w:val="24"/>
        </w:rPr>
        <w:t>hobb</w:t>
      </w:r>
      <w:r>
        <w:rPr>
          <w:spacing w:val="-2"/>
          <w:sz w:val="24"/>
          <w:szCs w:val="24"/>
        </w:rPr>
        <w:t>i</w:t>
      </w:r>
      <w:r>
        <w:rPr>
          <w:sz w:val="24"/>
          <w:szCs w:val="24"/>
        </w:rPr>
        <w:t>ng</w:t>
      </w:r>
      <w:proofErr w:type="spellEnd"/>
      <w:r>
        <w:rPr>
          <w:sz w:val="24"/>
          <w:szCs w:val="24"/>
        </w:rPr>
        <w:t>, p</w:t>
      </w:r>
      <w:r>
        <w:rPr>
          <w:spacing w:val="5"/>
          <w:sz w:val="24"/>
          <w:szCs w:val="24"/>
        </w:rPr>
        <w:t>r</w:t>
      </w:r>
      <w:r>
        <w:rPr>
          <w:spacing w:val="-2"/>
          <w:sz w:val="24"/>
          <w:szCs w:val="24"/>
        </w:rPr>
        <w:t>e</w:t>
      </w:r>
      <w:r>
        <w:rPr>
          <w:sz w:val="24"/>
          <w:szCs w:val="24"/>
        </w:rPr>
        <w:t>do</w:t>
      </w:r>
      <w:r>
        <w:rPr>
          <w:spacing w:val="-2"/>
          <w:sz w:val="24"/>
          <w:szCs w:val="24"/>
        </w:rPr>
        <w:t>mi</w:t>
      </w:r>
      <w:r>
        <w:rPr>
          <w:sz w:val="24"/>
          <w:szCs w:val="24"/>
        </w:rPr>
        <w:t>n</w:t>
      </w:r>
      <w:r>
        <w:rPr>
          <w:spacing w:val="-2"/>
          <w:sz w:val="24"/>
          <w:szCs w:val="24"/>
        </w:rPr>
        <w:t>a</w:t>
      </w:r>
      <w:r>
        <w:rPr>
          <w:spacing w:val="5"/>
          <w:sz w:val="24"/>
          <w:szCs w:val="24"/>
        </w:rPr>
        <w:t>n</w:t>
      </w:r>
      <w:r>
        <w:rPr>
          <w:spacing w:val="3"/>
          <w:sz w:val="24"/>
          <w:szCs w:val="24"/>
        </w:rPr>
        <w:t>t</w:t>
      </w:r>
      <w:r>
        <w:rPr>
          <w:spacing w:val="-2"/>
          <w:sz w:val="24"/>
          <w:szCs w:val="24"/>
        </w:rPr>
        <w:t>l</w:t>
      </w:r>
      <w:r>
        <w:rPr>
          <w:sz w:val="24"/>
          <w:szCs w:val="24"/>
        </w:rPr>
        <w:t xml:space="preserve">y </w:t>
      </w:r>
      <w:r>
        <w:rPr>
          <w:spacing w:val="-2"/>
          <w:sz w:val="24"/>
          <w:szCs w:val="24"/>
        </w:rPr>
        <w:t>em</w:t>
      </w:r>
      <w:r>
        <w:rPr>
          <w:sz w:val="24"/>
          <w:szCs w:val="24"/>
        </w:rPr>
        <w:t>p</w:t>
      </w:r>
      <w:r>
        <w:rPr>
          <w:spacing w:val="-2"/>
          <w:sz w:val="24"/>
          <w:szCs w:val="24"/>
        </w:rPr>
        <w:t>l</w:t>
      </w:r>
      <w:r>
        <w:rPr>
          <w:sz w:val="24"/>
          <w:szCs w:val="24"/>
        </w:rPr>
        <w:t>oy</w:t>
      </w:r>
      <w:r>
        <w:rPr>
          <w:spacing w:val="5"/>
          <w:sz w:val="24"/>
          <w:szCs w:val="24"/>
        </w:rPr>
        <w:t xml:space="preserve"> </w:t>
      </w:r>
      <w:r>
        <w:rPr>
          <w:spacing w:val="-2"/>
          <w:sz w:val="24"/>
          <w:szCs w:val="24"/>
        </w:rPr>
        <w:t>ma</w:t>
      </w:r>
      <w:r>
        <w:rPr>
          <w:spacing w:val="3"/>
          <w:sz w:val="24"/>
          <w:szCs w:val="24"/>
        </w:rPr>
        <w:t>t</w:t>
      </w:r>
      <w:r>
        <w:rPr>
          <w:spacing w:val="-2"/>
          <w:sz w:val="24"/>
          <w:szCs w:val="24"/>
        </w:rPr>
        <w:t>e</w:t>
      </w:r>
      <w:r>
        <w:rPr>
          <w:sz w:val="24"/>
          <w:szCs w:val="24"/>
        </w:rPr>
        <w:t>r</w:t>
      </w:r>
      <w:r>
        <w:rPr>
          <w:spacing w:val="-2"/>
          <w:sz w:val="24"/>
          <w:szCs w:val="24"/>
        </w:rPr>
        <w:t>i</w:t>
      </w:r>
      <w:r>
        <w:rPr>
          <w:spacing w:val="3"/>
          <w:sz w:val="24"/>
          <w:szCs w:val="24"/>
        </w:rPr>
        <w:t>a</w:t>
      </w:r>
      <w:r>
        <w:rPr>
          <w:spacing w:val="-2"/>
          <w:sz w:val="24"/>
          <w:szCs w:val="24"/>
        </w:rPr>
        <w:t>l</w:t>
      </w:r>
      <w:r>
        <w:rPr>
          <w:sz w:val="24"/>
          <w:szCs w:val="24"/>
        </w:rPr>
        <w:t>s</w:t>
      </w:r>
      <w:r>
        <w:rPr>
          <w:spacing w:val="1"/>
          <w:sz w:val="24"/>
          <w:szCs w:val="24"/>
        </w:rPr>
        <w:t xml:space="preserve"> </w:t>
      </w:r>
      <w:r>
        <w:rPr>
          <w:spacing w:val="-2"/>
          <w:sz w:val="24"/>
          <w:szCs w:val="24"/>
        </w:rPr>
        <w:t>li</w:t>
      </w:r>
      <w:r>
        <w:rPr>
          <w:sz w:val="24"/>
          <w:szCs w:val="24"/>
        </w:rPr>
        <w:t>ke</w:t>
      </w:r>
      <w:r>
        <w:rPr>
          <w:spacing w:val="3"/>
          <w:sz w:val="24"/>
          <w:szCs w:val="24"/>
        </w:rPr>
        <w:t xml:space="preserve"> </w:t>
      </w:r>
      <w:r>
        <w:rPr>
          <w:spacing w:val="-2"/>
          <w:sz w:val="24"/>
          <w:szCs w:val="24"/>
        </w:rPr>
        <w:t>ca</w:t>
      </w:r>
      <w:r>
        <w:rPr>
          <w:spacing w:val="9"/>
          <w:sz w:val="24"/>
          <w:szCs w:val="24"/>
        </w:rPr>
        <w:t>s</w:t>
      </w:r>
      <w:r>
        <w:rPr>
          <w:sz w:val="24"/>
          <w:szCs w:val="24"/>
        </w:rPr>
        <w:t>t</w:t>
      </w:r>
      <w:r>
        <w:rPr>
          <w:spacing w:val="-2"/>
          <w:sz w:val="24"/>
          <w:szCs w:val="24"/>
        </w:rPr>
        <w:t xml:space="preserve"> i</w:t>
      </w:r>
      <w:r>
        <w:rPr>
          <w:sz w:val="24"/>
          <w:szCs w:val="24"/>
        </w:rPr>
        <w:t xml:space="preserve">ron, </w:t>
      </w:r>
      <w:r>
        <w:rPr>
          <w:spacing w:val="1"/>
          <w:sz w:val="24"/>
          <w:szCs w:val="24"/>
        </w:rPr>
        <w:t>s</w:t>
      </w:r>
      <w:r>
        <w:rPr>
          <w:spacing w:val="-2"/>
          <w:sz w:val="24"/>
          <w:szCs w:val="24"/>
        </w:rPr>
        <w:t>t</w:t>
      </w:r>
      <w:r>
        <w:rPr>
          <w:spacing w:val="3"/>
          <w:sz w:val="24"/>
          <w:szCs w:val="24"/>
        </w:rPr>
        <w:t>a</w:t>
      </w:r>
      <w:r>
        <w:rPr>
          <w:spacing w:val="-2"/>
          <w:sz w:val="24"/>
          <w:szCs w:val="24"/>
        </w:rPr>
        <w:t>i</w:t>
      </w:r>
      <w:r>
        <w:rPr>
          <w:sz w:val="24"/>
          <w:szCs w:val="24"/>
        </w:rPr>
        <w:t>n</w:t>
      </w:r>
      <w:r>
        <w:rPr>
          <w:spacing w:val="-2"/>
          <w:sz w:val="24"/>
          <w:szCs w:val="24"/>
        </w:rPr>
        <w:t>le</w:t>
      </w:r>
      <w:r>
        <w:rPr>
          <w:spacing w:val="1"/>
          <w:sz w:val="24"/>
          <w:szCs w:val="24"/>
        </w:rPr>
        <w:t>s</w:t>
      </w:r>
      <w:r>
        <w:rPr>
          <w:sz w:val="24"/>
          <w:szCs w:val="24"/>
        </w:rPr>
        <w:t xml:space="preserve">s </w:t>
      </w:r>
      <w:r>
        <w:rPr>
          <w:spacing w:val="1"/>
          <w:sz w:val="24"/>
          <w:szCs w:val="24"/>
        </w:rPr>
        <w:t>s</w:t>
      </w:r>
      <w:r>
        <w:rPr>
          <w:spacing w:val="-2"/>
          <w:sz w:val="24"/>
          <w:szCs w:val="24"/>
        </w:rPr>
        <w:t>teel</w:t>
      </w:r>
      <w:r>
        <w:rPr>
          <w:sz w:val="24"/>
          <w:szCs w:val="24"/>
        </w:rPr>
        <w:t xml:space="preserve">, </w:t>
      </w:r>
      <w:r>
        <w:rPr>
          <w:spacing w:val="1"/>
          <w:sz w:val="24"/>
          <w:szCs w:val="24"/>
        </w:rPr>
        <w:t>w</w:t>
      </w:r>
      <w:r>
        <w:rPr>
          <w:sz w:val="24"/>
          <w:szCs w:val="24"/>
        </w:rPr>
        <w:t>h</w:t>
      </w:r>
      <w:r>
        <w:rPr>
          <w:spacing w:val="-2"/>
          <w:sz w:val="24"/>
          <w:szCs w:val="24"/>
        </w:rPr>
        <w:t>ic</w:t>
      </w:r>
      <w:r>
        <w:rPr>
          <w:sz w:val="24"/>
          <w:szCs w:val="24"/>
        </w:rPr>
        <w:t xml:space="preserve">h, </w:t>
      </w:r>
      <w:r>
        <w:rPr>
          <w:spacing w:val="1"/>
          <w:sz w:val="24"/>
          <w:szCs w:val="24"/>
        </w:rPr>
        <w:t>w</w:t>
      </w:r>
      <w:r>
        <w:rPr>
          <w:sz w:val="24"/>
          <w:szCs w:val="24"/>
        </w:rPr>
        <w:t>h</w:t>
      </w:r>
      <w:r>
        <w:rPr>
          <w:spacing w:val="3"/>
          <w:sz w:val="24"/>
          <w:szCs w:val="24"/>
        </w:rPr>
        <w:t>i</w:t>
      </w:r>
      <w:r>
        <w:rPr>
          <w:spacing w:val="-2"/>
          <w:sz w:val="24"/>
          <w:szCs w:val="24"/>
        </w:rPr>
        <w:t>l</w:t>
      </w:r>
      <w:r>
        <w:rPr>
          <w:sz w:val="24"/>
          <w:szCs w:val="24"/>
        </w:rPr>
        <w:t>e</w:t>
      </w:r>
      <w:r>
        <w:rPr>
          <w:spacing w:val="-2"/>
          <w:sz w:val="24"/>
          <w:szCs w:val="24"/>
        </w:rPr>
        <w:t xml:space="preserve"> </w:t>
      </w:r>
      <w:r>
        <w:rPr>
          <w:sz w:val="24"/>
          <w:szCs w:val="24"/>
        </w:rPr>
        <w:t>o</w:t>
      </w:r>
      <w:r>
        <w:rPr>
          <w:spacing w:val="-5"/>
          <w:sz w:val="24"/>
          <w:szCs w:val="24"/>
        </w:rPr>
        <w:t>f</w:t>
      </w:r>
      <w:r>
        <w:rPr>
          <w:sz w:val="24"/>
          <w:szCs w:val="24"/>
        </w:rPr>
        <w:t>f</w:t>
      </w:r>
      <w:r>
        <w:rPr>
          <w:spacing w:val="-1"/>
          <w:sz w:val="24"/>
          <w:szCs w:val="24"/>
        </w:rPr>
        <w:t>e</w:t>
      </w:r>
      <w:r>
        <w:rPr>
          <w:spacing w:val="5"/>
          <w:sz w:val="24"/>
          <w:szCs w:val="24"/>
        </w:rPr>
        <w:t>r</w:t>
      </w:r>
      <w:r>
        <w:rPr>
          <w:spacing w:val="-2"/>
          <w:sz w:val="24"/>
          <w:szCs w:val="24"/>
        </w:rPr>
        <w:t>i</w:t>
      </w:r>
      <w:r>
        <w:rPr>
          <w:sz w:val="24"/>
          <w:szCs w:val="24"/>
        </w:rPr>
        <w:t xml:space="preserve">ng </w:t>
      </w:r>
      <w:r>
        <w:rPr>
          <w:spacing w:val="-2"/>
          <w:sz w:val="24"/>
          <w:szCs w:val="24"/>
        </w:rPr>
        <w:t>a</w:t>
      </w:r>
      <w:r>
        <w:rPr>
          <w:spacing w:val="3"/>
          <w:sz w:val="24"/>
          <w:szCs w:val="24"/>
        </w:rPr>
        <w:t>c</w:t>
      </w:r>
      <w:r>
        <w:rPr>
          <w:spacing w:val="-2"/>
          <w:sz w:val="24"/>
          <w:szCs w:val="24"/>
        </w:rPr>
        <w:t>ce</w:t>
      </w:r>
      <w:r>
        <w:rPr>
          <w:sz w:val="24"/>
          <w:szCs w:val="24"/>
        </w:rPr>
        <w:t>p</w:t>
      </w:r>
      <w:r>
        <w:rPr>
          <w:spacing w:val="-2"/>
          <w:sz w:val="24"/>
          <w:szCs w:val="24"/>
        </w:rPr>
        <w:t>ta</w:t>
      </w:r>
      <w:r>
        <w:rPr>
          <w:spacing w:val="5"/>
          <w:sz w:val="24"/>
          <w:szCs w:val="24"/>
        </w:rPr>
        <w:t>b</w:t>
      </w:r>
      <w:r>
        <w:rPr>
          <w:spacing w:val="-2"/>
          <w:sz w:val="24"/>
          <w:szCs w:val="24"/>
        </w:rPr>
        <w:t>l</w:t>
      </w:r>
      <w:r>
        <w:rPr>
          <w:sz w:val="24"/>
          <w:szCs w:val="24"/>
        </w:rPr>
        <w:t>e</w:t>
      </w:r>
      <w:r>
        <w:rPr>
          <w:spacing w:val="-2"/>
          <w:sz w:val="24"/>
          <w:szCs w:val="24"/>
        </w:rPr>
        <w:t xml:space="preserve"> </w:t>
      </w:r>
      <w:r>
        <w:rPr>
          <w:spacing w:val="1"/>
          <w:sz w:val="24"/>
          <w:szCs w:val="24"/>
        </w:rPr>
        <w:t>s</w:t>
      </w:r>
      <w:r>
        <w:rPr>
          <w:spacing w:val="-2"/>
          <w:sz w:val="24"/>
          <w:szCs w:val="24"/>
        </w:rPr>
        <w:t>t</w:t>
      </w:r>
      <w:r>
        <w:rPr>
          <w:sz w:val="24"/>
          <w:szCs w:val="24"/>
        </w:rPr>
        <w:t>r</w:t>
      </w:r>
      <w:r>
        <w:rPr>
          <w:spacing w:val="-1"/>
          <w:sz w:val="24"/>
          <w:szCs w:val="24"/>
        </w:rPr>
        <w:t>e</w:t>
      </w:r>
      <w:r>
        <w:rPr>
          <w:sz w:val="24"/>
          <w:szCs w:val="24"/>
        </w:rPr>
        <w:t>n</w:t>
      </w:r>
      <w:r>
        <w:rPr>
          <w:spacing w:val="5"/>
          <w:sz w:val="24"/>
          <w:szCs w:val="24"/>
        </w:rPr>
        <w:t>g</w:t>
      </w:r>
      <w:r>
        <w:rPr>
          <w:spacing w:val="-2"/>
          <w:sz w:val="24"/>
          <w:szCs w:val="24"/>
        </w:rPr>
        <w:t>t</w:t>
      </w:r>
      <w:r>
        <w:rPr>
          <w:sz w:val="24"/>
          <w:szCs w:val="24"/>
        </w:rPr>
        <w:t xml:space="preserve">h </w:t>
      </w:r>
      <w:r>
        <w:rPr>
          <w:spacing w:val="-2"/>
          <w:sz w:val="24"/>
          <w:szCs w:val="24"/>
        </w:rPr>
        <w:t>a</w:t>
      </w:r>
      <w:r>
        <w:rPr>
          <w:sz w:val="24"/>
          <w:szCs w:val="24"/>
        </w:rPr>
        <w:t xml:space="preserve">nd </w:t>
      </w:r>
      <w:r>
        <w:rPr>
          <w:spacing w:val="3"/>
          <w:sz w:val="24"/>
          <w:szCs w:val="24"/>
        </w:rPr>
        <w:t>c</w:t>
      </w:r>
      <w:r>
        <w:rPr>
          <w:sz w:val="24"/>
          <w:szCs w:val="24"/>
        </w:rPr>
        <w:t>o</w:t>
      </w:r>
      <w:r>
        <w:rPr>
          <w:spacing w:val="1"/>
          <w:sz w:val="24"/>
          <w:szCs w:val="24"/>
        </w:rPr>
        <w:t>s</w:t>
      </w:r>
      <w:r>
        <w:rPr>
          <w:sz w:val="24"/>
          <w:szCs w:val="24"/>
        </w:rPr>
        <w:t>t</w:t>
      </w:r>
      <w:r>
        <w:rPr>
          <w:spacing w:val="-2"/>
          <w:sz w:val="24"/>
          <w:szCs w:val="24"/>
        </w:rPr>
        <w:t xml:space="preserve"> a</w:t>
      </w:r>
      <w:r>
        <w:rPr>
          <w:sz w:val="24"/>
          <w:szCs w:val="24"/>
        </w:rPr>
        <w:t>dv</w:t>
      </w:r>
      <w:r>
        <w:rPr>
          <w:spacing w:val="-2"/>
          <w:sz w:val="24"/>
          <w:szCs w:val="24"/>
        </w:rPr>
        <w:t>a</w:t>
      </w:r>
      <w:r>
        <w:rPr>
          <w:sz w:val="24"/>
          <w:szCs w:val="24"/>
        </w:rPr>
        <w:t>n</w:t>
      </w:r>
      <w:r>
        <w:rPr>
          <w:spacing w:val="-2"/>
          <w:sz w:val="24"/>
          <w:szCs w:val="24"/>
        </w:rPr>
        <w:t>ta</w:t>
      </w:r>
      <w:r>
        <w:rPr>
          <w:spacing w:val="5"/>
          <w:sz w:val="24"/>
          <w:szCs w:val="24"/>
        </w:rPr>
        <w:t>g</w:t>
      </w:r>
      <w:r>
        <w:rPr>
          <w:spacing w:val="-2"/>
          <w:sz w:val="24"/>
          <w:szCs w:val="24"/>
        </w:rPr>
        <w:t>e</w:t>
      </w:r>
      <w:r>
        <w:rPr>
          <w:spacing w:val="1"/>
          <w:sz w:val="24"/>
          <w:szCs w:val="24"/>
        </w:rPr>
        <w:t>s</w:t>
      </w:r>
      <w:r>
        <w:rPr>
          <w:sz w:val="24"/>
          <w:szCs w:val="24"/>
        </w:rPr>
        <w:t xml:space="preserve">, </w:t>
      </w:r>
      <w:r>
        <w:rPr>
          <w:spacing w:val="-2"/>
          <w:sz w:val="24"/>
          <w:szCs w:val="24"/>
        </w:rPr>
        <w:t>im</w:t>
      </w:r>
      <w:r>
        <w:rPr>
          <w:sz w:val="24"/>
          <w:szCs w:val="24"/>
        </w:rPr>
        <w:t>po</w:t>
      </w:r>
      <w:r>
        <w:rPr>
          <w:spacing w:val="1"/>
          <w:sz w:val="24"/>
          <w:szCs w:val="24"/>
        </w:rPr>
        <w:t>s</w:t>
      </w:r>
      <w:r>
        <w:rPr>
          <w:sz w:val="24"/>
          <w:szCs w:val="24"/>
        </w:rPr>
        <w:t>e</w:t>
      </w:r>
      <w:r>
        <w:rPr>
          <w:spacing w:val="-2"/>
          <w:sz w:val="24"/>
          <w:szCs w:val="24"/>
        </w:rPr>
        <w:t xml:space="preserve"> </w:t>
      </w:r>
      <w:r>
        <w:rPr>
          <w:spacing w:val="3"/>
          <w:sz w:val="24"/>
          <w:szCs w:val="24"/>
        </w:rPr>
        <w:t>l</w:t>
      </w:r>
      <w:r>
        <w:rPr>
          <w:spacing w:val="-2"/>
          <w:sz w:val="24"/>
          <w:szCs w:val="24"/>
        </w:rPr>
        <w:t>im</w:t>
      </w:r>
      <w:r>
        <w:rPr>
          <w:spacing w:val="3"/>
          <w:sz w:val="24"/>
          <w:szCs w:val="24"/>
        </w:rPr>
        <w:t>i</w:t>
      </w:r>
      <w:r>
        <w:rPr>
          <w:spacing w:val="-2"/>
          <w:sz w:val="24"/>
          <w:szCs w:val="24"/>
        </w:rPr>
        <w:t>ta</w:t>
      </w:r>
      <w:r>
        <w:rPr>
          <w:spacing w:val="3"/>
          <w:sz w:val="24"/>
          <w:szCs w:val="24"/>
        </w:rPr>
        <w:t>t</w:t>
      </w:r>
      <w:r>
        <w:rPr>
          <w:spacing w:val="-2"/>
          <w:sz w:val="24"/>
          <w:szCs w:val="24"/>
        </w:rPr>
        <w:t>i</w:t>
      </w:r>
      <w:r>
        <w:rPr>
          <w:sz w:val="24"/>
          <w:szCs w:val="24"/>
        </w:rPr>
        <w:t>ons</w:t>
      </w:r>
      <w:r>
        <w:rPr>
          <w:spacing w:val="1"/>
          <w:sz w:val="24"/>
          <w:szCs w:val="24"/>
        </w:rPr>
        <w:t xml:space="preserve"> </w:t>
      </w:r>
      <w:r>
        <w:rPr>
          <w:sz w:val="24"/>
          <w:szCs w:val="24"/>
        </w:rPr>
        <w:t>on</w:t>
      </w:r>
    </w:p>
    <w:p w14:paraId="5F3B45FC" w14:textId="77777777" w:rsidR="002B7848" w:rsidRDefault="00C644E1">
      <w:pPr>
        <w:spacing w:before="6" w:line="345" w:lineRule="auto"/>
        <w:ind w:left="101" w:right="114"/>
        <w:rPr>
          <w:sz w:val="24"/>
          <w:szCs w:val="24"/>
        </w:rPr>
      </w:pPr>
      <w:r>
        <w:rPr>
          <w:sz w:val="24"/>
          <w:szCs w:val="24"/>
        </w:rPr>
        <w:t>d</w:t>
      </w:r>
      <w:r>
        <w:rPr>
          <w:spacing w:val="-2"/>
          <w:sz w:val="24"/>
          <w:szCs w:val="24"/>
        </w:rPr>
        <w:t>e</w:t>
      </w:r>
      <w:r>
        <w:rPr>
          <w:spacing w:val="1"/>
          <w:sz w:val="24"/>
          <w:szCs w:val="24"/>
        </w:rPr>
        <w:t>s</w:t>
      </w:r>
      <w:r>
        <w:rPr>
          <w:spacing w:val="-2"/>
          <w:sz w:val="24"/>
          <w:szCs w:val="24"/>
        </w:rPr>
        <w:t>i</w:t>
      </w:r>
      <w:r>
        <w:rPr>
          <w:sz w:val="24"/>
          <w:szCs w:val="24"/>
        </w:rPr>
        <w:t xml:space="preserve">gn </w:t>
      </w:r>
      <w:r>
        <w:rPr>
          <w:spacing w:val="-2"/>
          <w:sz w:val="24"/>
          <w:szCs w:val="24"/>
        </w:rPr>
        <w:t>c</w:t>
      </w:r>
      <w:r>
        <w:rPr>
          <w:sz w:val="24"/>
          <w:szCs w:val="24"/>
        </w:rPr>
        <w:t>o</w:t>
      </w:r>
      <w:r>
        <w:rPr>
          <w:spacing w:val="-2"/>
          <w:sz w:val="24"/>
          <w:szCs w:val="24"/>
        </w:rPr>
        <w:t>m</w:t>
      </w:r>
      <w:r>
        <w:rPr>
          <w:sz w:val="24"/>
          <w:szCs w:val="24"/>
        </w:rPr>
        <w:t>p</w:t>
      </w:r>
      <w:r>
        <w:rPr>
          <w:spacing w:val="3"/>
          <w:sz w:val="24"/>
          <w:szCs w:val="24"/>
        </w:rPr>
        <w:t>l</w:t>
      </w:r>
      <w:r>
        <w:rPr>
          <w:spacing w:val="-2"/>
          <w:sz w:val="24"/>
          <w:szCs w:val="24"/>
        </w:rPr>
        <w:t>e</w:t>
      </w:r>
      <w:r>
        <w:rPr>
          <w:sz w:val="24"/>
          <w:szCs w:val="24"/>
        </w:rPr>
        <w:t>x</w:t>
      </w:r>
      <w:r>
        <w:rPr>
          <w:spacing w:val="-2"/>
          <w:sz w:val="24"/>
          <w:szCs w:val="24"/>
        </w:rPr>
        <w:t>it</w:t>
      </w:r>
      <w:r>
        <w:rPr>
          <w:sz w:val="24"/>
          <w:szCs w:val="24"/>
        </w:rPr>
        <w:t>y</w:t>
      </w:r>
      <w:r>
        <w:rPr>
          <w:spacing w:val="5"/>
          <w:sz w:val="24"/>
          <w:szCs w:val="24"/>
        </w:rPr>
        <w:t xml:space="preserve"> </w:t>
      </w:r>
      <w:r>
        <w:rPr>
          <w:spacing w:val="-2"/>
          <w:sz w:val="24"/>
          <w:szCs w:val="24"/>
        </w:rPr>
        <w:t>a</w:t>
      </w:r>
      <w:r>
        <w:rPr>
          <w:sz w:val="24"/>
          <w:szCs w:val="24"/>
        </w:rPr>
        <w:t xml:space="preserve">nd </w:t>
      </w:r>
      <w:r>
        <w:rPr>
          <w:spacing w:val="1"/>
          <w:sz w:val="24"/>
          <w:szCs w:val="24"/>
        </w:rPr>
        <w:t>w</w:t>
      </w:r>
      <w:r>
        <w:rPr>
          <w:spacing w:val="-2"/>
          <w:sz w:val="24"/>
          <w:szCs w:val="24"/>
        </w:rPr>
        <w:t>ei</w:t>
      </w:r>
      <w:r>
        <w:rPr>
          <w:sz w:val="24"/>
          <w:szCs w:val="24"/>
        </w:rPr>
        <w:t>ght</w:t>
      </w:r>
      <w:r>
        <w:rPr>
          <w:spacing w:val="-2"/>
          <w:sz w:val="24"/>
          <w:szCs w:val="24"/>
        </w:rPr>
        <w:t xml:space="preserve"> </w:t>
      </w:r>
      <w:r>
        <w:rPr>
          <w:sz w:val="24"/>
          <w:szCs w:val="24"/>
        </w:rPr>
        <w:t>o</w:t>
      </w:r>
      <w:r>
        <w:rPr>
          <w:spacing w:val="5"/>
          <w:sz w:val="24"/>
          <w:szCs w:val="24"/>
        </w:rPr>
        <w:t>p</w:t>
      </w:r>
      <w:r>
        <w:rPr>
          <w:spacing w:val="-2"/>
          <w:sz w:val="24"/>
          <w:szCs w:val="24"/>
        </w:rPr>
        <w:t>ti</w:t>
      </w:r>
      <w:r>
        <w:rPr>
          <w:spacing w:val="3"/>
          <w:sz w:val="24"/>
          <w:szCs w:val="24"/>
        </w:rPr>
        <w:t>m</w:t>
      </w:r>
      <w:r>
        <w:rPr>
          <w:spacing w:val="-2"/>
          <w:sz w:val="24"/>
          <w:szCs w:val="24"/>
        </w:rPr>
        <w:t>iz</w:t>
      </w:r>
      <w:r>
        <w:rPr>
          <w:spacing w:val="3"/>
          <w:sz w:val="24"/>
          <w:szCs w:val="24"/>
        </w:rPr>
        <w:t>a</w:t>
      </w:r>
      <w:r>
        <w:rPr>
          <w:spacing w:val="-2"/>
          <w:sz w:val="24"/>
          <w:szCs w:val="24"/>
        </w:rPr>
        <w:t>ti</w:t>
      </w:r>
      <w:r>
        <w:rPr>
          <w:sz w:val="24"/>
          <w:szCs w:val="24"/>
        </w:rPr>
        <w:t>on.</w:t>
      </w:r>
      <w:r>
        <w:rPr>
          <w:spacing w:val="-5"/>
          <w:sz w:val="24"/>
          <w:szCs w:val="24"/>
        </w:rPr>
        <w:t xml:space="preserve"> </w:t>
      </w:r>
      <w:r>
        <w:rPr>
          <w:spacing w:val="-2"/>
          <w:sz w:val="24"/>
          <w:szCs w:val="24"/>
        </w:rPr>
        <w:t>T</w:t>
      </w:r>
      <w:r>
        <w:rPr>
          <w:spacing w:val="5"/>
          <w:sz w:val="24"/>
          <w:szCs w:val="24"/>
        </w:rPr>
        <w:t>h</w:t>
      </w:r>
      <w:r>
        <w:rPr>
          <w:spacing w:val="-2"/>
          <w:sz w:val="24"/>
          <w:szCs w:val="24"/>
        </w:rPr>
        <w:t>e</w:t>
      </w:r>
      <w:r>
        <w:rPr>
          <w:spacing w:val="1"/>
          <w:sz w:val="24"/>
          <w:szCs w:val="24"/>
        </w:rPr>
        <w:t>s</w:t>
      </w:r>
      <w:r>
        <w:rPr>
          <w:sz w:val="24"/>
          <w:szCs w:val="24"/>
        </w:rPr>
        <w:t>e</w:t>
      </w:r>
      <w:r>
        <w:rPr>
          <w:spacing w:val="-2"/>
          <w:sz w:val="24"/>
          <w:szCs w:val="24"/>
        </w:rPr>
        <w:t xml:space="preserve"> </w:t>
      </w:r>
      <w:r>
        <w:rPr>
          <w:spacing w:val="3"/>
          <w:sz w:val="24"/>
          <w:szCs w:val="24"/>
        </w:rPr>
        <w:t>c</w:t>
      </w:r>
      <w:r>
        <w:rPr>
          <w:sz w:val="24"/>
          <w:szCs w:val="24"/>
        </w:rPr>
        <w:t>onv</w:t>
      </w:r>
      <w:r>
        <w:rPr>
          <w:spacing w:val="-2"/>
          <w:sz w:val="24"/>
          <w:szCs w:val="24"/>
        </w:rPr>
        <w:t>e</w:t>
      </w:r>
      <w:r>
        <w:rPr>
          <w:sz w:val="24"/>
          <w:szCs w:val="24"/>
        </w:rPr>
        <w:t>n</w:t>
      </w:r>
      <w:r>
        <w:rPr>
          <w:spacing w:val="-2"/>
          <w:sz w:val="24"/>
          <w:szCs w:val="24"/>
        </w:rPr>
        <w:t>ti</w:t>
      </w:r>
      <w:r>
        <w:rPr>
          <w:sz w:val="24"/>
          <w:szCs w:val="24"/>
        </w:rPr>
        <w:t>on</w:t>
      </w:r>
      <w:r>
        <w:rPr>
          <w:spacing w:val="3"/>
          <w:sz w:val="24"/>
          <w:szCs w:val="24"/>
        </w:rPr>
        <w:t>a</w:t>
      </w:r>
      <w:r>
        <w:rPr>
          <w:sz w:val="24"/>
          <w:szCs w:val="24"/>
        </w:rPr>
        <w:t>l</w:t>
      </w:r>
      <w:r>
        <w:rPr>
          <w:spacing w:val="-2"/>
          <w:sz w:val="24"/>
          <w:szCs w:val="24"/>
        </w:rPr>
        <w:t xml:space="preserve"> m</w:t>
      </w:r>
      <w:r>
        <w:rPr>
          <w:spacing w:val="3"/>
          <w:sz w:val="24"/>
          <w:szCs w:val="24"/>
        </w:rPr>
        <w:t>a</w:t>
      </w:r>
      <w:r>
        <w:rPr>
          <w:spacing w:val="-2"/>
          <w:sz w:val="24"/>
          <w:szCs w:val="24"/>
        </w:rPr>
        <w:t>te</w:t>
      </w:r>
      <w:r>
        <w:rPr>
          <w:sz w:val="24"/>
          <w:szCs w:val="24"/>
        </w:rPr>
        <w:t>r</w:t>
      </w:r>
      <w:r>
        <w:rPr>
          <w:spacing w:val="3"/>
          <w:sz w:val="24"/>
          <w:szCs w:val="24"/>
        </w:rPr>
        <w:t>i</w:t>
      </w:r>
      <w:r>
        <w:rPr>
          <w:spacing w:val="-2"/>
          <w:sz w:val="24"/>
          <w:szCs w:val="24"/>
        </w:rPr>
        <w:t>al</w:t>
      </w:r>
      <w:r>
        <w:rPr>
          <w:sz w:val="24"/>
          <w:szCs w:val="24"/>
        </w:rPr>
        <w:t>s</w:t>
      </w:r>
      <w:r>
        <w:rPr>
          <w:spacing w:val="1"/>
          <w:sz w:val="24"/>
          <w:szCs w:val="24"/>
        </w:rPr>
        <w:t xml:space="preserve"> </w:t>
      </w:r>
      <w:r>
        <w:rPr>
          <w:spacing w:val="-2"/>
          <w:sz w:val="24"/>
          <w:szCs w:val="24"/>
        </w:rPr>
        <w:t>al</w:t>
      </w:r>
      <w:r>
        <w:rPr>
          <w:spacing w:val="1"/>
          <w:sz w:val="24"/>
          <w:szCs w:val="24"/>
        </w:rPr>
        <w:t>s</w:t>
      </w:r>
      <w:r>
        <w:rPr>
          <w:sz w:val="24"/>
          <w:szCs w:val="24"/>
        </w:rPr>
        <w:t>o f</w:t>
      </w:r>
      <w:r>
        <w:rPr>
          <w:spacing w:val="-1"/>
          <w:sz w:val="24"/>
          <w:szCs w:val="24"/>
        </w:rPr>
        <w:t>a</w:t>
      </w:r>
      <w:r>
        <w:rPr>
          <w:spacing w:val="3"/>
          <w:sz w:val="24"/>
          <w:szCs w:val="24"/>
        </w:rPr>
        <w:t>c</w:t>
      </w:r>
      <w:r>
        <w:rPr>
          <w:sz w:val="24"/>
          <w:szCs w:val="24"/>
        </w:rPr>
        <w:t>e</w:t>
      </w:r>
      <w:r>
        <w:rPr>
          <w:spacing w:val="-2"/>
          <w:sz w:val="24"/>
          <w:szCs w:val="24"/>
        </w:rPr>
        <w:t xml:space="preserve"> c</w:t>
      </w:r>
      <w:r>
        <w:rPr>
          <w:sz w:val="24"/>
          <w:szCs w:val="24"/>
        </w:rPr>
        <w:t>h</w:t>
      </w:r>
      <w:r>
        <w:rPr>
          <w:spacing w:val="3"/>
          <w:sz w:val="24"/>
          <w:szCs w:val="24"/>
        </w:rPr>
        <w:t>a</w:t>
      </w:r>
      <w:r>
        <w:rPr>
          <w:spacing w:val="-2"/>
          <w:sz w:val="24"/>
          <w:szCs w:val="24"/>
        </w:rPr>
        <w:t>lle</w:t>
      </w:r>
      <w:r>
        <w:rPr>
          <w:sz w:val="24"/>
          <w:szCs w:val="24"/>
        </w:rPr>
        <w:t>n</w:t>
      </w:r>
      <w:r>
        <w:rPr>
          <w:spacing w:val="5"/>
          <w:sz w:val="24"/>
          <w:szCs w:val="24"/>
        </w:rPr>
        <w:t>g</w:t>
      </w:r>
      <w:r>
        <w:rPr>
          <w:spacing w:val="-2"/>
          <w:sz w:val="24"/>
          <w:szCs w:val="24"/>
        </w:rPr>
        <w:t>e</w:t>
      </w:r>
      <w:r>
        <w:rPr>
          <w:sz w:val="24"/>
          <w:szCs w:val="24"/>
        </w:rPr>
        <w:t>s</w:t>
      </w:r>
      <w:r>
        <w:rPr>
          <w:spacing w:val="1"/>
          <w:sz w:val="24"/>
          <w:szCs w:val="24"/>
        </w:rPr>
        <w:t xml:space="preserve"> </w:t>
      </w:r>
      <w:r>
        <w:rPr>
          <w:spacing w:val="-2"/>
          <w:sz w:val="24"/>
          <w:szCs w:val="24"/>
        </w:rPr>
        <w:t>i</w:t>
      </w:r>
      <w:r>
        <w:rPr>
          <w:sz w:val="24"/>
          <w:szCs w:val="24"/>
        </w:rPr>
        <w:t>n h</w:t>
      </w:r>
      <w:r>
        <w:rPr>
          <w:spacing w:val="-2"/>
          <w:sz w:val="24"/>
          <w:szCs w:val="24"/>
        </w:rPr>
        <w:t>i</w:t>
      </w:r>
      <w:r>
        <w:rPr>
          <w:sz w:val="24"/>
          <w:szCs w:val="24"/>
        </w:rPr>
        <w:t>gh-</w:t>
      </w:r>
      <w:r>
        <w:rPr>
          <w:spacing w:val="1"/>
          <w:sz w:val="24"/>
          <w:szCs w:val="24"/>
        </w:rPr>
        <w:t>s</w:t>
      </w:r>
      <w:r>
        <w:rPr>
          <w:spacing w:val="-2"/>
          <w:sz w:val="24"/>
          <w:szCs w:val="24"/>
        </w:rPr>
        <w:t>t</w:t>
      </w:r>
      <w:r>
        <w:rPr>
          <w:sz w:val="24"/>
          <w:szCs w:val="24"/>
        </w:rPr>
        <w:t>r</w:t>
      </w:r>
      <w:r>
        <w:rPr>
          <w:spacing w:val="-1"/>
          <w:sz w:val="24"/>
          <w:szCs w:val="24"/>
        </w:rPr>
        <w:t>e</w:t>
      </w:r>
      <w:r>
        <w:rPr>
          <w:spacing w:val="1"/>
          <w:sz w:val="24"/>
          <w:szCs w:val="24"/>
        </w:rPr>
        <w:t>ss</w:t>
      </w:r>
      <w:r>
        <w:rPr>
          <w:sz w:val="24"/>
          <w:szCs w:val="24"/>
        </w:rPr>
        <w:t xml:space="preserve">, </w:t>
      </w:r>
      <w:r>
        <w:rPr>
          <w:spacing w:val="-2"/>
          <w:sz w:val="24"/>
          <w:szCs w:val="24"/>
        </w:rPr>
        <w:t>li</w:t>
      </w:r>
      <w:r>
        <w:rPr>
          <w:sz w:val="24"/>
          <w:szCs w:val="24"/>
        </w:rPr>
        <w:t>gh</w:t>
      </w:r>
      <w:r>
        <w:rPr>
          <w:spacing w:val="-2"/>
          <w:sz w:val="24"/>
          <w:szCs w:val="24"/>
        </w:rPr>
        <w:t>t</w:t>
      </w:r>
      <w:r>
        <w:rPr>
          <w:spacing w:val="1"/>
          <w:sz w:val="24"/>
          <w:szCs w:val="24"/>
        </w:rPr>
        <w:t>w</w:t>
      </w:r>
      <w:r>
        <w:rPr>
          <w:spacing w:val="-2"/>
          <w:sz w:val="24"/>
          <w:szCs w:val="24"/>
        </w:rPr>
        <w:t>ei</w:t>
      </w:r>
      <w:r>
        <w:rPr>
          <w:sz w:val="24"/>
          <w:szCs w:val="24"/>
        </w:rPr>
        <w:t>g</w:t>
      </w:r>
      <w:r>
        <w:rPr>
          <w:spacing w:val="5"/>
          <w:sz w:val="24"/>
          <w:szCs w:val="24"/>
        </w:rPr>
        <w:t>h</w:t>
      </w:r>
      <w:r>
        <w:rPr>
          <w:spacing w:val="-2"/>
          <w:sz w:val="24"/>
          <w:szCs w:val="24"/>
        </w:rPr>
        <w:t>t</w:t>
      </w:r>
      <w:r>
        <w:rPr>
          <w:sz w:val="24"/>
          <w:szCs w:val="24"/>
        </w:rPr>
        <w:t>, or h</w:t>
      </w:r>
      <w:r>
        <w:rPr>
          <w:spacing w:val="-2"/>
          <w:sz w:val="24"/>
          <w:szCs w:val="24"/>
        </w:rPr>
        <w:t>i</w:t>
      </w:r>
      <w:r>
        <w:rPr>
          <w:sz w:val="24"/>
          <w:szCs w:val="24"/>
        </w:rPr>
        <w:t>g</w:t>
      </w:r>
      <w:r>
        <w:rPr>
          <w:spacing w:val="2"/>
          <w:sz w:val="24"/>
          <w:szCs w:val="24"/>
        </w:rPr>
        <w:t>h</w:t>
      </w:r>
      <w:r>
        <w:rPr>
          <w:sz w:val="24"/>
          <w:szCs w:val="24"/>
        </w:rPr>
        <w:t>-</w:t>
      </w:r>
      <w:r>
        <w:rPr>
          <w:spacing w:val="3"/>
          <w:sz w:val="24"/>
          <w:szCs w:val="24"/>
        </w:rPr>
        <w:t>t</w:t>
      </w:r>
      <w:r>
        <w:rPr>
          <w:spacing w:val="-2"/>
          <w:sz w:val="24"/>
          <w:szCs w:val="24"/>
        </w:rPr>
        <w:t>em</w:t>
      </w:r>
      <w:r>
        <w:rPr>
          <w:sz w:val="24"/>
          <w:szCs w:val="24"/>
        </w:rPr>
        <w:t>p</w:t>
      </w:r>
      <w:r>
        <w:rPr>
          <w:spacing w:val="-2"/>
          <w:sz w:val="24"/>
          <w:szCs w:val="24"/>
        </w:rPr>
        <w:t>e</w:t>
      </w:r>
      <w:r>
        <w:rPr>
          <w:spacing w:val="5"/>
          <w:sz w:val="24"/>
          <w:szCs w:val="24"/>
        </w:rPr>
        <w:t>r</w:t>
      </w:r>
      <w:r>
        <w:rPr>
          <w:spacing w:val="-2"/>
          <w:sz w:val="24"/>
          <w:szCs w:val="24"/>
        </w:rPr>
        <w:t>at</w:t>
      </w:r>
      <w:r>
        <w:rPr>
          <w:sz w:val="24"/>
          <w:szCs w:val="24"/>
        </w:rPr>
        <w:t>ure</w:t>
      </w:r>
      <w:r>
        <w:rPr>
          <w:spacing w:val="-1"/>
          <w:sz w:val="24"/>
          <w:szCs w:val="24"/>
        </w:rPr>
        <w:t xml:space="preserve"> </w:t>
      </w:r>
      <w:r>
        <w:rPr>
          <w:spacing w:val="-2"/>
          <w:sz w:val="24"/>
          <w:szCs w:val="24"/>
        </w:rPr>
        <w:t>a</w:t>
      </w:r>
      <w:r>
        <w:rPr>
          <w:sz w:val="24"/>
          <w:szCs w:val="24"/>
        </w:rPr>
        <w:t>p</w:t>
      </w:r>
      <w:r>
        <w:rPr>
          <w:spacing w:val="5"/>
          <w:sz w:val="24"/>
          <w:szCs w:val="24"/>
        </w:rPr>
        <w:t>p</w:t>
      </w:r>
      <w:r>
        <w:rPr>
          <w:sz w:val="24"/>
          <w:szCs w:val="24"/>
        </w:rPr>
        <w:t>l</w:t>
      </w:r>
      <w:r>
        <w:rPr>
          <w:spacing w:val="-2"/>
          <w:sz w:val="24"/>
          <w:szCs w:val="24"/>
        </w:rPr>
        <w:t>i</w:t>
      </w:r>
      <w:r>
        <w:rPr>
          <w:spacing w:val="3"/>
          <w:sz w:val="24"/>
          <w:szCs w:val="24"/>
        </w:rPr>
        <w:t>c</w:t>
      </w:r>
      <w:r>
        <w:rPr>
          <w:spacing w:val="-2"/>
          <w:sz w:val="24"/>
          <w:szCs w:val="24"/>
        </w:rPr>
        <w:t>a</w:t>
      </w:r>
      <w:r>
        <w:rPr>
          <w:spacing w:val="3"/>
          <w:sz w:val="24"/>
          <w:szCs w:val="24"/>
        </w:rPr>
        <w:t>t</w:t>
      </w:r>
      <w:r>
        <w:rPr>
          <w:spacing w:val="-2"/>
          <w:sz w:val="24"/>
          <w:szCs w:val="24"/>
        </w:rPr>
        <w:t>i</w:t>
      </w:r>
      <w:r>
        <w:rPr>
          <w:sz w:val="24"/>
          <w:szCs w:val="24"/>
        </w:rPr>
        <w:t>ons</w:t>
      </w:r>
      <w:r>
        <w:rPr>
          <w:spacing w:val="1"/>
          <w:sz w:val="24"/>
          <w:szCs w:val="24"/>
        </w:rPr>
        <w:t xml:space="preserve"> w</w:t>
      </w:r>
      <w:r>
        <w:rPr>
          <w:sz w:val="24"/>
          <w:szCs w:val="24"/>
        </w:rPr>
        <w:t>h</w:t>
      </w:r>
      <w:r>
        <w:rPr>
          <w:spacing w:val="-2"/>
          <w:sz w:val="24"/>
          <w:szCs w:val="24"/>
        </w:rPr>
        <w:t>e</w:t>
      </w:r>
      <w:r>
        <w:rPr>
          <w:sz w:val="24"/>
          <w:szCs w:val="24"/>
        </w:rPr>
        <w:t>re</w:t>
      </w:r>
      <w:r>
        <w:rPr>
          <w:spacing w:val="-1"/>
          <w:sz w:val="24"/>
          <w:szCs w:val="24"/>
        </w:rPr>
        <w:t xml:space="preserve"> </w:t>
      </w:r>
      <w:r>
        <w:rPr>
          <w:spacing w:val="-2"/>
          <w:sz w:val="24"/>
          <w:szCs w:val="24"/>
        </w:rPr>
        <w:t>a</w:t>
      </w:r>
      <w:r>
        <w:rPr>
          <w:sz w:val="24"/>
          <w:szCs w:val="24"/>
        </w:rPr>
        <w:t>dv</w:t>
      </w:r>
      <w:r>
        <w:rPr>
          <w:spacing w:val="-2"/>
          <w:sz w:val="24"/>
          <w:szCs w:val="24"/>
        </w:rPr>
        <w:t>a</w:t>
      </w:r>
      <w:r>
        <w:rPr>
          <w:sz w:val="24"/>
          <w:szCs w:val="24"/>
        </w:rPr>
        <w:t>n</w:t>
      </w:r>
      <w:r>
        <w:rPr>
          <w:spacing w:val="-2"/>
          <w:sz w:val="24"/>
          <w:szCs w:val="24"/>
        </w:rPr>
        <w:t>ce</w:t>
      </w:r>
      <w:r>
        <w:rPr>
          <w:sz w:val="24"/>
          <w:szCs w:val="24"/>
        </w:rPr>
        <w:t xml:space="preserve">d </w:t>
      </w:r>
      <w:r>
        <w:rPr>
          <w:spacing w:val="5"/>
          <w:sz w:val="24"/>
          <w:szCs w:val="24"/>
        </w:rPr>
        <w:t>p</w:t>
      </w:r>
      <w:r>
        <w:rPr>
          <w:spacing w:val="-2"/>
          <w:sz w:val="24"/>
          <w:szCs w:val="24"/>
        </w:rPr>
        <w:t>e</w:t>
      </w:r>
      <w:r>
        <w:rPr>
          <w:sz w:val="24"/>
          <w:szCs w:val="24"/>
        </w:rPr>
        <w:t>rfor</w:t>
      </w:r>
      <w:r>
        <w:rPr>
          <w:spacing w:val="-1"/>
          <w:sz w:val="24"/>
          <w:szCs w:val="24"/>
        </w:rPr>
        <w:t>m</w:t>
      </w:r>
      <w:r>
        <w:rPr>
          <w:spacing w:val="-2"/>
          <w:sz w:val="24"/>
          <w:szCs w:val="24"/>
        </w:rPr>
        <w:t>a</w:t>
      </w:r>
      <w:r>
        <w:rPr>
          <w:spacing w:val="5"/>
          <w:sz w:val="24"/>
          <w:szCs w:val="24"/>
        </w:rPr>
        <w:t>n</w:t>
      </w:r>
      <w:r>
        <w:rPr>
          <w:spacing w:val="-2"/>
          <w:sz w:val="24"/>
          <w:szCs w:val="24"/>
        </w:rPr>
        <w:t>c</w:t>
      </w:r>
      <w:r>
        <w:rPr>
          <w:sz w:val="24"/>
          <w:szCs w:val="24"/>
        </w:rPr>
        <w:t>e</w:t>
      </w:r>
      <w:r>
        <w:rPr>
          <w:spacing w:val="-2"/>
          <w:sz w:val="24"/>
          <w:szCs w:val="24"/>
        </w:rPr>
        <w:t xml:space="preserve"> i</w:t>
      </w:r>
      <w:r>
        <w:rPr>
          <w:sz w:val="24"/>
          <w:szCs w:val="24"/>
        </w:rPr>
        <w:t xml:space="preserve">s </w:t>
      </w:r>
      <w:r>
        <w:rPr>
          <w:spacing w:val="-2"/>
          <w:sz w:val="24"/>
          <w:szCs w:val="24"/>
        </w:rPr>
        <w:t>e</w:t>
      </w:r>
      <w:r>
        <w:rPr>
          <w:spacing w:val="1"/>
          <w:sz w:val="24"/>
          <w:szCs w:val="24"/>
        </w:rPr>
        <w:t>ss</w:t>
      </w:r>
      <w:r>
        <w:rPr>
          <w:spacing w:val="-2"/>
          <w:sz w:val="24"/>
          <w:szCs w:val="24"/>
        </w:rPr>
        <w:t>e</w:t>
      </w:r>
      <w:r>
        <w:rPr>
          <w:sz w:val="24"/>
          <w:szCs w:val="24"/>
        </w:rPr>
        <w:t>n</w:t>
      </w:r>
      <w:r>
        <w:rPr>
          <w:spacing w:val="-2"/>
          <w:sz w:val="24"/>
          <w:szCs w:val="24"/>
        </w:rPr>
        <w:t>tial</w:t>
      </w:r>
      <w:r>
        <w:rPr>
          <w:sz w:val="24"/>
          <w:szCs w:val="24"/>
        </w:rPr>
        <w:t>.</w:t>
      </w:r>
    </w:p>
    <w:p w14:paraId="7FF8AC0F" w14:textId="77777777" w:rsidR="002B7848" w:rsidRDefault="002B7848">
      <w:pPr>
        <w:spacing w:before="7" w:line="240" w:lineRule="exact"/>
        <w:rPr>
          <w:sz w:val="24"/>
          <w:szCs w:val="24"/>
        </w:rPr>
      </w:pPr>
    </w:p>
    <w:p w14:paraId="01EDC1A6" w14:textId="77777777" w:rsidR="002B7848" w:rsidRDefault="00C644E1">
      <w:pPr>
        <w:spacing w:line="348" w:lineRule="auto"/>
        <w:ind w:left="101" w:right="78"/>
        <w:rPr>
          <w:sz w:val="24"/>
          <w:szCs w:val="24"/>
        </w:rPr>
      </w:pPr>
      <w:r>
        <w:rPr>
          <w:spacing w:val="-2"/>
          <w:sz w:val="24"/>
          <w:szCs w:val="24"/>
        </w:rPr>
        <w:t>T</w:t>
      </w:r>
      <w:r>
        <w:rPr>
          <w:sz w:val="24"/>
          <w:szCs w:val="24"/>
        </w:rPr>
        <w:t>he</w:t>
      </w:r>
      <w:r>
        <w:rPr>
          <w:spacing w:val="-2"/>
          <w:sz w:val="24"/>
          <w:szCs w:val="24"/>
        </w:rPr>
        <w:t xml:space="preserve"> </w:t>
      </w:r>
      <w:r>
        <w:rPr>
          <w:sz w:val="24"/>
          <w:szCs w:val="24"/>
        </w:rPr>
        <w:t>r</w:t>
      </w:r>
      <w:r>
        <w:rPr>
          <w:spacing w:val="-1"/>
          <w:sz w:val="24"/>
          <w:szCs w:val="24"/>
        </w:rPr>
        <w:t>a</w:t>
      </w:r>
      <w:r>
        <w:rPr>
          <w:sz w:val="24"/>
          <w:szCs w:val="24"/>
        </w:rPr>
        <w:t>p</w:t>
      </w:r>
      <w:r>
        <w:rPr>
          <w:spacing w:val="-2"/>
          <w:sz w:val="24"/>
          <w:szCs w:val="24"/>
        </w:rPr>
        <w:t>i</w:t>
      </w:r>
      <w:r>
        <w:rPr>
          <w:sz w:val="24"/>
          <w:szCs w:val="24"/>
        </w:rPr>
        <w:t>d gro</w:t>
      </w:r>
      <w:r>
        <w:rPr>
          <w:spacing w:val="2"/>
          <w:sz w:val="24"/>
          <w:szCs w:val="24"/>
        </w:rPr>
        <w:t>w</w:t>
      </w:r>
      <w:r>
        <w:rPr>
          <w:spacing w:val="-2"/>
          <w:sz w:val="24"/>
          <w:szCs w:val="24"/>
        </w:rPr>
        <w:t>t</w:t>
      </w:r>
      <w:r>
        <w:rPr>
          <w:sz w:val="24"/>
          <w:szCs w:val="24"/>
        </w:rPr>
        <w:t>h of</w:t>
      </w:r>
      <w:r>
        <w:rPr>
          <w:spacing w:val="5"/>
          <w:sz w:val="24"/>
          <w:szCs w:val="24"/>
        </w:rPr>
        <w:t xml:space="preserve"> </w:t>
      </w:r>
      <w:r>
        <w:rPr>
          <w:spacing w:val="-2"/>
          <w:sz w:val="24"/>
          <w:szCs w:val="24"/>
        </w:rPr>
        <w:t>a</w:t>
      </w:r>
      <w:r>
        <w:rPr>
          <w:sz w:val="24"/>
          <w:szCs w:val="24"/>
        </w:rPr>
        <w:t>dd</w:t>
      </w:r>
      <w:r>
        <w:rPr>
          <w:spacing w:val="-2"/>
          <w:sz w:val="24"/>
          <w:szCs w:val="24"/>
        </w:rPr>
        <w:t>i</w:t>
      </w:r>
      <w:r>
        <w:rPr>
          <w:spacing w:val="3"/>
          <w:sz w:val="24"/>
          <w:szCs w:val="24"/>
        </w:rPr>
        <w:t>t</w:t>
      </w:r>
      <w:r>
        <w:rPr>
          <w:spacing w:val="-2"/>
          <w:sz w:val="24"/>
          <w:szCs w:val="24"/>
        </w:rPr>
        <w:t>i</w:t>
      </w:r>
      <w:r>
        <w:rPr>
          <w:sz w:val="24"/>
          <w:szCs w:val="24"/>
        </w:rPr>
        <w:t>ve</w:t>
      </w:r>
      <w:r>
        <w:rPr>
          <w:spacing w:val="-2"/>
          <w:sz w:val="24"/>
          <w:szCs w:val="24"/>
        </w:rPr>
        <w:t xml:space="preserve"> ma</w:t>
      </w:r>
      <w:r>
        <w:rPr>
          <w:sz w:val="24"/>
          <w:szCs w:val="24"/>
        </w:rPr>
        <w:t>nu</w:t>
      </w:r>
      <w:r>
        <w:rPr>
          <w:spacing w:val="5"/>
          <w:sz w:val="24"/>
          <w:szCs w:val="24"/>
        </w:rPr>
        <w:t>f</w:t>
      </w:r>
      <w:r>
        <w:rPr>
          <w:spacing w:val="-2"/>
          <w:sz w:val="24"/>
          <w:szCs w:val="24"/>
        </w:rPr>
        <w:t>act</w:t>
      </w:r>
      <w:r>
        <w:rPr>
          <w:sz w:val="24"/>
          <w:szCs w:val="24"/>
        </w:rPr>
        <w:t>u</w:t>
      </w:r>
      <w:r>
        <w:rPr>
          <w:spacing w:val="5"/>
          <w:sz w:val="24"/>
          <w:szCs w:val="24"/>
        </w:rPr>
        <w:t>r</w:t>
      </w:r>
      <w:r>
        <w:rPr>
          <w:spacing w:val="-2"/>
          <w:sz w:val="24"/>
          <w:szCs w:val="24"/>
        </w:rPr>
        <w:t>i</w:t>
      </w:r>
      <w:r>
        <w:rPr>
          <w:sz w:val="24"/>
          <w:szCs w:val="24"/>
        </w:rPr>
        <w:t xml:space="preserve">ng </w:t>
      </w:r>
      <w:r>
        <w:rPr>
          <w:spacing w:val="-2"/>
          <w:sz w:val="24"/>
          <w:szCs w:val="24"/>
        </w:rPr>
        <w:t>t</w:t>
      </w:r>
      <w:r>
        <w:rPr>
          <w:spacing w:val="3"/>
          <w:sz w:val="24"/>
          <w:szCs w:val="24"/>
        </w:rPr>
        <w:t>e</w:t>
      </w:r>
      <w:r>
        <w:rPr>
          <w:spacing w:val="-2"/>
          <w:sz w:val="24"/>
          <w:szCs w:val="24"/>
        </w:rPr>
        <w:t>c</w:t>
      </w:r>
      <w:r>
        <w:rPr>
          <w:sz w:val="24"/>
          <w:szCs w:val="24"/>
        </w:rPr>
        <w:t>hno</w:t>
      </w:r>
      <w:r>
        <w:rPr>
          <w:spacing w:val="-2"/>
          <w:sz w:val="24"/>
          <w:szCs w:val="24"/>
        </w:rPr>
        <w:t>l</w:t>
      </w:r>
      <w:r>
        <w:rPr>
          <w:spacing w:val="5"/>
          <w:sz w:val="24"/>
          <w:szCs w:val="24"/>
        </w:rPr>
        <w:t>o</w:t>
      </w:r>
      <w:r>
        <w:rPr>
          <w:sz w:val="24"/>
          <w:szCs w:val="24"/>
        </w:rPr>
        <w:t>g</w:t>
      </w:r>
      <w:r>
        <w:rPr>
          <w:spacing w:val="-2"/>
          <w:sz w:val="24"/>
          <w:szCs w:val="24"/>
        </w:rPr>
        <w:t>ie</w:t>
      </w:r>
      <w:r>
        <w:rPr>
          <w:sz w:val="24"/>
          <w:szCs w:val="24"/>
        </w:rPr>
        <w:t>s</w:t>
      </w:r>
      <w:r>
        <w:rPr>
          <w:spacing w:val="1"/>
          <w:sz w:val="24"/>
          <w:szCs w:val="24"/>
        </w:rPr>
        <w:t xml:space="preserve"> </w:t>
      </w:r>
      <w:r>
        <w:rPr>
          <w:spacing w:val="-2"/>
          <w:sz w:val="24"/>
          <w:szCs w:val="24"/>
        </w:rPr>
        <w:t>a</w:t>
      </w:r>
      <w:r>
        <w:rPr>
          <w:sz w:val="24"/>
          <w:szCs w:val="24"/>
        </w:rPr>
        <w:t xml:space="preserve">nd </w:t>
      </w:r>
      <w:r>
        <w:rPr>
          <w:spacing w:val="-2"/>
          <w:sz w:val="24"/>
          <w:szCs w:val="24"/>
        </w:rPr>
        <w:t>a</w:t>
      </w:r>
      <w:r>
        <w:rPr>
          <w:sz w:val="24"/>
          <w:szCs w:val="24"/>
        </w:rPr>
        <w:t>dv</w:t>
      </w:r>
      <w:r>
        <w:rPr>
          <w:spacing w:val="-2"/>
          <w:sz w:val="24"/>
          <w:szCs w:val="24"/>
        </w:rPr>
        <w:t>a</w:t>
      </w:r>
      <w:r>
        <w:rPr>
          <w:spacing w:val="5"/>
          <w:sz w:val="24"/>
          <w:szCs w:val="24"/>
        </w:rPr>
        <w:t>n</w:t>
      </w:r>
      <w:r>
        <w:rPr>
          <w:spacing w:val="-2"/>
          <w:sz w:val="24"/>
          <w:szCs w:val="24"/>
        </w:rPr>
        <w:t>ce</w:t>
      </w:r>
      <w:r>
        <w:rPr>
          <w:sz w:val="24"/>
          <w:szCs w:val="24"/>
        </w:rPr>
        <w:t xml:space="preserve">d </w:t>
      </w:r>
      <w:r>
        <w:rPr>
          <w:spacing w:val="-2"/>
          <w:sz w:val="24"/>
          <w:szCs w:val="24"/>
        </w:rPr>
        <w:t>c</w:t>
      </w:r>
      <w:r>
        <w:rPr>
          <w:sz w:val="24"/>
          <w:szCs w:val="24"/>
        </w:rPr>
        <w:t>o</w:t>
      </w:r>
      <w:r>
        <w:rPr>
          <w:spacing w:val="-2"/>
          <w:sz w:val="24"/>
          <w:szCs w:val="24"/>
        </w:rPr>
        <w:t>m</w:t>
      </w:r>
      <w:r>
        <w:rPr>
          <w:sz w:val="24"/>
          <w:szCs w:val="24"/>
        </w:rPr>
        <w:t>po</w:t>
      </w:r>
      <w:r>
        <w:rPr>
          <w:spacing w:val="6"/>
          <w:sz w:val="24"/>
          <w:szCs w:val="24"/>
        </w:rPr>
        <w:t>s</w:t>
      </w:r>
      <w:r>
        <w:rPr>
          <w:spacing w:val="-2"/>
          <w:sz w:val="24"/>
          <w:szCs w:val="24"/>
        </w:rPr>
        <w:t>it</w:t>
      </w:r>
      <w:r>
        <w:rPr>
          <w:sz w:val="24"/>
          <w:szCs w:val="24"/>
        </w:rPr>
        <w:t>e</w:t>
      </w:r>
      <w:r>
        <w:rPr>
          <w:spacing w:val="-2"/>
          <w:sz w:val="24"/>
          <w:szCs w:val="24"/>
        </w:rPr>
        <w:t xml:space="preserve"> </w:t>
      </w:r>
      <w:r>
        <w:rPr>
          <w:spacing w:val="3"/>
          <w:sz w:val="24"/>
          <w:szCs w:val="24"/>
        </w:rPr>
        <w:t>m</w:t>
      </w:r>
      <w:r>
        <w:rPr>
          <w:spacing w:val="-2"/>
          <w:sz w:val="24"/>
          <w:szCs w:val="24"/>
        </w:rPr>
        <w:t>ate</w:t>
      </w:r>
      <w:r>
        <w:rPr>
          <w:spacing w:val="5"/>
          <w:sz w:val="24"/>
          <w:szCs w:val="24"/>
        </w:rPr>
        <w:t>r</w:t>
      </w:r>
      <w:r>
        <w:rPr>
          <w:spacing w:val="-2"/>
          <w:sz w:val="24"/>
          <w:szCs w:val="24"/>
        </w:rPr>
        <w:t>ial</w:t>
      </w:r>
      <w:r>
        <w:rPr>
          <w:sz w:val="24"/>
          <w:szCs w:val="24"/>
        </w:rPr>
        <w:t>s</w:t>
      </w:r>
      <w:r>
        <w:rPr>
          <w:spacing w:val="1"/>
          <w:sz w:val="24"/>
          <w:szCs w:val="24"/>
        </w:rPr>
        <w:t xml:space="preserve"> s</w:t>
      </w:r>
      <w:r>
        <w:rPr>
          <w:sz w:val="24"/>
          <w:szCs w:val="24"/>
        </w:rPr>
        <w:t>u</w:t>
      </w:r>
      <w:r>
        <w:rPr>
          <w:spacing w:val="-2"/>
          <w:sz w:val="24"/>
          <w:szCs w:val="24"/>
        </w:rPr>
        <w:t>c</w:t>
      </w:r>
      <w:r>
        <w:rPr>
          <w:sz w:val="24"/>
          <w:szCs w:val="24"/>
        </w:rPr>
        <w:t xml:space="preserve">h </w:t>
      </w:r>
      <w:r>
        <w:rPr>
          <w:spacing w:val="-2"/>
          <w:sz w:val="24"/>
          <w:szCs w:val="24"/>
        </w:rPr>
        <w:t>a</w:t>
      </w:r>
      <w:r>
        <w:rPr>
          <w:sz w:val="24"/>
          <w:szCs w:val="24"/>
        </w:rPr>
        <w:t>s</w:t>
      </w:r>
      <w:r>
        <w:rPr>
          <w:spacing w:val="-4"/>
          <w:sz w:val="24"/>
          <w:szCs w:val="24"/>
        </w:rPr>
        <w:t xml:space="preserve"> </w:t>
      </w:r>
      <w:r>
        <w:rPr>
          <w:spacing w:val="-7"/>
          <w:sz w:val="24"/>
          <w:szCs w:val="24"/>
        </w:rPr>
        <w:t>T</w:t>
      </w:r>
      <w:r>
        <w:rPr>
          <w:spacing w:val="-1"/>
          <w:sz w:val="24"/>
          <w:szCs w:val="24"/>
        </w:rPr>
        <w:t>i</w:t>
      </w:r>
      <w:r>
        <w:rPr>
          <w:sz w:val="24"/>
          <w:szCs w:val="24"/>
        </w:rPr>
        <w:t>-6</w:t>
      </w:r>
      <w:r>
        <w:rPr>
          <w:spacing w:val="1"/>
          <w:sz w:val="24"/>
          <w:szCs w:val="24"/>
        </w:rPr>
        <w:t>A</w:t>
      </w:r>
      <w:r>
        <w:rPr>
          <w:spacing w:val="-1"/>
          <w:sz w:val="24"/>
          <w:szCs w:val="24"/>
        </w:rPr>
        <w:t>l</w:t>
      </w:r>
      <w:r>
        <w:rPr>
          <w:sz w:val="24"/>
          <w:szCs w:val="24"/>
        </w:rPr>
        <w:t>-4</w:t>
      </w:r>
      <w:r>
        <w:rPr>
          <w:spacing w:val="-33"/>
          <w:sz w:val="24"/>
          <w:szCs w:val="24"/>
        </w:rPr>
        <w:t>V</w:t>
      </w:r>
      <w:r>
        <w:rPr>
          <w:sz w:val="24"/>
          <w:szCs w:val="24"/>
        </w:rPr>
        <w:t>, In</w:t>
      </w:r>
      <w:r>
        <w:rPr>
          <w:spacing w:val="-1"/>
          <w:sz w:val="24"/>
          <w:szCs w:val="24"/>
        </w:rPr>
        <w:t>c</w:t>
      </w:r>
      <w:r>
        <w:rPr>
          <w:sz w:val="24"/>
          <w:szCs w:val="24"/>
        </w:rPr>
        <w:t>on</w:t>
      </w:r>
      <w:r>
        <w:rPr>
          <w:spacing w:val="-2"/>
          <w:sz w:val="24"/>
          <w:szCs w:val="24"/>
        </w:rPr>
        <w:t>e</w:t>
      </w:r>
      <w:r>
        <w:rPr>
          <w:sz w:val="24"/>
          <w:szCs w:val="24"/>
        </w:rPr>
        <w:t>l</w:t>
      </w:r>
      <w:r>
        <w:rPr>
          <w:spacing w:val="-2"/>
          <w:sz w:val="24"/>
          <w:szCs w:val="24"/>
        </w:rPr>
        <w:t xml:space="preserve"> </w:t>
      </w:r>
      <w:r>
        <w:rPr>
          <w:sz w:val="24"/>
          <w:szCs w:val="24"/>
        </w:rPr>
        <w:t>625, 316L</w:t>
      </w:r>
      <w:r>
        <w:rPr>
          <w:spacing w:val="-7"/>
          <w:sz w:val="24"/>
          <w:szCs w:val="24"/>
        </w:rPr>
        <w:t xml:space="preserve"> </w:t>
      </w:r>
      <w:r>
        <w:rPr>
          <w:spacing w:val="1"/>
          <w:sz w:val="24"/>
          <w:szCs w:val="24"/>
        </w:rPr>
        <w:t>S</w:t>
      </w:r>
      <w:r>
        <w:rPr>
          <w:spacing w:val="-2"/>
          <w:sz w:val="24"/>
          <w:szCs w:val="24"/>
        </w:rPr>
        <w:t>t</w:t>
      </w:r>
      <w:r>
        <w:rPr>
          <w:spacing w:val="3"/>
          <w:sz w:val="24"/>
          <w:szCs w:val="24"/>
        </w:rPr>
        <w:t>a</w:t>
      </w:r>
      <w:r>
        <w:rPr>
          <w:spacing w:val="-2"/>
          <w:sz w:val="24"/>
          <w:szCs w:val="24"/>
        </w:rPr>
        <w:t>i</w:t>
      </w:r>
      <w:r>
        <w:rPr>
          <w:sz w:val="24"/>
          <w:szCs w:val="24"/>
        </w:rPr>
        <w:t>n</w:t>
      </w:r>
      <w:r>
        <w:rPr>
          <w:spacing w:val="-2"/>
          <w:sz w:val="24"/>
          <w:szCs w:val="24"/>
        </w:rPr>
        <w:t>le</w:t>
      </w:r>
      <w:r>
        <w:rPr>
          <w:spacing w:val="1"/>
          <w:sz w:val="24"/>
          <w:szCs w:val="24"/>
        </w:rPr>
        <w:t>s</w:t>
      </w:r>
      <w:r>
        <w:rPr>
          <w:sz w:val="24"/>
          <w:szCs w:val="24"/>
        </w:rPr>
        <w:t>s</w:t>
      </w:r>
      <w:r>
        <w:rPr>
          <w:spacing w:val="1"/>
          <w:sz w:val="24"/>
          <w:szCs w:val="24"/>
        </w:rPr>
        <w:t xml:space="preserve"> S</w:t>
      </w:r>
      <w:r>
        <w:rPr>
          <w:spacing w:val="-2"/>
          <w:sz w:val="24"/>
          <w:szCs w:val="24"/>
        </w:rPr>
        <w:t>te</w:t>
      </w:r>
      <w:r>
        <w:rPr>
          <w:spacing w:val="3"/>
          <w:sz w:val="24"/>
          <w:szCs w:val="24"/>
        </w:rPr>
        <w:t>e</w:t>
      </w:r>
      <w:r>
        <w:rPr>
          <w:sz w:val="24"/>
          <w:szCs w:val="24"/>
        </w:rPr>
        <w:t>l</w:t>
      </w:r>
      <w:r>
        <w:rPr>
          <w:spacing w:val="-2"/>
          <w:sz w:val="24"/>
          <w:szCs w:val="24"/>
        </w:rPr>
        <w:t xml:space="preserve"> </w:t>
      </w:r>
      <w:r>
        <w:rPr>
          <w:sz w:val="24"/>
          <w:szCs w:val="24"/>
        </w:rPr>
        <w:t>pr</w:t>
      </w:r>
      <w:r>
        <w:rPr>
          <w:spacing w:val="-1"/>
          <w:sz w:val="24"/>
          <w:szCs w:val="24"/>
        </w:rPr>
        <w:t>e</w:t>
      </w:r>
      <w:r>
        <w:rPr>
          <w:spacing w:val="6"/>
          <w:sz w:val="24"/>
          <w:szCs w:val="24"/>
        </w:rPr>
        <w:t>s</w:t>
      </w:r>
      <w:r>
        <w:rPr>
          <w:spacing w:val="-2"/>
          <w:sz w:val="24"/>
          <w:szCs w:val="24"/>
        </w:rPr>
        <w:t>e</w:t>
      </w:r>
      <w:r>
        <w:rPr>
          <w:sz w:val="24"/>
          <w:szCs w:val="24"/>
        </w:rPr>
        <w:t>n</w:t>
      </w:r>
      <w:r>
        <w:rPr>
          <w:spacing w:val="-2"/>
          <w:sz w:val="24"/>
          <w:szCs w:val="24"/>
        </w:rPr>
        <w:t>t</w:t>
      </w:r>
      <w:r>
        <w:rPr>
          <w:sz w:val="24"/>
          <w:szCs w:val="24"/>
        </w:rPr>
        <w:t>s</w:t>
      </w:r>
      <w:r>
        <w:rPr>
          <w:spacing w:val="1"/>
          <w:sz w:val="24"/>
          <w:szCs w:val="24"/>
        </w:rPr>
        <w:t xml:space="preserve"> </w:t>
      </w:r>
      <w:r>
        <w:rPr>
          <w:sz w:val="24"/>
          <w:szCs w:val="24"/>
        </w:rPr>
        <w:t>n</w:t>
      </w:r>
      <w:r>
        <w:rPr>
          <w:spacing w:val="-2"/>
          <w:sz w:val="24"/>
          <w:szCs w:val="24"/>
        </w:rPr>
        <w:t>e</w:t>
      </w:r>
      <w:r>
        <w:rPr>
          <w:sz w:val="24"/>
          <w:szCs w:val="24"/>
        </w:rPr>
        <w:t>w</w:t>
      </w:r>
      <w:r>
        <w:rPr>
          <w:spacing w:val="1"/>
          <w:sz w:val="24"/>
          <w:szCs w:val="24"/>
        </w:rPr>
        <w:t xml:space="preserve"> </w:t>
      </w:r>
      <w:r>
        <w:rPr>
          <w:sz w:val="24"/>
          <w:szCs w:val="24"/>
        </w:rPr>
        <w:t>oppor</w:t>
      </w:r>
      <w:r>
        <w:rPr>
          <w:spacing w:val="-2"/>
          <w:sz w:val="24"/>
          <w:szCs w:val="24"/>
        </w:rPr>
        <w:t>t</w:t>
      </w:r>
      <w:r>
        <w:rPr>
          <w:sz w:val="24"/>
          <w:szCs w:val="24"/>
        </w:rPr>
        <w:t>un</w:t>
      </w:r>
      <w:r>
        <w:rPr>
          <w:spacing w:val="-2"/>
          <w:sz w:val="24"/>
          <w:szCs w:val="24"/>
        </w:rPr>
        <w:t>i</w:t>
      </w:r>
      <w:r>
        <w:rPr>
          <w:spacing w:val="3"/>
          <w:sz w:val="24"/>
          <w:szCs w:val="24"/>
        </w:rPr>
        <w:t>t</w:t>
      </w:r>
      <w:r>
        <w:rPr>
          <w:spacing w:val="-2"/>
          <w:sz w:val="24"/>
          <w:szCs w:val="24"/>
        </w:rPr>
        <w:t>ie</w:t>
      </w:r>
      <w:r>
        <w:rPr>
          <w:sz w:val="24"/>
          <w:szCs w:val="24"/>
        </w:rPr>
        <w:t>s</w:t>
      </w:r>
      <w:r>
        <w:rPr>
          <w:spacing w:val="1"/>
          <w:sz w:val="24"/>
          <w:szCs w:val="24"/>
        </w:rPr>
        <w:t xml:space="preserve"> </w:t>
      </w:r>
      <w:r>
        <w:rPr>
          <w:sz w:val="24"/>
          <w:szCs w:val="24"/>
        </w:rPr>
        <w:t>for produ</w:t>
      </w:r>
      <w:r>
        <w:rPr>
          <w:spacing w:val="-1"/>
          <w:sz w:val="24"/>
          <w:szCs w:val="24"/>
        </w:rPr>
        <w:t>c</w:t>
      </w:r>
      <w:r>
        <w:rPr>
          <w:spacing w:val="-2"/>
          <w:sz w:val="24"/>
          <w:szCs w:val="24"/>
        </w:rPr>
        <w:t>i</w:t>
      </w:r>
      <w:r>
        <w:rPr>
          <w:sz w:val="24"/>
          <w:szCs w:val="24"/>
        </w:rPr>
        <w:t xml:space="preserve">ng </w:t>
      </w:r>
      <w:r>
        <w:rPr>
          <w:spacing w:val="5"/>
          <w:sz w:val="24"/>
          <w:szCs w:val="24"/>
        </w:rPr>
        <w:t>g</w:t>
      </w:r>
      <w:r>
        <w:rPr>
          <w:spacing w:val="-2"/>
          <w:sz w:val="24"/>
          <w:szCs w:val="24"/>
        </w:rPr>
        <w:t>ea</w:t>
      </w:r>
      <w:r>
        <w:rPr>
          <w:sz w:val="24"/>
          <w:szCs w:val="24"/>
        </w:rPr>
        <w:t xml:space="preserve">rs </w:t>
      </w:r>
      <w:r>
        <w:rPr>
          <w:spacing w:val="1"/>
          <w:sz w:val="24"/>
          <w:szCs w:val="24"/>
        </w:rPr>
        <w:t>w</w:t>
      </w:r>
      <w:r>
        <w:rPr>
          <w:spacing w:val="-2"/>
          <w:sz w:val="24"/>
          <w:szCs w:val="24"/>
        </w:rPr>
        <w:t>it</w:t>
      </w:r>
      <w:r>
        <w:rPr>
          <w:sz w:val="24"/>
          <w:szCs w:val="24"/>
        </w:rPr>
        <w:t xml:space="preserve">h </w:t>
      </w:r>
      <w:r>
        <w:rPr>
          <w:spacing w:val="-2"/>
          <w:sz w:val="24"/>
          <w:szCs w:val="24"/>
        </w:rPr>
        <w:t>e</w:t>
      </w:r>
      <w:r>
        <w:rPr>
          <w:sz w:val="24"/>
          <w:szCs w:val="24"/>
        </w:rPr>
        <w:t>nh</w:t>
      </w:r>
      <w:r>
        <w:rPr>
          <w:spacing w:val="-2"/>
          <w:sz w:val="24"/>
          <w:szCs w:val="24"/>
        </w:rPr>
        <w:t>a</w:t>
      </w:r>
      <w:r>
        <w:rPr>
          <w:sz w:val="24"/>
          <w:szCs w:val="24"/>
        </w:rPr>
        <w:t>n</w:t>
      </w:r>
      <w:r>
        <w:rPr>
          <w:spacing w:val="3"/>
          <w:sz w:val="24"/>
          <w:szCs w:val="24"/>
        </w:rPr>
        <w:t>c</w:t>
      </w:r>
      <w:r>
        <w:rPr>
          <w:spacing w:val="-2"/>
          <w:sz w:val="24"/>
          <w:szCs w:val="24"/>
        </w:rPr>
        <w:t>e</w:t>
      </w:r>
      <w:r>
        <w:rPr>
          <w:sz w:val="24"/>
          <w:szCs w:val="24"/>
        </w:rPr>
        <w:t xml:space="preserve">d </w:t>
      </w:r>
      <w:r>
        <w:rPr>
          <w:spacing w:val="-2"/>
          <w:sz w:val="24"/>
          <w:szCs w:val="24"/>
        </w:rPr>
        <w:t>m</w:t>
      </w:r>
      <w:r>
        <w:rPr>
          <w:spacing w:val="3"/>
          <w:sz w:val="24"/>
          <w:szCs w:val="24"/>
        </w:rPr>
        <w:t>e</w:t>
      </w:r>
      <w:r>
        <w:rPr>
          <w:spacing w:val="-2"/>
          <w:sz w:val="24"/>
          <w:szCs w:val="24"/>
        </w:rPr>
        <w:t>c</w:t>
      </w:r>
      <w:r>
        <w:rPr>
          <w:sz w:val="24"/>
          <w:szCs w:val="24"/>
        </w:rPr>
        <w:t>h</w:t>
      </w:r>
      <w:r>
        <w:rPr>
          <w:spacing w:val="-2"/>
          <w:sz w:val="24"/>
          <w:szCs w:val="24"/>
        </w:rPr>
        <w:t>a</w:t>
      </w:r>
      <w:r>
        <w:rPr>
          <w:sz w:val="24"/>
          <w:szCs w:val="24"/>
        </w:rPr>
        <w:t>n</w:t>
      </w:r>
      <w:r>
        <w:rPr>
          <w:spacing w:val="-2"/>
          <w:sz w:val="24"/>
          <w:szCs w:val="24"/>
        </w:rPr>
        <w:t>i</w:t>
      </w:r>
      <w:r>
        <w:rPr>
          <w:spacing w:val="3"/>
          <w:sz w:val="24"/>
          <w:szCs w:val="24"/>
        </w:rPr>
        <w:t>c</w:t>
      </w:r>
      <w:r>
        <w:rPr>
          <w:spacing w:val="-2"/>
          <w:sz w:val="24"/>
          <w:szCs w:val="24"/>
        </w:rPr>
        <w:t>a</w:t>
      </w:r>
      <w:r>
        <w:rPr>
          <w:sz w:val="24"/>
          <w:szCs w:val="24"/>
        </w:rPr>
        <w:t>l</w:t>
      </w:r>
      <w:r>
        <w:rPr>
          <w:spacing w:val="-2"/>
          <w:sz w:val="24"/>
          <w:szCs w:val="24"/>
        </w:rPr>
        <w:t xml:space="preserve"> </w:t>
      </w:r>
      <w:r>
        <w:rPr>
          <w:sz w:val="24"/>
          <w:szCs w:val="24"/>
        </w:rPr>
        <w:t>prop</w:t>
      </w:r>
      <w:r>
        <w:rPr>
          <w:spacing w:val="-1"/>
          <w:sz w:val="24"/>
          <w:szCs w:val="24"/>
        </w:rPr>
        <w:t>e</w:t>
      </w:r>
      <w:r>
        <w:rPr>
          <w:spacing w:val="5"/>
          <w:sz w:val="24"/>
          <w:szCs w:val="24"/>
        </w:rPr>
        <w:t>r</w:t>
      </w:r>
      <w:r>
        <w:rPr>
          <w:spacing w:val="-2"/>
          <w:sz w:val="24"/>
          <w:szCs w:val="24"/>
        </w:rPr>
        <w:t>tie</w:t>
      </w:r>
      <w:r>
        <w:rPr>
          <w:spacing w:val="1"/>
          <w:sz w:val="24"/>
          <w:szCs w:val="24"/>
        </w:rPr>
        <w:t>s</w:t>
      </w:r>
      <w:r>
        <w:rPr>
          <w:sz w:val="24"/>
          <w:szCs w:val="24"/>
        </w:rPr>
        <w:t xml:space="preserve">, </w:t>
      </w:r>
      <w:r>
        <w:rPr>
          <w:spacing w:val="-2"/>
          <w:sz w:val="24"/>
          <w:szCs w:val="24"/>
        </w:rPr>
        <w:t>c</w:t>
      </w:r>
      <w:r>
        <w:rPr>
          <w:spacing w:val="5"/>
          <w:sz w:val="24"/>
          <w:szCs w:val="24"/>
        </w:rPr>
        <w:t>o</w:t>
      </w:r>
      <w:r>
        <w:rPr>
          <w:spacing w:val="-2"/>
          <w:sz w:val="24"/>
          <w:szCs w:val="24"/>
        </w:rPr>
        <w:t>m</w:t>
      </w:r>
      <w:r>
        <w:rPr>
          <w:sz w:val="24"/>
          <w:szCs w:val="24"/>
        </w:rPr>
        <w:t>p</w:t>
      </w:r>
      <w:r>
        <w:rPr>
          <w:spacing w:val="-2"/>
          <w:sz w:val="24"/>
          <w:szCs w:val="24"/>
        </w:rPr>
        <w:t>le</w:t>
      </w:r>
      <w:r>
        <w:rPr>
          <w:sz w:val="24"/>
          <w:szCs w:val="24"/>
        </w:rPr>
        <w:t xml:space="preserve">x </w:t>
      </w:r>
      <w:r>
        <w:rPr>
          <w:spacing w:val="5"/>
          <w:sz w:val="24"/>
          <w:szCs w:val="24"/>
        </w:rPr>
        <w:t>g</w:t>
      </w:r>
      <w:r>
        <w:rPr>
          <w:spacing w:val="-2"/>
          <w:sz w:val="24"/>
          <w:szCs w:val="24"/>
        </w:rPr>
        <w:t>e</w:t>
      </w:r>
      <w:r>
        <w:rPr>
          <w:sz w:val="24"/>
          <w:szCs w:val="24"/>
        </w:rPr>
        <w:t>o</w:t>
      </w:r>
      <w:r>
        <w:rPr>
          <w:spacing w:val="3"/>
          <w:sz w:val="24"/>
          <w:szCs w:val="24"/>
        </w:rPr>
        <w:t>m</w:t>
      </w:r>
      <w:r>
        <w:rPr>
          <w:spacing w:val="-2"/>
          <w:sz w:val="24"/>
          <w:szCs w:val="24"/>
        </w:rPr>
        <w:t>et</w:t>
      </w:r>
      <w:r>
        <w:rPr>
          <w:sz w:val="24"/>
          <w:szCs w:val="24"/>
        </w:rPr>
        <w:t>r</w:t>
      </w:r>
      <w:r>
        <w:rPr>
          <w:spacing w:val="-2"/>
          <w:sz w:val="24"/>
          <w:szCs w:val="24"/>
        </w:rPr>
        <w:t>ie</w:t>
      </w:r>
      <w:r>
        <w:rPr>
          <w:spacing w:val="1"/>
          <w:sz w:val="24"/>
          <w:szCs w:val="24"/>
        </w:rPr>
        <w:t>s</w:t>
      </w:r>
      <w:r>
        <w:rPr>
          <w:sz w:val="24"/>
          <w:szCs w:val="24"/>
        </w:rPr>
        <w:t xml:space="preserve">, </w:t>
      </w:r>
      <w:r>
        <w:rPr>
          <w:spacing w:val="-2"/>
          <w:sz w:val="24"/>
          <w:szCs w:val="24"/>
        </w:rPr>
        <w:t>a</w:t>
      </w:r>
      <w:r>
        <w:rPr>
          <w:sz w:val="24"/>
          <w:szCs w:val="24"/>
        </w:rPr>
        <w:t xml:space="preserve">nd </w:t>
      </w:r>
      <w:r>
        <w:rPr>
          <w:spacing w:val="1"/>
          <w:sz w:val="24"/>
          <w:szCs w:val="24"/>
        </w:rPr>
        <w:t>s</w:t>
      </w:r>
      <w:r>
        <w:rPr>
          <w:sz w:val="24"/>
          <w:szCs w:val="24"/>
        </w:rPr>
        <w:t>up</w:t>
      </w:r>
      <w:r>
        <w:rPr>
          <w:spacing w:val="-2"/>
          <w:sz w:val="24"/>
          <w:szCs w:val="24"/>
        </w:rPr>
        <w:t>e</w:t>
      </w:r>
      <w:r>
        <w:rPr>
          <w:spacing w:val="5"/>
          <w:sz w:val="24"/>
          <w:szCs w:val="24"/>
        </w:rPr>
        <w:t>ri</w:t>
      </w:r>
      <w:r>
        <w:rPr>
          <w:sz w:val="24"/>
          <w:szCs w:val="24"/>
        </w:rPr>
        <w:t xml:space="preserve">or </w:t>
      </w:r>
      <w:r>
        <w:rPr>
          <w:spacing w:val="2"/>
          <w:sz w:val="24"/>
          <w:szCs w:val="24"/>
        </w:rPr>
        <w:t>w</w:t>
      </w:r>
      <w:r>
        <w:rPr>
          <w:spacing w:val="-2"/>
          <w:sz w:val="24"/>
          <w:szCs w:val="24"/>
        </w:rPr>
        <w:t>ei</w:t>
      </w:r>
      <w:r>
        <w:rPr>
          <w:sz w:val="24"/>
          <w:szCs w:val="24"/>
        </w:rPr>
        <w:t>gh</w:t>
      </w:r>
      <w:r>
        <w:rPr>
          <w:spacing w:val="-1"/>
          <w:sz w:val="24"/>
          <w:szCs w:val="24"/>
        </w:rPr>
        <w:t>t</w:t>
      </w:r>
      <w:r>
        <w:rPr>
          <w:spacing w:val="5"/>
          <w:sz w:val="24"/>
          <w:szCs w:val="24"/>
        </w:rPr>
        <w:t>-</w:t>
      </w:r>
      <w:r>
        <w:rPr>
          <w:spacing w:val="-2"/>
          <w:sz w:val="24"/>
          <w:szCs w:val="24"/>
        </w:rPr>
        <w:t>t</w:t>
      </w:r>
      <w:r>
        <w:rPr>
          <w:sz w:val="24"/>
          <w:szCs w:val="24"/>
        </w:rPr>
        <w:t>o-</w:t>
      </w:r>
      <w:r>
        <w:rPr>
          <w:spacing w:val="1"/>
          <w:sz w:val="24"/>
          <w:szCs w:val="24"/>
        </w:rPr>
        <w:t>s</w:t>
      </w:r>
      <w:r>
        <w:rPr>
          <w:spacing w:val="-2"/>
          <w:sz w:val="24"/>
          <w:szCs w:val="24"/>
        </w:rPr>
        <w:t>t</w:t>
      </w:r>
      <w:r>
        <w:rPr>
          <w:sz w:val="24"/>
          <w:szCs w:val="24"/>
        </w:rPr>
        <w:t>r</w:t>
      </w:r>
      <w:r>
        <w:rPr>
          <w:spacing w:val="-1"/>
          <w:sz w:val="24"/>
          <w:szCs w:val="24"/>
        </w:rPr>
        <w:t>e</w:t>
      </w:r>
      <w:r>
        <w:rPr>
          <w:sz w:val="24"/>
          <w:szCs w:val="24"/>
        </w:rPr>
        <w:t>ng</w:t>
      </w:r>
      <w:r>
        <w:rPr>
          <w:spacing w:val="-2"/>
          <w:sz w:val="24"/>
          <w:szCs w:val="24"/>
        </w:rPr>
        <w:t>t</w:t>
      </w:r>
      <w:r>
        <w:rPr>
          <w:sz w:val="24"/>
          <w:szCs w:val="24"/>
        </w:rPr>
        <w:t>h</w:t>
      </w:r>
    </w:p>
    <w:p w14:paraId="192ABD12" w14:textId="77777777" w:rsidR="002B7848" w:rsidRDefault="00C644E1">
      <w:pPr>
        <w:spacing w:line="260" w:lineRule="exact"/>
        <w:ind w:left="101"/>
        <w:rPr>
          <w:sz w:val="24"/>
          <w:szCs w:val="24"/>
        </w:rPr>
      </w:pPr>
      <w:r>
        <w:rPr>
          <w:sz w:val="24"/>
          <w:szCs w:val="24"/>
        </w:rPr>
        <w:t>r</w:t>
      </w:r>
      <w:r>
        <w:rPr>
          <w:spacing w:val="-1"/>
          <w:sz w:val="24"/>
          <w:szCs w:val="24"/>
        </w:rPr>
        <w:t>a</w:t>
      </w:r>
      <w:r>
        <w:rPr>
          <w:spacing w:val="-2"/>
          <w:sz w:val="24"/>
          <w:szCs w:val="24"/>
        </w:rPr>
        <w:t>ti</w:t>
      </w:r>
      <w:r>
        <w:rPr>
          <w:sz w:val="24"/>
          <w:szCs w:val="24"/>
        </w:rPr>
        <w:t>o</w:t>
      </w:r>
      <w:r>
        <w:rPr>
          <w:spacing w:val="1"/>
          <w:sz w:val="24"/>
          <w:szCs w:val="24"/>
        </w:rPr>
        <w:t>s</w:t>
      </w:r>
      <w:r>
        <w:rPr>
          <w:sz w:val="24"/>
          <w:szCs w:val="24"/>
        </w:rPr>
        <w:t>.</w:t>
      </w:r>
      <w:r>
        <w:rPr>
          <w:spacing w:val="-5"/>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p</w:t>
      </w:r>
      <w:r>
        <w:rPr>
          <w:spacing w:val="5"/>
          <w:sz w:val="24"/>
          <w:szCs w:val="24"/>
        </w:rPr>
        <w:t>r</w:t>
      </w:r>
      <w:r>
        <w:rPr>
          <w:spacing w:val="-2"/>
          <w:sz w:val="24"/>
          <w:szCs w:val="24"/>
        </w:rPr>
        <w:t>ac</w:t>
      </w:r>
      <w:r>
        <w:rPr>
          <w:spacing w:val="3"/>
          <w:sz w:val="24"/>
          <w:szCs w:val="24"/>
        </w:rPr>
        <w:t>t</w:t>
      </w:r>
      <w:r>
        <w:rPr>
          <w:spacing w:val="-2"/>
          <w:sz w:val="24"/>
          <w:szCs w:val="24"/>
        </w:rPr>
        <w:t>ic</w:t>
      </w:r>
      <w:r>
        <w:rPr>
          <w:spacing w:val="3"/>
          <w:sz w:val="24"/>
          <w:szCs w:val="24"/>
        </w:rPr>
        <w:t>a</w:t>
      </w:r>
      <w:r>
        <w:rPr>
          <w:sz w:val="24"/>
          <w:szCs w:val="24"/>
        </w:rPr>
        <w:t>l</w:t>
      </w:r>
      <w:r>
        <w:rPr>
          <w:spacing w:val="-2"/>
          <w:sz w:val="24"/>
          <w:szCs w:val="24"/>
        </w:rPr>
        <w:t xml:space="preserve"> </w:t>
      </w:r>
      <w:r>
        <w:rPr>
          <w:spacing w:val="1"/>
          <w:sz w:val="24"/>
          <w:szCs w:val="24"/>
        </w:rPr>
        <w:t>s</w:t>
      </w:r>
      <w:r>
        <w:rPr>
          <w:spacing w:val="-2"/>
          <w:sz w:val="24"/>
          <w:szCs w:val="24"/>
        </w:rPr>
        <w:t>t</w:t>
      </w:r>
      <w:r>
        <w:rPr>
          <w:sz w:val="24"/>
          <w:szCs w:val="24"/>
        </w:rPr>
        <w:t>r</w:t>
      </w:r>
      <w:r>
        <w:rPr>
          <w:spacing w:val="-1"/>
          <w:sz w:val="24"/>
          <w:szCs w:val="24"/>
        </w:rPr>
        <w:t>e</w:t>
      </w:r>
      <w:r>
        <w:rPr>
          <w:spacing w:val="1"/>
          <w:sz w:val="24"/>
          <w:szCs w:val="24"/>
        </w:rPr>
        <w:t>s</w:t>
      </w:r>
      <w:r>
        <w:rPr>
          <w:spacing w:val="4"/>
          <w:sz w:val="24"/>
          <w:szCs w:val="24"/>
        </w:rPr>
        <w:t>s</w:t>
      </w:r>
      <w:r>
        <w:rPr>
          <w:sz w:val="24"/>
          <w:szCs w:val="24"/>
        </w:rPr>
        <w:t>-h</w:t>
      </w:r>
      <w:r>
        <w:rPr>
          <w:spacing w:val="-2"/>
          <w:sz w:val="24"/>
          <w:szCs w:val="24"/>
        </w:rPr>
        <w:t>a</w:t>
      </w:r>
      <w:r>
        <w:rPr>
          <w:sz w:val="24"/>
          <w:szCs w:val="24"/>
        </w:rPr>
        <w:t>nd</w:t>
      </w:r>
      <w:r>
        <w:rPr>
          <w:spacing w:val="-2"/>
          <w:sz w:val="24"/>
          <w:szCs w:val="24"/>
        </w:rPr>
        <w:t>li</w:t>
      </w:r>
      <w:r>
        <w:rPr>
          <w:sz w:val="24"/>
          <w:szCs w:val="24"/>
        </w:rPr>
        <w:t>ng</w:t>
      </w:r>
      <w:r>
        <w:rPr>
          <w:spacing w:val="5"/>
          <w:sz w:val="24"/>
          <w:szCs w:val="24"/>
        </w:rPr>
        <w:t xml:space="preserve"> </w:t>
      </w:r>
      <w:r>
        <w:rPr>
          <w:spacing w:val="-2"/>
          <w:sz w:val="24"/>
          <w:szCs w:val="24"/>
        </w:rPr>
        <w:t>ca</w:t>
      </w:r>
      <w:r>
        <w:rPr>
          <w:sz w:val="24"/>
          <w:szCs w:val="24"/>
        </w:rPr>
        <w:t>p</w:t>
      </w:r>
      <w:r>
        <w:rPr>
          <w:spacing w:val="-2"/>
          <w:sz w:val="24"/>
          <w:szCs w:val="24"/>
        </w:rPr>
        <w:t>a</w:t>
      </w:r>
      <w:r>
        <w:rPr>
          <w:sz w:val="24"/>
          <w:szCs w:val="24"/>
        </w:rPr>
        <w:t>b</w:t>
      </w:r>
      <w:r>
        <w:rPr>
          <w:spacing w:val="3"/>
          <w:sz w:val="24"/>
          <w:szCs w:val="24"/>
        </w:rPr>
        <w:t>i</w:t>
      </w:r>
      <w:r>
        <w:rPr>
          <w:spacing w:val="-2"/>
          <w:sz w:val="24"/>
          <w:szCs w:val="24"/>
        </w:rPr>
        <w:t>li</w:t>
      </w:r>
      <w:r>
        <w:rPr>
          <w:spacing w:val="3"/>
          <w:sz w:val="24"/>
          <w:szCs w:val="24"/>
        </w:rPr>
        <w:t>t</w:t>
      </w:r>
      <w:r>
        <w:rPr>
          <w:spacing w:val="-2"/>
          <w:sz w:val="24"/>
          <w:szCs w:val="24"/>
        </w:rPr>
        <w:t>ie</w:t>
      </w:r>
      <w:r>
        <w:rPr>
          <w:spacing w:val="1"/>
          <w:sz w:val="24"/>
          <w:szCs w:val="24"/>
        </w:rPr>
        <w:t>s</w:t>
      </w:r>
      <w:r>
        <w:rPr>
          <w:sz w:val="24"/>
          <w:szCs w:val="24"/>
        </w:rPr>
        <w:t xml:space="preserve">, </w:t>
      </w:r>
      <w:r>
        <w:rPr>
          <w:spacing w:val="-2"/>
          <w:sz w:val="24"/>
          <w:szCs w:val="24"/>
        </w:rPr>
        <w:t>l</w:t>
      </w:r>
      <w:r>
        <w:rPr>
          <w:sz w:val="24"/>
          <w:szCs w:val="24"/>
        </w:rPr>
        <w:t>o</w:t>
      </w:r>
      <w:r>
        <w:rPr>
          <w:spacing w:val="5"/>
          <w:sz w:val="24"/>
          <w:szCs w:val="24"/>
        </w:rPr>
        <w:t>n</w:t>
      </w:r>
      <w:r>
        <w:rPr>
          <w:spacing w:val="2"/>
          <w:sz w:val="24"/>
          <w:szCs w:val="24"/>
        </w:rPr>
        <w:t>g</w:t>
      </w:r>
      <w:r>
        <w:rPr>
          <w:sz w:val="24"/>
          <w:szCs w:val="24"/>
        </w:rPr>
        <w:t>-</w:t>
      </w:r>
      <w:r>
        <w:rPr>
          <w:spacing w:val="-2"/>
          <w:sz w:val="24"/>
          <w:szCs w:val="24"/>
        </w:rPr>
        <w:t>te</w:t>
      </w:r>
      <w:r>
        <w:rPr>
          <w:sz w:val="24"/>
          <w:szCs w:val="24"/>
        </w:rPr>
        <w:t>rm</w:t>
      </w:r>
      <w:r>
        <w:rPr>
          <w:spacing w:val="-2"/>
          <w:sz w:val="24"/>
          <w:szCs w:val="24"/>
        </w:rPr>
        <w:t xml:space="preserve"> </w:t>
      </w:r>
      <w:r>
        <w:rPr>
          <w:sz w:val="24"/>
          <w:szCs w:val="24"/>
        </w:rPr>
        <w:t>dur</w:t>
      </w:r>
      <w:r>
        <w:rPr>
          <w:spacing w:val="-1"/>
          <w:sz w:val="24"/>
          <w:szCs w:val="24"/>
        </w:rPr>
        <w:t>a</w:t>
      </w:r>
      <w:r>
        <w:rPr>
          <w:spacing w:val="5"/>
          <w:sz w:val="24"/>
          <w:szCs w:val="24"/>
        </w:rPr>
        <w:t>b</w:t>
      </w:r>
      <w:r>
        <w:rPr>
          <w:spacing w:val="-2"/>
          <w:sz w:val="24"/>
          <w:szCs w:val="24"/>
        </w:rPr>
        <w:t>il</w:t>
      </w:r>
      <w:r>
        <w:rPr>
          <w:spacing w:val="3"/>
          <w:sz w:val="24"/>
          <w:szCs w:val="24"/>
        </w:rPr>
        <w:t>i</w:t>
      </w:r>
      <w:r>
        <w:rPr>
          <w:spacing w:val="-2"/>
          <w:sz w:val="24"/>
          <w:szCs w:val="24"/>
        </w:rPr>
        <w:t>t</w:t>
      </w:r>
      <w:r>
        <w:rPr>
          <w:spacing w:val="-15"/>
          <w:sz w:val="24"/>
          <w:szCs w:val="24"/>
        </w:rPr>
        <w:t>y</w:t>
      </w:r>
      <w:r>
        <w:rPr>
          <w:sz w:val="24"/>
          <w:szCs w:val="24"/>
        </w:rPr>
        <w:t xml:space="preserve">, </w:t>
      </w:r>
      <w:r>
        <w:rPr>
          <w:spacing w:val="-2"/>
          <w:sz w:val="24"/>
          <w:szCs w:val="24"/>
        </w:rPr>
        <w:t>a</w:t>
      </w:r>
      <w:r>
        <w:rPr>
          <w:sz w:val="24"/>
          <w:szCs w:val="24"/>
        </w:rPr>
        <w:t xml:space="preserve">nd </w:t>
      </w:r>
      <w:r>
        <w:rPr>
          <w:spacing w:val="-2"/>
          <w:sz w:val="24"/>
          <w:szCs w:val="24"/>
        </w:rPr>
        <w:t>ma</w:t>
      </w:r>
      <w:r>
        <w:rPr>
          <w:sz w:val="24"/>
          <w:szCs w:val="24"/>
        </w:rPr>
        <w:t>nu</w:t>
      </w:r>
      <w:r>
        <w:rPr>
          <w:spacing w:val="5"/>
          <w:sz w:val="24"/>
          <w:szCs w:val="24"/>
        </w:rPr>
        <w:t>f</w:t>
      </w:r>
      <w:r>
        <w:rPr>
          <w:spacing w:val="-2"/>
          <w:sz w:val="24"/>
          <w:szCs w:val="24"/>
        </w:rPr>
        <w:t>act</w:t>
      </w:r>
      <w:r>
        <w:rPr>
          <w:sz w:val="24"/>
          <w:szCs w:val="24"/>
        </w:rPr>
        <w:t>u</w:t>
      </w:r>
      <w:r>
        <w:rPr>
          <w:spacing w:val="5"/>
          <w:sz w:val="24"/>
          <w:szCs w:val="24"/>
        </w:rPr>
        <w:t>r</w:t>
      </w:r>
      <w:r>
        <w:rPr>
          <w:spacing w:val="-2"/>
          <w:sz w:val="24"/>
          <w:szCs w:val="24"/>
        </w:rPr>
        <w:t>i</w:t>
      </w:r>
      <w:r>
        <w:rPr>
          <w:sz w:val="24"/>
          <w:szCs w:val="24"/>
        </w:rPr>
        <w:t>ng</w:t>
      </w:r>
    </w:p>
    <w:p w14:paraId="17A42520" w14:textId="77777777" w:rsidR="002B7848" w:rsidRDefault="002B7848">
      <w:pPr>
        <w:spacing w:before="4" w:line="120" w:lineRule="exact"/>
        <w:rPr>
          <w:sz w:val="12"/>
          <w:szCs w:val="12"/>
        </w:rPr>
      </w:pPr>
    </w:p>
    <w:p w14:paraId="0F30EEFB" w14:textId="77777777" w:rsidR="002B7848" w:rsidRDefault="00C644E1">
      <w:pPr>
        <w:spacing w:line="348" w:lineRule="auto"/>
        <w:ind w:left="101" w:right="684"/>
        <w:rPr>
          <w:sz w:val="24"/>
          <w:szCs w:val="24"/>
        </w:rPr>
      </w:pPr>
      <w:r>
        <w:rPr>
          <w:sz w:val="24"/>
          <w:szCs w:val="24"/>
        </w:rPr>
        <w:t>f</w:t>
      </w:r>
      <w:r>
        <w:rPr>
          <w:spacing w:val="-1"/>
          <w:sz w:val="24"/>
          <w:szCs w:val="24"/>
        </w:rPr>
        <w:t>e</w:t>
      </w:r>
      <w:r>
        <w:rPr>
          <w:spacing w:val="-2"/>
          <w:sz w:val="24"/>
          <w:szCs w:val="24"/>
        </w:rPr>
        <w:t>a</w:t>
      </w:r>
      <w:r>
        <w:rPr>
          <w:spacing w:val="1"/>
          <w:sz w:val="24"/>
          <w:szCs w:val="24"/>
        </w:rPr>
        <w:t>s</w:t>
      </w:r>
      <w:r>
        <w:rPr>
          <w:spacing w:val="-2"/>
          <w:sz w:val="24"/>
          <w:szCs w:val="24"/>
        </w:rPr>
        <w:t>i</w:t>
      </w:r>
      <w:r>
        <w:rPr>
          <w:sz w:val="24"/>
          <w:szCs w:val="24"/>
        </w:rPr>
        <w:t>b</w:t>
      </w:r>
      <w:r>
        <w:rPr>
          <w:spacing w:val="-2"/>
          <w:sz w:val="24"/>
          <w:szCs w:val="24"/>
        </w:rPr>
        <w:t>i</w:t>
      </w:r>
      <w:r>
        <w:rPr>
          <w:spacing w:val="3"/>
          <w:sz w:val="24"/>
          <w:szCs w:val="24"/>
        </w:rPr>
        <w:t>l</w:t>
      </w:r>
      <w:r>
        <w:rPr>
          <w:spacing w:val="-2"/>
          <w:sz w:val="24"/>
          <w:szCs w:val="24"/>
        </w:rPr>
        <w:t>it</w:t>
      </w:r>
      <w:r>
        <w:rPr>
          <w:sz w:val="24"/>
          <w:szCs w:val="24"/>
        </w:rPr>
        <w:t xml:space="preserve">y of </w:t>
      </w:r>
      <w:r>
        <w:rPr>
          <w:spacing w:val="-2"/>
          <w:sz w:val="24"/>
          <w:szCs w:val="24"/>
        </w:rPr>
        <w:t>t</w:t>
      </w:r>
      <w:r>
        <w:rPr>
          <w:spacing w:val="5"/>
          <w:sz w:val="24"/>
          <w:szCs w:val="24"/>
        </w:rPr>
        <w:t>h</w:t>
      </w:r>
      <w:r>
        <w:rPr>
          <w:spacing w:val="-2"/>
          <w:sz w:val="24"/>
          <w:szCs w:val="24"/>
        </w:rPr>
        <w:t>e</w:t>
      </w:r>
      <w:r>
        <w:rPr>
          <w:spacing w:val="1"/>
          <w:sz w:val="24"/>
          <w:szCs w:val="24"/>
        </w:rPr>
        <w:t>s</w:t>
      </w:r>
      <w:r>
        <w:rPr>
          <w:sz w:val="24"/>
          <w:szCs w:val="24"/>
        </w:rPr>
        <w:t>e</w:t>
      </w:r>
      <w:r>
        <w:rPr>
          <w:spacing w:val="-2"/>
          <w:sz w:val="24"/>
          <w:szCs w:val="24"/>
        </w:rPr>
        <w:t xml:space="preserve"> a</w:t>
      </w:r>
      <w:r>
        <w:rPr>
          <w:sz w:val="24"/>
          <w:szCs w:val="24"/>
        </w:rPr>
        <w:t>dd</w:t>
      </w:r>
      <w:r>
        <w:rPr>
          <w:spacing w:val="3"/>
          <w:sz w:val="24"/>
          <w:szCs w:val="24"/>
        </w:rPr>
        <w:t>i</w:t>
      </w:r>
      <w:r>
        <w:rPr>
          <w:spacing w:val="-2"/>
          <w:sz w:val="24"/>
          <w:szCs w:val="24"/>
        </w:rPr>
        <w:t>ti</w:t>
      </w:r>
      <w:r>
        <w:rPr>
          <w:sz w:val="24"/>
          <w:szCs w:val="24"/>
        </w:rPr>
        <w:t>v</w:t>
      </w:r>
      <w:r>
        <w:rPr>
          <w:spacing w:val="3"/>
          <w:sz w:val="24"/>
          <w:szCs w:val="24"/>
        </w:rPr>
        <w:t>e</w:t>
      </w:r>
      <w:r>
        <w:rPr>
          <w:spacing w:val="-2"/>
          <w:sz w:val="24"/>
          <w:szCs w:val="24"/>
        </w:rPr>
        <w:t>l</w:t>
      </w:r>
      <w:r>
        <w:rPr>
          <w:sz w:val="24"/>
          <w:szCs w:val="24"/>
        </w:rPr>
        <w:t xml:space="preserve">y </w:t>
      </w:r>
      <w:r>
        <w:rPr>
          <w:spacing w:val="-2"/>
          <w:sz w:val="24"/>
          <w:szCs w:val="24"/>
        </w:rPr>
        <w:t>ma</w:t>
      </w:r>
      <w:r>
        <w:rPr>
          <w:sz w:val="24"/>
          <w:szCs w:val="24"/>
        </w:rPr>
        <w:t>nuf</w:t>
      </w:r>
      <w:r>
        <w:rPr>
          <w:spacing w:val="3"/>
          <w:sz w:val="24"/>
          <w:szCs w:val="24"/>
        </w:rPr>
        <w:t>a</w:t>
      </w:r>
      <w:r>
        <w:rPr>
          <w:spacing w:val="-2"/>
          <w:sz w:val="24"/>
          <w:szCs w:val="24"/>
        </w:rPr>
        <w:t>ct</w:t>
      </w:r>
      <w:r>
        <w:rPr>
          <w:sz w:val="24"/>
          <w:szCs w:val="24"/>
        </w:rPr>
        <w:t>ur</w:t>
      </w:r>
      <w:r>
        <w:rPr>
          <w:spacing w:val="-1"/>
          <w:sz w:val="24"/>
          <w:szCs w:val="24"/>
        </w:rPr>
        <w:t>e</w:t>
      </w:r>
      <w:r>
        <w:rPr>
          <w:sz w:val="24"/>
          <w:szCs w:val="24"/>
        </w:rPr>
        <w:t xml:space="preserve">d </w:t>
      </w:r>
      <w:r>
        <w:rPr>
          <w:spacing w:val="5"/>
          <w:sz w:val="24"/>
          <w:szCs w:val="24"/>
        </w:rPr>
        <w:t>g</w:t>
      </w:r>
      <w:r>
        <w:rPr>
          <w:spacing w:val="-2"/>
          <w:sz w:val="24"/>
          <w:szCs w:val="24"/>
        </w:rPr>
        <w:t>ea</w:t>
      </w:r>
      <w:r>
        <w:rPr>
          <w:sz w:val="24"/>
          <w:szCs w:val="24"/>
        </w:rPr>
        <w:t>rs</w:t>
      </w:r>
      <w:r>
        <w:rPr>
          <w:spacing w:val="1"/>
          <w:sz w:val="24"/>
          <w:szCs w:val="24"/>
        </w:rPr>
        <w:t xml:space="preserve"> </w:t>
      </w:r>
      <w:r>
        <w:rPr>
          <w:spacing w:val="-2"/>
          <w:sz w:val="24"/>
          <w:szCs w:val="24"/>
        </w:rPr>
        <w:t>c</w:t>
      </w:r>
      <w:r>
        <w:rPr>
          <w:spacing w:val="5"/>
          <w:sz w:val="24"/>
          <w:szCs w:val="24"/>
        </w:rPr>
        <w:t>o</w:t>
      </w:r>
      <w:r>
        <w:rPr>
          <w:spacing w:val="-2"/>
          <w:sz w:val="24"/>
          <w:szCs w:val="24"/>
        </w:rPr>
        <w:t>m</w:t>
      </w:r>
      <w:r>
        <w:rPr>
          <w:sz w:val="24"/>
          <w:szCs w:val="24"/>
        </w:rPr>
        <w:t>p</w:t>
      </w:r>
      <w:r>
        <w:rPr>
          <w:spacing w:val="-2"/>
          <w:sz w:val="24"/>
          <w:szCs w:val="24"/>
        </w:rPr>
        <w:t>a</w:t>
      </w:r>
      <w:r>
        <w:rPr>
          <w:sz w:val="24"/>
          <w:szCs w:val="24"/>
        </w:rPr>
        <w:t>r</w:t>
      </w:r>
      <w:r>
        <w:rPr>
          <w:spacing w:val="-1"/>
          <w:sz w:val="24"/>
          <w:szCs w:val="24"/>
        </w:rPr>
        <w:t>e</w:t>
      </w:r>
      <w:r>
        <w:rPr>
          <w:sz w:val="24"/>
          <w:szCs w:val="24"/>
        </w:rPr>
        <w:t xml:space="preserve">d </w:t>
      </w:r>
      <w:r>
        <w:rPr>
          <w:spacing w:val="-2"/>
          <w:sz w:val="24"/>
          <w:szCs w:val="24"/>
        </w:rPr>
        <w:t>t</w:t>
      </w:r>
      <w:r>
        <w:rPr>
          <w:sz w:val="24"/>
          <w:szCs w:val="24"/>
        </w:rPr>
        <w:t>o</w:t>
      </w:r>
      <w:r>
        <w:rPr>
          <w:spacing w:val="5"/>
          <w:sz w:val="24"/>
          <w:szCs w:val="24"/>
        </w:rPr>
        <w:t xml:space="preserve"> </w:t>
      </w:r>
      <w:r>
        <w:rPr>
          <w:spacing w:val="-2"/>
          <w:sz w:val="24"/>
          <w:szCs w:val="24"/>
        </w:rPr>
        <w:t>t</w:t>
      </w:r>
      <w:r>
        <w:rPr>
          <w:sz w:val="24"/>
          <w:szCs w:val="24"/>
        </w:rPr>
        <w:t>r</w:t>
      </w:r>
      <w:r>
        <w:rPr>
          <w:spacing w:val="-1"/>
          <w:sz w:val="24"/>
          <w:szCs w:val="24"/>
        </w:rPr>
        <w:t>a</w:t>
      </w:r>
      <w:r>
        <w:rPr>
          <w:sz w:val="24"/>
          <w:szCs w:val="24"/>
        </w:rPr>
        <w:t>d</w:t>
      </w:r>
      <w:r>
        <w:rPr>
          <w:spacing w:val="3"/>
          <w:sz w:val="24"/>
          <w:szCs w:val="24"/>
        </w:rPr>
        <w:t>i</w:t>
      </w:r>
      <w:r>
        <w:rPr>
          <w:spacing w:val="-2"/>
          <w:sz w:val="24"/>
          <w:szCs w:val="24"/>
        </w:rPr>
        <w:t>ti</w:t>
      </w:r>
      <w:r>
        <w:rPr>
          <w:sz w:val="24"/>
          <w:szCs w:val="24"/>
        </w:rPr>
        <w:t>on</w:t>
      </w:r>
      <w:r>
        <w:rPr>
          <w:spacing w:val="3"/>
          <w:sz w:val="24"/>
          <w:szCs w:val="24"/>
        </w:rPr>
        <w:t>a</w:t>
      </w:r>
      <w:r>
        <w:rPr>
          <w:spacing w:val="-2"/>
          <w:sz w:val="24"/>
          <w:szCs w:val="24"/>
        </w:rPr>
        <w:t>ll</w:t>
      </w:r>
      <w:r>
        <w:rPr>
          <w:sz w:val="24"/>
          <w:szCs w:val="24"/>
        </w:rPr>
        <w:t>y produ</w:t>
      </w:r>
      <w:r>
        <w:rPr>
          <w:spacing w:val="-1"/>
          <w:sz w:val="24"/>
          <w:szCs w:val="24"/>
        </w:rPr>
        <w:t>c</w:t>
      </w:r>
      <w:r>
        <w:rPr>
          <w:spacing w:val="-2"/>
          <w:sz w:val="24"/>
          <w:szCs w:val="24"/>
        </w:rPr>
        <w:t>e</w:t>
      </w:r>
      <w:r>
        <w:rPr>
          <w:sz w:val="24"/>
          <w:szCs w:val="24"/>
        </w:rPr>
        <w:t xml:space="preserve">d </w:t>
      </w:r>
      <w:r>
        <w:rPr>
          <w:spacing w:val="5"/>
          <w:sz w:val="24"/>
          <w:szCs w:val="24"/>
        </w:rPr>
        <w:t>g</w:t>
      </w:r>
      <w:r>
        <w:rPr>
          <w:spacing w:val="-2"/>
          <w:sz w:val="24"/>
          <w:szCs w:val="24"/>
        </w:rPr>
        <w:t>ea</w:t>
      </w:r>
      <w:r>
        <w:rPr>
          <w:sz w:val="24"/>
          <w:szCs w:val="24"/>
        </w:rPr>
        <w:t>rs r</w:t>
      </w:r>
      <w:r>
        <w:rPr>
          <w:spacing w:val="-1"/>
          <w:sz w:val="24"/>
          <w:szCs w:val="24"/>
        </w:rPr>
        <w:t>e</w:t>
      </w:r>
      <w:r>
        <w:rPr>
          <w:spacing w:val="-2"/>
          <w:sz w:val="24"/>
          <w:szCs w:val="24"/>
        </w:rPr>
        <w:t>mai</w:t>
      </w:r>
      <w:r>
        <w:rPr>
          <w:sz w:val="24"/>
          <w:szCs w:val="24"/>
        </w:rPr>
        <w:t>n un</w:t>
      </w:r>
      <w:r>
        <w:rPr>
          <w:spacing w:val="5"/>
          <w:sz w:val="24"/>
          <w:szCs w:val="24"/>
        </w:rPr>
        <w:t>d</w:t>
      </w:r>
      <w:r>
        <w:rPr>
          <w:spacing w:val="-2"/>
          <w:sz w:val="24"/>
          <w:szCs w:val="24"/>
        </w:rPr>
        <w:t>e</w:t>
      </w:r>
      <w:r>
        <w:rPr>
          <w:sz w:val="24"/>
          <w:szCs w:val="24"/>
        </w:rPr>
        <w:t>r</w:t>
      </w:r>
      <w:r>
        <w:rPr>
          <w:spacing w:val="-1"/>
          <w:sz w:val="24"/>
          <w:szCs w:val="24"/>
        </w:rPr>
        <w:t>e</w:t>
      </w:r>
      <w:r>
        <w:rPr>
          <w:sz w:val="24"/>
          <w:szCs w:val="24"/>
        </w:rPr>
        <w:t>xp</w:t>
      </w:r>
      <w:r>
        <w:rPr>
          <w:spacing w:val="-2"/>
          <w:sz w:val="24"/>
          <w:szCs w:val="24"/>
        </w:rPr>
        <w:t>l</w:t>
      </w:r>
      <w:r>
        <w:rPr>
          <w:sz w:val="24"/>
          <w:szCs w:val="24"/>
        </w:rPr>
        <w:t>or</w:t>
      </w:r>
      <w:r>
        <w:rPr>
          <w:spacing w:val="-1"/>
          <w:sz w:val="24"/>
          <w:szCs w:val="24"/>
        </w:rPr>
        <w:t>e</w:t>
      </w:r>
      <w:r>
        <w:rPr>
          <w:sz w:val="24"/>
          <w:szCs w:val="24"/>
        </w:rPr>
        <w:t>d.</w:t>
      </w:r>
    </w:p>
    <w:p w14:paraId="634CC90E" w14:textId="77777777" w:rsidR="002B7848" w:rsidRDefault="002B7848">
      <w:pPr>
        <w:spacing w:before="4" w:line="240" w:lineRule="exact"/>
        <w:rPr>
          <w:sz w:val="24"/>
          <w:szCs w:val="24"/>
        </w:rPr>
      </w:pPr>
    </w:p>
    <w:p w14:paraId="13CA0EEE" w14:textId="77777777" w:rsidR="002B7848" w:rsidRDefault="00C644E1">
      <w:pPr>
        <w:spacing w:line="346" w:lineRule="auto"/>
        <w:ind w:left="101" w:right="85"/>
        <w:rPr>
          <w:sz w:val="24"/>
          <w:szCs w:val="24"/>
        </w:rPr>
      </w:pPr>
      <w:r>
        <w:rPr>
          <w:spacing w:val="-2"/>
          <w:sz w:val="24"/>
          <w:szCs w:val="24"/>
        </w:rPr>
        <w:t>E</w:t>
      </w:r>
      <w:r>
        <w:rPr>
          <w:sz w:val="24"/>
          <w:szCs w:val="24"/>
        </w:rPr>
        <w:t>x</w:t>
      </w:r>
      <w:r>
        <w:rPr>
          <w:spacing w:val="-2"/>
          <w:sz w:val="24"/>
          <w:szCs w:val="24"/>
        </w:rPr>
        <w:t>i</w:t>
      </w:r>
      <w:r>
        <w:rPr>
          <w:spacing w:val="1"/>
          <w:sz w:val="24"/>
          <w:szCs w:val="24"/>
        </w:rPr>
        <w:t>s</w:t>
      </w:r>
      <w:r>
        <w:rPr>
          <w:spacing w:val="-2"/>
          <w:sz w:val="24"/>
          <w:szCs w:val="24"/>
        </w:rPr>
        <w:t>ti</w:t>
      </w:r>
      <w:r>
        <w:rPr>
          <w:sz w:val="24"/>
          <w:szCs w:val="24"/>
        </w:rPr>
        <w:t xml:space="preserve">ng </w:t>
      </w:r>
      <w:r>
        <w:rPr>
          <w:spacing w:val="-2"/>
          <w:sz w:val="24"/>
          <w:szCs w:val="24"/>
        </w:rPr>
        <w:t>c</w:t>
      </w:r>
      <w:r>
        <w:rPr>
          <w:spacing w:val="5"/>
          <w:sz w:val="24"/>
          <w:szCs w:val="24"/>
        </w:rPr>
        <w:t>o</w:t>
      </w:r>
      <w:r>
        <w:rPr>
          <w:spacing w:val="-2"/>
          <w:sz w:val="24"/>
          <w:szCs w:val="24"/>
        </w:rPr>
        <w:t>m</w:t>
      </w:r>
      <w:r>
        <w:rPr>
          <w:sz w:val="24"/>
          <w:szCs w:val="24"/>
        </w:rPr>
        <w:t>p</w:t>
      </w:r>
      <w:r>
        <w:rPr>
          <w:spacing w:val="-2"/>
          <w:sz w:val="24"/>
          <w:szCs w:val="24"/>
        </w:rPr>
        <w:t>a</w:t>
      </w:r>
      <w:r>
        <w:rPr>
          <w:sz w:val="24"/>
          <w:szCs w:val="24"/>
        </w:rPr>
        <w:t>r</w:t>
      </w:r>
      <w:r>
        <w:rPr>
          <w:spacing w:val="3"/>
          <w:sz w:val="24"/>
          <w:szCs w:val="24"/>
        </w:rPr>
        <w:t>a</w:t>
      </w:r>
      <w:r>
        <w:rPr>
          <w:spacing w:val="-2"/>
          <w:sz w:val="24"/>
          <w:szCs w:val="24"/>
        </w:rPr>
        <w:t>ti</w:t>
      </w:r>
      <w:r>
        <w:rPr>
          <w:sz w:val="24"/>
          <w:szCs w:val="24"/>
        </w:rPr>
        <w:t>ve</w:t>
      </w:r>
      <w:r>
        <w:rPr>
          <w:spacing w:val="-2"/>
          <w:sz w:val="24"/>
          <w:szCs w:val="24"/>
        </w:rPr>
        <w:t xml:space="preserve"> </w:t>
      </w:r>
      <w:r>
        <w:rPr>
          <w:spacing w:val="1"/>
          <w:sz w:val="24"/>
          <w:szCs w:val="24"/>
        </w:rPr>
        <w:t>s</w:t>
      </w:r>
      <w:r>
        <w:rPr>
          <w:spacing w:val="-2"/>
          <w:sz w:val="24"/>
          <w:szCs w:val="24"/>
        </w:rPr>
        <w:t>t</w:t>
      </w:r>
      <w:r>
        <w:rPr>
          <w:sz w:val="24"/>
          <w:szCs w:val="24"/>
        </w:rPr>
        <w:t>u</w:t>
      </w:r>
      <w:r>
        <w:rPr>
          <w:spacing w:val="5"/>
          <w:sz w:val="24"/>
          <w:szCs w:val="24"/>
        </w:rPr>
        <w:t>d</w:t>
      </w:r>
      <w:r>
        <w:rPr>
          <w:spacing w:val="-2"/>
          <w:sz w:val="24"/>
          <w:szCs w:val="24"/>
        </w:rPr>
        <w:t>ie</w:t>
      </w:r>
      <w:r>
        <w:rPr>
          <w:sz w:val="24"/>
          <w:szCs w:val="24"/>
        </w:rPr>
        <w:t>s</w:t>
      </w:r>
      <w:r>
        <w:rPr>
          <w:spacing w:val="1"/>
          <w:sz w:val="24"/>
          <w:szCs w:val="24"/>
        </w:rPr>
        <w:t xml:space="preserve"> </w:t>
      </w:r>
      <w:r>
        <w:rPr>
          <w:sz w:val="24"/>
          <w:szCs w:val="24"/>
        </w:rPr>
        <w:t>of</w:t>
      </w:r>
      <w:r>
        <w:rPr>
          <w:spacing w:val="-2"/>
          <w:sz w:val="24"/>
          <w:szCs w:val="24"/>
        </w:rPr>
        <w:t>te</w:t>
      </w:r>
      <w:r>
        <w:rPr>
          <w:sz w:val="24"/>
          <w:szCs w:val="24"/>
        </w:rPr>
        <w:t>n fo</w:t>
      </w:r>
      <w:r>
        <w:rPr>
          <w:spacing w:val="-1"/>
          <w:sz w:val="24"/>
          <w:szCs w:val="24"/>
        </w:rPr>
        <w:t>c</w:t>
      </w:r>
      <w:r>
        <w:rPr>
          <w:sz w:val="24"/>
          <w:szCs w:val="24"/>
        </w:rPr>
        <w:t>us</w:t>
      </w:r>
      <w:r>
        <w:rPr>
          <w:spacing w:val="1"/>
          <w:sz w:val="24"/>
          <w:szCs w:val="24"/>
        </w:rPr>
        <w:t xml:space="preserve"> </w:t>
      </w:r>
      <w:r>
        <w:rPr>
          <w:spacing w:val="3"/>
          <w:sz w:val="24"/>
          <w:szCs w:val="24"/>
        </w:rPr>
        <w:t>e</w:t>
      </w:r>
      <w:r>
        <w:rPr>
          <w:spacing w:val="-2"/>
          <w:sz w:val="24"/>
          <w:szCs w:val="24"/>
        </w:rPr>
        <w:t>it</w:t>
      </w:r>
      <w:r>
        <w:rPr>
          <w:sz w:val="24"/>
          <w:szCs w:val="24"/>
        </w:rPr>
        <w:t>h</w:t>
      </w:r>
      <w:r>
        <w:rPr>
          <w:spacing w:val="-2"/>
          <w:sz w:val="24"/>
          <w:szCs w:val="24"/>
        </w:rPr>
        <w:t>e</w:t>
      </w:r>
      <w:r>
        <w:rPr>
          <w:sz w:val="24"/>
          <w:szCs w:val="24"/>
        </w:rPr>
        <w:t>r on</w:t>
      </w:r>
      <w:r>
        <w:rPr>
          <w:spacing w:val="5"/>
          <w:sz w:val="24"/>
          <w:szCs w:val="24"/>
        </w:rPr>
        <w:t xml:space="preserve"> </w:t>
      </w:r>
      <w:r>
        <w:rPr>
          <w:spacing w:val="3"/>
          <w:sz w:val="24"/>
          <w:szCs w:val="24"/>
        </w:rPr>
        <w:t>m</w:t>
      </w:r>
      <w:r>
        <w:rPr>
          <w:spacing w:val="-2"/>
          <w:sz w:val="24"/>
          <w:szCs w:val="24"/>
        </w:rPr>
        <w:t>ate</w:t>
      </w:r>
      <w:r>
        <w:rPr>
          <w:sz w:val="24"/>
          <w:szCs w:val="24"/>
        </w:rPr>
        <w:t>r</w:t>
      </w:r>
      <w:r>
        <w:rPr>
          <w:spacing w:val="3"/>
          <w:sz w:val="24"/>
          <w:szCs w:val="24"/>
        </w:rPr>
        <w:t>i</w:t>
      </w:r>
      <w:r>
        <w:rPr>
          <w:spacing w:val="-2"/>
          <w:sz w:val="24"/>
          <w:szCs w:val="24"/>
        </w:rPr>
        <w:t>a</w:t>
      </w:r>
      <w:r>
        <w:rPr>
          <w:sz w:val="24"/>
          <w:szCs w:val="24"/>
        </w:rPr>
        <w:t>l</w:t>
      </w:r>
      <w:r>
        <w:rPr>
          <w:spacing w:val="-2"/>
          <w:sz w:val="24"/>
          <w:szCs w:val="24"/>
        </w:rPr>
        <w:t xml:space="preserve"> </w:t>
      </w:r>
      <w:r>
        <w:rPr>
          <w:sz w:val="24"/>
          <w:szCs w:val="24"/>
        </w:rPr>
        <w:t>p</w:t>
      </w:r>
      <w:r>
        <w:rPr>
          <w:spacing w:val="-2"/>
          <w:sz w:val="24"/>
          <w:szCs w:val="24"/>
        </w:rPr>
        <w:t>e</w:t>
      </w:r>
      <w:r>
        <w:rPr>
          <w:sz w:val="24"/>
          <w:szCs w:val="24"/>
        </w:rPr>
        <w:t>rfo</w:t>
      </w:r>
      <w:r>
        <w:rPr>
          <w:spacing w:val="5"/>
          <w:sz w:val="24"/>
          <w:szCs w:val="24"/>
        </w:rPr>
        <w:t>r</w:t>
      </w:r>
      <w:r>
        <w:rPr>
          <w:spacing w:val="-2"/>
          <w:sz w:val="24"/>
          <w:szCs w:val="24"/>
        </w:rPr>
        <w:t>ma</w:t>
      </w:r>
      <w:r>
        <w:rPr>
          <w:sz w:val="24"/>
          <w:szCs w:val="24"/>
        </w:rPr>
        <w:t>n</w:t>
      </w:r>
      <w:r>
        <w:rPr>
          <w:spacing w:val="-2"/>
          <w:sz w:val="24"/>
          <w:szCs w:val="24"/>
        </w:rPr>
        <w:t>c</w:t>
      </w:r>
      <w:r>
        <w:rPr>
          <w:sz w:val="24"/>
          <w:szCs w:val="24"/>
        </w:rPr>
        <w:t>e</w:t>
      </w:r>
      <w:r>
        <w:rPr>
          <w:spacing w:val="-2"/>
          <w:sz w:val="24"/>
          <w:szCs w:val="24"/>
        </w:rPr>
        <w:t xml:space="preserve"> </w:t>
      </w:r>
      <w:r>
        <w:rPr>
          <w:sz w:val="24"/>
          <w:szCs w:val="24"/>
        </w:rPr>
        <w:t>or</w:t>
      </w:r>
      <w:r>
        <w:rPr>
          <w:spacing w:val="5"/>
          <w:sz w:val="24"/>
          <w:szCs w:val="24"/>
        </w:rPr>
        <w:t xml:space="preserve"> </w:t>
      </w:r>
      <w:r>
        <w:rPr>
          <w:spacing w:val="-2"/>
          <w:sz w:val="24"/>
          <w:szCs w:val="24"/>
        </w:rPr>
        <w:t>ma</w:t>
      </w:r>
      <w:r>
        <w:rPr>
          <w:sz w:val="24"/>
          <w:szCs w:val="24"/>
        </w:rPr>
        <w:t>nuf</w:t>
      </w:r>
      <w:r>
        <w:rPr>
          <w:spacing w:val="3"/>
          <w:sz w:val="24"/>
          <w:szCs w:val="24"/>
        </w:rPr>
        <w:t>a</w:t>
      </w:r>
      <w:r>
        <w:rPr>
          <w:spacing w:val="-2"/>
          <w:sz w:val="24"/>
          <w:szCs w:val="24"/>
        </w:rPr>
        <w:t>ct</w:t>
      </w:r>
      <w:r>
        <w:rPr>
          <w:sz w:val="24"/>
          <w:szCs w:val="24"/>
        </w:rPr>
        <w:t>ur</w:t>
      </w:r>
      <w:r>
        <w:rPr>
          <w:spacing w:val="-2"/>
          <w:sz w:val="24"/>
          <w:szCs w:val="24"/>
        </w:rPr>
        <w:t>i</w:t>
      </w:r>
      <w:r>
        <w:rPr>
          <w:sz w:val="24"/>
          <w:szCs w:val="24"/>
        </w:rPr>
        <w:t xml:space="preserve">ng </w:t>
      </w:r>
      <w:r>
        <w:rPr>
          <w:spacing w:val="-2"/>
          <w:sz w:val="24"/>
          <w:szCs w:val="24"/>
        </w:rPr>
        <w:t>met</w:t>
      </w:r>
      <w:r>
        <w:rPr>
          <w:sz w:val="24"/>
          <w:szCs w:val="24"/>
        </w:rPr>
        <w:t>hods</w:t>
      </w:r>
      <w:r>
        <w:rPr>
          <w:spacing w:val="1"/>
          <w:sz w:val="24"/>
          <w:szCs w:val="24"/>
        </w:rPr>
        <w:t xml:space="preserve"> </w:t>
      </w:r>
      <w:r>
        <w:rPr>
          <w:spacing w:val="-2"/>
          <w:sz w:val="24"/>
          <w:szCs w:val="24"/>
        </w:rPr>
        <w:t>i</w:t>
      </w:r>
      <w:r>
        <w:rPr>
          <w:sz w:val="24"/>
          <w:szCs w:val="24"/>
        </w:rPr>
        <w:t>nd</w:t>
      </w:r>
      <w:r>
        <w:rPr>
          <w:spacing w:val="-2"/>
          <w:sz w:val="24"/>
          <w:szCs w:val="24"/>
        </w:rPr>
        <w:t>e</w:t>
      </w:r>
      <w:r>
        <w:rPr>
          <w:spacing w:val="5"/>
          <w:sz w:val="24"/>
          <w:szCs w:val="24"/>
        </w:rPr>
        <w:t>p</w:t>
      </w:r>
      <w:r>
        <w:rPr>
          <w:spacing w:val="-2"/>
          <w:sz w:val="24"/>
          <w:szCs w:val="24"/>
        </w:rPr>
        <w:t>e</w:t>
      </w:r>
      <w:r>
        <w:rPr>
          <w:sz w:val="24"/>
          <w:szCs w:val="24"/>
        </w:rPr>
        <w:t>nd</w:t>
      </w:r>
      <w:r>
        <w:rPr>
          <w:spacing w:val="-2"/>
          <w:sz w:val="24"/>
          <w:szCs w:val="24"/>
        </w:rPr>
        <w:t>e</w:t>
      </w:r>
      <w:r>
        <w:rPr>
          <w:sz w:val="24"/>
          <w:szCs w:val="24"/>
        </w:rPr>
        <w:t>n</w:t>
      </w:r>
      <w:r>
        <w:rPr>
          <w:spacing w:val="3"/>
          <w:sz w:val="24"/>
          <w:szCs w:val="24"/>
        </w:rPr>
        <w:t>t</w:t>
      </w:r>
      <w:r>
        <w:rPr>
          <w:spacing w:val="-2"/>
          <w:sz w:val="24"/>
          <w:szCs w:val="24"/>
        </w:rPr>
        <w:t>l</w:t>
      </w:r>
      <w:r>
        <w:rPr>
          <w:spacing w:val="-15"/>
          <w:sz w:val="24"/>
          <w:szCs w:val="24"/>
        </w:rPr>
        <w:t>y</w:t>
      </w:r>
      <w:r>
        <w:rPr>
          <w:sz w:val="24"/>
          <w:szCs w:val="24"/>
        </w:rPr>
        <w:t xml:space="preserve">, </w:t>
      </w:r>
      <w:r>
        <w:rPr>
          <w:spacing w:val="1"/>
          <w:sz w:val="24"/>
          <w:szCs w:val="24"/>
        </w:rPr>
        <w:t>w</w:t>
      </w:r>
      <w:r>
        <w:rPr>
          <w:spacing w:val="-2"/>
          <w:sz w:val="24"/>
          <w:szCs w:val="24"/>
        </w:rPr>
        <w:t>it</w:t>
      </w:r>
      <w:r>
        <w:rPr>
          <w:sz w:val="24"/>
          <w:szCs w:val="24"/>
        </w:rPr>
        <w:t xml:space="preserve">h </w:t>
      </w:r>
      <w:r>
        <w:rPr>
          <w:spacing w:val="-2"/>
          <w:sz w:val="24"/>
          <w:szCs w:val="24"/>
        </w:rPr>
        <w:t>l</w:t>
      </w:r>
      <w:r>
        <w:rPr>
          <w:spacing w:val="3"/>
          <w:sz w:val="24"/>
          <w:szCs w:val="24"/>
        </w:rPr>
        <w:t>i</w:t>
      </w:r>
      <w:r>
        <w:rPr>
          <w:spacing w:val="-2"/>
          <w:sz w:val="24"/>
          <w:szCs w:val="24"/>
        </w:rPr>
        <w:t>mi</w:t>
      </w:r>
      <w:r>
        <w:rPr>
          <w:spacing w:val="3"/>
          <w:sz w:val="24"/>
          <w:szCs w:val="24"/>
        </w:rPr>
        <w:t>t</w:t>
      </w:r>
      <w:r>
        <w:rPr>
          <w:spacing w:val="-2"/>
          <w:sz w:val="24"/>
          <w:szCs w:val="24"/>
        </w:rPr>
        <w:t>e</w:t>
      </w:r>
      <w:r>
        <w:rPr>
          <w:sz w:val="24"/>
          <w:szCs w:val="24"/>
        </w:rPr>
        <w:t xml:space="preserve">d </w:t>
      </w:r>
      <w:r>
        <w:rPr>
          <w:spacing w:val="-2"/>
          <w:sz w:val="24"/>
          <w:szCs w:val="24"/>
        </w:rPr>
        <w:t>i</w:t>
      </w:r>
      <w:r>
        <w:rPr>
          <w:sz w:val="24"/>
          <w:szCs w:val="24"/>
        </w:rPr>
        <w:t>n</w:t>
      </w:r>
      <w:r>
        <w:rPr>
          <w:spacing w:val="3"/>
          <w:sz w:val="24"/>
          <w:szCs w:val="24"/>
        </w:rPr>
        <w:t>t</w:t>
      </w:r>
      <w:r>
        <w:rPr>
          <w:spacing w:val="-2"/>
          <w:sz w:val="24"/>
          <w:szCs w:val="24"/>
        </w:rPr>
        <w:t>e</w:t>
      </w:r>
      <w:r>
        <w:rPr>
          <w:sz w:val="24"/>
          <w:szCs w:val="24"/>
        </w:rPr>
        <w:t>gr</w:t>
      </w:r>
      <w:r>
        <w:rPr>
          <w:spacing w:val="-1"/>
          <w:sz w:val="24"/>
          <w:szCs w:val="24"/>
        </w:rPr>
        <w:t>a</w:t>
      </w:r>
      <w:r>
        <w:rPr>
          <w:spacing w:val="3"/>
          <w:sz w:val="24"/>
          <w:szCs w:val="24"/>
        </w:rPr>
        <w:t>t</w:t>
      </w:r>
      <w:r>
        <w:rPr>
          <w:spacing w:val="-2"/>
          <w:sz w:val="24"/>
          <w:szCs w:val="24"/>
        </w:rPr>
        <w:t>e</w:t>
      </w:r>
      <w:r>
        <w:rPr>
          <w:sz w:val="24"/>
          <w:szCs w:val="24"/>
        </w:rPr>
        <w:t xml:space="preserve">d </w:t>
      </w:r>
      <w:r>
        <w:rPr>
          <w:spacing w:val="-2"/>
          <w:sz w:val="24"/>
          <w:szCs w:val="24"/>
        </w:rPr>
        <w:t>a</w:t>
      </w:r>
      <w:r>
        <w:rPr>
          <w:sz w:val="24"/>
          <w:szCs w:val="24"/>
        </w:rPr>
        <w:t>n</w:t>
      </w:r>
      <w:r>
        <w:rPr>
          <w:spacing w:val="3"/>
          <w:sz w:val="24"/>
          <w:szCs w:val="24"/>
        </w:rPr>
        <w:t>a</w:t>
      </w:r>
      <w:r>
        <w:rPr>
          <w:spacing w:val="-2"/>
          <w:sz w:val="24"/>
          <w:szCs w:val="24"/>
        </w:rPr>
        <w:t>l</w:t>
      </w:r>
      <w:r>
        <w:rPr>
          <w:spacing w:val="5"/>
          <w:sz w:val="24"/>
          <w:szCs w:val="24"/>
        </w:rPr>
        <w:t>y</w:t>
      </w:r>
      <w:r>
        <w:rPr>
          <w:spacing w:val="1"/>
          <w:sz w:val="24"/>
          <w:szCs w:val="24"/>
        </w:rPr>
        <w:t>s</w:t>
      </w:r>
      <w:r>
        <w:rPr>
          <w:spacing w:val="-2"/>
          <w:sz w:val="24"/>
          <w:szCs w:val="24"/>
        </w:rPr>
        <w:t>i</w:t>
      </w:r>
      <w:r>
        <w:rPr>
          <w:sz w:val="24"/>
          <w:szCs w:val="24"/>
        </w:rPr>
        <w:t>s</w:t>
      </w:r>
      <w:r>
        <w:rPr>
          <w:spacing w:val="1"/>
          <w:sz w:val="24"/>
          <w:szCs w:val="24"/>
        </w:rPr>
        <w:t xml:space="preserve"> </w:t>
      </w:r>
      <w:r>
        <w:rPr>
          <w:spacing w:val="-2"/>
          <w:sz w:val="24"/>
          <w:szCs w:val="24"/>
        </w:rPr>
        <w:t>c</w:t>
      </w:r>
      <w:r>
        <w:rPr>
          <w:sz w:val="24"/>
          <w:szCs w:val="24"/>
        </w:rPr>
        <w:t>on</w:t>
      </w:r>
      <w:r>
        <w:rPr>
          <w:spacing w:val="1"/>
          <w:sz w:val="24"/>
          <w:szCs w:val="24"/>
        </w:rPr>
        <w:t>s</w:t>
      </w:r>
      <w:r>
        <w:rPr>
          <w:spacing w:val="-2"/>
          <w:sz w:val="24"/>
          <w:szCs w:val="24"/>
        </w:rPr>
        <w:t>i</w:t>
      </w:r>
      <w:r>
        <w:rPr>
          <w:sz w:val="24"/>
          <w:szCs w:val="24"/>
        </w:rPr>
        <w:t>d</w:t>
      </w:r>
      <w:r>
        <w:rPr>
          <w:spacing w:val="-2"/>
          <w:sz w:val="24"/>
          <w:szCs w:val="24"/>
        </w:rPr>
        <w:t>e</w:t>
      </w:r>
      <w:r>
        <w:rPr>
          <w:sz w:val="24"/>
          <w:szCs w:val="24"/>
        </w:rPr>
        <w:t>r</w:t>
      </w:r>
      <w:r>
        <w:rPr>
          <w:spacing w:val="-2"/>
          <w:sz w:val="24"/>
          <w:szCs w:val="24"/>
        </w:rPr>
        <w:t>i</w:t>
      </w:r>
      <w:r>
        <w:rPr>
          <w:sz w:val="24"/>
          <w:szCs w:val="24"/>
        </w:rPr>
        <w:t>ng bo</w:t>
      </w:r>
      <w:r>
        <w:rPr>
          <w:spacing w:val="-2"/>
          <w:sz w:val="24"/>
          <w:szCs w:val="24"/>
        </w:rPr>
        <w:t>t</w:t>
      </w:r>
      <w:r>
        <w:rPr>
          <w:sz w:val="24"/>
          <w:szCs w:val="24"/>
        </w:rPr>
        <w:t>h f</w:t>
      </w:r>
      <w:r>
        <w:rPr>
          <w:spacing w:val="3"/>
          <w:sz w:val="24"/>
          <w:szCs w:val="24"/>
        </w:rPr>
        <w:t>a</w:t>
      </w:r>
      <w:r>
        <w:rPr>
          <w:spacing w:val="-2"/>
          <w:sz w:val="24"/>
          <w:szCs w:val="24"/>
        </w:rPr>
        <w:t>ct</w:t>
      </w:r>
      <w:r>
        <w:rPr>
          <w:sz w:val="24"/>
          <w:szCs w:val="24"/>
        </w:rPr>
        <w:t>ors</w:t>
      </w:r>
      <w:r>
        <w:rPr>
          <w:spacing w:val="1"/>
          <w:sz w:val="24"/>
          <w:szCs w:val="24"/>
        </w:rPr>
        <w:t xml:space="preserve"> s</w:t>
      </w:r>
      <w:r>
        <w:rPr>
          <w:spacing w:val="-2"/>
          <w:sz w:val="24"/>
          <w:szCs w:val="24"/>
        </w:rPr>
        <w:t>im</w:t>
      </w:r>
      <w:r>
        <w:rPr>
          <w:sz w:val="24"/>
          <w:szCs w:val="24"/>
        </w:rPr>
        <w:t>u</w:t>
      </w:r>
      <w:r>
        <w:rPr>
          <w:spacing w:val="3"/>
          <w:sz w:val="24"/>
          <w:szCs w:val="24"/>
        </w:rPr>
        <w:t>l</w:t>
      </w:r>
      <w:r>
        <w:rPr>
          <w:spacing w:val="-2"/>
          <w:sz w:val="24"/>
          <w:szCs w:val="24"/>
        </w:rPr>
        <w:t>ta</w:t>
      </w:r>
      <w:r>
        <w:rPr>
          <w:sz w:val="24"/>
          <w:szCs w:val="24"/>
        </w:rPr>
        <w:t>n</w:t>
      </w:r>
      <w:r>
        <w:rPr>
          <w:spacing w:val="-2"/>
          <w:sz w:val="24"/>
          <w:szCs w:val="24"/>
        </w:rPr>
        <w:t>e</w:t>
      </w:r>
      <w:r>
        <w:rPr>
          <w:sz w:val="24"/>
          <w:szCs w:val="24"/>
        </w:rPr>
        <w:t>ou</w:t>
      </w:r>
      <w:r>
        <w:rPr>
          <w:spacing w:val="1"/>
          <w:sz w:val="24"/>
          <w:szCs w:val="24"/>
        </w:rPr>
        <w:t>s</w:t>
      </w:r>
      <w:r>
        <w:rPr>
          <w:spacing w:val="-2"/>
          <w:sz w:val="24"/>
          <w:szCs w:val="24"/>
        </w:rPr>
        <w:t>l</w:t>
      </w:r>
      <w:r>
        <w:rPr>
          <w:sz w:val="24"/>
          <w:szCs w:val="24"/>
        </w:rPr>
        <w:t>y und</w:t>
      </w:r>
      <w:r>
        <w:rPr>
          <w:spacing w:val="-2"/>
          <w:sz w:val="24"/>
          <w:szCs w:val="24"/>
        </w:rPr>
        <w:t>e</w:t>
      </w:r>
      <w:r>
        <w:rPr>
          <w:sz w:val="24"/>
          <w:szCs w:val="24"/>
        </w:rPr>
        <w:t xml:space="preserve">r </w:t>
      </w:r>
      <w:r>
        <w:rPr>
          <w:spacing w:val="-2"/>
          <w:sz w:val="24"/>
          <w:szCs w:val="24"/>
        </w:rPr>
        <w:t>i</w:t>
      </w:r>
      <w:r>
        <w:rPr>
          <w:sz w:val="24"/>
          <w:szCs w:val="24"/>
        </w:rPr>
        <w:t>d</w:t>
      </w:r>
      <w:r>
        <w:rPr>
          <w:spacing w:val="-2"/>
          <w:sz w:val="24"/>
          <w:szCs w:val="24"/>
        </w:rPr>
        <w:t>e</w:t>
      </w:r>
      <w:r>
        <w:rPr>
          <w:sz w:val="24"/>
          <w:szCs w:val="24"/>
        </w:rPr>
        <w:t>n</w:t>
      </w:r>
      <w:r>
        <w:rPr>
          <w:spacing w:val="3"/>
          <w:sz w:val="24"/>
          <w:szCs w:val="24"/>
        </w:rPr>
        <w:t>t</w:t>
      </w:r>
      <w:r>
        <w:rPr>
          <w:spacing w:val="-2"/>
          <w:sz w:val="24"/>
          <w:szCs w:val="24"/>
        </w:rPr>
        <w:t>ic</w:t>
      </w:r>
      <w:r>
        <w:rPr>
          <w:spacing w:val="3"/>
          <w:sz w:val="24"/>
          <w:szCs w:val="24"/>
        </w:rPr>
        <w:t>a</w:t>
      </w:r>
      <w:r>
        <w:rPr>
          <w:sz w:val="24"/>
          <w:szCs w:val="24"/>
        </w:rPr>
        <w:t>l</w:t>
      </w:r>
      <w:r>
        <w:rPr>
          <w:spacing w:val="-2"/>
          <w:sz w:val="24"/>
          <w:szCs w:val="24"/>
        </w:rPr>
        <w:t xml:space="preserve"> mec</w:t>
      </w:r>
      <w:r>
        <w:rPr>
          <w:spacing w:val="5"/>
          <w:sz w:val="24"/>
          <w:szCs w:val="24"/>
        </w:rPr>
        <w:t>h</w:t>
      </w:r>
      <w:r>
        <w:rPr>
          <w:spacing w:val="-2"/>
          <w:sz w:val="24"/>
          <w:szCs w:val="24"/>
        </w:rPr>
        <w:t>a</w:t>
      </w:r>
      <w:r>
        <w:rPr>
          <w:sz w:val="24"/>
          <w:szCs w:val="24"/>
        </w:rPr>
        <w:t>n</w:t>
      </w:r>
      <w:r>
        <w:rPr>
          <w:spacing w:val="-2"/>
          <w:sz w:val="24"/>
          <w:szCs w:val="24"/>
        </w:rPr>
        <w:t>i</w:t>
      </w:r>
      <w:r>
        <w:rPr>
          <w:spacing w:val="3"/>
          <w:sz w:val="24"/>
          <w:szCs w:val="24"/>
        </w:rPr>
        <w:t>c</w:t>
      </w:r>
      <w:r>
        <w:rPr>
          <w:spacing w:val="-2"/>
          <w:sz w:val="24"/>
          <w:szCs w:val="24"/>
        </w:rPr>
        <w:t>a</w:t>
      </w:r>
      <w:r>
        <w:rPr>
          <w:sz w:val="24"/>
          <w:szCs w:val="24"/>
        </w:rPr>
        <w:t>l</w:t>
      </w:r>
      <w:r>
        <w:rPr>
          <w:spacing w:val="-2"/>
          <w:sz w:val="24"/>
          <w:szCs w:val="24"/>
        </w:rPr>
        <w:t xml:space="preserve"> l</w:t>
      </w:r>
      <w:r>
        <w:rPr>
          <w:spacing w:val="5"/>
          <w:sz w:val="24"/>
          <w:szCs w:val="24"/>
        </w:rPr>
        <w:t>o</w:t>
      </w:r>
      <w:r>
        <w:rPr>
          <w:spacing w:val="-2"/>
          <w:sz w:val="24"/>
          <w:szCs w:val="24"/>
        </w:rPr>
        <w:t>a</w:t>
      </w:r>
      <w:r>
        <w:rPr>
          <w:sz w:val="24"/>
          <w:szCs w:val="24"/>
        </w:rPr>
        <w:t>d</w:t>
      </w:r>
      <w:r>
        <w:rPr>
          <w:spacing w:val="-2"/>
          <w:sz w:val="24"/>
          <w:szCs w:val="24"/>
        </w:rPr>
        <w:t>i</w:t>
      </w:r>
      <w:r>
        <w:rPr>
          <w:sz w:val="24"/>
          <w:szCs w:val="24"/>
        </w:rPr>
        <w:t xml:space="preserve">ng </w:t>
      </w:r>
      <w:r>
        <w:rPr>
          <w:spacing w:val="-2"/>
          <w:sz w:val="24"/>
          <w:szCs w:val="24"/>
        </w:rPr>
        <w:t>c</w:t>
      </w:r>
      <w:r>
        <w:rPr>
          <w:sz w:val="24"/>
          <w:szCs w:val="24"/>
        </w:rPr>
        <w:t>on</w:t>
      </w:r>
      <w:r>
        <w:rPr>
          <w:spacing w:val="5"/>
          <w:sz w:val="24"/>
          <w:szCs w:val="24"/>
        </w:rPr>
        <w:t>d</w:t>
      </w:r>
      <w:r>
        <w:rPr>
          <w:spacing w:val="-2"/>
          <w:sz w:val="24"/>
          <w:szCs w:val="24"/>
        </w:rPr>
        <w:t>iti</w:t>
      </w:r>
      <w:r>
        <w:rPr>
          <w:sz w:val="24"/>
          <w:szCs w:val="24"/>
        </w:rPr>
        <w:t>on</w:t>
      </w:r>
      <w:r>
        <w:rPr>
          <w:spacing w:val="1"/>
          <w:sz w:val="24"/>
          <w:szCs w:val="24"/>
        </w:rPr>
        <w:t>s</w:t>
      </w:r>
      <w:r>
        <w:rPr>
          <w:sz w:val="24"/>
          <w:szCs w:val="24"/>
        </w:rPr>
        <w:t xml:space="preserve">. </w:t>
      </w:r>
      <w:r>
        <w:rPr>
          <w:spacing w:val="-2"/>
          <w:sz w:val="24"/>
          <w:szCs w:val="24"/>
        </w:rPr>
        <w:t>T</w:t>
      </w:r>
      <w:r>
        <w:rPr>
          <w:sz w:val="24"/>
          <w:szCs w:val="24"/>
        </w:rPr>
        <w:t>h</w:t>
      </w:r>
      <w:r>
        <w:rPr>
          <w:spacing w:val="-2"/>
          <w:sz w:val="24"/>
          <w:szCs w:val="24"/>
        </w:rPr>
        <w:t>i</w:t>
      </w:r>
      <w:r>
        <w:rPr>
          <w:sz w:val="24"/>
          <w:szCs w:val="24"/>
        </w:rPr>
        <w:t>s</w:t>
      </w:r>
      <w:r>
        <w:rPr>
          <w:spacing w:val="6"/>
          <w:sz w:val="24"/>
          <w:szCs w:val="24"/>
        </w:rPr>
        <w:t xml:space="preserve"> </w:t>
      </w:r>
      <w:r>
        <w:rPr>
          <w:sz w:val="24"/>
          <w:szCs w:val="24"/>
        </w:rPr>
        <w:t>g</w:t>
      </w:r>
      <w:r>
        <w:rPr>
          <w:spacing w:val="-2"/>
          <w:sz w:val="24"/>
          <w:szCs w:val="24"/>
        </w:rPr>
        <w:t>a</w:t>
      </w:r>
      <w:r>
        <w:rPr>
          <w:sz w:val="24"/>
          <w:szCs w:val="24"/>
        </w:rPr>
        <w:t xml:space="preserve">p </w:t>
      </w:r>
      <w:r>
        <w:rPr>
          <w:spacing w:val="-2"/>
          <w:sz w:val="24"/>
          <w:szCs w:val="24"/>
        </w:rPr>
        <w:t>i</w:t>
      </w:r>
      <w:r>
        <w:rPr>
          <w:sz w:val="24"/>
          <w:szCs w:val="24"/>
        </w:rPr>
        <w:t xml:space="preserve">n </w:t>
      </w:r>
      <w:r>
        <w:rPr>
          <w:spacing w:val="-2"/>
          <w:sz w:val="24"/>
          <w:szCs w:val="24"/>
        </w:rPr>
        <w:t>t</w:t>
      </w:r>
      <w:r>
        <w:rPr>
          <w:sz w:val="24"/>
          <w:szCs w:val="24"/>
        </w:rPr>
        <w:t>he</w:t>
      </w:r>
      <w:r>
        <w:rPr>
          <w:spacing w:val="3"/>
          <w:sz w:val="24"/>
          <w:szCs w:val="24"/>
        </w:rPr>
        <w:t xml:space="preserve"> </w:t>
      </w:r>
      <w:r>
        <w:rPr>
          <w:spacing w:val="-2"/>
          <w:sz w:val="24"/>
          <w:szCs w:val="24"/>
        </w:rPr>
        <w:t>c</w:t>
      </w:r>
      <w:r>
        <w:rPr>
          <w:sz w:val="24"/>
          <w:szCs w:val="24"/>
        </w:rPr>
        <w:t>urr</w:t>
      </w:r>
      <w:r>
        <w:rPr>
          <w:spacing w:val="-1"/>
          <w:sz w:val="24"/>
          <w:szCs w:val="24"/>
        </w:rPr>
        <w:t>e</w:t>
      </w:r>
      <w:r>
        <w:rPr>
          <w:sz w:val="24"/>
          <w:szCs w:val="24"/>
        </w:rPr>
        <w:t>nt</w:t>
      </w:r>
      <w:r>
        <w:rPr>
          <w:spacing w:val="9"/>
          <w:sz w:val="24"/>
          <w:szCs w:val="24"/>
        </w:rPr>
        <w:t xml:space="preserve"> </w:t>
      </w:r>
      <w:r>
        <w:rPr>
          <w:spacing w:val="-2"/>
          <w:sz w:val="24"/>
          <w:szCs w:val="24"/>
        </w:rPr>
        <w:t>li</w:t>
      </w:r>
      <w:r>
        <w:rPr>
          <w:spacing w:val="3"/>
          <w:sz w:val="24"/>
          <w:szCs w:val="24"/>
        </w:rPr>
        <w:t>t</w:t>
      </w:r>
      <w:r>
        <w:rPr>
          <w:spacing w:val="-2"/>
          <w:sz w:val="24"/>
          <w:szCs w:val="24"/>
        </w:rPr>
        <w:t>e</w:t>
      </w:r>
      <w:r>
        <w:rPr>
          <w:sz w:val="24"/>
          <w:szCs w:val="24"/>
        </w:rPr>
        <w:t>r</w:t>
      </w:r>
      <w:r>
        <w:rPr>
          <w:spacing w:val="-1"/>
          <w:sz w:val="24"/>
          <w:szCs w:val="24"/>
        </w:rPr>
        <w:t>a</w:t>
      </w:r>
      <w:r>
        <w:rPr>
          <w:spacing w:val="-2"/>
          <w:sz w:val="24"/>
          <w:szCs w:val="24"/>
        </w:rPr>
        <w:t>t</w:t>
      </w:r>
      <w:r>
        <w:rPr>
          <w:sz w:val="24"/>
          <w:szCs w:val="24"/>
        </w:rPr>
        <w:t>ure</w:t>
      </w:r>
      <w:r>
        <w:rPr>
          <w:spacing w:val="3"/>
          <w:sz w:val="24"/>
          <w:szCs w:val="24"/>
        </w:rPr>
        <w:t xml:space="preserve"> </w:t>
      </w:r>
      <w:r>
        <w:rPr>
          <w:spacing w:val="-2"/>
          <w:sz w:val="24"/>
          <w:szCs w:val="24"/>
        </w:rPr>
        <w:t>ma</w:t>
      </w:r>
      <w:r>
        <w:rPr>
          <w:sz w:val="24"/>
          <w:szCs w:val="24"/>
        </w:rPr>
        <w:t>k</w:t>
      </w:r>
      <w:r>
        <w:rPr>
          <w:spacing w:val="-2"/>
          <w:sz w:val="24"/>
          <w:szCs w:val="24"/>
        </w:rPr>
        <w:t>e</w:t>
      </w:r>
      <w:r>
        <w:rPr>
          <w:sz w:val="24"/>
          <w:szCs w:val="24"/>
        </w:rPr>
        <w:t>s</w:t>
      </w:r>
      <w:r>
        <w:rPr>
          <w:spacing w:val="1"/>
          <w:sz w:val="24"/>
          <w:szCs w:val="24"/>
        </w:rPr>
        <w:t xml:space="preserve"> </w:t>
      </w:r>
      <w:r>
        <w:rPr>
          <w:spacing w:val="3"/>
          <w:sz w:val="24"/>
          <w:szCs w:val="24"/>
        </w:rPr>
        <w:t>i</w:t>
      </w:r>
      <w:r>
        <w:rPr>
          <w:sz w:val="24"/>
          <w:szCs w:val="24"/>
        </w:rPr>
        <w:t>t</w:t>
      </w:r>
      <w:r>
        <w:rPr>
          <w:spacing w:val="-2"/>
          <w:sz w:val="24"/>
          <w:szCs w:val="24"/>
        </w:rPr>
        <w:t xml:space="preserve"> </w:t>
      </w:r>
      <w:r>
        <w:rPr>
          <w:sz w:val="24"/>
          <w:szCs w:val="24"/>
        </w:rPr>
        <w:t>d</w:t>
      </w:r>
      <w:r>
        <w:rPr>
          <w:spacing w:val="-2"/>
          <w:sz w:val="24"/>
          <w:szCs w:val="24"/>
        </w:rPr>
        <w:t>i</w:t>
      </w:r>
      <w:r>
        <w:rPr>
          <w:spacing w:val="-5"/>
          <w:sz w:val="24"/>
          <w:szCs w:val="24"/>
        </w:rPr>
        <w:t>f</w:t>
      </w:r>
      <w:r>
        <w:rPr>
          <w:sz w:val="24"/>
          <w:szCs w:val="24"/>
        </w:rPr>
        <w:t>f</w:t>
      </w:r>
      <w:r>
        <w:rPr>
          <w:spacing w:val="3"/>
          <w:sz w:val="24"/>
          <w:szCs w:val="24"/>
        </w:rPr>
        <w:t>i</w:t>
      </w:r>
      <w:r>
        <w:rPr>
          <w:spacing w:val="-2"/>
          <w:sz w:val="24"/>
          <w:szCs w:val="24"/>
        </w:rPr>
        <w:t>c</w:t>
      </w:r>
      <w:r>
        <w:rPr>
          <w:sz w:val="24"/>
          <w:szCs w:val="24"/>
        </w:rPr>
        <w:t>u</w:t>
      </w:r>
      <w:r>
        <w:rPr>
          <w:spacing w:val="-2"/>
          <w:sz w:val="24"/>
          <w:szCs w:val="24"/>
        </w:rPr>
        <w:t>l</w:t>
      </w:r>
      <w:r>
        <w:rPr>
          <w:sz w:val="24"/>
          <w:szCs w:val="24"/>
        </w:rPr>
        <w:t xml:space="preserve">t for </w:t>
      </w:r>
      <w:r>
        <w:rPr>
          <w:spacing w:val="-1"/>
          <w:sz w:val="24"/>
          <w:szCs w:val="24"/>
        </w:rPr>
        <w:t>e</w:t>
      </w:r>
      <w:r>
        <w:rPr>
          <w:sz w:val="24"/>
          <w:szCs w:val="24"/>
        </w:rPr>
        <w:t>ng</w:t>
      </w:r>
      <w:r>
        <w:rPr>
          <w:spacing w:val="-2"/>
          <w:sz w:val="24"/>
          <w:szCs w:val="24"/>
        </w:rPr>
        <w:t>i</w:t>
      </w:r>
      <w:r>
        <w:rPr>
          <w:sz w:val="24"/>
          <w:szCs w:val="24"/>
        </w:rPr>
        <w:t>n</w:t>
      </w:r>
      <w:r>
        <w:rPr>
          <w:spacing w:val="-2"/>
          <w:sz w:val="24"/>
          <w:szCs w:val="24"/>
        </w:rPr>
        <w:t>ee</w:t>
      </w:r>
      <w:r>
        <w:rPr>
          <w:sz w:val="24"/>
          <w:szCs w:val="24"/>
        </w:rPr>
        <w:t>rs</w:t>
      </w:r>
      <w:r>
        <w:rPr>
          <w:spacing w:val="1"/>
          <w:sz w:val="24"/>
          <w:szCs w:val="24"/>
        </w:rPr>
        <w:t xml:space="preserve"> </w:t>
      </w:r>
      <w:r>
        <w:rPr>
          <w:spacing w:val="-2"/>
          <w:sz w:val="24"/>
          <w:szCs w:val="24"/>
        </w:rPr>
        <w:t>a</w:t>
      </w:r>
      <w:r>
        <w:rPr>
          <w:sz w:val="24"/>
          <w:szCs w:val="24"/>
        </w:rPr>
        <w:t>nd</w:t>
      </w:r>
      <w:r>
        <w:rPr>
          <w:spacing w:val="5"/>
          <w:sz w:val="24"/>
          <w:szCs w:val="24"/>
        </w:rPr>
        <w:t xml:space="preserve"> </w:t>
      </w:r>
      <w:r>
        <w:rPr>
          <w:spacing w:val="-2"/>
          <w:sz w:val="24"/>
          <w:szCs w:val="24"/>
        </w:rPr>
        <w:t>ma</w:t>
      </w:r>
      <w:r>
        <w:rPr>
          <w:sz w:val="24"/>
          <w:szCs w:val="24"/>
        </w:rPr>
        <w:t>nuf</w:t>
      </w:r>
      <w:r>
        <w:rPr>
          <w:spacing w:val="-1"/>
          <w:sz w:val="24"/>
          <w:szCs w:val="24"/>
        </w:rPr>
        <w:t>a</w:t>
      </w:r>
      <w:r>
        <w:rPr>
          <w:spacing w:val="3"/>
          <w:sz w:val="24"/>
          <w:szCs w:val="24"/>
        </w:rPr>
        <w:t>c</w:t>
      </w:r>
      <w:r>
        <w:rPr>
          <w:spacing w:val="-2"/>
          <w:sz w:val="24"/>
          <w:szCs w:val="24"/>
        </w:rPr>
        <w:t>t</w:t>
      </w:r>
      <w:r>
        <w:rPr>
          <w:sz w:val="24"/>
          <w:szCs w:val="24"/>
        </w:rPr>
        <w:t>ur</w:t>
      </w:r>
      <w:r>
        <w:rPr>
          <w:spacing w:val="-1"/>
          <w:sz w:val="24"/>
          <w:szCs w:val="24"/>
        </w:rPr>
        <w:t>e</w:t>
      </w:r>
      <w:r>
        <w:rPr>
          <w:sz w:val="24"/>
          <w:szCs w:val="24"/>
        </w:rPr>
        <w:t>rs</w:t>
      </w:r>
      <w:r>
        <w:rPr>
          <w:spacing w:val="1"/>
          <w:sz w:val="24"/>
          <w:szCs w:val="24"/>
        </w:rPr>
        <w:t xml:space="preserve"> </w:t>
      </w:r>
      <w:r>
        <w:rPr>
          <w:spacing w:val="-2"/>
          <w:sz w:val="24"/>
          <w:szCs w:val="24"/>
        </w:rPr>
        <w:t>t</w:t>
      </w:r>
      <w:r>
        <w:rPr>
          <w:sz w:val="24"/>
          <w:szCs w:val="24"/>
        </w:rPr>
        <w:t xml:space="preserve">o </w:t>
      </w:r>
      <w:r>
        <w:rPr>
          <w:spacing w:val="3"/>
          <w:sz w:val="24"/>
          <w:szCs w:val="24"/>
        </w:rPr>
        <w:t>m</w:t>
      </w:r>
      <w:r>
        <w:rPr>
          <w:spacing w:val="-2"/>
          <w:sz w:val="24"/>
          <w:szCs w:val="24"/>
        </w:rPr>
        <w:t>a</w:t>
      </w:r>
      <w:r>
        <w:rPr>
          <w:sz w:val="24"/>
          <w:szCs w:val="24"/>
        </w:rPr>
        <w:t>ke</w:t>
      </w:r>
      <w:r>
        <w:rPr>
          <w:spacing w:val="-2"/>
          <w:sz w:val="24"/>
          <w:szCs w:val="24"/>
        </w:rPr>
        <w:t xml:space="preserve"> i</w:t>
      </w:r>
      <w:r>
        <w:rPr>
          <w:sz w:val="24"/>
          <w:szCs w:val="24"/>
        </w:rPr>
        <w:t>nfo</w:t>
      </w:r>
      <w:r>
        <w:rPr>
          <w:spacing w:val="5"/>
          <w:sz w:val="24"/>
          <w:szCs w:val="24"/>
        </w:rPr>
        <w:t>r</w:t>
      </w:r>
      <w:r>
        <w:rPr>
          <w:spacing w:val="-2"/>
          <w:sz w:val="24"/>
          <w:szCs w:val="24"/>
        </w:rPr>
        <w:t>me</w:t>
      </w:r>
      <w:r>
        <w:rPr>
          <w:sz w:val="24"/>
          <w:szCs w:val="24"/>
        </w:rPr>
        <w:t xml:space="preserve">d </w:t>
      </w:r>
      <w:r>
        <w:rPr>
          <w:spacing w:val="5"/>
          <w:sz w:val="24"/>
          <w:szCs w:val="24"/>
        </w:rPr>
        <w:t>d</w:t>
      </w:r>
      <w:r>
        <w:rPr>
          <w:spacing w:val="-2"/>
          <w:sz w:val="24"/>
          <w:szCs w:val="24"/>
        </w:rPr>
        <w:t>eci</w:t>
      </w:r>
      <w:r>
        <w:rPr>
          <w:spacing w:val="1"/>
          <w:sz w:val="24"/>
          <w:szCs w:val="24"/>
        </w:rPr>
        <w:t>s</w:t>
      </w:r>
      <w:r>
        <w:rPr>
          <w:spacing w:val="-2"/>
          <w:sz w:val="24"/>
          <w:szCs w:val="24"/>
        </w:rPr>
        <w:t>i</w:t>
      </w:r>
      <w:r>
        <w:rPr>
          <w:sz w:val="24"/>
          <w:szCs w:val="24"/>
        </w:rPr>
        <w:t>ons</w:t>
      </w:r>
      <w:r>
        <w:rPr>
          <w:spacing w:val="1"/>
          <w:sz w:val="24"/>
          <w:szCs w:val="24"/>
        </w:rPr>
        <w:t xml:space="preserve"> </w:t>
      </w:r>
      <w:r>
        <w:rPr>
          <w:sz w:val="24"/>
          <w:szCs w:val="24"/>
        </w:rPr>
        <w:t>r</w:t>
      </w:r>
      <w:r>
        <w:rPr>
          <w:spacing w:val="-1"/>
          <w:sz w:val="24"/>
          <w:szCs w:val="24"/>
        </w:rPr>
        <w:t>e</w:t>
      </w:r>
      <w:r>
        <w:rPr>
          <w:sz w:val="24"/>
          <w:szCs w:val="24"/>
        </w:rPr>
        <w:t>g</w:t>
      </w:r>
      <w:r>
        <w:rPr>
          <w:spacing w:val="-2"/>
          <w:sz w:val="24"/>
          <w:szCs w:val="24"/>
        </w:rPr>
        <w:t>a</w:t>
      </w:r>
      <w:r>
        <w:rPr>
          <w:sz w:val="24"/>
          <w:szCs w:val="24"/>
        </w:rPr>
        <w:t>r</w:t>
      </w:r>
      <w:r>
        <w:rPr>
          <w:spacing w:val="5"/>
          <w:sz w:val="24"/>
          <w:szCs w:val="24"/>
        </w:rPr>
        <w:t>d</w:t>
      </w:r>
      <w:r>
        <w:rPr>
          <w:spacing w:val="-2"/>
          <w:sz w:val="24"/>
          <w:szCs w:val="24"/>
        </w:rPr>
        <w:t>i</w:t>
      </w:r>
      <w:r>
        <w:rPr>
          <w:sz w:val="24"/>
          <w:szCs w:val="24"/>
        </w:rPr>
        <w:t xml:space="preserve">ng </w:t>
      </w:r>
      <w:r>
        <w:rPr>
          <w:spacing w:val="-2"/>
          <w:sz w:val="24"/>
          <w:szCs w:val="24"/>
        </w:rPr>
        <w:t>m</w:t>
      </w:r>
      <w:r>
        <w:rPr>
          <w:spacing w:val="3"/>
          <w:sz w:val="24"/>
          <w:szCs w:val="24"/>
        </w:rPr>
        <w:t>a</w:t>
      </w:r>
      <w:r>
        <w:rPr>
          <w:spacing w:val="-2"/>
          <w:sz w:val="24"/>
          <w:szCs w:val="24"/>
        </w:rPr>
        <w:t>te</w:t>
      </w:r>
      <w:r>
        <w:rPr>
          <w:sz w:val="24"/>
          <w:szCs w:val="24"/>
        </w:rPr>
        <w:t>r</w:t>
      </w:r>
      <w:r>
        <w:rPr>
          <w:spacing w:val="-2"/>
          <w:sz w:val="24"/>
          <w:szCs w:val="24"/>
        </w:rPr>
        <w:t>i</w:t>
      </w:r>
      <w:r>
        <w:rPr>
          <w:spacing w:val="3"/>
          <w:sz w:val="24"/>
          <w:szCs w:val="24"/>
        </w:rPr>
        <w:t>a</w:t>
      </w:r>
      <w:r>
        <w:rPr>
          <w:sz w:val="24"/>
          <w:szCs w:val="24"/>
        </w:rPr>
        <w:t>l</w:t>
      </w:r>
      <w:r>
        <w:rPr>
          <w:spacing w:val="-2"/>
          <w:sz w:val="24"/>
          <w:szCs w:val="24"/>
        </w:rPr>
        <w:t xml:space="preserve"> a</w:t>
      </w:r>
      <w:r>
        <w:rPr>
          <w:sz w:val="24"/>
          <w:szCs w:val="24"/>
        </w:rPr>
        <w:t>nd pro</w:t>
      </w:r>
      <w:r>
        <w:rPr>
          <w:spacing w:val="3"/>
          <w:sz w:val="24"/>
          <w:szCs w:val="24"/>
        </w:rPr>
        <w:t>c</w:t>
      </w:r>
      <w:r>
        <w:rPr>
          <w:spacing w:val="-2"/>
          <w:sz w:val="24"/>
          <w:szCs w:val="24"/>
        </w:rPr>
        <w:t>e</w:t>
      </w:r>
      <w:r>
        <w:rPr>
          <w:spacing w:val="1"/>
          <w:sz w:val="24"/>
          <w:szCs w:val="24"/>
        </w:rPr>
        <w:t>s</w:t>
      </w:r>
      <w:r>
        <w:rPr>
          <w:sz w:val="24"/>
          <w:szCs w:val="24"/>
        </w:rPr>
        <w:t xml:space="preserve">s </w:t>
      </w:r>
      <w:r>
        <w:rPr>
          <w:spacing w:val="1"/>
          <w:sz w:val="24"/>
          <w:szCs w:val="24"/>
        </w:rPr>
        <w:t>s</w:t>
      </w:r>
      <w:r>
        <w:rPr>
          <w:spacing w:val="-2"/>
          <w:sz w:val="24"/>
          <w:szCs w:val="24"/>
        </w:rPr>
        <w:t>elec</w:t>
      </w:r>
      <w:r>
        <w:rPr>
          <w:spacing w:val="3"/>
          <w:sz w:val="24"/>
          <w:szCs w:val="24"/>
        </w:rPr>
        <w:t>t</w:t>
      </w:r>
      <w:r>
        <w:rPr>
          <w:spacing w:val="-2"/>
          <w:sz w:val="24"/>
          <w:szCs w:val="24"/>
        </w:rPr>
        <w:t>i</w:t>
      </w:r>
      <w:r>
        <w:rPr>
          <w:sz w:val="24"/>
          <w:szCs w:val="24"/>
        </w:rPr>
        <w:t>on for op</w:t>
      </w:r>
      <w:r>
        <w:rPr>
          <w:spacing w:val="-1"/>
          <w:sz w:val="24"/>
          <w:szCs w:val="24"/>
        </w:rPr>
        <w:t>t</w:t>
      </w:r>
      <w:r>
        <w:rPr>
          <w:spacing w:val="3"/>
          <w:sz w:val="24"/>
          <w:szCs w:val="24"/>
        </w:rPr>
        <w:t>i</w:t>
      </w:r>
      <w:r>
        <w:rPr>
          <w:spacing w:val="-2"/>
          <w:sz w:val="24"/>
          <w:szCs w:val="24"/>
        </w:rPr>
        <w:t>ma</w:t>
      </w:r>
      <w:r>
        <w:rPr>
          <w:sz w:val="24"/>
          <w:szCs w:val="24"/>
        </w:rPr>
        <w:t>l</w:t>
      </w:r>
      <w:r>
        <w:rPr>
          <w:spacing w:val="-2"/>
          <w:sz w:val="24"/>
          <w:szCs w:val="24"/>
        </w:rPr>
        <w:t xml:space="preserve"> </w:t>
      </w:r>
      <w:r>
        <w:rPr>
          <w:spacing w:val="5"/>
          <w:sz w:val="24"/>
          <w:szCs w:val="24"/>
        </w:rPr>
        <w:t>g</w:t>
      </w:r>
      <w:r>
        <w:rPr>
          <w:spacing w:val="-2"/>
          <w:sz w:val="24"/>
          <w:szCs w:val="24"/>
        </w:rPr>
        <w:t>ea</w:t>
      </w:r>
      <w:r>
        <w:rPr>
          <w:sz w:val="24"/>
          <w:szCs w:val="24"/>
        </w:rPr>
        <w:t>r p</w:t>
      </w:r>
      <w:r>
        <w:rPr>
          <w:spacing w:val="-1"/>
          <w:sz w:val="24"/>
          <w:szCs w:val="24"/>
        </w:rPr>
        <w:t>e</w:t>
      </w:r>
      <w:r>
        <w:rPr>
          <w:sz w:val="24"/>
          <w:szCs w:val="24"/>
        </w:rPr>
        <w:t>rfor</w:t>
      </w:r>
      <w:r>
        <w:rPr>
          <w:spacing w:val="3"/>
          <w:sz w:val="24"/>
          <w:szCs w:val="24"/>
        </w:rPr>
        <w:t>m</w:t>
      </w:r>
      <w:r>
        <w:rPr>
          <w:spacing w:val="-2"/>
          <w:sz w:val="24"/>
          <w:szCs w:val="24"/>
        </w:rPr>
        <w:t>a</w:t>
      </w:r>
      <w:r>
        <w:rPr>
          <w:sz w:val="24"/>
          <w:szCs w:val="24"/>
        </w:rPr>
        <w:t>n</w:t>
      </w:r>
      <w:r>
        <w:rPr>
          <w:spacing w:val="-2"/>
          <w:sz w:val="24"/>
          <w:szCs w:val="24"/>
        </w:rPr>
        <w:t>ce</w:t>
      </w:r>
      <w:r>
        <w:rPr>
          <w:sz w:val="24"/>
          <w:szCs w:val="24"/>
        </w:rPr>
        <w:t>.</w:t>
      </w:r>
    </w:p>
    <w:p w14:paraId="49AB8911" w14:textId="77777777" w:rsidR="002B7848" w:rsidRDefault="002B7848">
      <w:pPr>
        <w:spacing w:before="1" w:line="240" w:lineRule="exact"/>
        <w:rPr>
          <w:sz w:val="24"/>
          <w:szCs w:val="24"/>
        </w:rPr>
      </w:pPr>
    </w:p>
    <w:p w14:paraId="54B62B63" w14:textId="77777777" w:rsidR="002B7848" w:rsidRDefault="00C644E1">
      <w:pPr>
        <w:spacing w:line="346" w:lineRule="auto"/>
        <w:ind w:left="101" w:right="319"/>
        <w:rPr>
          <w:sz w:val="24"/>
          <w:szCs w:val="24"/>
        </w:rPr>
        <w:sectPr w:rsidR="002B7848">
          <w:pgSz w:w="12240" w:h="15840"/>
          <w:pgMar w:top="1360" w:right="1340" w:bottom="280" w:left="1340" w:header="720" w:footer="720" w:gutter="0"/>
          <w:cols w:space="720"/>
        </w:sectPr>
      </w:pPr>
      <w:r>
        <w:rPr>
          <w:spacing w:val="-2"/>
          <w:sz w:val="24"/>
          <w:szCs w:val="24"/>
        </w:rPr>
        <w:t>T</w:t>
      </w:r>
      <w:r>
        <w:rPr>
          <w:sz w:val="24"/>
          <w:szCs w:val="24"/>
        </w:rPr>
        <w:t>h</w:t>
      </w:r>
      <w:r>
        <w:rPr>
          <w:spacing w:val="-2"/>
          <w:sz w:val="24"/>
          <w:szCs w:val="24"/>
        </w:rPr>
        <w:t>e</w:t>
      </w:r>
      <w:r>
        <w:rPr>
          <w:sz w:val="24"/>
          <w:szCs w:val="24"/>
        </w:rPr>
        <w:t>r</w:t>
      </w:r>
      <w:r>
        <w:rPr>
          <w:spacing w:val="-1"/>
          <w:sz w:val="24"/>
          <w:szCs w:val="24"/>
        </w:rPr>
        <w:t>e</w:t>
      </w:r>
      <w:r>
        <w:rPr>
          <w:sz w:val="24"/>
          <w:szCs w:val="24"/>
        </w:rPr>
        <w:t>for</w:t>
      </w:r>
      <w:r>
        <w:rPr>
          <w:spacing w:val="-1"/>
          <w:sz w:val="24"/>
          <w:szCs w:val="24"/>
        </w:rPr>
        <w:t>e</w:t>
      </w:r>
      <w:r>
        <w:rPr>
          <w:sz w:val="24"/>
          <w:szCs w:val="24"/>
        </w:rPr>
        <w:t>,</w:t>
      </w:r>
      <w:r>
        <w:rPr>
          <w:spacing w:val="5"/>
          <w:sz w:val="24"/>
          <w:szCs w:val="24"/>
        </w:rPr>
        <w:t xml:space="preserve"> </w:t>
      </w:r>
      <w:r>
        <w:rPr>
          <w:spacing w:val="-2"/>
          <w:sz w:val="24"/>
          <w:szCs w:val="24"/>
        </w:rPr>
        <w:t>t</w:t>
      </w:r>
      <w:r>
        <w:rPr>
          <w:sz w:val="24"/>
          <w:szCs w:val="24"/>
        </w:rPr>
        <w:t>h</w:t>
      </w:r>
      <w:r>
        <w:rPr>
          <w:spacing w:val="-2"/>
          <w:sz w:val="24"/>
          <w:szCs w:val="24"/>
        </w:rPr>
        <w:t>e</w:t>
      </w:r>
      <w:r>
        <w:rPr>
          <w:sz w:val="24"/>
          <w:szCs w:val="24"/>
        </w:rPr>
        <w:t>re</w:t>
      </w:r>
      <w:r>
        <w:rPr>
          <w:spacing w:val="-1"/>
          <w:sz w:val="24"/>
          <w:szCs w:val="24"/>
        </w:rPr>
        <w:t xml:space="preserve"> </w:t>
      </w:r>
      <w:r>
        <w:rPr>
          <w:spacing w:val="-2"/>
          <w:sz w:val="24"/>
          <w:szCs w:val="24"/>
        </w:rPr>
        <w:t>i</w:t>
      </w:r>
      <w:r>
        <w:rPr>
          <w:sz w:val="24"/>
          <w:szCs w:val="24"/>
        </w:rPr>
        <w:t>s</w:t>
      </w:r>
      <w:r>
        <w:rPr>
          <w:spacing w:val="1"/>
          <w:sz w:val="24"/>
          <w:szCs w:val="24"/>
        </w:rPr>
        <w:t xml:space="preserve"> </w:t>
      </w:r>
      <w:r>
        <w:rPr>
          <w:sz w:val="24"/>
          <w:szCs w:val="24"/>
        </w:rPr>
        <w:t>a</w:t>
      </w:r>
      <w:r>
        <w:rPr>
          <w:spacing w:val="3"/>
          <w:sz w:val="24"/>
          <w:szCs w:val="24"/>
        </w:rPr>
        <w:t xml:space="preserve"> </w:t>
      </w:r>
      <w:r>
        <w:rPr>
          <w:spacing w:val="-2"/>
          <w:sz w:val="24"/>
          <w:szCs w:val="24"/>
        </w:rPr>
        <w:t>cl</w:t>
      </w:r>
      <w:r>
        <w:rPr>
          <w:spacing w:val="3"/>
          <w:sz w:val="24"/>
          <w:szCs w:val="24"/>
        </w:rPr>
        <w:t>e</w:t>
      </w:r>
      <w:r>
        <w:rPr>
          <w:spacing w:val="-2"/>
          <w:sz w:val="24"/>
          <w:szCs w:val="24"/>
        </w:rPr>
        <w:t>a</w:t>
      </w:r>
      <w:r>
        <w:rPr>
          <w:sz w:val="24"/>
          <w:szCs w:val="24"/>
        </w:rPr>
        <w:t>r n</w:t>
      </w:r>
      <w:r>
        <w:rPr>
          <w:spacing w:val="-1"/>
          <w:sz w:val="24"/>
          <w:szCs w:val="24"/>
        </w:rPr>
        <w:t>e</w:t>
      </w:r>
      <w:r>
        <w:rPr>
          <w:spacing w:val="-2"/>
          <w:sz w:val="24"/>
          <w:szCs w:val="24"/>
        </w:rPr>
        <w:t>e</w:t>
      </w:r>
      <w:r>
        <w:rPr>
          <w:sz w:val="24"/>
          <w:szCs w:val="24"/>
        </w:rPr>
        <w:t>d</w:t>
      </w:r>
      <w:r>
        <w:rPr>
          <w:spacing w:val="5"/>
          <w:sz w:val="24"/>
          <w:szCs w:val="24"/>
        </w:rPr>
        <w:t xml:space="preserve"> </w:t>
      </w:r>
      <w:r>
        <w:rPr>
          <w:spacing w:val="-2"/>
          <w:sz w:val="24"/>
          <w:szCs w:val="24"/>
        </w:rPr>
        <w:t>t</w:t>
      </w:r>
      <w:r>
        <w:rPr>
          <w:sz w:val="24"/>
          <w:szCs w:val="24"/>
        </w:rPr>
        <w:t xml:space="preserve">o </w:t>
      </w:r>
      <w:r>
        <w:rPr>
          <w:spacing w:val="-2"/>
          <w:sz w:val="24"/>
          <w:szCs w:val="24"/>
        </w:rPr>
        <w:t>c</w:t>
      </w:r>
      <w:r>
        <w:rPr>
          <w:sz w:val="24"/>
          <w:szCs w:val="24"/>
        </w:rPr>
        <w:t>ondu</w:t>
      </w:r>
      <w:r>
        <w:rPr>
          <w:spacing w:val="3"/>
          <w:sz w:val="24"/>
          <w:szCs w:val="24"/>
        </w:rPr>
        <w:t>c</w:t>
      </w:r>
      <w:r>
        <w:rPr>
          <w:sz w:val="24"/>
          <w:szCs w:val="24"/>
        </w:rPr>
        <w:t>t</w:t>
      </w:r>
      <w:r>
        <w:rPr>
          <w:spacing w:val="-2"/>
          <w:sz w:val="24"/>
          <w:szCs w:val="24"/>
        </w:rPr>
        <w:t xml:space="preserve"> </w:t>
      </w:r>
      <w:r>
        <w:rPr>
          <w:sz w:val="24"/>
          <w:szCs w:val="24"/>
        </w:rPr>
        <w:t>a</w:t>
      </w:r>
      <w:r>
        <w:rPr>
          <w:spacing w:val="-2"/>
          <w:sz w:val="24"/>
          <w:szCs w:val="24"/>
        </w:rPr>
        <w:t xml:space="preserve"> </w:t>
      </w:r>
      <w:r>
        <w:rPr>
          <w:sz w:val="24"/>
          <w:szCs w:val="24"/>
        </w:rPr>
        <w:t>d</w:t>
      </w:r>
      <w:r>
        <w:rPr>
          <w:spacing w:val="3"/>
          <w:sz w:val="24"/>
          <w:szCs w:val="24"/>
        </w:rPr>
        <w:t>e</w:t>
      </w:r>
      <w:r>
        <w:rPr>
          <w:spacing w:val="-2"/>
          <w:sz w:val="24"/>
          <w:szCs w:val="24"/>
        </w:rPr>
        <w:t>tai</w:t>
      </w:r>
      <w:r>
        <w:rPr>
          <w:spacing w:val="3"/>
          <w:sz w:val="24"/>
          <w:szCs w:val="24"/>
        </w:rPr>
        <w:t>l</w:t>
      </w:r>
      <w:r>
        <w:rPr>
          <w:spacing w:val="-2"/>
          <w:sz w:val="24"/>
          <w:szCs w:val="24"/>
        </w:rPr>
        <w:t>e</w:t>
      </w:r>
      <w:r>
        <w:rPr>
          <w:sz w:val="24"/>
          <w:szCs w:val="24"/>
        </w:rPr>
        <w:t>d</w:t>
      </w:r>
      <w:r>
        <w:rPr>
          <w:spacing w:val="5"/>
          <w:sz w:val="24"/>
          <w:szCs w:val="24"/>
        </w:rPr>
        <w:t xml:space="preserve"> </w:t>
      </w:r>
      <w:r>
        <w:rPr>
          <w:spacing w:val="1"/>
          <w:sz w:val="24"/>
          <w:szCs w:val="24"/>
        </w:rPr>
        <w:t>s</w:t>
      </w:r>
      <w:r>
        <w:rPr>
          <w:spacing w:val="-2"/>
          <w:sz w:val="24"/>
          <w:szCs w:val="24"/>
        </w:rPr>
        <w:t>t</w:t>
      </w:r>
      <w:r>
        <w:rPr>
          <w:sz w:val="24"/>
          <w:szCs w:val="24"/>
        </w:rPr>
        <w:t>r</w:t>
      </w:r>
      <w:r>
        <w:rPr>
          <w:spacing w:val="-1"/>
          <w:sz w:val="24"/>
          <w:szCs w:val="24"/>
        </w:rPr>
        <w:t>e</w:t>
      </w:r>
      <w:r>
        <w:rPr>
          <w:spacing w:val="1"/>
          <w:sz w:val="24"/>
          <w:szCs w:val="24"/>
        </w:rPr>
        <w:t>s</w:t>
      </w:r>
      <w:r>
        <w:rPr>
          <w:sz w:val="24"/>
          <w:szCs w:val="24"/>
        </w:rPr>
        <w:t>s</w:t>
      </w:r>
      <w:r>
        <w:rPr>
          <w:spacing w:val="1"/>
          <w:sz w:val="24"/>
          <w:szCs w:val="24"/>
        </w:rPr>
        <w:t xml:space="preserve"> </w:t>
      </w:r>
      <w:r>
        <w:rPr>
          <w:spacing w:val="-2"/>
          <w:sz w:val="24"/>
          <w:szCs w:val="24"/>
        </w:rPr>
        <w:t>a</w:t>
      </w:r>
      <w:r>
        <w:rPr>
          <w:sz w:val="24"/>
          <w:szCs w:val="24"/>
        </w:rPr>
        <w:t>n</w:t>
      </w:r>
      <w:r>
        <w:rPr>
          <w:spacing w:val="-2"/>
          <w:sz w:val="24"/>
          <w:szCs w:val="24"/>
        </w:rPr>
        <w:t>al</w:t>
      </w:r>
      <w:r>
        <w:rPr>
          <w:sz w:val="24"/>
          <w:szCs w:val="24"/>
        </w:rPr>
        <w:t>y</w:t>
      </w:r>
      <w:r>
        <w:rPr>
          <w:spacing w:val="1"/>
          <w:sz w:val="24"/>
          <w:szCs w:val="24"/>
        </w:rPr>
        <w:t>s</w:t>
      </w:r>
      <w:r>
        <w:rPr>
          <w:spacing w:val="-2"/>
          <w:sz w:val="24"/>
          <w:szCs w:val="24"/>
        </w:rPr>
        <w:t>i</w:t>
      </w:r>
      <w:r>
        <w:rPr>
          <w:sz w:val="24"/>
          <w:szCs w:val="24"/>
        </w:rPr>
        <w:t>s</w:t>
      </w:r>
      <w:r>
        <w:rPr>
          <w:spacing w:val="1"/>
          <w:sz w:val="24"/>
          <w:szCs w:val="24"/>
        </w:rPr>
        <w:t xml:space="preserve"> </w:t>
      </w:r>
      <w:r>
        <w:rPr>
          <w:sz w:val="24"/>
          <w:szCs w:val="24"/>
        </w:rPr>
        <w:t xml:space="preserve">on </w:t>
      </w:r>
      <w:r>
        <w:rPr>
          <w:spacing w:val="1"/>
          <w:sz w:val="24"/>
          <w:szCs w:val="24"/>
        </w:rPr>
        <w:t>s</w:t>
      </w:r>
      <w:r>
        <w:rPr>
          <w:sz w:val="24"/>
          <w:szCs w:val="24"/>
        </w:rPr>
        <w:t>pur g</w:t>
      </w:r>
      <w:r>
        <w:rPr>
          <w:spacing w:val="-1"/>
          <w:sz w:val="24"/>
          <w:szCs w:val="24"/>
        </w:rPr>
        <w:t>e</w:t>
      </w:r>
      <w:r>
        <w:rPr>
          <w:spacing w:val="-2"/>
          <w:sz w:val="24"/>
          <w:szCs w:val="24"/>
        </w:rPr>
        <w:t>a</w:t>
      </w:r>
      <w:r>
        <w:rPr>
          <w:sz w:val="24"/>
          <w:szCs w:val="24"/>
        </w:rPr>
        <w:t>rs</w:t>
      </w:r>
      <w:r>
        <w:rPr>
          <w:spacing w:val="1"/>
          <w:sz w:val="24"/>
          <w:szCs w:val="24"/>
        </w:rPr>
        <w:t xml:space="preserve"> </w:t>
      </w:r>
      <w:r>
        <w:rPr>
          <w:spacing w:val="-2"/>
          <w:sz w:val="24"/>
          <w:szCs w:val="24"/>
        </w:rPr>
        <w:t>ma</w:t>
      </w:r>
      <w:r>
        <w:rPr>
          <w:sz w:val="24"/>
          <w:szCs w:val="24"/>
        </w:rPr>
        <w:t>de</w:t>
      </w:r>
      <w:r>
        <w:rPr>
          <w:spacing w:val="-2"/>
          <w:sz w:val="24"/>
          <w:szCs w:val="24"/>
        </w:rPr>
        <w:t xml:space="preserve"> </w:t>
      </w:r>
      <w:r>
        <w:rPr>
          <w:sz w:val="24"/>
          <w:szCs w:val="24"/>
        </w:rPr>
        <w:t>u</w:t>
      </w:r>
      <w:r>
        <w:rPr>
          <w:spacing w:val="1"/>
          <w:sz w:val="24"/>
          <w:szCs w:val="24"/>
        </w:rPr>
        <w:t>s</w:t>
      </w:r>
      <w:r>
        <w:rPr>
          <w:spacing w:val="-2"/>
          <w:sz w:val="24"/>
          <w:szCs w:val="24"/>
        </w:rPr>
        <w:t>i</w:t>
      </w:r>
      <w:r>
        <w:rPr>
          <w:sz w:val="24"/>
          <w:szCs w:val="24"/>
        </w:rPr>
        <w:t xml:space="preserve">ng </w:t>
      </w:r>
      <w:r>
        <w:rPr>
          <w:spacing w:val="-2"/>
          <w:sz w:val="24"/>
          <w:szCs w:val="24"/>
        </w:rPr>
        <w:t>a</w:t>
      </w:r>
      <w:r>
        <w:rPr>
          <w:sz w:val="24"/>
          <w:szCs w:val="24"/>
        </w:rPr>
        <w:t>dd</w:t>
      </w:r>
      <w:r>
        <w:rPr>
          <w:spacing w:val="-2"/>
          <w:sz w:val="24"/>
          <w:szCs w:val="24"/>
        </w:rPr>
        <w:t>iti</w:t>
      </w:r>
      <w:r>
        <w:rPr>
          <w:spacing w:val="5"/>
          <w:sz w:val="24"/>
          <w:szCs w:val="24"/>
        </w:rPr>
        <w:t>v</w:t>
      </w:r>
      <w:r>
        <w:rPr>
          <w:sz w:val="24"/>
          <w:szCs w:val="24"/>
        </w:rPr>
        <w:t>e</w:t>
      </w:r>
      <w:r>
        <w:rPr>
          <w:spacing w:val="-2"/>
          <w:sz w:val="24"/>
          <w:szCs w:val="24"/>
        </w:rPr>
        <w:t xml:space="preserve"> ma</w:t>
      </w:r>
      <w:r>
        <w:rPr>
          <w:sz w:val="24"/>
          <w:szCs w:val="24"/>
        </w:rPr>
        <w:t>nu</w:t>
      </w:r>
      <w:r>
        <w:rPr>
          <w:spacing w:val="5"/>
          <w:sz w:val="24"/>
          <w:szCs w:val="24"/>
        </w:rPr>
        <w:t>f</w:t>
      </w:r>
      <w:r>
        <w:rPr>
          <w:spacing w:val="-2"/>
          <w:sz w:val="24"/>
          <w:szCs w:val="24"/>
        </w:rPr>
        <w:t>act</w:t>
      </w:r>
      <w:r>
        <w:rPr>
          <w:sz w:val="24"/>
          <w:szCs w:val="24"/>
        </w:rPr>
        <w:t>u</w:t>
      </w:r>
      <w:r>
        <w:rPr>
          <w:spacing w:val="5"/>
          <w:sz w:val="24"/>
          <w:szCs w:val="24"/>
        </w:rPr>
        <w:t>r</w:t>
      </w:r>
      <w:r>
        <w:rPr>
          <w:spacing w:val="-2"/>
          <w:sz w:val="24"/>
          <w:szCs w:val="24"/>
        </w:rPr>
        <w:t>i</w:t>
      </w:r>
      <w:r>
        <w:rPr>
          <w:sz w:val="24"/>
          <w:szCs w:val="24"/>
        </w:rPr>
        <w:t>ng.</w:t>
      </w:r>
      <w:r>
        <w:rPr>
          <w:spacing w:val="-5"/>
          <w:sz w:val="24"/>
          <w:szCs w:val="24"/>
        </w:rPr>
        <w:t xml:space="preserve"> </w:t>
      </w:r>
      <w:r>
        <w:rPr>
          <w:spacing w:val="-2"/>
          <w:sz w:val="24"/>
          <w:szCs w:val="24"/>
        </w:rPr>
        <w:t>T</w:t>
      </w:r>
      <w:r>
        <w:rPr>
          <w:sz w:val="24"/>
          <w:szCs w:val="24"/>
        </w:rPr>
        <w:t>h</w:t>
      </w:r>
      <w:r>
        <w:rPr>
          <w:spacing w:val="-2"/>
          <w:sz w:val="24"/>
          <w:szCs w:val="24"/>
        </w:rPr>
        <w:t>i</w:t>
      </w:r>
      <w:r>
        <w:rPr>
          <w:sz w:val="24"/>
          <w:szCs w:val="24"/>
        </w:rPr>
        <w:t>s</w:t>
      </w:r>
      <w:r>
        <w:rPr>
          <w:spacing w:val="1"/>
          <w:sz w:val="24"/>
          <w:szCs w:val="24"/>
        </w:rPr>
        <w:t xml:space="preserve"> w</w:t>
      </w:r>
      <w:r>
        <w:rPr>
          <w:spacing w:val="-2"/>
          <w:sz w:val="24"/>
          <w:szCs w:val="24"/>
        </w:rPr>
        <w:t>i</w:t>
      </w:r>
      <w:r>
        <w:rPr>
          <w:spacing w:val="3"/>
          <w:sz w:val="24"/>
          <w:szCs w:val="24"/>
        </w:rPr>
        <w:t>l</w:t>
      </w:r>
      <w:r>
        <w:rPr>
          <w:sz w:val="24"/>
          <w:szCs w:val="24"/>
        </w:rPr>
        <w:t>l</w:t>
      </w:r>
      <w:r>
        <w:rPr>
          <w:spacing w:val="-2"/>
          <w:sz w:val="24"/>
          <w:szCs w:val="24"/>
        </w:rPr>
        <w:t xml:space="preserve"> e</w:t>
      </w:r>
      <w:r>
        <w:rPr>
          <w:sz w:val="24"/>
          <w:szCs w:val="24"/>
        </w:rPr>
        <w:t>n</w:t>
      </w:r>
      <w:r>
        <w:rPr>
          <w:spacing w:val="-2"/>
          <w:sz w:val="24"/>
          <w:szCs w:val="24"/>
        </w:rPr>
        <w:t>a</w:t>
      </w:r>
      <w:r>
        <w:rPr>
          <w:spacing w:val="5"/>
          <w:sz w:val="24"/>
          <w:szCs w:val="24"/>
        </w:rPr>
        <w:t>b</w:t>
      </w:r>
      <w:r>
        <w:rPr>
          <w:spacing w:val="-2"/>
          <w:sz w:val="24"/>
          <w:szCs w:val="24"/>
        </w:rPr>
        <w:t>l</w:t>
      </w:r>
      <w:r>
        <w:rPr>
          <w:sz w:val="24"/>
          <w:szCs w:val="24"/>
        </w:rPr>
        <w:t>e</w:t>
      </w:r>
      <w:r>
        <w:rPr>
          <w:spacing w:val="-2"/>
          <w:sz w:val="24"/>
          <w:szCs w:val="24"/>
        </w:rPr>
        <w:t xml:space="preserve"> t</w:t>
      </w:r>
      <w:r>
        <w:rPr>
          <w:spacing w:val="5"/>
          <w:sz w:val="24"/>
          <w:szCs w:val="24"/>
        </w:rPr>
        <w:t>h</w:t>
      </w:r>
      <w:r>
        <w:rPr>
          <w:sz w:val="24"/>
          <w:szCs w:val="24"/>
        </w:rPr>
        <w:t>e</w:t>
      </w:r>
      <w:r>
        <w:rPr>
          <w:spacing w:val="-2"/>
          <w:sz w:val="24"/>
          <w:szCs w:val="24"/>
        </w:rPr>
        <w:t xml:space="preserve"> i</w:t>
      </w:r>
      <w:r>
        <w:rPr>
          <w:sz w:val="24"/>
          <w:szCs w:val="24"/>
        </w:rPr>
        <w:t>d</w:t>
      </w:r>
      <w:r>
        <w:rPr>
          <w:spacing w:val="-2"/>
          <w:sz w:val="24"/>
          <w:szCs w:val="24"/>
        </w:rPr>
        <w:t>e</w:t>
      </w:r>
      <w:r>
        <w:rPr>
          <w:spacing w:val="5"/>
          <w:sz w:val="24"/>
          <w:szCs w:val="24"/>
        </w:rPr>
        <w:t>n</w:t>
      </w:r>
      <w:r>
        <w:rPr>
          <w:spacing w:val="-2"/>
          <w:sz w:val="24"/>
          <w:szCs w:val="24"/>
        </w:rPr>
        <w:t>ti</w:t>
      </w:r>
      <w:r>
        <w:rPr>
          <w:sz w:val="24"/>
          <w:szCs w:val="24"/>
        </w:rPr>
        <w:t>f</w:t>
      </w:r>
      <w:r>
        <w:rPr>
          <w:spacing w:val="-2"/>
          <w:sz w:val="24"/>
          <w:szCs w:val="24"/>
        </w:rPr>
        <w:t>i</w:t>
      </w:r>
      <w:r>
        <w:rPr>
          <w:spacing w:val="3"/>
          <w:sz w:val="24"/>
          <w:szCs w:val="24"/>
        </w:rPr>
        <w:t>c</w:t>
      </w:r>
      <w:r>
        <w:rPr>
          <w:spacing w:val="-2"/>
          <w:sz w:val="24"/>
          <w:szCs w:val="24"/>
        </w:rPr>
        <w:t>ati</w:t>
      </w:r>
      <w:r>
        <w:rPr>
          <w:sz w:val="24"/>
          <w:szCs w:val="24"/>
        </w:rPr>
        <w:t xml:space="preserve">on of </w:t>
      </w:r>
      <w:r>
        <w:rPr>
          <w:spacing w:val="-2"/>
          <w:sz w:val="24"/>
          <w:szCs w:val="24"/>
        </w:rPr>
        <w:t>t</w:t>
      </w:r>
      <w:r>
        <w:rPr>
          <w:spacing w:val="5"/>
          <w:sz w:val="24"/>
          <w:szCs w:val="24"/>
        </w:rPr>
        <w:t>h</w:t>
      </w:r>
      <w:r>
        <w:rPr>
          <w:sz w:val="24"/>
          <w:szCs w:val="24"/>
        </w:rPr>
        <w:t>e</w:t>
      </w:r>
      <w:r>
        <w:rPr>
          <w:spacing w:val="-2"/>
          <w:sz w:val="24"/>
          <w:szCs w:val="24"/>
        </w:rPr>
        <w:t xml:space="preserve"> </w:t>
      </w:r>
      <w:r>
        <w:rPr>
          <w:spacing w:val="1"/>
          <w:sz w:val="24"/>
          <w:szCs w:val="24"/>
        </w:rPr>
        <w:t>s</w:t>
      </w:r>
      <w:r>
        <w:rPr>
          <w:spacing w:val="-2"/>
          <w:sz w:val="24"/>
          <w:szCs w:val="24"/>
        </w:rPr>
        <w:t>t</w:t>
      </w:r>
      <w:r>
        <w:rPr>
          <w:sz w:val="24"/>
          <w:szCs w:val="24"/>
        </w:rPr>
        <w:t>r</w:t>
      </w:r>
      <w:r>
        <w:rPr>
          <w:spacing w:val="-1"/>
          <w:sz w:val="24"/>
          <w:szCs w:val="24"/>
        </w:rPr>
        <w:t>e</w:t>
      </w:r>
      <w:r>
        <w:rPr>
          <w:sz w:val="24"/>
          <w:szCs w:val="24"/>
        </w:rPr>
        <w:t>ng</w:t>
      </w:r>
      <w:r>
        <w:rPr>
          <w:spacing w:val="-2"/>
          <w:sz w:val="24"/>
          <w:szCs w:val="24"/>
        </w:rPr>
        <w:t>t</w:t>
      </w:r>
      <w:r>
        <w:rPr>
          <w:sz w:val="24"/>
          <w:szCs w:val="24"/>
        </w:rPr>
        <w:t>h</w:t>
      </w:r>
      <w:r>
        <w:rPr>
          <w:spacing w:val="1"/>
          <w:sz w:val="24"/>
          <w:szCs w:val="24"/>
        </w:rPr>
        <w:t>s</w:t>
      </w:r>
      <w:r>
        <w:rPr>
          <w:sz w:val="24"/>
          <w:szCs w:val="24"/>
        </w:rPr>
        <w:t xml:space="preserve">, </w:t>
      </w:r>
      <w:r>
        <w:rPr>
          <w:spacing w:val="3"/>
          <w:sz w:val="24"/>
          <w:szCs w:val="24"/>
        </w:rPr>
        <w:t>l</w:t>
      </w:r>
      <w:r>
        <w:rPr>
          <w:spacing w:val="-2"/>
          <w:sz w:val="24"/>
          <w:szCs w:val="24"/>
        </w:rPr>
        <w:t>im</w:t>
      </w:r>
      <w:r>
        <w:rPr>
          <w:spacing w:val="3"/>
          <w:sz w:val="24"/>
          <w:szCs w:val="24"/>
        </w:rPr>
        <w:t>i</w:t>
      </w:r>
      <w:r>
        <w:rPr>
          <w:spacing w:val="-2"/>
          <w:sz w:val="24"/>
          <w:szCs w:val="24"/>
        </w:rPr>
        <w:t>ta</w:t>
      </w:r>
      <w:r>
        <w:rPr>
          <w:spacing w:val="3"/>
          <w:sz w:val="24"/>
          <w:szCs w:val="24"/>
        </w:rPr>
        <w:t>t</w:t>
      </w:r>
      <w:r>
        <w:rPr>
          <w:spacing w:val="-2"/>
          <w:sz w:val="24"/>
          <w:szCs w:val="24"/>
        </w:rPr>
        <w:t>i</w:t>
      </w:r>
      <w:r>
        <w:rPr>
          <w:sz w:val="24"/>
          <w:szCs w:val="24"/>
        </w:rPr>
        <w:t>on</w:t>
      </w:r>
      <w:r>
        <w:rPr>
          <w:spacing w:val="1"/>
          <w:sz w:val="24"/>
          <w:szCs w:val="24"/>
        </w:rPr>
        <w:t>s</w:t>
      </w:r>
      <w:r>
        <w:rPr>
          <w:sz w:val="24"/>
          <w:szCs w:val="24"/>
        </w:rPr>
        <w:t xml:space="preserve">, </w:t>
      </w:r>
      <w:r>
        <w:rPr>
          <w:spacing w:val="-2"/>
          <w:sz w:val="24"/>
          <w:szCs w:val="24"/>
        </w:rPr>
        <w:t>a</w:t>
      </w:r>
      <w:r>
        <w:rPr>
          <w:sz w:val="24"/>
          <w:szCs w:val="24"/>
        </w:rPr>
        <w:t>nd po</w:t>
      </w:r>
      <w:r>
        <w:rPr>
          <w:spacing w:val="-2"/>
          <w:sz w:val="24"/>
          <w:szCs w:val="24"/>
        </w:rPr>
        <w:t>te</w:t>
      </w:r>
      <w:r>
        <w:rPr>
          <w:sz w:val="24"/>
          <w:szCs w:val="24"/>
        </w:rPr>
        <w:t>n</w:t>
      </w:r>
      <w:r>
        <w:rPr>
          <w:spacing w:val="-2"/>
          <w:sz w:val="24"/>
          <w:szCs w:val="24"/>
        </w:rPr>
        <w:t>t</w:t>
      </w:r>
      <w:r>
        <w:rPr>
          <w:spacing w:val="3"/>
          <w:sz w:val="24"/>
          <w:szCs w:val="24"/>
        </w:rPr>
        <w:t>i</w:t>
      </w:r>
      <w:r>
        <w:rPr>
          <w:spacing w:val="-2"/>
          <w:sz w:val="24"/>
          <w:szCs w:val="24"/>
        </w:rPr>
        <w:t>a</w:t>
      </w:r>
      <w:r>
        <w:rPr>
          <w:sz w:val="24"/>
          <w:szCs w:val="24"/>
        </w:rPr>
        <w:t>l</w:t>
      </w:r>
      <w:r>
        <w:rPr>
          <w:spacing w:val="-2"/>
          <w:sz w:val="24"/>
          <w:szCs w:val="24"/>
        </w:rPr>
        <w:t xml:space="preserve"> t</w:t>
      </w:r>
      <w:r>
        <w:rPr>
          <w:spacing w:val="5"/>
          <w:sz w:val="24"/>
          <w:szCs w:val="24"/>
        </w:rPr>
        <w:t>r</w:t>
      </w:r>
      <w:r>
        <w:rPr>
          <w:spacing w:val="-2"/>
          <w:sz w:val="24"/>
          <w:szCs w:val="24"/>
        </w:rPr>
        <w:t>a</w:t>
      </w:r>
      <w:r>
        <w:rPr>
          <w:sz w:val="24"/>
          <w:szCs w:val="24"/>
        </w:rPr>
        <w:t>de-o</w:t>
      </w:r>
      <w:r>
        <w:rPr>
          <w:spacing w:val="-5"/>
          <w:sz w:val="24"/>
          <w:szCs w:val="24"/>
        </w:rPr>
        <w:t>f</w:t>
      </w:r>
      <w:r>
        <w:rPr>
          <w:sz w:val="24"/>
          <w:szCs w:val="24"/>
        </w:rPr>
        <w:t>fs</w:t>
      </w:r>
      <w:r>
        <w:rPr>
          <w:spacing w:val="1"/>
          <w:sz w:val="24"/>
          <w:szCs w:val="24"/>
        </w:rPr>
        <w:t xml:space="preserve"> </w:t>
      </w:r>
      <w:r>
        <w:rPr>
          <w:spacing w:val="-2"/>
          <w:sz w:val="24"/>
          <w:szCs w:val="24"/>
        </w:rPr>
        <w:t>a</w:t>
      </w:r>
      <w:r>
        <w:rPr>
          <w:spacing w:val="1"/>
          <w:sz w:val="24"/>
          <w:szCs w:val="24"/>
        </w:rPr>
        <w:t>ss</w:t>
      </w:r>
      <w:r>
        <w:rPr>
          <w:sz w:val="24"/>
          <w:szCs w:val="24"/>
        </w:rPr>
        <w:t>o</w:t>
      </w:r>
      <w:r>
        <w:rPr>
          <w:spacing w:val="-2"/>
          <w:sz w:val="24"/>
          <w:szCs w:val="24"/>
        </w:rPr>
        <w:t>ci</w:t>
      </w:r>
      <w:r>
        <w:rPr>
          <w:spacing w:val="3"/>
          <w:sz w:val="24"/>
          <w:szCs w:val="24"/>
        </w:rPr>
        <w:t>a</w:t>
      </w:r>
      <w:r>
        <w:rPr>
          <w:spacing w:val="-2"/>
          <w:sz w:val="24"/>
          <w:szCs w:val="24"/>
        </w:rPr>
        <w:t>te</w:t>
      </w:r>
      <w:r>
        <w:rPr>
          <w:sz w:val="24"/>
          <w:szCs w:val="24"/>
        </w:rPr>
        <w:t xml:space="preserve">d </w:t>
      </w:r>
      <w:r>
        <w:rPr>
          <w:spacing w:val="1"/>
          <w:sz w:val="24"/>
          <w:szCs w:val="24"/>
        </w:rPr>
        <w:t>w</w:t>
      </w:r>
      <w:r>
        <w:rPr>
          <w:spacing w:val="-2"/>
          <w:sz w:val="24"/>
          <w:szCs w:val="24"/>
        </w:rPr>
        <w:t>it</w:t>
      </w:r>
      <w:r>
        <w:rPr>
          <w:sz w:val="24"/>
          <w:szCs w:val="24"/>
        </w:rPr>
        <w:t>h</w:t>
      </w:r>
      <w:r>
        <w:rPr>
          <w:spacing w:val="5"/>
          <w:sz w:val="24"/>
          <w:szCs w:val="24"/>
        </w:rPr>
        <w:t xml:space="preserve"> </w:t>
      </w:r>
      <w:r>
        <w:rPr>
          <w:spacing w:val="-2"/>
          <w:sz w:val="24"/>
          <w:szCs w:val="24"/>
        </w:rPr>
        <w:t>t</w:t>
      </w:r>
      <w:r>
        <w:rPr>
          <w:sz w:val="24"/>
          <w:szCs w:val="24"/>
        </w:rPr>
        <w:t>h</w:t>
      </w:r>
      <w:r>
        <w:rPr>
          <w:spacing w:val="-2"/>
          <w:sz w:val="24"/>
          <w:szCs w:val="24"/>
        </w:rPr>
        <w:t>i</w:t>
      </w:r>
      <w:r>
        <w:rPr>
          <w:sz w:val="24"/>
          <w:szCs w:val="24"/>
        </w:rPr>
        <w:t>s</w:t>
      </w:r>
      <w:r>
        <w:rPr>
          <w:spacing w:val="1"/>
          <w:sz w:val="24"/>
          <w:szCs w:val="24"/>
        </w:rPr>
        <w:t xml:space="preserve"> </w:t>
      </w:r>
      <w:r>
        <w:rPr>
          <w:spacing w:val="-2"/>
          <w:sz w:val="24"/>
          <w:szCs w:val="24"/>
        </w:rPr>
        <w:t>a</w:t>
      </w:r>
      <w:r>
        <w:rPr>
          <w:sz w:val="24"/>
          <w:szCs w:val="24"/>
        </w:rPr>
        <w:t>ppro</w:t>
      </w:r>
      <w:r>
        <w:rPr>
          <w:spacing w:val="-1"/>
          <w:sz w:val="24"/>
          <w:szCs w:val="24"/>
        </w:rPr>
        <w:t>a</w:t>
      </w:r>
      <w:r>
        <w:rPr>
          <w:spacing w:val="-2"/>
          <w:sz w:val="24"/>
          <w:szCs w:val="24"/>
        </w:rPr>
        <w:t>c</w:t>
      </w:r>
      <w:r>
        <w:rPr>
          <w:sz w:val="24"/>
          <w:szCs w:val="24"/>
        </w:rPr>
        <w:t xml:space="preserve">h, </w:t>
      </w:r>
      <w:r>
        <w:rPr>
          <w:spacing w:val="5"/>
          <w:sz w:val="24"/>
          <w:szCs w:val="24"/>
        </w:rPr>
        <w:t>p</w:t>
      </w:r>
      <w:r>
        <w:rPr>
          <w:spacing w:val="3"/>
          <w:sz w:val="24"/>
          <w:szCs w:val="24"/>
        </w:rPr>
        <w:t>a</w:t>
      </w:r>
      <w:r>
        <w:rPr>
          <w:sz w:val="24"/>
          <w:szCs w:val="24"/>
        </w:rPr>
        <w:t>v</w:t>
      </w:r>
      <w:r>
        <w:rPr>
          <w:spacing w:val="-2"/>
          <w:sz w:val="24"/>
          <w:szCs w:val="24"/>
        </w:rPr>
        <w:t>i</w:t>
      </w:r>
      <w:r>
        <w:rPr>
          <w:sz w:val="24"/>
          <w:szCs w:val="24"/>
        </w:rPr>
        <w:t xml:space="preserve">ng </w:t>
      </w:r>
      <w:r>
        <w:rPr>
          <w:spacing w:val="-2"/>
          <w:sz w:val="24"/>
          <w:szCs w:val="24"/>
        </w:rPr>
        <w:t>t</w:t>
      </w:r>
      <w:r>
        <w:rPr>
          <w:sz w:val="24"/>
          <w:szCs w:val="24"/>
        </w:rPr>
        <w:t>he</w:t>
      </w:r>
      <w:r>
        <w:rPr>
          <w:spacing w:val="-2"/>
          <w:sz w:val="24"/>
          <w:szCs w:val="24"/>
        </w:rPr>
        <w:t xml:space="preserve"> </w:t>
      </w:r>
      <w:r>
        <w:rPr>
          <w:spacing w:val="1"/>
          <w:sz w:val="24"/>
          <w:szCs w:val="24"/>
        </w:rPr>
        <w:t>w</w:t>
      </w:r>
      <w:r>
        <w:rPr>
          <w:spacing w:val="3"/>
          <w:sz w:val="24"/>
          <w:szCs w:val="24"/>
        </w:rPr>
        <w:t>a</w:t>
      </w:r>
      <w:r>
        <w:rPr>
          <w:sz w:val="24"/>
          <w:szCs w:val="24"/>
        </w:rPr>
        <w:t xml:space="preserve">y for </w:t>
      </w:r>
      <w:r>
        <w:rPr>
          <w:spacing w:val="-1"/>
          <w:sz w:val="24"/>
          <w:szCs w:val="24"/>
        </w:rPr>
        <w:t>t</w:t>
      </w:r>
      <w:r>
        <w:rPr>
          <w:spacing w:val="5"/>
          <w:sz w:val="24"/>
          <w:szCs w:val="24"/>
        </w:rPr>
        <w:t>h</w:t>
      </w:r>
      <w:r>
        <w:rPr>
          <w:sz w:val="24"/>
          <w:szCs w:val="24"/>
        </w:rPr>
        <w:t>e</w:t>
      </w:r>
      <w:r>
        <w:rPr>
          <w:spacing w:val="-2"/>
          <w:sz w:val="24"/>
          <w:szCs w:val="24"/>
        </w:rPr>
        <w:t xml:space="preserve"> </w:t>
      </w:r>
      <w:r>
        <w:rPr>
          <w:sz w:val="24"/>
          <w:szCs w:val="24"/>
        </w:rPr>
        <w:t>d</w:t>
      </w:r>
      <w:r>
        <w:rPr>
          <w:spacing w:val="-2"/>
          <w:sz w:val="24"/>
          <w:szCs w:val="24"/>
        </w:rPr>
        <w:t>e</w:t>
      </w:r>
      <w:r>
        <w:rPr>
          <w:sz w:val="24"/>
          <w:szCs w:val="24"/>
        </w:rPr>
        <w:t>v</w:t>
      </w:r>
      <w:r>
        <w:rPr>
          <w:spacing w:val="3"/>
          <w:sz w:val="24"/>
          <w:szCs w:val="24"/>
        </w:rPr>
        <w:t>e</w:t>
      </w:r>
      <w:r>
        <w:rPr>
          <w:spacing w:val="-2"/>
          <w:sz w:val="24"/>
          <w:szCs w:val="24"/>
        </w:rPr>
        <w:t>l</w:t>
      </w:r>
      <w:r>
        <w:rPr>
          <w:sz w:val="24"/>
          <w:szCs w:val="24"/>
        </w:rPr>
        <w:t>op</w:t>
      </w:r>
      <w:r>
        <w:rPr>
          <w:spacing w:val="-2"/>
          <w:sz w:val="24"/>
          <w:szCs w:val="24"/>
        </w:rPr>
        <w:t>me</w:t>
      </w:r>
      <w:r>
        <w:rPr>
          <w:sz w:val="24"/>
          <w:szCs w:val="24"/>
        </w:rPr>
        <w:t>nt</w:t>
      </w:r>
      <w:r>
        <w:rPr>
          <w:spacing w:val="-2"/>
          <w:sz w:val="24"/>
          <w:szCs w:val="24"/>
        </w:rPr>
        <w:t xml:space="preserve"> </w:t>
      </w:r>
      <w:r>
        <w:rPr>
          <w:sz w:val="24"/>
          <w:szCs w:val="24"/>
        </w:rPr>
        <w:t xml:space="preserve">of </w:t>
      </w:r>
      <w:r>
        <w:rPr>
          <w:spacing w:val="5"/>
          <w:sz w:val="24"/>
          <w:szCs w:val="24"/>
        </w:rPr>
        <w:t>n</w:t>
      </w:r>
      <w:r>
        <w:rPr>
          <w:spacing w:val="-2"/>
          <w:sz w:val="24"/>
          <w:szCs w:val="24"/>
        </w:rPr>
        <w:t>e</w:t>
      </w:r>
      <w:r>
        <w:rPr>
          <w:sz w:val="24"/>
          <w:szCs w:val="24"/>
        </w:rPr>
        <w:t>x</w:t>
      </w:r>
      <w:r>
        <w:rPr>
          <w:spacing w:val="1"/>
          <w:sz w:val="24"/>
          <w:szCs w:val="24"/>
        </w:rPr>
        <w:t>t</w:t>
      </w:r>
      <w:r>
        <w:rPr>
          <w:sz w:val="24"/>
          <w:szCs w:val="24"/>
        </w:rPr>
        <w:t>- g</w:t>
      </w:r>
      <w:r>
        <w:rPr>
          <w:spacing w:val="-2"/>
          <w:sz w:val="24"/>
          <w:szCs w:val="24"/>
        </w:rPr>
        <w:t>e</w:t>
      </w:r>
      <w:r>
        <w:rPr>
          <w:sz w:val="24"/>
          <w:szCs w:val="24"/>
        </w:rPr>
        <w:t>n</w:t>
      </w:r>
      <w:r>
        <w:rPr>
          <w:spacing w:val="-2"/>
          <w:sz w:val="24"/>
          <w:szCs w:val="24"/>
        </w:rPr>
        <w:t>e</w:t>
      </w:r>
      <w:r>
        <w:rPr>
          <w:sz w:val="24"/>
          <w:szCs w:val="24"/>
        </w:rPr>
        <w:t>r</w:t>
      </w:r>
      <w:r>
        <w:rPr>
          <w:spacing w:val="-1"/>
          <w:sz w:val="24"/>
          <w:szCs w:val="24"/>
        </w:rPr>
        <w:t>a</w:t>
      </w:r>
      <w:r>
        <w:rPr>
          <w:spacing w:val="3"/>
          <w:sz w:val="24"/>
          <w:szCs w:val="24"/>
        </w:rPr>
        <w:t>t</w:t>
      </w:r>
      <w:r>
        <w:rPr>
          <w:spacing w:val="-2"/>
          <w:sz w:val="24"/>
          <w:szCs w:val="24"/>
        </w:rPr>
        <w:t>i</w:t>
      </w:r>
      <w:r>
        <w:rPr>
          <w:sz w:val="24"/>
          <w:szCs w:val="24"/>
        </w:rPr>
        <w:t>on g</w:t>
      </w:r>
      <w:r>
        <w:rPr>
          <w:spacing w:val="-2"/>
          <w:sz w:val="24"/>
          <w:szCs w:val="24"/>
        </w:rPr>
        <w:t>ea</w:t>
      </w:r>
      <w:r>
        <w:rPr>
          <w:sz w:val="24"/>
          <w:szCs w:val="24"/>
        </w:rPr>
        <w:t xml:space="preserve">r </w:t>
      </w:r>
      <w:r>
        <w:rPr>
          <w:spacing w:val="1"/>
          <w:sz w:val="24"/>
          <w:szCs w:val="24"/>
        </w:rPr>
        <w:t>s</w:t>
      </w:r>
      <w:r>
        <w:rPr>
          <w:sz w:val="24"/>
          <w:szCs w:val="24"/>
        </w:rPr>
        <w:t>y</w:t>
      </w:r>
      <w:r>
        <w:rPr>
          <w:spacing w:val="1"/>
          <w:sz w:val="24"/>
          <w:szCs w:val="24"/>
        </w:rPr>
        <w:t>s</w:t>
      </w:r>
      <w:r>
        <w:rPr>
          <w:spacing w:val="-2"/>
          <w:sz w:val="24"/>
          <w:szCs w:val="24"/>
        </w:rPr>
        <w:t>t</w:t>
      </w:r>
      <w:r>
        <w:rPr>
          <w:spacing w:val="3"/>
          <w:sz w:val="24"/>
          <w:szCs w:val="24"/>
        </w:rPr>
        <w:t>e</w:t>
      </w:r>
      <w:r>
        <w:rPr>
          <w:spacing w:val="-2"/>
          <w:sz w:val="24"/>
          <w:szCs w:val="24"/>
        </w:rPr>
        <w:t>m</w:t>
      </w:r>
      <w:r>
        <w:rPr>
          <w:sz w:val="24"/>
          <w:szCs w:val="24"/>
        </w:rPr>
        <w:t>s</w:t>
      </w:r>
      <w:r>
        <w:rPr>
          <w:spacing w:val="1"/>
          <w:sz w:val="24"/>
          <w:szCs w:val="24"/>
        </w:rPr>
        <w:t xml:space="preserve"> </w:t>
      </w:r>
      <w:r>
        <w:rPr>
          <w:sz w:val="24"/>
          <w:szCs w:val="24"/>
        </w:rPr>
        <w:t>op</w:t>
      </w:r>
      <w:r>
        <w:rPr>
          <w:spacing w:val="-2"/>
          <w:sz w:val="24"/>
          <w:szCs w:val="24"/>
        </w:rPr>
        <w:t>ti</w:t>
      </w:r>
      <w:r>
        <w:rPr>
          <w:spacing w:val="3"/>
          <w:sz w:val="24"/>
          <w:szCs w:val="24"/>
        </w:rPr>
        <w:t>m</w:t>
      </w:r>
      <w:r>
        <w:rPr>
          <w:spacing w:val="-2"/>
          <w:sz w:val="24"/>
          <w:szCs w:val="24"/>
        </w:rPr>
        <w:t>ize</w:t>
      </w:r>
      <w:r>
        <w:rPr>
          <w:sz w:val="24"/>
          <w:szCs w:val="24"/>
        </w:rPr>
        <w:t>d for h</w:t>
      </w:r>
      <w:r>
        <w:rPr>
          <w:spacing w:val="-1"/>
          <w:sz w:val="24"/>
          <w:szCs w:val="24"/>
        </w:rPr>
        <w:t>i</w:t>
      </w:r>
      <w:r>
        <w:rPr>
          <w:sz w:val="24"/>
          <w:szCs w:val="24"/>
        </w:rPr>
        <w:t>g</w:t>
      </w:r>
      <w:r>
        <w:rPr>
          <w:spacing w:val="4"/>
          <w:sz w:val="24"/>
          <w:szCs w:val="24"/>
        </w:rPr>
        <w:t>h</w:t>
      </w:r>
      <w:r>
        <w:rPr>
          <w:sz w:val="24"/>
          <w:szCs w:val="24"/>
        </w:rPr>
        <w:t>-</w:t>
      </w:r>
      <w:r>
        <w:rPr>
          <w:spacing w:val="5"/>
          <w:sz w:val="24"/>
          <w:szCs w:val="24"/>
        </w:rPr>
        <w:t>p</w:t>
      </w:r>
      <w:r>
        <w:rPr>
          <w:spacing w:val="-2"/>
          <w:sz w:val="24"/>
          <w:szCs w:val="24"/>
        </w:rPr>
        <w:t>e</w:t>
      </w:r>
      <w:r>
        <w:rPr>
          <w:sz w:val="24"/>
          <w:szCs w:val="24"/>
        </w:rPr>
        <w:t>rfor</w:t>
      </w:r>
      <w:r>
        <w:rPr>
          <w:spacing w:val="-1"/>
          <w:sz w:val="24"/>
          <w:szCs w:val="24"/>
        </w:rPr>
        <w:t>m</w:t>
      </w:r>
      <w:r>
        <w:rPr>
          <w:spacing w:val="3"/>
          <w:sz w:val="24"/>
          <w:szCs w:val="24"/>
        </w:rPr>
        <w:t>a</w:t>
      </w:r>
      <w:r>
        <w:rPr>
          <w:sz w:val="24"/>
          <w:szCs w:val="24"/>
        </w:rPr>
        <w:t>n</w:t>
      </w:r>
      <w:r>
        <w:rPr>
          <w:spacing w:val="-2"/>
          <w:sz w:val="24"/>
          <w:szCs w:val="24"/>
        </w:rPr>
        <w:t>c</w:t>
      </w:r>
      <w:r>
        <w:rPr>
          <w:sz w:val="24"/>
          <w:szCs w:val="24"/>
        </w:rPr>
        <w:t>e</w:t>
      </w:r>
      <w:r>
        <w:rPr>
          <w:spacing w:val="-2"/>
          <w:sz w:val="24"/>
          <w:szCs w:val="24"/>
        </w:rPr>
        <w:t xml:space="preserve"> a</w:t>
      </w:r>
      <w:r>
        <w:rPr>
          <w:sz w:val="24"/>
          <w:szCs w:val="24"/>
        </w:rPr>
        <w:t>pp</w:t>
      </w:r>
      <w:r>
        <w:rPr>
          <w:spacing w:val="3"/>
          <w:sz w:val="24"/>
          <w:szCs w:val="24"/>
        </w:rPr>
        <w:t>l</w:t>
      </w:r>
      <w:r>
        <w:rPr>
          <w:spacing w:val="-2"/>
          <w:sz w:val="24"/>
          <w:szCs w:val="24"/>
        </w:rPr>
        <w:t>ic</w:t>
      </w:r>
      <w:r>
        <w:rPr>
          <w:spacing w:val="3"/>
          <w:sz w:val="24"/>
          <w:szCs w:val="24"/>
        </w:rPr>
        <w:t>a</w:t>
      </w:r>
      <w:r>
        <w:rPr>
          <w:spacing w:val="-2"/>
          <w:sz w:val="24"/>
          <w:szCs w:val="24"/>
        </w:rPr>
        <w:t>ti</w:t>
      </w:r>
      <w:r>
        <w:rPr>
          <w:sz w:val="24"/>
          <w:szCs w:val="24"/>
        </w:rPr>
        <w:t>on</w:t>
      </w:r>
      <w:r>
        <w:rPr>
          <w:spacing w:val="1"/>
          <w:sz w:val="24"/>
          <w:szCs w:val="24"/>
        </w:rPr>
        <w:t>s</w:t>
      </w:r>
      <w:r>
        <w:rPr>
          <w:sz w:val="24"/>
          <w:szCs w:val="24"/>
        </w:rPr>
        <w:t>.</w:t>
      </w:r>
    </w:p>
    <w:p w14:paraId="6BAB697A" w14:textId="77777777" w:rsidR="002B7848" w:rsidRDefault="00C644E1">
      <w:pPr>
        <w:spacing w:before="69"/>
        <w:ind w:left="101"/>
        <w:rPr>
          <w:sz w:val="28"/>
          <w:szCs w:val="28"/>
        </w:rPr>
      </w:pPr>
      <w:r>
        <w:rPr>
          <w:b/>
          <w:spacing w:val="-2"/>
          <w:sz w:val="28"/>
          <w:szCs w:val="28"/>
        </w:rPr>
        <w:lastRenderedPageBreak/>
        <w:t>L</w:t>
      </w:r>
      <w:r>
        <w:rPr>
          <w:b/>
          <w:spacing w:val="1"/>
          <w:sz w:val="28"/>
          <w:szCs w:val="28"/>
        </w:rPr>
        <w:t>I</w:t>
      </w:r>
      <w:r>
        <w:rPr>
          <w:b/>
          <w:spacing w:val="-2"/>
          <w:sz w:val="28"/>
          <w:szCs w:val="28"/>
        </w:rPr>
        <w:t>TE</w:t>
      </w:r>
      <w:r>
        <w:rPr>
          <w:b/>
          <w:spacing w:val="3"/>
          <w:sz w:val="28"/>
          <w:szCs w:val="28"/>
        </w:rPr>
        <w:t>R</w:t>
      </w:r>
      <w:r>
        <w:rPr>
          <w:b/>
          <w:spacing w:val="-22"/>
          <w:sz w:val="28"/>
          <w:szCs w:val="28"/>
        </w:rPr>
        <w:t>A</w:t>
      </w:r>
      <w:r>
        <w:rPr>
          <w:b/>
          <w:spacing w:val="-2"/>
          <w:sz w:val="28"/>
          <w:szCs w:val="28"/>
        </w:rPr>
        <w:t>T</w:t>
      </w:r>
      <w:r>
        <w:rPr>
          <w:b/>
          <w:spacing w:val="3"/>
          <w:sz w:val="28"/>
          <w:szCs w:val="28"/>
        </w:rPr>
        <w:t>U</w:t>
      </w:r>
      <w:r>
        <w:rPr>
          <w:b/>
          <w:spacing w:val="-2"/>
          <w:sz w:val="28"/>
          <w:szCs w:val="28"/>
        </w:rPr>
        <w:t>R</w:t>
      </w:r>
      <w:r>
        <w:rPr>
          <w:b/>
          <w:sz w:val="28"/>
          <w:szCs w:val="28"/>
        </w:rPr>
        <w:t>E</w:t>
      </w:r>
      <w:r>
        <w:rPr>
          <w:b/>
          <w:spacing w:val="3"/>
          <w:sz w:val="28"/>
          <w:szCs w:val="28"/>
        </w:rPr>
        <w:t xml:space="preserve"> </w:t>
      </w:r>
      <w:r>
        <w:rPr>
          <w:b/>
          <w:spacing w:val="-2"/>
          <w:sz w:val="28"/>
          <w:szCs w:val="28"/>
        </w:rPr>
        <w:t>REV</w:t>
      </w:r>
      <w:r>
        <w:rPr>
          <w:b/>
          <w:spacing w:val="6"/>
          <w:sz w:val="28"/>
          <w:szCs w:val="28"/>
        </w:rPr>
        <w:t>I</w:t>
      </w:r>
      <w:r>
        <w:rPr>
          <w:b/>
          <w:spacing w:val="-2"/>
          <w:sz w:val="28"/>
          <w:szCs w:val="28"/>
        </w:rPr>
        <w:t>E</w:t>
      </w:r>
      <w:r>
        <w:rPr>
          <w:b/>
          <w:sz w:val="28"/>
          <w:szCs w:val="28"/>
        </w:rPr>
        <w:t>W</w:t>
      </w:r>
    </w:p>
    <w:p w14:paraId="29FA5878" w14:textId="77777777" w:rsidR="002B7848" w:rsidRDefault="002B7848">
      <w:pPr>
        <w:spacing w:before="5" w:line="100" w:lineRule="exact"/>
        <w:rPr>
          <w:sz w:val="10"/>
          <w:szCs w:val="10"/>
        </w:rPr>
      </w:pPr>
    </w:p>
    <w:p w14:paraId="0420C3D9" w14:textId="77777777" w:rsidR="002B7848" w:rsidRDefault="002B7848">
      <w:pPr>
        <w:spacing w:line="200" w:lineRule="exact"/>
      </w:pPr>
    </w:p>
    <w:p w14:paraId="7805FD8C" w14:textId="77777777" w:rsidR="002B7848" w:rsidRDefault="00C644E1">
      <w:pPr>
        <w:spacing w:line="346" w:lineRule="auto"/>
        <w:ind w:left="101" w:right="138"/>
        <w:rPr>
          <w:sz w:val="24"/>
          <w:szCs w:val="24"/>
        </w:rPr>
      </w:pPr>
      <w:r>
        <w:rPr>
          <w:b/>
          <w:sz w:val="24"/>
          <w:szCs w:val="24"/>
        </w:rPr>
        <w:t>K</w:t>
      </w:r>
      <w:r>
        <w:rPr>
          <w:b/>
          <w:spacing w:val="-7"/>
          <w:sz w:val="24"/>
          <w:szCs w:val="24"/>
        </w:rPr>
        <w:t xml:space="preserve"> </w:t>
      </w:r>
      <w:proofErr w:type="spellStart"/>
      <w:r>
        <w:rPr>
          <w:b/>
          <w:spacing w:val="-8"/>
          <w:sz w:val="24"/>
          <w:szCs w:val="24"/>
        </w:rPr>
        <w:t>V</w:t>
      </w:r>
      <w:r>
        <w:rPr>
          <w:b/>
          <w:spacing w:val="-2"/>
          <w:sz w:val="24"/>
          <w:szCs w:val="24"/>
        </w:rPr>
        <w:t>i</w:t>
      </w:r>
      <w:r>
        <w:rPr>
          <w:b/>
          <w:sz w:val="24"/>
          <w:szCs w:val="24"/>
        </w:rPr>
        <w:t>g</w:t>
      </w:r>
      <w:r>
        <w:rPr>
          <w:b/>
          <w:spacing w:val="1"/>
          <w:sz w:val="24"/>
          <w:szCs w:val="24"/>
        </w:rPr>
        <w:t>n</w:t>
      </w:r>
      <w:r>
        <w:rPr>
          <w:b/>
          <w:spacing w:val="-2"/>
          <w:sz w:val="24"/>
          <w:szCs w:val="24"/>
        </w:rPr>
        <w:t>e</w:t>
      </w:r>
      <w:r>
        <w:rPr>
          <w:b/>
          <w:spacing w:val="1"/>
          <w:sz w:val="24"/>
          <w:szCs w:val="24"/>
        </w:rPr>
        <w:t>shw</w:t>
      </w:r>
      <w:r>
        <w:rPr>
          <w:b/>
          <w:sz w:val="24"/>
          <w:szCs w:val="24"/>
        </w:rPr>
        <w:t>a</w:t>
      </w:r>
      <w:r>
        <w:rPr>
          <w:b/>
          <w:spacing w:val="-2"/>
          <w:sz w:val="24"/>
          <w:szCs w:val="24"/>
        </w:rPr>
        <w:t>r</w:t>
      </w:r>
      <w:r>
        <w:rPr>
          <w:b/>
          <w:sz w:val="24"/>
          <w:szCs w:val="24"/>
        </w:rPr>
        <w:t>a</w:t>
      </w:r>
      <w:r>
        <w:rPr>
          <w:b/>
          <w:spacing w:val="1"/>
          <w:sz w:val="24"/>
          <w:szCs w:val="24"/>
        </w:rPr>
        <w:t>n</w:t>
      </w:r>
      <w:proofErr w:type="spellEnd"/>
      <w:r>
        <w:rPr>
          <w:b/>
          <w:sz w:val="24"/>
          <w:szCs w:val="24"/>
        </w:rPr>
        <w:t xml:space="preserve">, </w:t>
      </w:r>
      <w:r>
        <w:rPr>
          <w:b/>
          <w:spacing w:val="1"/>
          <w:sz w:val="24"/>
          <w:szCs w:val="24"/>
        </w:rPr>
        <w:t>D</w:t>
      </w:r>
      <w:r>
        <w:rPr>
          <w:b/>
          <w:spacing w:val="-2"/>
          <w:sz w:val="24"/>
          <w:szCs w:val="24"/>
        </w:rPr>
        <w:t>i</w:t>
      </w:r>
      <w:r>
        <w:rPr>
          <w:b/>
          <w:spacing w:val="1"/>
          <w:sz w:val="24"/>
          <w:szCs w:val="24"/>
        </w:rPr>
        <w:t>n</w:t>
      </w:r>
      <w:r>
        <w:rPr>
          <w:b/>
          <w:spacing w:val="-2"/>
          <w:sz w:val="24"/>
          <w:szCs w:val="24"/>
        </w:rPr>
        <w:t>e</w:t>
      </w:r>
      <w:r>
        <w:rPr>
          <w:b/>
          <w:spacing w:val="1"/>
          <w:sz w:val="24"/>
          <w:szCs w:val="24"/>
        </w:rPr>
        <w:t>s</w:t>
      </w:r>
      <w:r>
        <w:rPr>
          <w:b/>
          <w:sz w:val="24"/>
          <w:szCs w:val="24"/>
        </w:rPr>
        <w:t>h</w:t>
      </w:r>
      <w:r>
        <w:rPr>
          <w:b/>
          <w:spacing w:val="1"/>
          <w:sz w:val="24"/>
          <w:szCs w:val="24"/>
        </w:rPr>
        <w:t xml:space="preserve"> </w:t>
      </w:r>
      <w:r>
        <w:rPr>
          <w:b/>
          <w:spacing w:val="-3"/>
          <w:sz w:val="24"/>
          <w:szCs w:val="24"/>
        </w:rPr>
        <w:t>S</w:t>
      </w:r>
      <w:r>
        <w:rPr>
          <w:b/>
          <w:spacing w:val="1"/>
          <w:sz w:val="24"/>
          <w:szCs w:val="24"/>
        </w:rPr>
        <w:t>h</w:t>
      </w:r>
      <w:r>
        <w:rPr>
          <w:b/>
          <w:sz w:val="24"/>
          <w:szCs w:val="24"/>
        </w:rPr>
        <w:t>a</w:t>
      </w:r>
      <w:r>
        <w:rPr>
          <w:b/>
          <w:spacing w:val="1"/>
          <w:sz w:val="24"/>
          <w:szCs w:val="24"/>
        </w:rPr>
        <w:t>n</w:t>
      </w:r>
      <w:r>
        <w:rPr>
          <w:b/>
          <w:sz w:val="24"/>
          <w:szCs w:val="24"/>
        </w:rPr>
        <w:t>m</w:t>
      </w:r>
      <w:r>
        <w:rPr>
          <w:b/>
          <w:spacing w:val="1"/>
          <w:sz w:val="24"/>
          <w:szCs w:val="24"/>
        </w:rPr>
        <w:t>u</w:t>
      </w:r>
      <w:r>
        <w:rPr>
          <w:b/>
          <w:sz w:val="24"/>
          <w:szCs w:val="24"/>
        </w:rPr>
        <w:t>gam, C</w:t>
      </w:r>
      <w:r>
        <w:rPr>
          <w:b/>
          <w:spacing w:val="2"/>
          <w:sz w:val="24"/>
          <w:szCs w:val="24"/>
        </w:rPr>
        <w:t xml:space="preserve"> </w:t>
      </w:r>
      <w:proofErr w:type="spellStart"/>
      <w:r>
        <w:rPr>
          <w:b/>
          <w:sz w:val="24"/>
          <w:szCs w:val="24"/>
        </w:rPr>
        <w:t>Ba</w:t>
      </w:r>
      <w:r>
        <w:rPr>
          <w:b/>
          <w:spacing w:val="-2"/>
          <w:sz w:val="24"/>
          <w:szCs w:val="24"/>
        </w:rPr>
        <w:t>l</w:t>
      </w:r>
      <w:r>
        <w:rPr>
          <w:b/>
          <w:sz w:val="24"/>
          <w:szCs w:val="24"/>
        </w:rPr>
        <w:t>a</w:t>
      </w:r>
      <w:r>
        <w:rPr>
          <w:b/>
          <w:spacing w:val="-3"/>
          <w:sz w:val="24"/>
          <w:szCs w:val="24"/>
        </w:rPr>
        <w:t>s</w:t>
      </w:r>
      <w:r>
        <w:rPr>
          <w:b/>
          <w:spacing w:val="1"/>
          <w:sz w:val="24"/>
          <w:szCs w:val="24"/>
        </w:rPr>
        <w:t>u</w:t>
      </w:r>
      <w:r>
        <w:rPr>
          <w:b/>
          <w:spacing w:val="-5"/>
          <w:sz w:val="24"/>
          <w:szCs w:val="24"/>
        </w:rPr>
        <w:t>t</w:t>
      </w:r>
      <w:r>
        <w:rPr>
          <w:b/>
          <w:spacing w:val="1"/>
          <w:sz w:val="24"/>
          <w:szCs w:val="24"/>
        </w:rPr>
        <w:t>h</w:t>
      </w:r>
      <w:r>
        <w:rPr>
          <w:b/>
          <w:sz w:val="24"/>
          <w:szCs w:val="24"/>
        </w:rPr>
        <w:t>agar</w:t>
      </w:r>
      <w:proofErr w:type="spellEnd"/>
      <w:r>
        <w:rPr>
          <w:b/>
          <w:spacing w:val="-1"/>
          <w:sz w:val="24"/>
          <w:szCs w:val="24"/>
        </w:rPr>
        <w:t xml:space="preserve"> </w:t>
      </w:r>
      <w:r>
        <w:rPr>
          <w:b/>
          <w:spacing w:val="-2"/>
          <w:sz w:val="24"/>
          <w:szCs w:val="24"/>
        </w:rPr>
        <w:t>e</w:t>
      </w:r>
      <w:r>
        <w:rPr>
          <w:b/>
          <w:sz w:val="24"/>
          <w:szCs w:val="24"/>
        </w:rPr>
        <w:t>t. a</w:t>
      </w:r>
      <w:r>
        <w:rPr>
          <w:b/>
          <w:spacing w:val="-2"/>
          <w:sz w:val="24"/>
          <w:szCs w:val="24"/>
        </w:rPr>
        <w:t>l</w:t>
      </w:r>
      <w:r>
        <w:rPr>
          <w:b/>
          <w:sz w:val="24"/>
          <w:szCs w:val="24"/>
        </w:rPr>
        <w:t>. [1]</w:t>
      </w:r>
      <w:r>
        <w:rPr>
          <w:b/>
          <w:spacing w:val="1"/>
          <w:sz w:val="24"/>
          <w:szCs w:val="24"/>
        </w:rPr>
        <w:t xml:space="preserve"> </w:t>
      </w:r>
      <w:r>
        <w:rPr>
          <w:spacing w:val="-2"/>
          <w:sz w:val="24"/>
          <w:szCs w:val="24"/>
        </w:rPr>
        <w:t>a</w:t>
      </w:r>
      <w:r>
        <w:rPr>
          <w:sz w:val="24"/>
          <w:szCs w:val="24"/>
        </w:rPr>
        <w:t>n</w:t>
      </w:r>
      <w:r>
        <w:rPr>
          <w:spacing w:val="3"/>
          <w:sz w:val="24"/>
          <w:szCs w:val="24"/>
        </w:rPr>
        <w:t>a</w:t>
      </w:r>
      <w:r>
        <w:rPr>
          <w:spacing w:val="-2"/>
          <w:sz w:val="24"/>
          <w:szCs w:val="24"/>
        </w:rPr>
        <w:t>l</w:t>
      </w:r>
      <w:r>
        <w:rPr>
          <w:sz w:val="24"/>
          <w:szCs w:val="24"/>
        </w:rPr>
        <w:t>y</w:t>
      </w:r>
      <w:r>
        <w:rPr>
          <w:spacing w:val="-2"/>
          <w:sz w:val="24"/>
          <w:szCs w:val="24"/>
        </w:rPr>
        <w:t>ze</w:t>
      </w:r>
      <w:r>
        <w:rPr>
          <w:sz w:val="24"/>
          <w:szCs w:val="24"/>
        </w:rPr>
        <w:t>d</w:t>
      </w:r>
      <w:r>
        <w:rPr>
          <w:spacing w:val="5"/>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b</w:t>
      </w:r>
      <w:r>
        <w:rPr>
          <w:spacing w:val="-2"/>
          <w:sz w:val="24"/>
          <w:szCs w:val="24"/>
        </w:rPr>
        <w:t>e</w:t>
      </w:r>
      <w:r>
        <w:rPr>
          <w:sz w:val="24"/>
          <w:szCs w:val="24"/>
        </w:rPr>
        <w:t>n</w:t>
      </w:r>
      <w:r>
        <w:rPr>
          <w:spacing w:val="5"/>
          <w:sz w:val="24"/>
          <w:szCs w:val="24"/>
        </w:rPr>
        <w:t>d</w:t>
      </w:r>
      <w:r>
        <w:rPr>
          <w:spacing w:val="-2"/>
          <w:sz w:val="24"/>
          <w:szCs w:val="24"/>
        </w:rPr>
        <w:t>i</w:t>
      </w:r>
      <w:r>
        <w:rPr>
          <w:sz w:val="24"/>
          <w:szCs w:val="24"/>
        </w:rPr>
        <w:t xml:space="preserve">ng </w:t>
      </w:r>
      <w:r>
        <w:rPr>
          <w:spacing w:val="1"/>
          <w:sz w:val="24"/>
          <w:szCs w:val="24"/>
        </w:rPr>
        <w:t>s</w:t>
      </w:r>
      <w:r>
        <w:rPr>
          <w:spacing w:val="-2"/>
          <w:sz w:val="24"/>
          <w:szCs w:val="24"/>
        </w:rPr>
        <w:t>t</w:t>
      </w:r>
      <w:r>
        <w:rPr>
          <w:sz w:val="24"/>
          <w:szCs w:val="24"/>
        </w:rPr>
        <w:t>r</w:t>
      </w:r>
      <w:r>
        <w:rPr>
          <w:spacing w:val="-1"/>
          <w:sz w:val="24"/>
          <w:szCs w:val="24"/>
        </w:rPr>
        <w:t>e</w:t>
      </w:r>
      <w:r>
        <w:rPr>
          <w:spacing w:val="1"/>
          <w:sz w:val="24"/>
          <w:szCs w:val="24"/>
        </w:rPr>
        <w:t>s</w:t>
      </w:r>
      <w:r>
        <w:rPr>
          <w:sz w:val="24"/>
          <w:szCs w:val="24"/>
        </w:rPr>
        <w:t xml:space="preserve">s </w:t>
      </w:r>
      <w:r>
        <w:rPr>
          <w:spacing w:val="-2"/>
          <w:sz w:val="24"/>
          <w:szCs w:val="24"/>
        </w:rPr>
        <w:t>i</w:t>
      </w:r>
      <w:r>
        <w:rPr>
          <w:sz w:val="24"/>
          <w:szCs w:val="24"/>
        </w:rPr>
        <w:t xml:space="preserve">n </w:t>
      </w:r>
      <w:r>
        <w:rPr>
          <w:spacing w:val="1"/>
          <w:sz w:val="24"/>
          <w:szCs w:val="24"/>
        </w:rPr>
        <w:t>s</w:t>
      </w:r>
      <w:r>
        <w:rPr>
          <w:sz w:val="24"/>
          <w:szCs w:val="24"/>
        </w:rPr>
        <w:t>pur g</w:t>
      </w:r>
      <w:r>
        <w:rPr>
          <w:spacing w:val="-1"/>
          <w:sz w:val="24"/>
          <w:szCs w:val="24"/>
        </w:rPr>
        <w:t>e</w:t>
      </w:r>
      <w:r>
        <w:rPr>
          <w:spacing w:val="-2"/>
          <w:sz w:val="24"/>
          <w:szCs w:val="24"/>
        </w:rPr>
        <w:t>a</w:t>
      </w:r>
      <w:r>
        <w:rPr>
          <w:sz w:val="24"/>
          <w:szCs w:val="24"/>
        </w:rPr>
        <w:t>r p</w:t>
      </w:r>
      <w:r>
        <w:rPr>
          <w:spacing w:val="-1"/>
          <w:sz w:val="24"/>
          <w:szCs w:val="24"/>
        </w:rPr>
        <w:t>a</w:t>
      </w:r>
      <w:r>
        <w:rPr>
          <w:spacing w:val="-2"/>
          <w:sz w:val="24"/>
          <w:szCs w:val="24"/>
        </w:rPr>
        <w:t>i</w:t>
      </w:r>
      <w:r>
        <w:rPr>
          <w:sz w:val="24"/>
          <w:szCs w:val="24"/>
        </w:rPr>
        <w:t>rs</w:t>
      </w:r>
      <w:r>
        <w:rPr>
          <w:spacing w:val="1"/>
          <w:sz w:val="24"/>
          <w:szCs w:val="24"/>
        </w:rPr>
        <w:t xml:space="preserve"> </w:t>
      </w:r>
      <w:r>
        <w:rPr>
          <w:spacing w:val="3"/>
          <w:sz w:val="24"/>
          <w:szCs w:val="24"/>
        </w:rPr>
        <w:t>m</w:t>
      </w:r>
      <w:r>
        <w:rPr>
          <w:spacing w:val="-2"/>
          <w:sz w:val="24"/>
          <w:szCs w:val="24"/>
        </w:rPr>
        <w:t>a</w:t>
      </w:r>
      <w:r>
        <w:rPr>
          <w:sz w:val="24"/>
          <w:szCs w:val="24"/>
        </w:rPr>
        <w:t>de</w:t>
      </w:r>
      <w:r>
        <w:rPr>
          <w:spacing w:val="-2"/>
          <w:sz w:val="24"/>
          <w:szCs w:val="24"/>
        </w:rPr>
        <w:t xml:space="preserve"> </w:t>
      </w:r>
      <w:r>
        <w:rPr>
          <w:sz w:val="24"/>
          <w:szCs w:val="24"/>
        </w:rPr>
        <w:t xml:space="preserve">of C15 </w:t>
      </w:r>
      <w:r>
        <w:rPr>
          <w:spacing w:val="1"/>
          <w:sz w:val="24"/>
          <w:szCs w:val="24"/>
        </w:rPr>
        <w:t>S</w:t>
      </w:r>
      <w:r>
        <w:rPr>
          <w:spacing w:val="-2"/>
          <w:sz w:val="24"/>
          <w:szCs w:val="24"/>
        </w:rPr>
        <w:t>te</w:t>
      </w:r>
      <w:r>
        <w:rPr>
          <w:spacing w:val="3"/>
          <w:sz w:val="24"/>
          <w:szCs w:val="24"/>
        </w:rPr>
        <w:t>e</w:t>
      </w:r>
      <w:r>
        <w:rPr>
          <w:spacing w:val="-2"/>
          <w:sz w:val="24"/>
          <w:szCs w:val="24"/>
        </w:rPr>
        <w:t>l/</w:t>
      </w:r>
      <w:r>
        <w:rPr>
          <w:sz w:val="24"/>
          <w:szCs w:val="24"/>
        </w:rPr>
        <w:t xml:space="preserve">CI30 </w:t>
      </w:r>
      <w:r>
        <w:rPr>
          <w:spacing w:val="-2"/>
          <w:sz w:val="24"/>
          <w:szCs w:val="24"/>
        </w:rPr>
        <w:t>a</w:t>
      </w:r>
      <w:r>
        <w:rPr>
          <w:sz w:val="24"/>
          <w:szCs w:val="24"/>
        </w:rPr>
        <w:t xml:space="preserve">nd C45 </w:t>
      </w:r>
      <w:r>
        <w:rPr>
          <w:spacing w:val="6"/>
          <w:sz w:val="24"/>
          <w:szCs w:val="24"/>
        </w:rPr>
        <w:t>S</w:t>
      </w:r>
      <w:r>
        <w:rPr>
          <w:spacing w:val="-2"/>
          <w:sz w:val="24"/>
          <w:szCs w:val="24"/>
        </w:rPr>
        <w:t>tee</w:t>
      </w:r>
      <w:r>
        <w:rPr>
          <w:spacing w:val="3"/>
          <w:sz w:val="24"/>
          <w:szCs w:val="24"/>
        </w:rPr>
        <w:t>l</w:t>
      </w:r>
      <w:r>
        <w:rPr>
          <w:spacing w:val="-2"/>
          <w:sz w:val="24"/>
          <w:szCs w:val="24"/>
        </w:rPr>
        <w:t>/</w:t>
      </w:r>
      <w:r>
        <w:rPr>
          <w:sz w:val="24"/>
          <w:szCs w:val="24"/>
        </w:rPr>
        <w:t xml:space="preserve">CI30 </w:t>
      </w:r>
      <w:r>
        <w:rPr>
          <w:spacing w:val="-2"/>
          <w:sz w:val="24"/>
          <w:szCs w:val="24"/>
        </w:rPr>
        <w:t>t</w:t>
      </w:r>
      <w:r>
        <w:rPr>
          <w:sz w:val="24"/>
          <w:szCs w:val="24"/>
        </w:rPr>
        <w:t xml:space="preserve">hrough </w:t>
      </w:r>
      <w:r>
        <w:rPr>
          <w:spacing w:val="-2"/>
          <w:sz w:val="24"/>
          <w:szCs w:val="24"/>
        </w:rPr>
        <w:t>t</w:t>
      </w:r>
      <w:r>
        <w:rPr>
          <w:spacing w:val="5"/>
          <w:sz w:val="24"/>
          <w:szCs w:val="24"/>
        </w:rPr>
        <w:t>h</w:t>
      </w:r>
      <w:r>
        <w:rPr>
          <w:spacing w:val="-2"/>
          <w:sz w:val="24"/>
          <w:szCs w:val="24"/>
        </w:rPr>
        <w:t>e</w:t>
      </w:r>
      <w:r>
        <w:rPr>
          <w:sz w:val="24"/>
          <w:szCs w:val="24"/>
        </w:rPr>
        <w:t>or</w:t>
      </w:r>
      <w:r>
        <w:rPr>
          <w:spacing w:val="-1"/>
          <w:sz w:val="24"/>
          <w:szCs w:val="24"/>
        </w:rPr>
        <w:t>e</w:t>
      </w:r>
      <w:r>
        <w:rPr>
          <w:spacing w:val="3"/>
          <w:sz w:val="24"/>
          <w:szCs w:val="24"/>
        </w:rPr>
        <w:t>t</w:t>
      </w:r>
      <w:r>
        <w:rPr>
          <w:spacing w:val="-2"/>
          <w:sz w:val="24"/>
          <w:szCs w:val="24"/>
        </w:rPr>
        <w:t>ica</w:t>
      </w:r>
      <w:r>
        <w:rPr>
          <w:sz w:val="24"/>
          <w:szCs w:val="24"/>
        </w:rPr>
        <w:t>l</w:t>
      </w:r>
      <w:r>
        <w:rPr>
          <w:spacing w:val="3"/>
          <w:sz w:val="24"/>
          <w:szCs w:val="24"/>
        </w:rPr>
        <w:t xml:space="preserve"> </w:t>
      </w:r>
      <w:r>
        <w:rPr>
          <w:spacing w:val="-2"/>
          <w:sz w:val="24"/>
          <w:szCs w:val="24"/>
        </w:rPr>
        <w:t>ca</w:t>
      </w:r>
      <w:r>
        <w:rPr>
          <w:spacing w:val="3"/>
          <w:sz w:val="24"/>
          <w:szCs w:val="24"/>
        </w:rPr>
        <w:t>l</w:t>
      </w:r>
      <w:r>
        <w:rPr>
          <w:spacing w:val="-2"/>
          <w:sz w:val="24"/>
          <w:szCs w:val="24"/>
        </w:rPr>
        <w:t>c</w:t>
      </w:r>
      <w:r>
        <w:rPr>
          <w:sz w:val="24"/>
          <w:szCs w:val="24"/>
        </w:rPr>
        <w:t>u</w:t>
      </w:r>
      <w:r>
        <w:rPr>
          <w:spacing w:val="-2"/>
          <w:sz w:val="24"/>
          <w:szCs w:val="24"/>
        </w:rPr>
        <w:t>l</w:t>
      </w:r>
      <w:r>
        <w:rPr>
          <w:spacing w:val="3"/>
          <w:sz w:val="24"/>
          <w:szCs w:val="24"/>
        </w:rPr>
        <w:t>a</w:t>
      </w:r>
      <w:r>
        <w:rPr>
          <w:spacing w:val="-2"/>
          <w:sz w:val="24"/>
          <w:szCs w:val="24"/>
        </w:rPr>
        <w:t>ti</w:t>
      </w:r>
      <w:r>
        <w:rPr>
          <w:sz w:val="24"/>
          <w:szCs w:val="24"/>
        </w:rPr>
        <w:t xml:space="preserve">ons </w:t>
      </w:r>
      <w:r>
        <w:rPr>
          <w:spacing w:val="-2"/>
          <w:sz w:val="24"/>
          <w:szCs w:val="24"/>
        </w:rPr>
        <w:t>a</w:t>
      </w:r>
      <w:r>
        <w:rPr>
          <w:sz w:val="24"/>
          <w:szCs w:val="24"/>
        </w:rPr>
        <w:t xml:space="preserve">nd </w:t>
      </w:r>
      <w:r>
        <w:rPr>
          <w:spacing w:val="1"/>
          <w:sz w:val="24"/>
          <w:szCs w:val="24"/>
        </w:rPr>
        <w:t>F</w:t>
      </w:r>
      <w:r>
        <w:rPr>
          <w:spacing w:val="-2"/>
          <w:sz w:val="24"/>
          <w:szCs w:val="24"/>
        </w:rPr>
        <w:t>i</w:t>
      </w:r>
      <w:r>
        <w:rPr>
          <w:sz w:val="24"/>
          <w:szCs w:val="24"/>
        </w:rPr>
        <w:t>n</w:t>
      </w:r>
      <w:r>
        <w:rPr>
          <w:spacing w:val="-2"/>
          <w:sz w:val="24"/>
          <w:szCs w:val="24"/>
        </w:rPr>
        <w:t>it</w:t>
      </w:r>
      <w:r>
        <w:rPr>
          <w:sz w:val="24"/>
          <w:szCs w:val="24"/>
        </w:rPr>
        <w:t>e</w:t>
      </w:r>
      <w:r>
        <w:rPr>
          <w:spacing w:val="3"/>
          <w:sz w:val="24"/>
          <w:szCs w:val="24"/>
        </w:rPr>
        <w:t xml:space="preserve"> </w:t>
      </w:r>
      <w:r>
        <w:rPr>
          <w:spacing w:val="-2"/>
          <w:sz w:val="24"/>
          <w:szCs w:val="24"/>
        </w:rPr>
        <w:t>El</w:t>
      </w:r>
      <w:r>
        <w:rPr>
          <w:spacing w:val="3"/>
          <w:sz w:val="24"/>
          <w:szCs w:val="24"/>
        </w:rPr>
        <w:t>e</w:t>
      </w:r>
      <w:r>
        <w:rPr>
          <w:spacing w:val="-2"/>
          <w:sz w:val="24"/>
          <w:szCs w:val="24"/>
        </w:rPr>
        <w:t>me</w:t>
      </w:r>
      <w:r>
        <w:rPr>
          <w:sz w:val="24"/>
          <w:szCs w:val="24"/>
        </w:rPr>
        <w:t>nt</w:t>
      </w:r>
      <w:r>
        <w:rPr>
          <w:spacing w:val="-12"/>
          <w:sz w:val="24"/>
          <w:szCs w:val="24"/>
        </w:rPr>
        <w:t xml:space="preserve"> </w:t>
      </w:r>
      <w:r>
        <w:rPr>
          <w:spacing w:val="1"/>
          <w:sz w:val="24"/>
          <w:szCs w:val="24"/>
        </w:rPr>
        <w:t>A</w:t>
      </w:r>
      <w:r>
        <w:rPr>
          <w:sz w:val="24"/>
          <w:szCs w:val="24"/>
        </w:rPr>
        <w:t>n</w:t>
      </w:r>
      <w:r>
        <w:rPr>
          <w:spacing w:val="-2"/>
          <w:sz w:val="24"/>
          <w:szCs w:val="24"/>
        </w:rPr>
        <w:t>al</w:t>
      </w:r>
      <w:r>
        <w:rPr>
          <w:sz w:val="24"/>
          <w:szCs w:val="24"/>
        </w:rPr>
        <w:t>y</w:t>
      </w:r>
      <w:r>
        <w:rPr>
          <w:spacing w:val="1"/>
          <w:sz w:val="24"/>
          <w:szCs w:val="24"/>
        </w:rPr>
        <w:t>s</w:t>
      </w:r>
      <w:r>
        <w:rPr>
          <w:spacing w:val="-2"/>
          <w:sz w:val="24"/>
          <w:szCs w:val="24"/>
        </w:rPr>
        <w:t>i</w:t>
      </w:r>
      <w:r>
        <w:rPr>
          <w:sz w:val="24"/>
          <w:szCs w:val="24"/>
        </w:rPr>
        <w:t>s</w:t>
      </w:r>
      <w:r>
        <w:rPr>
          <w:spacing w:val="1"/>
          <w:sz w:val="24"/>
          <w:szCs w:val="24"/>
        </w:rPr>
        <w:t xml:space="preserve"> </w:t>
      </w:r>
      <w:r>
        <w:rPr>
          <w:sz w:val="24"/>
          <w:szCs w:val="24"/>
        </w:rPr>
        <w:t>(</w:t>
      </w:r>
      <w:r>
        <w:rPr>
          <w:spacing w:val="1"/>
          <w:sz w:val="24"/>
          <w:szCs w:val="24"/>
        </w:rPr>
        <w:t>F</w:t>
      </w:r>
      <w:r>
        <w:rPr>
          <w:spacing w:val="-2"/>
          <w:sz w:val="24"/>
          <w:szCs w:val="24"/>
        </w:rPr>
        <w:t>E</w:t>
      </w:r>
      <w:r>
        <w:rPr>
          <w:spacing w:val="1"/>
          <w:sz w:val="24"/>
          <w:szCs w:val="24"/>
        </w:rPr>
        <w:t>A</w:t>
      </w:r>
      <w:r>
        <w:rPr>
          <w:spacing w:val="4"/>
          <w:sz w:val="24"/>
          <w:szCs w:val="24"/>
        </w:rPr>
        <w:t>)</w:t>
      </w:r>
      <w:r>
        <w:rPr>
          <w:sz w:val="24"/>
          <w:szCs w:val="24"/>
        </w:rPr>
        <w:t>. R</w:t>
      </w:r>
      <w:r>
        <w:rPr>
          <w:spacing w:val="-2"/>
          <w:sz w:val="24"/>
          <w:szCs w:val="24"/>
        </w:rPr>
        <w:t>e</w:t>
      </w:r>
      <w:r>
        <w:rPr>
          <w:sz w:val="24"/>
          <w:szCs w:val="24"/>
        </w:rPr>
        <w:t>p</w:t>
      </w:r>
      <w:r>
        <w:rPr>
          <w:spacing w:val="-2"/>
          <w:sz w:val="24"/>
          <w:szCs w:val="24"/>
        </w:rPr>
        <w:t>l</w:t>
      </w:r>
      <w:r>
        <w:rPr>
          <w:spacing w:val="3"/>
          <w:sz w:val="24"/>
          <w:szCs w:val="24"/>
        </w:rPr>
        <w:t>a</w:t>
      </w:r>
      <w:r>
        <w:rPr>
          <w:spacing w:val="-2"/>
          <w:sz w:val="24"/>
          <w:szCs w:val="24"/>
        </w:rPr>
        <w:t>ci</w:t>
      </w:r>
      <w:r>
        <w:rPr>
          <w:sz w:val="24"/>
          <w:szCs w:val="24"/>
        </w:rPr>
        <w:t xml:space="preserve">ng C15 </w:t>
      </w:r>
      <w:r>
        <w:rPr>
          <w:spacing w:val="6"/>
          <w:sz w:val="24"/>
          <w:szCs w:val="24"/>
        </w:rPr>
        <w:t>s</w:t>
      </w:r>
      <w:r>
        <w:rPr>
          <w:spacing w:val="-2"/>
          <w:sz w:val="24"/>
          <w:szCs w:val="24"/>
        </w:rPr>
        <w:t>tee</w:t>
      </w:r>
      <w:r>
        <w:rPr>
          <w:sz w:val="24"/>
          <w:szCs w:val="24"/>
        </w:rPr>
        <w:t>l</w:t>
      </w:r>
      <w:r>
        <w:rPr>
          <w:spacing w:val="-2"/>
          <w:sz w:val="24"/>
          <w:szCs w:val="24"/>
        </w:rPr>
        <w:t xml:space="preserve"> </w:t>
      </w:r>
      <w:r>
        <w:rPr>
          <w:spacing w:val="1"/>
          <w:sz w:val="24"/>
          <w:szCs w:val="24"/>
        </w:rPr>
        <w:t>w</w:t>
      </w:r>
      <w:r>
        <w:rPr>
          <w:spacing w:val="3"/>
          <w:sz w:val="24"/>
          <w:szCs w:val="24"/>
        </w:rPr>
        <w:t>i</w:t>
      </w:r>
      <w:r>
        <w:rPr>
          <w:spacing w:val="-2"/>
          <w:sz w:val="24"/>
          <w:szCs w:val="24"/>
        </w:rPr>
        <w:t>t</w:t>
      </w:r>
      <w:r>
        <w:rPr>
          <w:sz w:val="24"/>
          <w:szCs w:val="24"/>
        </w:rPr>
        <w:t>h C45 r</w:t>
      </w:r>
      <w:r>
        <w:rPr>
          <w:spacing w:val="-2"/>
          <w:sz w:val="24"/>
          <w:szCs w:val="24"/>
        </w:rPr>
        <w:t>e</w:t>
      </w:r>
      <w:r>
        <w:rPr>
          <w:sz w:val="24"/>
          <w:szCs w:val="24"/>
        </w:rPr>
        <w:t>du</w:t>
      </w:r>
      <w:r>
        <w:rPr>
          <w:spacing w:val="3"/>
          <w:sz w:val="24"/>
          <w:szCs w:val="24"/>
        </w:rPr>
        <w:t>c</w:t>
      </w:r>
      <w:r>
        <w:rPr>
          <w:spacing w:val="-2"/>
          <w:sz w:val="24"/>
          <w:szCs w:val="24"/>
        </w:rPr>
        <w:t>e</w:t>
      </w:r>
      <w:r>
        <w:rPr>
          <w:sz w:val="24"/>
          <w:szCs w:val="24"/>
        </w:rPr>
        <w:t>s</w:t>
      </w:r>
      <w:r>
        <w:rPr>
          <w:spacing w:val="1"/>
          <w:sz w:val="24"/>
          <w:szCs w:val="24"/>
        </w:rPr>
        <w:t xml:space="preserve"> s</w:t>
      </w:r>
      <w:r>
        <w:rPr>
          <w:spacing w:val="-2"/>
          <w:sz w:val="24"/>
          <w:szCs w:val="24"/>
        </w:rPr>
        <w:t>t</w:t>
      </w:r>
      <w:r>
        <w:rPr>
          <w:sz w:val="24"/>
          <w:szCs w:val="24"/>
        </w:rPr>
        <w:t>r</w:t>
      </w:r>
      <w:r>
        <w:rPr>
          <w:spacing w:val="-1"/>
          <w:sz w:val="24"/>
          <w:szCs w:val="24"/>
        </w:rPr>
        <w:t>e</w:t>
      </w:r>
      <w:r>
        <w:rPr>
          <w:spacing w:val="1"/>
          <w:sz w:val="24"/>
          <w:szCs w:val="24"/>
        </w:rPr>
        <w:t>s</w:t>
      </w:r>
      <w:r>
        <w:rPr>
          <w:sz w:val="24"/>
          <w:szCs w:val="24"/>
        </w:rPr>
        <w:t>s</w:t>
      </w:r>
      <w:r>
        <w:rPr>
          <w:spacing w:val="1"/>
          <w:sz w:val="24"/>
          <w:szCs w:val="24"/>
        </w:rPr>
        <w:t xml:space="preserve"> </w:t>
      </w:r>
      <w:r>
        <w:rPr>
          <w:spacing w:val="-2"/>
          <w:sz w:val="24"/>
          <w:szCs w:val="24"/>
        </w:rPr>
        <w:t>a</w:t>
      </w:r>
      <w:r>
        <w:rPr>
          <w:sz w:val="24"/>
          <w:szCs w:val="24"/>
        </w:rPr>
        <w:t xml:space="preserve">nd </w:t>
      </w:r>
      <w:r>
        <w:rPr>
          <w:spacing w:val="-2"/>
          <w:sz w:val="24"/>
          <w:szCs w:val="24"/>
        </w:rPr>
        <w:t>e</w:t>
      </w:r>
      <w:r>
        <w:rPr>
          <w:sz w:val="24"/>
          <w:szCs w:val="24"/>
        </w:rPr>
        <w:t>nh</w:t>
      </w:r>
      <w:r>
        <w:rPr>
          <w:spacing w:val="-2"/>
          <w:sz w:val="24"/>
          <w:szCs w:val="24"/>
        </w:rPr>
        <w:t>a</w:t>
      </w:r>
      <w:r>
        <w:rPr>
          <w:sz w:val="24"/>
          <w:szCs w:val="24"/>
        </w:rPr>
        <w:t>n</w:t>
      </w:r>
      <w:r>
        <w:rPr>
          <w:spacing w:val="-2"/>
          <w:sz w:val="24"/>
          <w:szCs w:val="24"/>
        </w:rPr>
        <w:t>ce</w:t>
      </w:r>
      <w:r>
        <w:rPr>
          <w:sz w:val="24"/>
          <w:szCs w:val="24"/>
        </w:rPr>
        <w:t>s g</w:t>
      </w:r>
      <w:r>
        <w:rPr>
          <w:spacing w:val="-2"/>
          <w:sz w:val="24"/>
          <w:szCs w:val="24"/>
        </w:rPr>
        <w:t>ea</w:t>
      </w:r>
      <w:r>
        <w:rPr>
          <w:sz w:val="24"/>
          <w:szCs w:val="24"/>
        </w:rPr>
        <w:t xml:space="preserve">r </w:t>
      </w:r>
      <w:r>
        <w:rPr>
          <w:spacing w:val="-2"/>
          <w:sz w:val="24"/>
          <w:szCs w:val="24"/>
        </w:rPr>
        <w:t>li</w:t>
      </w:r>
      <w:r>
        <w:rPr>
          <w:spacing w:val="5"/>
          <w:sz w:val="24"/>
          <w:szCs w:val="24"/>
        </w:rPr>
        <w:t>f</w:t>
      </w:r>
      <w:r>
        <w:rPr>
          <w:sz w:val="24"/>
          <w:szCs w:val="24"/>
        </w:rPr>
        <w:t>e</w:t>
      </w:r>
      <w:r>
        <w:rPr>
          <w:spacing w:val="-2"/>
          <w:sz w:val="24"/>
          <w:szCs w:val="24"/>
        </w:rPr>
        <w:t xml:space="preserve"> </w:t>
      </w:r>
      <w:r>
        <w:rPr>
          <w:sz w:val="24"/>
          <w:szCs w:val="24"/>
        </w:rPr>
        <w:t>due</w:t>
      </w:r>
      <w:r>
        <w:rPr>
          <w:spacing w:val="-2"/>
          <w:sz w:val="24"/>
          <w:szCs w:val="24"/>
        </w:rPr>
        <w:t xml:space="preserve"> t</w:t>
      </w:r>
      <w:r>
        <w:rPr>
          <w:sz w:val="24"/>
          <w:szCs w:val="24"/>
        </w:rPr>
        <w:t>o</w:t>
      </w:r>
      <w:r>
        <w:rPr>
          <w:spacing w:val="5"/>
          <w:sz w:val="24"/>
          <w:szCs w:val="24"/>
        </w:rPr>
        <w:t xml:space="preserve"> </w:t>
      </w:r>
      <w:r>
        <w:rPr>
          <w:spacing w:val="-2"/>
          <w:sz w:val="24"/>
          <w:szCs w:val="24"/>
        </w:rPr>
        <w:t>it</w:t>
      </w:r>
      <w:r>
        <w:rPr>
          <w:sz w:val="24"/>
          <w:szCs w:val="24"/>
        </w:rPr>
        <w:t>s</w:t>
      </w:r>
      <w:r>
        <w:rPr>
          <w:spacing w:val="1"/>
          <w:sz w:val="24"/>
          <w:szCs w:val="24"/>
        </w:rPr>
        <w:t xml:space="preserve"> s</w:t>
      </w:r>
      <w:r>
        <w:rPr>
          <w:sz w:val="24"/>
          <w:szCs w:val="24"/>
        </w:rPr>
        <w:t>up</w:t>
      </w:r>
      <w:r>
        <w:rPr>
          <w:spacing w:val="-2"/>
          <w:sz w:val="24"/>
          <w:szCs w:val="24"/>
        </w:rPr>
        <w:t>e</w:t>
      </w:r>
      <w:r>
        <w:rPr>
          <w:sz w:val="24"/>
          <w:szCs w:val="24"/>
        </w:rPr>
        <w:t>r</w:t>
      </w:r>
      <w:r>
        <w:rPr>
          <w:spacing w:val="-2"/>
          <w:sz w:val="24"/>
          <w:szCs w:val="24"/>
        </w:rPr>
        <w:t>i</w:t>
      </w:r>
      <w:r>
        <w:rPr>
          <w:sz w:val="24"/>
          <w:szCs w:val="24"/>
        </w:rPr>
        <w:t>or prop</w:t>
      </w:r>
      <w:r>
        <w:rPr>
          <w:spacing w:val="-1"/>
          <w:sz w:val="24"/>
          <w:szCs w:val="24"/>
        </w:rPr>
        <w:t>e</w:t>
      </w:r>
      <w:r>
        <w:rPr>
          <w:sz w:val="24"/>
          <w:szCs w:val="24"/>
        </w:rPr>
        <w:t>r</w:t>
      </w:r>
      <w:r>
        <w:rPr>
          <w:spacing w:val="3"/>
          <w:sz w:val="24"/>
          <w:szCs w:val="24"/>
        </w:rPr>
        <w:t>t</w:t>
      </w:r>
      <w:r>
        <w:rPr>
          <w:spacing w:val="-2"/>
          <w:sz w:val="24"/>
          <w:szCs w:val="24"/>
        </w:rPr>
        <w:t>ie</w:t>
      </w:r>
      <w:r>
        <w:rPr>
          <w:spacing w:val="1"/>
          <w:sz w:val="24"/>
          <w:szCs w:val="24"/>
        </w:rPr>
        <w:t>s</w:t>
      </w:r>
      <w:r>
        <w:rPr>
          <w:sz w:val="24"/>
          <w:szCs w:val="24"/>
        </w:rPr>
        <w:t>. In</w:t>
      </w:r>
      <w:r>
        <w:rPr>
          <w:spacing w:val="-1"/>
          <w:sz w:val="24"/>
          <w:szCs w:val="24"/>
        </w:rPr>
        <w:t>c</w:t>
      </w:r>
      <w:r>
        <w:rPr>
          <w:sz w:val="24"/>
          <w:szCs w:val="24"/>
        </w:rPr>
        <w:t>r</w:t>
      </w:r>
      <w:r>
        <w:rPr>
          <w:spacing w:val="3"/>
          <w:sz w:val="24"/>
          <w:szCs w:val="24"/>
        </w:rPr>
        <w:t>e</w:t>
      </w:r>
      <w:r>
        <w:rPr>
          <w:spacing w:val="-2"/>
          <w:sz w:val="24"/>
          <w:szCs w:val="24"/>
        </w:rPr>
        <w:t>a</w:t>
      </w:r>
      <w:r>
        <w:rPr>
          <w:spacing w:val="1"/>
          <w:sz w:val="24"/>
          <w:szCs w:val="24"/>
        </w:rPr>
        <w:t>s</w:t>
      </w:r>
      <w:r>
        <w:rPr>
          <w:spacing w:val="-2"/>
          <w:sz w:val="24"/>
          <w:szCs w:val="24"/>
        </w:rPr>
        <w:t>i</w:t>
      </w:r>
      <w:r>
        <w:rPr>
          <w:sz w:val="24"/>
          <w:szCs w:val="24"/>
        </w:rPr>
        <w:t xml:space="preserve">ng </w:t>
      </w:r>
      <w:r>
        <w:rPr>
          <w:spacing w:val="-2"/>
          <w:sz w:val="24"/>
          <w:szCs w:val="24"/>
        </w:rPr>
        <w:t>t</w:t>
      </w:r>
      <w:r>
        <w:rPr>
          <w:sz w:val="24"/>
          <w:szCs w:val="24"/>
        </w:rPr>
        <w:t>he</w:t>
      </w:r>
      <w:r>
        <w:rPr>
          <w:spacing w:val="3"/>
          <w:sz w:val="24"/>
          <w:szCs w:val="24"/>
        </w:rPr>
        <w:t xml:space="preserve"> </w:t>
      </w:r>
      <w:r>
        <w:rPr>
          <w:spacing w:val="-2"/>
          <w:sz w:val="24"/>
          <w:szCs w:val="24"/>
        </w:rPr>
        <w:t>m</w:t>
      </w:r>
      <w:r>
        <w:rPr>
          <w:sz w:val="24"/>
          <w:szCs w:val="24"/>
        </w:rPr>
        <w:t>odu</w:t>
      </w:r>
      <w:r>
        <w:rPr>
          <w:spacing w:val="-2"/>
          <w:sz w:val="24"/>
          <w:szCs w:val="24"/>
        </w:rPr>
        <w:t>l</w:t>
      </w:r>
      <w:r>
        <w:rPr>
          <w:sz w:val="24"/>
          <w:szCs w:val="24"/>
        </w:rPr>
        <w:t>e</w:t>
      </w:r>
      <w:r>
        <w:rPr>
          <w:spacing w:val="-2"/>
          <w:sz w:val="24"/>
          <w:szCs w:val="24"/>
        </w:rPr>
        <w:t xml:space="preserve"> </w:t>
      </w:r>
      <w:r>
        <w:rPr>
          <w:sz w:val="24"/>
          <w:szCs w:val="24"/>
        </w:rPr>
        <w:t>from</w:t>
      </w:r>
      <w:r>
        <w:rPr>
          <w:spacing w:val="-2"/>
          <w:sz w:val="24"/>
          <w:szCs w:val="24"/>
        </w:rPr>
        <w:t xml:space="preserve"> </w:t>
      </w:r>
      <w:r>
        <w:rPr>
          <w:sz w:val="24"/>
          <w:szCs w:val="24"/>
        </w:rPr>
        <w:t>2</w:t>
      </w:r>
      <w:r>
        <w:rPr>
          <w:spacing w:val="5"/>
          <w:sz w:val="24"/>
          <w:szCs w:val="24"/>
        </w:rPr>
        <w:t xml:space="preserve"> </w:t>
      </w:r>
      <w:r>
        <w:rPr>
          <w:spacing w:val="-2"/>
          <w:sz w:val="24"/>
          <w:szCs w:val="24"/>
        </w:rPr>
        <w:t>t</w:t>
      </w:r>
      <w:r>
        <w:rPr>
          <w:sz w:val="24"/>
          <w:szCs w:val="24"/>
        </w:rPr>
        <w:t xml:space="preserve">o 7 </w:t>
      </w:r>
      <w:r>
        <w:rPr>
          <w:spacing w:val="-2"/>
          <w:sz w:val="24"/>
          <w:szCs w:val="24"/>
        </w:rPr>
        <w:t>l</w:t>
      </w:r>
      <w:r>
        <w:rPr>
          <w:sz w:val="24"/>
          <w:szCs w:val="24"/>
        </w:rPr>
        <w:t>o</w:t>
      </w:r>
      <w:r>
        <w:rPr>
          <w:spacing w:val="1"/>
          <w:sz w:val="24"/>
          <w:szCs w:val="24"/>
        </w:rPr>
        <w:t>w</w:t>
      </w:r>
      <w:r>
        <w:rPr>
          <w:spacing w:val="-2"/>
          <w:sz w:val="24"/>
          <w:szCs w:val="24"/>
        </w:rPr>
        <w:t>e</w:t>
      </w:r>
      <w:r>
        <w:rPr>
          <w:sz w:val="24"/>
          <w:szCs w:val="24"/>
        </w:rPr>
        <w:t>rs</w:t>
      </w:r>
      <w:r>
        <w:rPr>
          <w:spacing w:val="1"/>
          <w:sz w:val="24"/>
          <w:szCs w:val="24"/>
        </w:rPr>
        <w:t xml:space="preserve"> </w:t>
      </w:r>
      <w:r>
        <w:rPr>
          <w:sz w:val="24"/>
          <w:szCs w:val="24"/>
        </w:rPr>
        <w:t>b</w:t>
      </w:r>
      <w:r>
        <w:rPr>
          <w:spacing w:val="-2"/>
          <w:sz w:val="24"/>
          <w:szCs w:val="24"/>
        </w:rPr>
        <w:t>e</w:t>
      </w:r>
      <w:r>
        <w:rPr>
          <w:sz w:val="24"/>
          <w:szCs w:val="24"/>
        </w:rPr>
        <w:t>nd</w:t>
      </w:r>
      <w:r>
        <w:rPr>
          <w:spacing w:val="-2"/>
          <w:sz w:val="24"/>
          <w:szCs w:val="24"/>
        </w:rPr>
        <w:t>i</w:t>
      </w:r>
      <w:r>
        <w:rPr>
          <w:sz w:val="24"/>
          <w:szCs w:val="24"/>
        </w:rPr>
        <w:t xml:space="preserve">ng </w:t>
      </w:r>
      <w:r>
        <w:rPr>
          <w:spacing w:val="1"/>
          <w:sz w:val="24"/>
          <w:szCs w:val="24"/>
        </w:rPr>
        <w:t>s</w:t>
      </w:r>
      <w:r>
        <w:rPr>
          <w:spacing w:val="-2"/>
          <w:sz w:val="24"/>
          <w:szCs w:val="24"/>
        </w:rPr>
        <w:t>t</w:t>
      </w:r>
      <w:r>
        <w:rPr>
          <w:spacing w:val="5"/>
          <w:sz w:val="24"/>
          <w:szCs w:val="24"/>
        </w:rPr>
        <w:t>r</w:t>
      </w:r>
      <w:r>
        <w:rPr>
          <w:spacing w:val="-2"/>
          <w:sz w:val="24"/>
          <w:szCs w:val="24"/>
        </w:rPr>
        <w:t>e</w:t>
      </w:r>
      <w:r>
        <w:rPr>
          <w:spacing w:val="1"/>
          <w:sz w:val="24"/>
          <w:szCs w:val="24"/>
        </w:rPr>
        <w:t>ss</w:t>
      </w:r>
      <w:r>
        <w:rPr>
          <w:sz w:val="24"/>
          <w:szCs w:val="24"/>
        </w:rPr>
        <w:t xml:space="preserve">, </w:t>
      </w:r>
      <w:r>
        <w:rPr>
          <w:spacing w:val="-2"/>
          <w:sz w:val="24"/>
          <w:szCs w:val="24"/>
        </w:rPr>
        <w:t>ma</w:t>
      </w:r>
      <w:r>
        <w:rPr>
          <w:sz w:val="24"/>
          <w:szCs w:val="24"/>
        </w:rPr>
        <w:t>k</w:t>
      </w:r>
      <w:r>
        <w:rPr>
          <w:spacing w:val="-2"/>
          <w:sz w:val="24"/>
          <w:szCs w:val="24"/>
        </w:rPr>
        <w:t>i</w:t>
      </w:r>
      <w:r>
        <w:rPr>
          <w:sz w:val="24"/>
          <w:szCs w:val="24"/>
        </w:rPr>
        <w:t>ng h</w:t>
      </w:r>
      <w:r>
        <w:rPr>
          <w:spacing w:val="-2"/>
          <w:sz w:val="24"/>
          <w:szCs w:val="24"/>
        </w:rPr>
        <w:t>i</w:t>
      </w:r>
      <w:r>
        <w:rPr>
          <w:sz w:val="24"/>
          <w:szCs w:val="24"/>
        </w:rPr>
        <w:t>g</w:t>
      </w:r>
      <w:r>
        <w:rPr>
          <w:spacing w:val="5"/>
          <w:sz w:val="24"/>
          <w:szCs w:val="24"/>
        </w:rPr>
        <w:t>h</w:t>
      </w:r>
      <w:r>
        <w:rPr>
          <w:spacing w:val="-2"/>
          <w:sz w:val="24"/>
          <w:szCs w:val="24"/>
        </w:rPr>
        <w:t>e</w:t>
      </w:r>
      <w:r>
        <w:rPr>
          <w:sz w:val="24"/>
          <w:szCs w:val="24"/>
        </w:rPr>
        <w:t xml:space="preserve">r </w:t>
      </w:r>
      <w:r>
        <w:rPr>
          <w:spacing w:val="-2"/>
          <w:sz w:val="24"/>
          <w:szCs w:val="24"/>
        </w:rPr>
        <w:t>m</w:t>
      </w:r>
      <w:r>
        <w:rPr>
          <w:sz w:val="24"/>
          <w:szCs w:val="24"/>
        </w:rPr>
        <w:t>odu</w:t>
      </w:r>
      <w:r>
        <w:rPr>
          <w:spacing w:val="3"/>
          <w:sz w:val="24"/>
          <w:szCs w:val="24"/>
        </w:rPr>
        <w:t>l</w:t>
      </w:r>
      <w:r>
        <w:rPr>
          <w:spacing w:val="-2"/>
          <w:sz w:val="24"/>
          <w:szCs w:val="24"/>
        </w:rPr>
        <w:t>e</w:t>
      </w:r>
      <w:r>
        <w:rPr>
          <w:sz w:val="24"/>
          <w:szCs w:val="24"/>
        </w:rPr>
        <w:t>s</w:t>
      </w:r>
      <w:r>
        <w:rPr>
          <w:spacing w:val="1"/>
          <w:sz w:val="24"/>
          <w:szCs w:val="24"/>
        </w:rPr>
        <w:t xml:space="preserve"> </w:t>
      </w:r>
      <w:r>
        <w:rPr>
          <w:spacing w:val="-2"/>
          <w:sz w:val="24"/>
          <w:szCs w:val="24"/>
        </w:rPr>
        <w:t>i</w:t>
      </w:r>
      <w:r>
        <w:rPr>
          <w:sz w:val="24"/>
          <w:szCs w:val="24"/>
        </w:rPr>
        <w:t>d</w:t>
      </w:r>
      <w:r>
        <w:rPr>
          <w:spacing w:val="-2"/>
          <w:sz w:val="24"/>
          <w:szCs w:val="24"/>
        </w:rPr>
        <w:t>e</w:t>
      </w:r>
      <w:r>
        <w:rPr>
          <w:spacing w:val="3"/>
          <w:sz w:val="24"/>
          <w:szCs w:val="24"/>
        </w:rPr>
        <w:t>a</w:t>
      </w:r>
      <w:r>
        <w:rPr>
          <w:sz w:val="24"/>
          <w:szCs w:val="24"/>
        </w:rPr>
        <w:t>l</w:t>
      </w:r>
      <w:r>
        <w:rPr>
          <w:spacing w:val="-2"/>
          <w:sz w:val="24"/>
          <w:szCs w:val="24"/>
        </w:rPr>
        <w:t xml:space="preserve"> </w:t>
      </w:r>
      <w:r>
        <w:rPr>
          <w:sz w:val="24"/>
          <w:szCs w:val="24"/>
        </w:rPr>
        <w:t xml:space="preserve">for </w:t>
      </w:r>
      <w:r>
        <w:rPr>
          <w:spacing w:val="-1"/>
          <w:sz w:val="24"/>
          <w:szCs w:val="24"/>
        </w:rPr>
        <w:t>l</w:t>
      </w:r>
      <w:r>
        <w:rPr>
          <w:spacing w:val="-2"/>
          <w:sz w:val="24"/>
          <w:szCs w:val="24"/>
        </w:rPr>
        <w:t>a</w:t>
      </w:r>
      <w:r>
        <w:rPr>
          <w:spacing w:val="-5"/>
          <w:sz w:val="24"/>
          <w:szCs w:val="24"/>
        </w:rPr>
        <w:t>r</w:t>
      </w:r>
      <w:r>
        <w:rPr>
          <w:spacing w:val="5"/>
          <w:sz w:val="24"/>
          <w:szCs w:val="24"/>
        </w:rPr>
        <w:t>g</w:t>
      </w:r>
      <w:r>
        <w:rPr>
          <w:sz w:val="24"/>
          <w:szCs w:val="24"/>
        </w:rPr>
        <w:t>e</w:t>
      </w:r>
      <w:r>
        <w:rPr>
          <w:spacing w:val="-2"/>
          <w:sz w:val="24"/>
          <w:szCs w:val="24"/>
        </w:rPr>
        <w:t xml:space="preserve"> </w:t>
      </w:r>
      <w:r>
        <w:rPr>
          <w:sz w:val="24"/>
          <w:szCs w:val="24"/>
        </w:rPr>
        <w:t>po</w:t>
      </w:r>
      <w:r>
        <w:rPr>
          <w:spacing w:val="1"/>
          <w:sz w:val="24"/>
          <w:szCs w:val="24"/>
        </w:rPr>
        <w:t>w</w:t>
      </w:r>
      <w:r>
        <w:rPr>
          <w:spacing w:val="-2"/>
          <w:sz w:val="24"/>
          <w:szCs w:val="24"/>
        </w:rPr>
        <w:t>e</w:t>
      </w:r>
      <w:r>
        <w:rPr>
          <w:sz w:val="24"/>
          <w:szCs w:val="24"/>
        </w:rPr>
        <w:t xml:space="preserve">r </w:t>
      </w:r>
      <w:r>
        <w:rPr>
          <w:spacing w:val="-2"/>
          <w:sz w:val="24"/>
          <w:szCs w:val="24"/>
        </w:rPr>
        <w:t>t</w:t>
      </w:r>
      <w:r>
        <w:rPr>
          <w:sz w:val="24"/>
          <w:szCs w:val="24"/>
        </w:rPr>
        <w:t>r</w:t>
      </w:r>
      <w:r>
        <w:rPr>
          <w:spacing w:val="-1"/>
          <w:sz w:val="24"/>
          <w:szCs w:val="24"/>
        </w:rPr>
        <w:t>a</w:t>
      </w:r>
      <w:r>
        <w:rPr>
          <w:sz w:val="24"/>
          <w:szCs w:val="24"/>
        </w:rPr>
        <w:t>n</w:t>
      </w:r>
      <w:r>
        <w:rPr>
          <w:spacing w:val="1"/>
          <w:sz w:val="24"/>
          <w:szCs w:val="24"/>
        </w:rPr>
        <w:t>s</w:t>
      </w:r>
      <w:r>
        <w:rPr>
          <w:spacing w:val="3"/>
          <w:sz w:val="24"/>
          <w:szCs w:val="24"/>
        </w:rPr>
        <w:t>mi</w:t>
      </w:r>
      <w:r>
        <w:rPr>
          <w:spacing w:val="1"/>
          <w:sz w:val="24"/>
          <w:szCs w:val="24"/>
        </w:rPr>
        <w:t>ss</w:t>
      </w:r>
      <w:r>
        <w:rPr>
          <w:spacing w:val="-2"/>
          <w:sz w:val="24"/>
          <w:szCs w:val="24"/>
        </w:rPr>
        <w:t>i</w:t>
      </w:r>
      <w:r>
        <w:rPr>
          <w:sz w:val="24"/>
          <w:szCs w:val="24"/>
        </w:rPr>
        <w:t>on.</w:t>
      </w:r>
    </w:p>
    <w:p w14:paraId="18DCDA06" w14:textId="77777777" w:rsidR="002B7848" w:rsidRDefault="002B7848">
      <w:pPr>
        <w:spacing w:before="6" w:line="160" w:lineRule="exact"/>
        <w:rPr>
          <w:sz w:val="16"/>
          <w:szCs w:val="16"/>
        </w:rPr>
      </w:pPr>
    </w:p>
    <w:p w14:paraId="6BA4DCE3" w14:textId="77777777" w:rsidR="002B7848" w:rsidRDefault="00C644E1">
      <w:pPr>
        <w:spacing w:line="346" w:lineRule="auto"/>
        <w:ind w:left="101" w:right="73"/>
        <w:rPr>
          <w:sz w:val="24"/>
          <w:szCs w:val="24"/>
        </w:rPr>
      </w:pPr>
      <w:r>
        <w:rPr>
          <w:b/>
          <w:spacing w:val="-2"/>
          <w:sz w:val="24"/>
          <w:szCs w:val="24"/>
        </w:rPr>
        <w:t>M</w:t>
      </w:r>
      <w:r>
        <w:rPr>
          <w:b/>
          <w:sz w:val="24"/>
          <w:szCs w:val="24"/>
        </w:rPr>
        <w:t xml:space="preserve">. </w:t>
      </w:r>
      <w:r>
        <w:rPr>
          <w:b/>
          <w:spacing w:val="-2"/>
          <w:sz w:val="24"/>
          <w:szCs w:val="24"/>
        </w:rPr>
        <w:t>Ke</w:t>
      </w:r>
      <w:r>
        <w:rPr>
          <w:b/>
          <w:spacing w:val="3"/>
          <w:sz w:val="24"/>
          <w:szCs w:val="24"/>
        </w:rPr>
        <w:t>e</w:t>
      </w:r>
      <w:r>
        <w:rPr>
          <w:b/>
          <w:spacing w:val="-2"/>
          <w:sz w:val="24"/>
          <w:szCs w:val="24"/>
        </w:rPr>
        <w:t>r</w:t>
      </w:r>
      <w:r>
        <w:rPr>
          <w:b/>
          <w:sz w:val="24"/>
          <w:szCs w:val="24"/>
        </w:rPr>
        <w:t>t</w:t>
      </w:r>
      <w:r>
        <w:rPr>
          <w:b/>
          <w:spacing w:val="1"/>
          <w:sz w:val="24"/>
          <w:szCs w:val="24"/>
        </w:rPr>
        <w:t>h</w:t>
      </w:r>
      <w:r>
        <w:rPr>
          <w:b/>
          <w:spacing w:val="-2"/>
          <w:sz w:val="24"/>
          <w:szCs w:val="24"/>
        </w:rPr>
        <w:t>i</w:t>
      </w:r>
      <w:r>
        <w:rPr>
          <w:b/>
          <w:sz w:val="24"/>
          <w:szCs w:val="24"/>
        </w:rPr>
        <w:t>, K</w:t>
      </w:r>
      <w:r>
        <w:rPr>
          <w:b/>
          <w:spacing w:val="-2"/>
          <w:sz w:val="24"/>
          <w:szCs w:val="24"/>
        </w:rPr>
        <w:t xml:space="preserve"> </w:t>
      </w:r>
      <w:proofErr w:type="spellStart"/>
      <w:r>
        <w:rPr>
          <w:b/>
          <w:spacing w:val="1"/>
          <w:sz w:val="24"/>
          <w:szCs w:val="24"/>
        </w:rPr>
        <w:t>S</w:t>
      </w:r>
      <w:r>
        <w:rPr>
          <w:b/>
          <w:sz w:val="24"/>
          <w:szCs w:val="24"/>
        </w:rPr>
        <w:t>a</w:t>
      </w:r>
      <w:r>
        <w:rPr>
          <w:b/>
          <w:spacing w:val="1"/>
          <w:sz w:val="24"/>
          <w:szCs w:val="24"/>
        </w:rPr>
        <w:t>nd</w:t>
      </w:r>
      <w:r>
        <w:rPr>
          <w:b/>
          <w:sz w:val="24"/>
          <w:szCs w:val="24"/>
        </w:rPr>
        <w:t>ya</w:t>
      </w:r>
      <w:proofErr w:type="spellEnd"/>
      <w:r>
        <w:rPr>
          <w:b/>
          <w:sz w:val="24"/>
          <w:szCs w:val="24"/>
        </w:rPr>
        <w:t xml:space="preserve">, </w:t>
      </w:r>
      <w:r>
        <w:rPr>
          <w:b/>
          <w:spacing w:val="-2"/>
          <w:sz w:val="24"/>
          <w:szCs w:val="24"/>
        </w:rPr>
        <w:t>K</w:t>
      </w:r>
      <w:r>
        <w:rPr>
          <w:b/>
          <w:sz w:val="24"/>
          <w:szCs w:val="24"/>
        </w:rPr>
        <w:t xml:space="preserve">. </w:t>
      </w:r>
      <w:r>
        <w:rPr>
          <w:b/>
          <w:spacing w:val="1"/>
          <w:sz w:val="24"/>
          <w:szCs w:val="24"/>
        </w:rPr>
        <w:t>S</w:t>
      </w:r>
      <w:r>
        <w:rPr>
          <w:b/>
          <w:spacing w:val="-2"/>
          <w:sz w:val="24"/>
          <w:szCs w:val="24"/>
        </w:rPr>
        <w:t>ri</w:t>
      </w:r>
      <w:r>
        <w:rPr>
          <w:b/>
          <w:spacing w:val="1"/>
          <w:sz w:val="24"/>
          <w:szCs w:val="24"/>
        </w:rPr>
        <w:t>n</w:t>
      </w:r>
      <w:r>
        <w:rPr>
          <w:b/>
          <w:spacing w:val="-2"/>
          <w:sz w:val="24"/>
          <w:szCs w:val="24"/>
        </w:rPr>
        <w:t>i</w:t>
      </w:r>
      <w:r>
        <w:rPr>
          <w:b/>
          <w:sz w:val="24"/>
          <w:szCs w:val="24"/>
        </w:rPr>
        <w:t>vas</w:t>
      </w:r>
      <w:r>
        <w:rPr>
          <w:b/>
          <w:spacing w:val="4"/>
          <w:sz w:val="24"/>
          <w:szCs w:val="24"/>
        </w:rPr>
        <w:t xml:space="preserve"> </w:t>
      </w:r>
      <w:r>
        <w:rPr>
          <w:b/>
          <w:spacing w:val="-2"/>
          <w:sz w:val="24"/>
          <w:szCs w:val="24"/>
        </w:rPr>
        <w:t>e</w:t>
      </w:r>
      <w:r>
        <w:rPr>
          <w:b/>
          <w:sz w:val="24"/>
          <w:szCs w:val="24"/>
        </w:rPr>
        <w:t>t. a</w:t>
      </w:r>
      <w:r>
        <w:rPr>
          <w:b/>
          <w:spacing w:val="-2"/>
          <w:sz w:val="24"/>
          <w:szCs w:val="24"/>
        </w:rPr>
        <w:t>l</w:t>
      </w:r>
      <w:r>
        <w:rPr>
          <w:b/>
          <w:sz w:val="24"/>
          <w:szCs w:val="24"/>
        </w:rPr>
        <w:t>.</w:t>
      </w:r>
      <w:r>
        <w:rPr>
          <w:b/>
          <w:spacing w:val="1"/>
          <w:sz w:val="24"/>
          <w:szCs w:val="24"/>
        </w:rPr>
        <w:t xml:space="preserve"> </w:t>
      </w:r>
      <w:r>
        <w:rPr>
          <w:b/>
          <w:sz w:val="24"/>
          <w:szCs w:val="24"/>
        </w:rPr>
        <w:t xml:space="preserve">[2] </w:t>
      </w:r>
      <w:r>
        <w:rPr>
          <w:spacing w:val="-2"/>
          <w:sz w:val="24"/>
          <w:szCs w:val="24"/>
        </w:rPr>
        <w:t>a</w:t>
      </w:r>
      <w:r>
        <w:rPr>
          <w:spacing w:val="5"/>
          <w:sz w:val="24"/>
          <w:szCs w:val="24"/>
        </w:rPr>
        <w:t>n</w:t>
      </w:r>
      <w:r>
        <w:rPr>
          <w:spacing w:val="-2"/>
          <w:sz w:val="24"/>
          <w:szCs w:val="24"/>
        </w:rPr>
        <w:t>al</w:t>
      </w:r>
      <w:r>
        <w:rPr>
          <w:spacing w:val="5"/>
          <w:sz w:val="24"/>
          <w:szCs w:val="24"/>
        </w:rPr>
        <w:t>y</w:t>
      </w:r>
      <w:r>
        <w:rPr>
          <w:spacing w:val="-2"/>
          <w:sz w:val="24"/>
          <w:szCs w:val="24"/>
        </w:rPr>
        <w:t>ze</w:t>
      </w:r>
      <w:r>
        <w:rPr>
          <w:sz w:val="24"/>
          <w:szCs w:val="24"/>
        </w:rPr>
        <w:t xml:space="preserve">d </w:t>
      </w:r>
      <w:r>
        <w:rPr>
          <w:spacing w:val="-2"/>
          <w:sz w:val="24"/>
          <w:szCs w:val="24"/>
        </w:rPr>
        <w:t>t</w:t>
      </w:r>
      <w:r>
        <w:rPr>
          <w:sz w:val="24"/>
          <w:szCs w:val="24"/>
        </w:rPr>
        <w:t>h</w:t>
      </w:r>
      <w:r>
        <w:rPr>
          <w:spacing w:val="3"/>
          <w:sz w:val="24"/>
          <w:szCs w:val="24"/>
        </w:rPr>
        <w:t>a</w:t>
      </w:r>
      <w:r>
        <w:rPr>
          <w:sz w:val="24"/>
          <w:szCs w:val="24"/>
        </w:rPr>
        <w:t>t</w:t>
      </w:r>
      <w:r>
        <w:rPr>
          <w:spacing w:val="-2"/>
          <w:sz w:val="24"/>
          <w:szCs w:val="24"/>
        </w:rPr>
        <w:t xml:space="preserve"> c</w:t>
      </w:r>
      <w:r>
        <w:rPr>
          <w:sz w:val="24"/>
          <w:szCs w:val="24"/>
        </w:rPr>
        <w:t>o</w:t>
      </w:r>
      <w:r>
        <w:rPr>
          <w:spacing w:val="-2"/>
          <w:sz w:val="24"/>
          <w:szCs w:val="24"/>
        </w:rPr>
        <w:t>m</w:t>
      </w:r>
      <w:r>
        <w:rPr>
          <w:sz w:val="24"/>
          <w:szCs w:val="24"/>
        </w:rPr>
        <w:t>po</w:t>
      </w:r>
      <w:r>
        <w:rPr>
          <w:spacing w:val="1"/>
          <w:sz w:val="24"/>
          <w:szCs w:val="24"/>
        </w:rPr>
        <w:t>s</w:t>
      </w:r>
      <w:r>
        <w:rPr>
          <w:spacing w:val="3"/>
          <w:sz w:val="24"/>
          <w:szCs w:val="24"/>
        </w:rPr>
        <w:t>i</w:t>
      </w:r>
      <w:r>
        <w:rPr>
          <w:spacing w:val="-2"/>
          <w:sz w:val="24"/>
          <w:szCs w:val="24"/>
        </w:rPr>
        <w:t>t</w:t>
      </w:r>
      <w:r>
        <w:rPr>
          <w:sz w:val="24"/>
          <w:szCs w:val="24"/>
        </w:rPr>
        <w:t>e</w:t>
      </w:r>
      <w:r>
        <w:rPr>
          <w:spacing w:val="-2"/>
          <w:sz w:val="24"/>
          <w:szCs w:val="24"/>
        </w:rPr>
        <w:t xml:space="preserve"> </w:t>
      </w:r>
      <w:r>
        <w:rPr>
          <w:spacing w:val="3"/>
          <w:sz w:val="24"/>
          <w:szCs w:val="24"/>
        </w:rPr>
        <w:t>m</w:t>
      </w:r>
      <w:r>
        <w:rPr>
          <w:spacing w:val="-2"/>
          <w:sz w:val="24"/>
          <w:szCs w:val="24"/>
        </w:rPr>
        <w:t>ate</w:t>
      </w:r>
      <w:r>
        <w:rPr>
          <w:sz w:val="24"/>
          <w:szCs w:val="24"/>
        </w:rPr>
        <w:t>r</w:t>
      </w:r>
      <w:r>
        <w:rPr>
          <w:spacing w:val="3"/>
          <w:sz w:val="24"/>
          <w:szCs w:val="24"/>
        </w:rPr>
        <w:t>i</w:t>
      </w:r>
      <w:r>
        <w:rPr>
          <w:spacing w:val="-2"/>
          <w:sz w:val="24"/>
          <w:szCs w:val="24"/>
        </w:rPr>
        <w:t>al</w:t>
      </w:r>
      <w:r>
        <w:rPr>
          <w:sz w:val="24"/>
          <w:szCs w:val="24"/>
        </w:rPr>
        <w:t>s</w:t>
      </w:r>
      <w:r>
        <w:rPr>
          <w:spacing w:val="1"/>
          <w:sz w:val="24"/>
          <w:szCs w:val="24"/>
        </w:rPr>
        <w:t xml:space="preserve"> </w:t>
      </w:r>
      <w:r>
        <w:rPr>
          <w:spacing w:val="-2"/>
          <w:sz w:val="24"/>
          <w:szCs w:val="24"/>
        </w:rPr>
        <w:t>e</w:t>
      </w:r>
      <w:r>
        <w:rPr>
          <w:sz w:val="24"/>
          <w:szCs w:val="24"/>
        </w:rPr>
        <w:t>xh</w:t>
      </w:r>
      <w:r>
        <w:rPr>
          <w:spacing w:val="-2"/>
          <w:sz w:val="24"/>
          <w:szCs w:val="24"/>
        </w:rPr>
        <w:t>i</w:t>
      </w:r>
      <w:r>
        <w:rPr>
          <w:spacing w:val="5"/>
          <w:sz w:val="24"/>
          <w:szCs w:val="24"/>
        </w:rPr>
        <w:t>b</w:t>
      </w:r>
      <w:r>
        <w:rPr>
          <w:spacing w:val="-2"/>
          <w:sz w:val="24"/>
          <w:szCs w:val="24"/>
        </w:rPr>
        <w:t>i</w:t>
      </w:r>
      <w:r>
        <w:rPr>
          <w:sz w:val="24"/>
          <w:szCs w:val="24"/>
        </w:rPr>
        <w:t>t</w:t>
      </w:r>
      <w:r>
        <w:rPr>
          <w:spacing w:val="-2"/>
          <w:sz w:val="24"/>
          <w:szCs w:val="24"/>
        </w:rPr>
        <w:t xml:space="preserve"> </w:t>
      </w:r>
      <w:r>
        <w:rPr>
          <w:spacing w:val="1"/>
          <w:sz w:val="24"/>
          <w:szCs w:val="24"/>
        </w:rPr>
        <w:t>s</w:t>
      </w:r>
      <w:r>
        <w:rPr>
          <w:spacing w:val="-2"/>
          <w:sz w:val="24"/>
          <w:szCs w:val="24"/>
        </w:rPr>
        <w:t>t</w:t>
      </w:r>
      <w:r>
        <w:rPr>
          <w:sz w:val="24"/>
          <w:szCs w:val="24"/>
        </w:rPr>
        <w:t>r</w:t>
      </w:r>
      <w:r>
        <w:rPr>
          <w:spacing w:val="-1"/>
          <w:sz w:val="24"/>
          <w:szCs w:val="24"/>
        </w:rPr>
        <w:t>e</w:t>
      </w:r>
      <w:r>
        <w:rPr>
          <w:spacing w:val="1"/>
          <w:sz w:val="24"/>
          <w:szCs w:val="24"/>
        </w:rPr>
        <w:t>ss</w:t>
      </w:r>
      <w:r>
        <w:rPr>
          <w:sz w:val="24"/>
          <w:szCs w:val="24"/>
        </w:rPr>
        <w:t>, d</w:t>
      </w:r>
      <w:r>
        <w:rPr>
          <w:spacing w:val="-2"/>
          <w:sz w:val="24"/>
          <w:szCs w:val="24"/>
        </w:rPr>
        <w:t>e</w:t>
      </w:r>
      <w:r>
        <w:rPr>
          <w:sz w:val="24"/>
          <w:szCs w:val="24"/>
        </w:rPr>
        <w:t>for</w:t>
      </w:r>
      <w:r>
        <w:rPr>
          <w:spacing w:val="-2"/>
          <w:sz w:val="24"/>
          <w:szCs w:val="24"/>
        </w:rPr>
        <w:t>ma</w:t>
      </w:r>
      <w:r>
        <w:rPr>
          <w:spacing w:val="3"/>
          <w:sz w:val="24"/>
          <w:szCs w:val="24"/>
        </w:rPr>
        <w:t>t</w:t>
      </w:r>
      <w:r>
        <w:rPr>
          <w:spacing w:val="-2"/>
          <w:sz w:val="24"/>
          <w:szCs w:val="24"/>
        </w:rPr>
        <w:t>i</w:t>
      </w:r>
      <w:r>
        <w:rPr>
          <w:sz w:val="24"/>
          <w:szCs w:val="24"/>
        </w:rPr>
        <w:t xml:space="preserve">on, </w:t>
      </w:r>
      <w:r>
        <w:rPr>
          <w:spacing w:val="-2"/>
          <w:sz w:val="24"/>
          <w:szCs w:val="24"/>
        </w:rPr>
        <w:t>a</w:t>
      </w:r>
      <w:r>
        <w:rPr>
          <w:sz w:val="24"/>
          <w:szCs w:val="24"/>
        </w:rPr>
        <w:t xml:space="preserve">nd </w:t>
      </w:r>
      <w:r>
        <w:rPr>
          <w:spacing w:val="1"/>
          <w:sz w:val="24"/>
          <w:szCs w:val="24"/>
        </w:rPr>
        <w:t>w</w:t>
      </w:r>
      <w:r>
        <w:rPr>
          <w:spacing w:val="-2"/>
          <w:sz w:val="24"/>
          <w:szCs w:val="24"/>
        </w:rPr>
        <w:t>ei</w:t>
      </w:r>
      <w:r>
        <w:rPr>
          <w:sz w:val="24"/>
          <w:szCs w:val="24"/>
        </w:rPr>
        <w:t>g</w:t>
      </w:r>
      <w:r>
        <w:rPr>
          <w:spacing w:val="5"/>
          <w:sz w:val="24"/>
          <w:szCs w:val="24"/>
        </w:rPr>
        <w:t>h</w:t>
      </w:r>
      <w:r>
        <w:rPr>
          <w:sz w:val="24"/>
          <w:szCs w:val="24"/>
        </w:rPr>
        <w:t>t</w:t>
      </w:r>
      <w:r>
        <w:rPr>
          <w:spacing w:val="-2"/>
          <w:sz w:val="24"/>
          <w:szCs w:val="24"/>
        </w:rPr>
        <w:t xml:space="preserve"> c</w:t>
      </w:r>
      <w:r>
        <w:rPr>
          <w:sz w:val="24"/>
          <w:szCs w:val="24"/>
        </w:rPr>
        <w:t>h</w:t>
      </w:r>
      <w:r>
        <w:rPr>
          <w:spacing w:val="-2"/>
          <w:sz w:val="24"/>
          <w:szCs w:val="24"/>
        </w:rPr>
        <w:t>a</w:t>
      </w:r>
      <w:r>
        <w:rPr>
          <w:sz w:val="24"/>
          <w:szCs w:val="24"/>
        </w:rPr>
        <w:t>r</w:t>
      </w:r>
      <w:r>
        <w:rPr>
          <w:spacing w:val="3"/>
          <w:sz w:val="24"/>
          <w:szCs w:val="24"/>
        </w:rPr>
        <w:t>a</w:t>
      </w:r>
      <w:r>
        <w:rPr>
          <w:spacing w:val="-2"/>
          <w:sz w:val="24"/>
          <w:szCs w:val="24"/>
        </w:rPr>
        <w:t>cte</w:t>
      </w:r>
      <w:r>
        <w:rPr>
          <w:spacing w:val="5"/>
          <w:sz w:val="24"/>
          <w:szCs w:val="24"/>
        </w:rPr>
        <w:t>r</w:t>
      </w:r>
      <w:r>
        <w:rPr>
          <w:spacing w:val="-2"/>
          <w:sz w:val="24"/>
          <w:szCs w:val="24"/>
        </w:rPr>
        <w:t>i</w:t>
      </w:r>
      <w:r>
        <w:rPr>
          <w:spacing w:val="1"/>
          <w:sz w:val="24"/>
          <w:szCs w:val="24"/>
        </w:rPr>
        <w:t>s</w:t>
      </w:r>
      <w:r>
        <w:rPr>
          <w:spacing w:val="-2"/>
          <w:sz w:val="24"/>
          <w:szCs w:val="24"/>
        </w:rPr>
        <w:t>tic</w:t>
      </w:r>
      <w:r>
        <w:rPr>
          <w:sz w:val="24"/>
          <w:szCs w:val="24"/>
        </w:rPr>
        <w:t>s</w:t>
      </w:r>
      <w:r>
        <w:rPr>
          <w:spacing w:val="1"/>
          <w:sz w:val="24"/>
          <w:szCs w:val="24"/>
        </w:rPr>
        <w:t xml:space="preserve"> </w:t>
      </w:r>
      <w:r>
        <w:rPr>
          <w:spacing w:val="3"/>
          <w:sz w:val="24"/>
          <w:szCs w:val="24"/>
        </w:rPr>
        <w:t>l</w:t>
      </w:r>
      <w:r>
        <w:rPr>
          <w:spacing w:val="-2"/>
          <w:sz w:val="24"/>
          <w:szCs w:val="24"/>
        </w:rPr>
        <w:t>i</w:t>
      </w:r>
      <w:r>
        <w:rPr>
          <w:sz w:val="24"/>
          <w:szCs w:val="24"/>
        </w:rPr>
        <w:t>ke</w:t>
      </w:r>
      <w:r>
        <w:rPr>
          <w:spacing w:val="-2"/>
          <w:sz w:val="24"/>
          <w:szCs w:val="24"/>
        </w:rPr>
        <w:t xml:space="preserve"> </w:t>
      </w:r>
      <w:r>
        <w:rPr>
          <w:spacing w:val="1"/>
          <w:sz w:val="24"/>
          <w:szCs w:val="24"/>
        </w:rPr>
        <w:t>s</w:t>
      </w:r>
      <w:r>
        <w:rPr>
          <w:spacing w:val="-2"/>
          <w:sz w:val="24"/>
          <w:szCs w:val="24"/>
        </w:rPr>
        <w:t>t</w:t>
      </w:r>
      <w:r>
        <w:rPr>
          <w:sz w:val="24"/>
          <w:szCs w:val="24"/>
        </w:rPr>
        <w:t>ru</w:t>
      </w:r>
      <w:r>
        <w:rPr>
          <w:spacing w:val="3"/>
          <w:sz w:val="24"/>
          <w:szCs w:val="24"/>
        </w:rPr>
        <w:t>c</w:t>
      </w:r>
      <w:r>
        <w:rPr>
          <w:spacing w:val="-2"/>
          <w:sz w:val="24"/>
          <w:szCs w:val="24"/>
        </w:rPr>
        <w:t>t</w:t>
      </w:r>
      <w:r>
        <w:rPr>
          <w:sz w:val="24"/>
          <w:szCs w:val="24"/>
        </w:rPr>
        <w:t>ur</w:t>
      </w:r>
      <w:r>
        <w:rPr>
          <w:spacing w:val="3"/>
          <w:sz w:val="24"/>
          <w:szCs w:val="24"/>
        </w:rPr>
        <w:t>a</w:t>
      </w:r>
      <w:r>
        <w:rPr>
          <w:sz w:val="24"/>
          <w:szCs w:val="24"/>
        </w:rPr>
        <w:t>l</w:t>
      </w:r>
      <w:r>
        <w:rPr>
          <w:spacing w:val="-2"/>
          <w:sz w:val="24"/>
          <w:szCs w:val="24"/>
        </w:rPr>
        <w:t xml:space="preserve"> </w:t>
      </w:r>
      <w:r>
        <w:rPr>
          <w:spacing w:val="1"/>
          <w:sz w:val="24"/>
          <w:szCs w:val="24"/>
        </w:rPr>
        <w:t>s</w:t>
      </w:r>
      <w:r>
        <w:rPr>
          <w:spacing w:val="-2"/>
          <w:sz w:val="24"/>
          <w:szCs w:val="24"/>
        </w:rPr>
        <w:t>teel</w:t>
      </w:r>
      <w:r>
        <w:rPr>
          <w:sz w:val="24"/>
          <w:szCs w:val="24"/>
        </w:rPr>
        <w:t>, g</w:t>
      </w:r>
      <w:r>
        <w:rPr>
          <w:spacing w:val="5"/>
          <w:sz w:val="24"/>
          <w:szCs w:val="24"/>
        </w:rPr>
        <w:t>r</w:t>
      </w:r>
      <w:r>
        <w:rPr>
          <w:spacing w:val="-2"/>
          <w:sz w:val="24"/>
          <w:szCs w:val="24"/>
        </w:rPr>
        <w:t>a</w:t>
      </w:r>
      <w:r>
        <w:rPr>
          <w:sz w:val="24"/>
          <w:szCs w:val="24"/>
        </w:rPr>
        <w:t xml:space="preserve">y </w:t>
      </w:r>
      <w:r>
        <w:rPr>
          <w:spacing w:val="-2"/>
          <w:sz w:val="24"/>
          <w:szCs w:val="24"/>
        </w:rPr>
        <w:t>ca</w:t>
      </w:r>
      <w:r>
        <w:rPr>
          <w:spacing w:val="1"/>
          <w:sz w:val="24"/>
          <w:szCs w:val="24"/>
        </w:rPr>
        <w:t>s</w:t>
      </w:r>
      <w:r>
        <w:rPr>
          <w:sz w:val="24"/>
          <w:szCs w:val="24"/>
        </w:rPr>
        <w:t>t</w:t>
      </w:r>
      <w:r>
        <w:rPr>
          <w:spacing w:val="3"/>
          <w:sz w:val="24"/>
          <w:szCs w:val="24"/>
        </w:rPr>
        <w:t xml:space="preserve"> </w:t>
      </w:r>
      <w:r>
        <w:rPr>
          <w:spacing w:val="-2"/>
          <w:sz w:val="24"/>
          <w:szCs w:val="24"/>
        </w:rPr>
        <w:t>i</w:t>
      </w:r>
      <w:r>
        <w:rPr>
          <w:sz w:val="24"/>
          <w:szCs w:val="24"/>
        </w:rPr>
        <w:t xml:space="preserve">ron, </w:t>
      </w:r>
      <w:r>
        <w:rPr>
          <w:spacing w:val="-1"/>
          <w:sz w:val="24"/>
          <w:szCs w:val="24"/>
        </w:rPr>
        <w:t>a</w:t>
      </w:r>
      <w:r>
        <w:rPr>
          <w:sz w:val="24"/>
          <w:szCs w:val="24"/>
        </w:rPr>
        <w:t xml:space="preserve">nd </w:t>
      </w:r>
      <w:r>
        <w:rPr>
          <w:spacing w:val="-2"/>
          <w:sz w:val="24"/>
          <w:szCs w:val="24"/>
        </w:rPr>
        <w:t>al</w:t>
      </w:r>
      <w:r>
        <w:rPr>
          <w:spacing w:val="5"/>
          <w:sz w:val="24"/>
          <w:szCs w:val="24"/>
        </w:rPr>
        <w:t>u</w:t>
      </w:r>
      <w:r>
        <w:rPr>
          <w:spacing w:val="-2"/>
          <w:sz w:val="24"/>
          <w:szCs w:val="24"/>
        </w:rPr>
        <w:t>mi</w:t>
      </w:r>
      <w:r>
        <w:rPr>
          <w:sz w:val="24"/>
          <w:szCs w:val="24"/>
        </w:rPr>
        <w:t>num</w:t>
      </w:r>
      <w:r>
        <w:rPr>
          <w:spacing w:val="3"/>
          <w:sz w:val="24"/>
          <w:szCs w:val="24"/>
        </w:rPr>
        <w:t xml:space="preserve"> </w:t>
      </w:r>
      <w:r>
        <w:rPr>
          <w:spacing w:val="-2"/>
          <w:sz w:val="24"/>
          <w:szCs w:val="24"/>
        </w:rPr>
        <w:t>all</w:t>
      </w:r>
      <w:r>
        <w:rPr>
          <w:sz w:val="24"/>
          <w:szCs w:val="24"/>
        </w:rPr>
        <w:t xml:space="preserve">oy </w:t>
      </w:r>
      <w:r>
        <w:rPr>
          <w:spacing w:val="1"/>
          <w:sz w:val="24"/>
          <w:szCs w:val="24"/>
        </w:rPr>
        <w:t>s</w:t>
      </w:r>
      <w:r>
        <w:rPr>
          <w:sz w:val="24"/>
          <w:szCs w:val="24"/>
        </w:rPr>
        <w:t>pur g</w:t>
      </w:r>
      <w:r>
        <w:rPr>
          <w:spacing w:val="-1"/>
          <w:sz w:val="24"/>
          <w:szCs w:val="24"/>
        </w:rPr>
        <w:t>e</w:t>
      </w:r>
      <w:r>
        <w:rPr>
          <w:spacing w:val="-2"/>
          <w:sz w:val="24"/>
          <w:szCs w:val="24"/>
        </w:rPr>
        <w:t>a</w:t>
      </w:r>
      <w:r>
        <w:rPr>
          <w:sz w:val="24"/>
          <w:szCs w:val="24"/>
        </w:rPr>
        <w:t>rs</w:t>
      </w:r>
      <w:r>
        <w:rPr>
          <w:spacing w:val="2"/>
          <w:sz w:val="24"/>
          <w:szCs w:val="24"/>
        </w:rPr>
        <w:t xml:space="preserve"> </w:t>
      </w:r>
      <w:r>
        <w:rPr>
          <w:spacing w:val="-2"/>
          <w:sz w:val="24"/>
          <w:szCs w:val="24"/>
        </w:rPr>
        <w:t>a</w:t>
      </w:r>
      <w:r>
        <w:rPr>
          <w:sz w:val="24"/>
          <w:szCs w:val="24"/>
        </w:rPr>
        <w:t xml:space="preserve">nd </w:t>
      </w:r>
      <w:r>
        <w:rPr>
          <w:spacing w:val="-2"/>
          <w:sz w:val="24"/>
          <w:szCs w:val="24"/>
        </w:rPr>
        <w:t>ca</w:t>
      </w:r>
      <w:r>
        <w:rPr>
          <w:sz w:val="24"/>
          <w:szCs w:val="24"/>
        </w:rPr>
        <w:t>n be</w:t>
      </w:r>
      <w:r>
        <w:rPr>
          <w:spacing w:val="-2"/>
          <w:sz w:val="24"/>
          <w:szCs w:val="24"/>
        </w:rPr>
        <w:t xml:space="preserve"> </w:t>
      </w:r>
      <w:r>
        <w:rPr>
          <w:spacing w:val="3"/>
          <w:sz w:val="24"/>
          <w:szCs w:val="24"/>
        </w:rPr>
        <w:t>e</w:t>
      </w:r>
      <w:r>
        <w:rPr>
          <w:spacing w:val="-5"/>
          <w:sz w:val="24"/>
          <w:szCs w:val="24"/>
        </w:rPr>
        <w:t>f</w:t>
      </w:r>
      <w:r>
        <w:rPr>
          <w:sz w:val="24"/>
          <w:szCs w:val="24"/>
        </w:rPr>
        <w:t>f</w:t>
      </w:r>
      <w:r>
        <w:rPr>
          <w:spacing w:val="-1"/>
          <w:sz w:val="24"/>
          <w:szCs w:val="24"/>
        </w:rPr>
        <w:t>e</w:t>
      </w:r>
      <w:r>
        <w:rPr>
          <w:spacing w:val="3"/>
          <w:sz w:val="24"/>
          <w:szCs w:val="24"/>
        </w:rPr>
        <w:t>c</w:t>
      </w:r>
      <w:r>
        <w:rPr>
          <w:spacing w:val="-2"/>
          <w:sz w:val="24"/>
          <w:szCs w:val="24"/>
        </w:rPr>
        <w:t>ti</w:t>
      </w:r>
      <w:r>
        <w:rPr>
          <w:sz w:val="24"/>
          <w:szCs w:val="24"/>
        </w:rPr>
        <w:t>v</w:t>
      </w:r>
      <w:r>
        <w:rPr>
          <w:spacing w:val="-2"/>
          <w:sz w:val="24"/>
          <w:szCs w:val="24"/>
        </w:rPr>
        <w:t>el</w:t>
      </w:r>
      <w:r>
        <w:rPr>
          <w:sz w:val="24"/>
          <w:szCs w:val="24"/>
        </w:rPr>
        <w:t>y u</w:t>
      </w:r>
      <w:r>
        <w:rPr>
          <w:spacing w:val="1"/>
          <w:sz w:val="24"/>
          <w:szCs w:val="24"/>
        </w:rPr>
        <w:t>s</w:t>
      </w:r>
      <w:r>
        <w:rPr>
          <w:spacing w:val="-2"/>
          <w:sz w:val="24"/>
          <w:szCs w:val="24"/>
        </w:rPr>
        <w:t>e</w:t>
      </w:r>
      <w:r>
        <w:rPr>
          <w:sz w:val="24"/>
          <w:szCs w:val="24"/>
        </w:rPr>
        <w:t>d</w:t>
      </w:r>
      <w:r>
        <w:rPr>
          <w:spacing w:val="5"/>
          <w:sz w:val="24"/>
          <w:szCs w:val="24"/>
        </w:rPr>
        <w:t xml:space="preserve"> </w:t>
      </w:r>
      <w:r>
        <w:rPr>
          <w:spacing w:val="-2"/>
          <w:sz w:val="24"/>
          <w:szCs w:val="24"/>
        </w:rPr>
        <w:t>i</w:t>
      </w:r>
      <w:r>
        <w:rPr>
          <w:sz w:val="24"/>
          <w:szCs w:val="24"/>
        </w:rPr>
        <w:t xml:space="preserve">n </w:t>
      </w:r>
      <w:r>
        <w:rPr>
          <w:spacing w:val="-2"/>
          <w:sz w:val="24"/>
          <w:szCs w:val="24"/>
        </w:rPr>
        <w:t>a</w:t>
      </w:r>
      <w:r>
        <w:rPr>
          <w:sz w:val="24"/>
          <w:szCs w:val="24"/>
        </w:rPr>
        <w:t>u</w:t>
      </w:r>
      <w:r>
        <w:rPr>
          <w:spacing w:val="-2"/>
          <w:sz w:val="24"/>
          <w:szCs w:val="24"/>
        </w:rPr>
        <w:t>t</w:t>
      </w:r>
      <w:r>
        <w:rPr>
          <w:spacing w:val="5"/>
          <w:sz w:val="24"/>
          <w:szCs w:val="24"/>
        </w:rPr>
        <w:t>o</w:t>
      </w:r>
      <w:r>
        <w:rPr>
          <w:spacing w:val="-2"/>
          <w:sz w:val="24"/>
          <w:szCs w:val="24"/>
        </w:rPr>
        <w:t>m</w:t>
      </w:r>
      <w:r>
        <w:rPr>
          <w:sz w:val="24"/>
          <w:szCs w:val="24"/>
        </w:rPr>
        <w:t>ob</w:t>
      </w:r>
      <w:r>
        <w:rPr>
          <w:spacing w:val="-2"/>
          <w:sz w:val="24"/>
          <w:szCs w:val="24"/>
        </w:rPr>
        <w:t>i</w:t>
      </w:r>
      <w:r>
        <w:rPr>
          <w:spacing w:val="3"/>
          <w:sz w:val="24"/>
          <w:szCs w:val="24"/>
        </w:rPr>
        <w:t>l</w:t>
      </w:r>
      <w:r>
        <w:rPr>
          <w:sz w:val="24"/>
          <w:szCs w:val="24"/>
        </w:rPr>
        <w:t>e</w:t>
      </w:r>
      <w:r>
        <w:rPr>
          <w:spacing w:val="3"/>
          <w:sz w:val="24"/>
          <w:szCs w:val="24"/>
        </w:rPr>
        <w:t xml:space="preserve"> </w:t>
      </w:r>
      <w:r>
        <w:rPr>
          <w:sz w:val="24"/>
          <w:szCs w:val="24"/>
        </w:rPr>
        <w:t>g</w:t>
      </w:r>
      <w:r>
        <w:rPr>
          <w:spacing w:val="-2"/>
          <w:sz w:val="24"/>
          <w:szCs w:val="24"/>
        </w:rPr>
        <w:t>ea</w:t>
      </w:r>
      <w:r>
        <w:rPr>
          <w:sz w:val="24"/>
          <w:szCs w:val="24"/>
        </w:rPr>
        <w:t>rbox</w:t>
      </w:r>
      <w:r>
        <w:rPr>
          <w:spacing w:val="-1"/>
          <w:sz w:val="24"/>
          <w:szCs w:val="24"/>
        </w:rPr>
        <w:t>e</w:t>
      </w:r>
      <w:r>
        <w:rPr>
          <w:sz w:val="24"/>
          <w:szCs w:val="24"/>
        </w:rPr>
        <w:t>s</w:t>
      </w:r>
      <w:r>
        <w:rPr>
          <w:spacing w:val="1"/>
          <w:sz w:val="24"/>
          <w:szCs w:val="24"/>
        </w:rPr>
        <w:t xml:space="preserve"> </w:t>
      </w:r>
      <w:r>
        <w:rPr>
          <w:spacing w:val="-2"/>
          <w:sz w:val="24"/>
          <w:szCs w:val="24"/>
        </w:rPr>
        <w:t>a</w:t>
      </w:r>
      <w:r>
        <w:rPr>
          <w:sz w:val="24"/>
          <w:szCs w:val="24"/>
        </w:rPr>
        <w:t>s</w:t>
      </w:r>
      <w:r>
        <w:rPr>
          <w:spacing w:val="1"/>
          <w:sz w:val="24"/>
          <w:szCs w:val="24"/>
        </w:rPr>
        <w:t xml:space="preserve"> </w:t>
      </w:r>
      <w:r>
        <w:rPr>
          <w:spacing w:val="-2"/>
          <w:sz w:val="24"/>
          <w:szCs w:val="24"/>
        </w:rPr>
        <w:t>a</w:t>
      </w:r>
      <w:r>
        <w:rPr>
          <w:sz w:val="24"/>
          <w:szCs w:val="24"/>
        </w:rPr>
        <w:t xml:space="preserve">n </w:t>
      </w:r>
      <w:r>
        <w:rPr>
          <w:spacing w:val="3"/>
          <w:sz w:val="24"/>
          <w:szCs w:val="24"/>
        </w:rPr>
        <w:t>a</w:t>
      </w:r>
      <w:r>
        <w:rPr>
          <w:spacing w:val="-2"/>
          <w:sz w:val="24"/>
          <w:szCs w:val="24"/>
        </w:rPr>
        <w:t>lte</w:t>
      </w:r>
      <w:r>
        <w:rPr>
          <w:sz w:val="24"/>
          <w:szCs w:val="24"/>
        </w:rPr>
        <w:t>rn</w:t>
      </w:r>
      <w:r>
        <w:rPr>
          <w:spacing w:val="3"/>
          <w:sz w:val="24"/>
          <w:szCs w:val="24"/>
        </w:rPr>
        <w:t>a</w:t>
      </w:r>
      <w:r>
        <w:rPr>
          <w:spacing w:val="-2"/>
          <w:sz w:val="24"/>
          <w:szCs w:val="24"/>
        </w:rPr>
        <w:t>ti</w:t>
      </w:r>
      <w:r>
        <w:rPr>
          <w:sz w:val="24"/>
          <w:szCs w:val="24"/>
        </w:rPr>
        <w:t>ve</w:t>
      </w:r>
      <w:r>
        <w:rPr>
          <w:spacing w:val="3"/>
          <w:sz w:val="24"/>
          <w:szCs w:val="24"/>
        </w:rPr>
        <w:t xml:space="preserve"> </w:t>
      </w:r>
      <w:r>
        <w:rPr>
          <w:spacing w:val="-2"/>
          <w:sz w:val="24"/>
          <w:szCs w:val="24"/>
        </w:rPr>
        <w:t>t</w:t>
      </w:r>
      <w:r>
        <w:rPr>
          <w:sz w:val="24"/>
          <w:szCs w:val="24"/>
        </w:rPr>
        <w:t xml:space="preserve">o </w:t>
      </w:r>
      <w:r>
        <w:rPr>
          <w:spacing w:val="-2"/>
          <w:sz w:val="24"/>
          <w:szCs w:val="24"/>
        </w:rPr>
        <w:t>ca</w:t>
      </w:r>
      <w:r>
        <w:rPr>
          <w:spacing w:val="1"/>
          <w:sz w:val="24"/>
          <w:szCs w:val="24"/>
        </w:rPr>
        <w:t>s</w:t>
      </w:r>
      <w:r>
        <w:rPr>
          <w:sz w:val="24"/>
          <w:szCs w:val="24"/>
        </w:rPr>
        <w:t>t</w:t>
      </w:r>
      <w:r>
        <w:rPr>
          <w:spacing w:val="-2"/>
          <w:sz w:val="24"/>
          <w:szCs w:val="24"/>
        </w:rPr>
        <w:t xml:space="preserve"> </w:t>
      </w:r>
      <w:r>
        <w:rPr>
          <w:spacing w:val="1"/>
          <w:sz w:val="24"/>
          <w:szCs w:val="24"/>
        </w:rPr>
        <w:t>s</w:t>
      </w:r>
      <w:r>
        <w:rPr>
          <w:spacing w:val="3"/>
          <w:sz w:val="24"/>
          <w:szCs w:val="24"/>
        </w:rPr>
        <w:t>t</w:t>
      </w:r>
      <w:r>
        <w:rPr>
          <w:spacing w:val="-2"/>
          <w:sz w:val="24"/>
          <w:szCs w:val="24"/>
        </w:rPr>
        <w:t>ee</w:t>
      </w:r>
      <w:r>
        <w:rPr>
          <w:sz w:val="24"/>
          <w:szCs w:val="24"/>
        </w:rPr>
        <w:t>l g</w:t>
      </w:r>
      <w:r>
        <w:rPr>
          <w:spacing w:val="-2"/>
          <w:sz w:val="24"/>
          <w:szCs w:val="24"/>
        </w:rPr>
        <w:t>ea</w:t>
      </w:r>
      <w:r>
        <w:rPr>
          <w:sz w:val="24"/>
          <w:szCs w:val="24"/>
        </w:rPr>
        <w:t>r</w:t>
      </w:r>
      <w:r>
        <w:rPr>
          <w:spacing w:val="1"/>
          <w:sz w:val="24"/>
          <w:szCs w:val="24"/>
        </w:rPr>
        <w:t>s</w:t>
      </w:r>
      <w:r>
        <w:rPr>
          <w:sz w:val="24"/>
          <w:szCs w:val="24"/>
        </w:rPr>
        <w:t>.</w:t>
      </w:r>
      <w:r>
        <w:rPr>
          <w:spacing w:val="-4"/>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n</w:t>
      </w:r>
      <w:r>
        <w:rPr>
          <w:spacing w:val="3"/>
          <w:sz w:val="24"/>
          <w:szCs w:val="24"/>
        </w:rPr>
        <w:t>a</w:t>
      </w:r>
      <w:r>
        <w:rPr>
          <w:spacing w:val="-2"/>
          <w:sz w:val="24"/>
          <w:szCs w:val="24"/>
        </w:rPr>
        <w:t>t</w:t>
      </w:r>
      <w:r>
        <w:rPr>
          <w:sz w:val="24"/>
          <w:szCs w:val="24"/>
        </w:rPr>
        <w:t>ur</w:t>
      </w:r>
      <w:r>
        <w:rPr>
          <w:spacing w:val="-1"/>
          <w:sz w:val="24"/>
          <w:szCs w:val="24"/>
        </w:rPr>
        <w:t>a</w:t>
      </w:r>
      <w:r>
        <w:rPr>
          <w:sz w:val="24"/>
          <w:szCs w:val="24"/>
        </w:rPr>
        <w:t>l</w:t>
      </w:r>
      <w:r>
        <w:rPr>
          <w:spacing w:val="-2"/>
          <w:sz w:val="24"/>
          <w:szCs w:val="24"/>
        </w:rPr>
        <w:t xml:space="preserve"> </w:t>
      </w:r>
      <w:r>
        <w:rPr>
          <w:sz w:val="24"/>
          <w:szCs w:val="24"/>
        </w:rPr>
        <w:t>f</w:t>
      </w:r>
      <w:r>
        <w:rPr>
          <w:spacing w:val="5"/>
          <w:sz w:val="24"/>
          <w:szCs w:val="24"/>
        </w:rPr>
        <w:t>r</w:t>
      </w:r>
      <w:r>
        <w:rPr>
          <w:spacing w:val="-2"/>
          <w:sz w:val="24"/>
          <w:szCs w:val="24"/>
        </w:rPr>
        <w:t>e</w:t>
      </w:r>
      <w:r>
        <w:rPr>
          <w:sz w:val="24"/>
          <w:szCs w:val="24"/>
        </w:rPr>
        <w:t>qu</w:t>
      </w:r>
      <w:r>
        <w:rPr>
          <w:spacing w:val="-2"/>
          <w:sz w:val="24"/>
          <w:szCs w:val="24"/>
        </w:rPr>
        <w:t>e</w:t>
      </w:r>
      <w:r>
        <w:rPr>
          <w:sz w:val="24"/>
          <w:szCs w:val="24"/>
        </w:rPr>
        <w:t>n</w:t>
      </w:r>
      <w:r>
        <w:rPr>
          <w:spacing w:val="3"/>
          <w:sz w:val="24"/>
          <w:szCs w:val="24"/>
        </w:rPr>
        <w:t>c</w:t>
      </w:r>
      <w:r>
        <w:rPr>
          <w:spacing w:val="-2"/>
          <w:sz w:val="24"/>
          <w:szCs w:val="24"/>
        </w:rPr>
        <w:t>ie</w:t>
      </w:r>
      <w:r>
        <w:rPr>
          <w:sz w:val="24"/>
          <w:szCs w:val="24"/>
        </w:rPr>
        <w:t>s</w:t>
      </w:r>
      <w:r>
        <w:rPr>
          <w:spacing w:val="1"/>
          <w:sz w:val="24"/>
          <w:szCs w:val="24"/>
        </w:rPr>
        <w:t xml:space="preserve"> </w:t>
      </w:r>
      <w:r>
        <w:rPr>
          <w:sz w:val="24"/>
          <w:szCs w:val="24"/>
        </w:rPr>
        <w:t xml:space="preserve">of </w:t>
      </w:r>
      <w:r>
        <w:rPr>
          <w:spacing w:val="-2"/>
          <w:sz w:val="24"/>
          <w:szCs w:val="24"/>
        </w:rPr>
        <w:t>t</w:t>
      </w:r>
      <w:r>
        <w:rPr>
          <w:sz w:val="24"/>
          <w:szCs w:val="24"/>
        </w:rPr>
        <w:t>he</w:t>
      </w:r>
      <w:r>
        <w:rPr>
          <w:spacing w:val="-2"/>
          <w:sz w:val="24"/>
          <w:szCs w:val="24"/>
        </w:rPr>
        <w:t xml:space="preserve"> a</w:t>
      </w:r>
      <w:r>
        <w:rPr>
          <w:spacing w:val="5"/>
          <w:sz w:val="24"/>
          <w:szCs w:val="24"/>
        </w:rPr>
        <w:t>n</w:t>
      </w:r>
      <w:r>
        <w:rPr>
          <w:spacing w:val="-2"/>
          <w:sz w:val="24"/>
          <w:szCs w:val="24"/>
        </w:rPr>
        <w:t>al</w:t>
      </w:r>
      <w:r>
        <w:rPr>
          <w:sz w:val="24"/>
          <w:szCs w:val="24"/>
        </w:rPr>
        <w:t>y</w:t>
      </w:r>
      <w:r>
        <w:rPr>
          <w:spacing w:val="3"/>
          <w:sz w:val="24"/>
          <w:szCs w:val="24"/>
        </w:rPr>
        <w:t>z</w:t>
      </w:r>
      <w:r>
        <w:rPr>
          <w:spacing w:val="-2"/>
          <w:sz w:val="24"/>
          <w:szCs w:val="24"/>
        </w:rPr>
        <w:t>e</w:t>
      </w:r>
      <w:r>
        <w:rPr>
          <w:sz w:val="24"/>
          <w:szCs w:val="24"/>
        </w:rPr>
        <w:t xml:space="preserve">d </w:t>
      </w:r>
      <w:r>
        <w:rPr>
          <w:spacing w:val="-2"/>
          <w:sz w:val="24"/>
          <w:szCs w:val="24"/>
        </w:rPr>
        <w:t>m</w:t>
      </w:r>
      <w:r>
        <w:rPr>
          <w:spacing w:val="3"/>
          <w:sz w:val="24"/>
          <w:szCs w:val="24"/>
        </w:rPr>
        <w:t>a</w:t>
      </w:r>
      <w:r>
        <w:rPr>
          <w:spacing w:val="-2"/>
          <w:sz w:val="24"/>
          <w:szCs w:val="24"/>
        </w:rPr>
        <w:t>te</w:t>
      </w:r>
      <w:r>
        <w:rPr>
          <w:sz w:val="24"/>
          <w:szCs w:val="24"/>
        </w:rPr>
        <w:t>r</w:t>
      </w:r>
      <w:r>
        <w:rPr>
          <w:spacing w:val="3"/>
          <w:sz w:val="24"/>
          <w:szCs w:val="24"/>
        </w:rPr>
        <w:t>i</w:t>
      </w:r>
      <w:r>
        <w:rPr>
          <w:spacing w:val="-2"/>
          <w:sz w:val="24"/>
          <w:szCs w:val="24"/>
        </w:rPr>
        <w:t>al</w:t>
      </w:r>
      <w:r>
        <w:rPr>
          <w:sz w:val="24"/>
          <w:szCs w:val="24"/>
        </w:rPr>
        <w:t>s</w:t>
      </w:r>
      <w:r>
        <w:rPr>
          <w:spacing w:val="1"/>
          <w:sz w:val="24"/>
          <w:szCs w:val="24"/>
        </w:rPr>
        <w:t xml:space="preserve"> </w:t>
      </w:r>
      <w:r>
        <w:rPr>
          <w:spacing w:val="-2"/>
          <w:sz w:val="24"/>
          <w:szCs w:val="24"/>
        </w:rPr>
        <w:t>e</w:t>
      </w:r>
      <w:r>
        <w:rPr>
          <w:sz w:val="24"/>
          <w:szCs w:val="24"/>
        </w:rPr>
        <w:t>x</w:t>
      </w:r>
      <w:r>
        <w:rPr>
          <w:spacing w:val="-2"/>
          <w:sz w:val="24"/>
          <w:szCs w:val="24"/>
        </w:rPr>
        <w:t>c</w:t>
      </w:r>
      <w:r>
        <w:rPr>
          <w:spacing w:val="3"/>
          <w:sz w:val="24"/>
          <w:szCs w:val="24"/>
        </w:rPr>
        <w:t>e</w:t>
      </w:r>
      <w:r>
        <w:rPr>
          <w:spacing w:val="-2"/>
          <w:sz w:val="24"/>
          <w:szCs w:val="24"/>
        </w:rPr>
        <w:t>e</w:t>
      </w:r>
      <w:r>
        <w:rPr>
          <w:sz w:val="24"/>
          <w:szCs w:val="24"/>
        </w:rPr>
        <w:t xml:space="preserve">d </w:t>
      </w:r>
      <w:r>
        <w:rPr>
          <w:spacing w:val="-2"/>
          <w:sz w:val="24"/>
          <w:szCs w:val="24"/>
        </w:rPr>
        <w:t>t</w:t>
      </w:r>
      <w:r>
        <w:rPr>
          <w:sz w:val="24"/>
          <w:szCs w:val="24"/>
        </w:rPr>
        <w:t>he</w:t>
      </w:r>
      <w:r>
        <w:rPr>
          <w:spacing w:val="-2"/>
          <w:sz w:val="24"/>
          <w:szCs w:val="24"/>
        </w:rPr>
        <w:t xml:space="preserve"> c</w:t>
      </w:r>
      <w:r>
        <w:rPr>
          <w:spacing w:val="5"/>
          <w:sz w:val="24"/>
          <w:szCs w:val="24"/>
        </w:rPr>
        <w:t>r</w:t>
      </w:r>
      <w:r>
        <w:rPr>
          <w:spacing w:val="-2"/>
          <w:sz w:val="24"/>
          <w:szCs w:val="24"/>
        </w:rPr>
        <w:t>it</w:t>
      </w:r>
      <w:r>
        <w:rPr>
          <w:spacing w:val="3"/>
          <w:sz w:val="24"/>
          <w:szCs w:val="24"/>
        </w:rPr>
        <w:t>i</w:t>
      </w:r>
      <w:r>
        <w:rPr>
          <w:spacing w:val="-2"/>
          <w:sz w:val="24"/>
          <w:szCs w:val="24"/>
        </w:rPr>
        <w:t>ca</w:t>
      </w:r>
      <w:r>
        <w:rPr>
          <w:sz w:val="24"/>
          <w:szCs w:val="24"/>
        </w:rPr>
        <w:t>l</w:t>
      </w:r>
      <w:r>
        <w:rPr>
          <w:spacing w:val="-2"/>
          <w:sz w:val="24"/>
          <w:szCs w:val="24"/>
        </w:rPr>
        <w:t xml:space="preserve"> </w:t>
      </w:r>
      <w:r>
        <w:rPr>
          <w:sz w:val="24"/>
          <w:szCs w:val="24"/>
        </w:rPr>
        <w:t>f</w:t>
      </w:r>
      <w:r>
        <w:rPr>
          <w:spacing w:val="5"/>
          <w:sz w:val="24"/>
          <w:szCs w:val="24"/>
        </w:rPr>
        <w:t>r</w:t>
      </w:r>
      <w:r>
        <w:rPr>
          <w:spacing w:val="-2"/>
          <w:sz w:val="24"/>
          <w:szCs w:val="24"/>
        </w:rPr>
        <w:t>e</w:t>
      </w:r>
      <w:r>
        <w:rPr>
          <w:sz w:val="24"/>
          <w:szCs w:val="24"/>
        </w:rPr>
        <w:t>qu</w:t>
      </w:r>
      <w:r>
        <w:rPr>
          <w:spacing w:val="-2"/>
          <w:sz w:val="24"/>
          <w:szCs w:val="24"/>
        </w:rPr>
        <w:t>e</w:t>
      </w:r>
      <w:r>
        <w:rPr>
          <w:sz w:val="24"/>
          <w:szCs w:val="24"/>
        </w:rPr>
        <w:t>n</w:t>
      </w:r>
      <w:r>
        <w:rPr>
          <w:spacing w:val="-2"/>
          <w:sz w:val="24"/>
          <w:szCs w:val="24"/>
        </w:rPr>
        <w:t>c</w:t>
      </w:r>
      <w:r>
        <w:rPr>
          <w:sz w:val="24"/>
          <w:szCs w:val="24"/>
        </w:rPr>
        <w:t xml:space="preserve">y (41.66 </w:t>
      </w:r>
      <w:r>
        <w:rPr>
          <w:spacing w:val="2"/>
          <w:sz w:val="24"/>
          <w:szCs w:val="24"/>
        </w:rPr>
        <w:t>H</w:t>
      </w:r>
      <w:r>
        <w:rPr>
          <w:spacing w:val="-2"/>
          <w:sz w:val="24"/>
          <w:szCs w:val="24"/>
        </w:rPr>
        <w:t>z</w:t>
      </w:r>
      <w:r>
        <w:rPr>
          <w:sz w:val="24"/>
          <w:szCs w:val="24"/>
        </w:rPr>
        <w:t xml:space="preserve">), </w:t>
      </w:r>
      <w:r>
        <w:rPr>
          <w:spacing w:val="-2"/>
          <w:sz w:val="24"/>
          <w:szCs w:val="24"/>
        </w:rPr>
        <w:t>c</w:t>
      </w:r>
      <w:r>
        <w:rPr>
          <w:sz w:val="24"/>
          <w:szCs w:val="24"/>
        </w:rPr>
        <w:t>onf</w:t>
      </w:r>
      <w:r>
        <w:rPr>
          <w:spacing w:val="-2"/>
          <w:sz w:val="24"/>
          <w:szCs w:val="24"/>
        </w:rPr>
        <w:t>i</w:t>
      </w:r>
      <w:r>
        <w:rPr>
          <w:sz w:val="24"/>
          <w:szCs w:val="24"/>
        </w:rPr>
        <w:t>r</w:t>
      </w:r>
      <w:r>
        <w:rPr>
          <w:spacing w:val="-2"/>
          <w:sz w:val="24"/>
          <w:szCs w:val="24"/>
        </w:rPr>
        <w:t>mi</w:t>
      </w:r>
      <w:r>
        <w:rPr>
          <w:sz w:val="24"/>
          <w:szCs w:val="24"/>
        </w:rPr>
        <w:t>ng</w:t>
      </w:r>
      <w:r>
        <w:rPr>
          <w:spacing w:val="5"/>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d</w:t>
      </w:r>
      <w:r>
        <w:rPr>
          <w:spacing w:val="-2"/>
          <w:sz w:val="24"/>
          <w:szCs w:val="24"/>
        </w:rPr>
        <w:t>e</w:t>
      </w:r>
      <w:r>
        <w:rPr>
          <w:spacing w:val="1"/>
          <w:sz w:val="24"/>
          <w:szCs w:val="24"/>
        </w:rPr>
        <w:t>s</w:t>
      </w:r>
      <w:r>
        <w:rPr>
          <w:spacing w:val="-2"/>
          <w:sz w:val="24"/>
          <w:szCs w:val="24"/>
        </w:rPr>
        <w:t>i</w:t>
      </w:r>
      <w:r>
        <w:rPr>
          <w:sz w:val="24"/>
          <w:szCs w:val="24"/>
        </w:rPr>
        <w:t>gn</w:t>
      </w:r>
      <w:r>
        <w:rPr>
          <w:spacing w:val="1"/>
          <w:sz w:val="24"/>
          <w:szCs w:val="24"/>
        </w:rPr>
        <w:t>'</w:t>
      </w:r>
      <w:r>
        <w:rPr>
          <w:sz w:val="24"/>
          <w:szCs w:val="24"/>
        </w:rPr>
        <w:t>s</w:t>
      </w:r>
      <w:r>
        <w:rPr>
          <w:spacing w:val="1"/>
          <w:sz w:val="24"/>
          <w:szCs w:val="24"/>
        </w:rPr>
        <w:t xml:space="preserve"> s</w:t>
      </w:r>
      <w:r>
        <w:rPr>
          <w:spacing w:val="-2"/>
          <w:sz w:val="24"/>
          <w:szCs w:val="24"/>
        </w:rPr>
        <w:t>a</w:t>
      </w:r>
      <w:r>
        <w:rPr>
          <w:sz w:val="24"/>
          <w:szCs w:val="24"/>
        </w:rPr>
        <w:t>f</w:t>
      </w:r>
      <w:r>
        <w:rPr>
          <w:spacing w:val="-1"/>
          <w:sz w:val="24"/>
          <w:szCs w:val="24"/>
        </w:rPr>
        <w:t>e</w:t>
      </w:r>
      <w:r>
        <w:rPr>
          <w:spacing w:val="-2"/>
          <w:sz w:val="24"/>
          <w:szCs w:val="24"/>
        </w:rPr>
        <w:t>t</w:t>
      </w:r>
      <w:r>
        <w:rPr>
          <w:spacing w:val="-15"/>
          <w:sz w:val="24"/>
          <w:szCs w:val="24"/>
        </w:rPr>
        <w:t>y</w:t>
      </w:r>
      <w:r>
        <w:rPr>
          <w:sz w:val="24"/>
          <w:szCs w:val="24"/>
        </w:rPr>
        <w:t>.</w:t>
      </w:r>
    </w:p>
    <w:p w14:paraId="2EBADFF6" w14:textId="77777777" w:rsidR="002B7848" w:rsidRDefault="002B7848">
      <w:pPr>
        <w:spacing w:before="1" w:line="160" w:lineRule="exact"/>
        <w:rPr>
          <w:sz w:val="16"/>
          <w:szCs w:val="16"/>
        </w:rPr>
      </w:pPr>
    </w:p>
    <w:p w14:paraId="522E9EA2" w14:textId="77777777" w:rsidR="002B7848" w:rsidRDefault="00C644E1">
      <w:pPr>
        <w:spacing w:line="347" w:lineRule="auto"/>
        <w:ind w:left="101" w:right="264"/>
        <w:rPr>
          <w:sz w:val="24"/>
          <w:szCs w:val="24"/>
        </w:rPr>
      </w:pPr>
      <w:r>
        <w:rPr>
          <w:b/>
          <w:spacing w:val="1"/>
          <w:sz w:val="24"/>
          <w:szCs w:val="24"/>
        </w:rPr>
        <w:t>R</w:t>
      </w:r>
      <w:r>
        <w:rPr>
          <w:b/>
          <w:sz w:val="24"/>
          <w:szCs w:val="24"/>
        </w:rPr>
        <w:t xml:space="preserve">. </w:t>
      </w:r>
      <w:r>
        <w:rPr>
          <w:b/>
          <w:spacing w:val="1"/>
          <w:sz w:val="24"/>
          <w:szCs w:val="24"/>
        </w:rPr>
        <w:t>S</w:t>
      </w:r>
      <w:r>
        <w:rPr>
          <w:b/>
          <w:spacing w:val="-2"/>
          <w:sz w:val="24"/>
          <w:szCs w:val="24"/>
        </w:rPr>
        <w:t>i</w:t>
      </w:r>
      <w:r>
        <w:rPr>
          <w:b/>
          <w:sz w:val="24"/>
          <w:szCs w:val="24"/>
        </w:rPr>
        <w:t xml:space="preserve">va, </w:t>
      </w:r>
      <w:r>
        <w:rPr>
          <w:b/>
          <w:spacing w:val="-2"/>
          <w:sz w:val="24"/>
          <w:szCs w:val="24"/>
        </w:rPr>
        <w:t>K</w:t>
      </w:r>
      <w:r>
        <w:rPr>
          <w:b/>
          <w:sz w:val="24"/>
          <w:szCs w:val="24"/>
        </w:rPr>
        <w:t>.</w:t>
      </w:r>
      <w:r>
        <w:rPr>
          <w:b/>
          <w:spacing w:val="1"/>
          <w:sz w:val="24"/>
          <w:szCs w:val="24"/>
        </w:rPr>
        <w:t>A</w:t>
      </w:r>
      <w:r>
        <w:rPr>
          <w:b/>
          <w:sz w:val="24"/>
          <w:szCs w:val="24"/>
        </w:rPr>
        <w:t>.</w:t>
      </w:r>
      <w:r>
        <w:rPr>
          <w:b/>
          <w:spacing w:val="-5"/>
          <w:sz w:val="24"/>
          <w:szCs w:val="24"/>
        </w:rPr>
        <w:t xml:space="preserve"> </w:t>
      </w:r>
      <w:proofErr w:type="spellStart"/>
      <w:r>
        <w:rPr>
          <w:b/>
          <w:spacing w:val="-8"/>
          <w:sz w:val="24"/>
          <w:szCs w:val="24"/>
        </w:rPr>
        <w:t>V</w:t>
      </w:r>
      <w:r>
        <w:rPr>
          <w:b/>
          <w:spacing w:val="-2"/>
          <w:sz w:val="24"/>
          <w:szCs w:val="24"/>
        </w:rPr>
        <w:t>i</w:t>
      </w:r>
      <w:r>
        <w:rPr>
          <w:b/>
          <w:sz w:val="24"/>
          <w:szCs w:val="24"/>
        </w:rPr>
        <w:t>ma</w:t>
      </w:r>
      <w:r>
        <w:rPr>
          <w:b/>
          <w:spacing w:val="-2"/>
          <w:sz w:val="24"/>
          <w:szCs w:val="24"/>
        </w:rPr>
        <w:t>l</w:t>
      </w:r>
      <w:r>
        <w:rPr>
          <w:b/>
          <w:spacing w:val="1"/>
          <w:sz w:val="24"/>
          <w:szCs w:val="24"/>
        </w:rPr>
        <w:t>s</w:t>
      </w:r>
      <w:r>
        <w:rPr>
          <w:b/>
          <w:sz w:val="24"/>
          <w:szCs w:val="24"/>
        </w:rPr>
        <w:t>o</w:t>
      </w:r>
      <w:r>
        <w:rPr>
          <w:b/>
          <w:spacing w:val="1"/>
          <w:sz w:val="24"/>
          <w:szCs w:val="24"/>
        </w:rPr>
        <w:t>n</w:t>
      </w:r>
      <w:proofErr w:type="spellEnd"/>
      <w:r>
        <w:rPr>
          <w:b/>
          <w:sz w:val="24"/>
          <w:szCs w:val="24"/>
        </w:rPr>
        <w:t xml:space="preserve">, </w:t>
      </w:r>
      <w:r>
        <w:rPr>
          <w:b/>
          <w:spacing w:val="-22"/>
          <w:sz w:val="24"/>
          <w:szCs w:val="24"/>
        </w:rPr>
        <w:t>P</w:t>
      </w:r>
      <w:r>
        <w:rPr>
          <w:b/>
          <w:sz w:val="24"/>
          <w:szCs w:val="24"/>
        </w:rPr>
        <w:t>.</w:t>
      </w:r>
      <w:r>
        <w:rPr>
          <w:b/>
          <w:spacing w:val="-10"/>
          <w:sz w:val="24"/>
          <w:szCs w:val="24"/>
        </w:rPr>
        <w:t xml:space="preserve"> </w:t>
      </w:r>
      <w:r>
        <w:rPr>
          <w:b/>
          <w:spacing w:val="-28"/>
          <w:sz w:val="24"/>
          <w:szCs w:val="24"/>
        </w:rPr>
        <w:t>Y</w:t>
      </w:r>
      <w:r>
        <w:rPr>
          <w:b/>
          <w:sz w:val="24"/>
          <w:szCs w:val="24"/>
        </w:rPr>
        <w:t>og</w:t>
      </w:r>
      <w:r>
        <w:rPr>
          <w:b/>
          <w:spacing w:val="-2"/>
          <w:sz w:val="24"/>
          <w:szCs w:val="24"/>
        </w:rPr>
        <w:t>e</w:t>
      </w:r>
      <w:r>
        <w:rPr>
          <w:b/>
          <w:spacing w:val="1"/>
          <w:sz w:val="24"/>
          <w:szCs w:val="24"/>
        </w:rPr>
        <w:t>s</w:t>
      </w:r>
      <w:r>
        <w:rPr>
          <w:b/>
          <w:sz w:val="24"/>
          <w:szCs w:val="24"/>
        </w:rPr>
        <w:t>h</w:t>
      </w:r>
      <w:r>
        <w:rPr>
          <w:b/>
          <w:spacing w:val="1"/>
          <w:sz w:val="24"/>
          <w:szCs w:val="24"/>
        </w:rPr>
        <w:t xml:space="preserve"> </w:t>
      </w:r>
      <w:proofErr w:type="spellStart"/>
      <w:r>
        <w:rPr>
          <w:b/>
          <w:spacing w:val="1"/>
          <w:sz w:val="24"/>
          <w:szCs w:val="24"/>
        </w:rPr>
        <w:t>ku</w:t>
      </w:r>
      <w:r>
        <w:rPr>
          <w:b/>
          <w:sz w:val="24"/>
          <w:szCs w:val="24"/>
        </w:rPr>
        <w:t>ma</w:t>
      </w:r>
      <w:r>
        <w:rPr>
          <w:b/>
          <w:spacing w:val="-22"/>
          <w:sz w:val="24"/>
          <w:szCs w:val="24"/>
        </w:rPr>
        <w:t>r</w:t>
      </w:r>
      <w:proofErr w:type="spellEnd"/>
      <w:r>
        <w:rPr>
          <w:b/>
          <w:sz w:val="24"/>
          <w:szCs w:val="24"/>
        </w:rPr>
        <w:t xml:space="preserve">, </w:t>
      </w:r>
      <w:proofErr w:type="spellStart"/>
      <w:r>
        <w:rPr>
          <w:b/>
          <w:spacing w:val="1"/>
          <w:sz w:val="24"/>
          <w:szCs w:val="24"/>
        </w:rPr>
        <w:t>N</w:t>
      </w:r>
      <w:r>
        <w:rPr>
          <w:b/>
          <w:spacing w:val="-2"/>
          <w:sz w:val="24"/>
          <w:szCs w:val="24"/>
        </w:rPr>
        <w:t>i</w:t>
      </w:r>
      <w:r>
        <w:rPr>
          <w:b/>
          <w:sz w:val="24"/>
          <w:szCs w:val="24"/>
        </w:rPr>
        <w:t>v</w:t>
      </w:r>
      <w:r>
        <w:rPr>
          <w:b/>
          <w:spacing w:val="-2"/>
          <w:sz w:val="24"/>
          <w:szCs w:val="24"/>
        </w:rPr>
        <w:t>i</w:t>
      </w:r>
      <w:r>
        <w:rPr>
          <w:b/>
          <w:sz w:val="24"/>
          <w:szCs w:val="24"/>
        </w:rPr>
        <w:t>n</w:t>
      </w:r>
      <w:proofErr w:type="spellEnd"/>
      <w:r>
        <w:rPr>
          <w:b/>
          <w:spacing w:val="1"/>
          <w:sz w:val="24"/>
          <w:szCs w:val="24"/>
        </w:rPr>
        <w:t xml:space="preserve"> </w:t>
      </w:r>
      <w:r>
        <w:rPr>
          <w:b/>
          <w:spacing w:val="-5"/>
          <w:sz w:val="24"/>
          <w:szCs w:val="24"/>
        </w:rPr>
        <w:t>J</w:t>
      </w:r>
      <w:r>
        <w:rPr>
          <w:b/>
          <w:sz w:val="24"/>
          <w:szCs w:val="24"/>
        </w:rPr>
        <w:t>o</w:t>
      </w:r>
      <w:r>
        <w:rPr>
          <w:b/>
          <w:spacing w:val="-15"/>
          <w:sz w:val="24"/>
          <w:szCs w:val="24"/>
        </w:rPr>
        <w:t>y</w:t>
      </w:r>
      <w:r>
        <w:rPr>
          <w:b/>
          <w:sz w:val="24"/>
          <w:szCs w:val="24"/>
        </w:rPr>
        <w:t xml:space="preserve">, </w:t>
      </w:r>
      <w:r>
        <w:rPr>
          <w:b/>
          <w:spacing w:val="-2"/>
          <w:sz w:val="24"/>
          <w:szCs w:val="24"/>
        </w:rPr>
        <w:t>M</w:t>
      </w:r>
      <w:r>
        <w:rPr>
          <w:b/>
          <w:sz w:val="24"/>
          <w:szCs w:val="24"/>
        </w:rPr>
        <w:t xml:space="preserve">. </w:t>
      </w:r>
      <w:r>
        <w:rPr>
          <w:b/>
          <w:spacing w:val="1"/>
          <w:sz w:val="24"/>
          <w:szCs w:val="24"/>
        </w:rPr>
        <w:t>S</w:t>
      </w:r>
      <w:r>
        <w:rPr>
          <w:b/>
          <w:sz w:val="24"/>
          <w:szCs w:val="24"/>
        </w:rPr>
        <w:t>a</w:t>
      </w:r>
      <w:r>
        <w:rPr>
          <w:b/>
          <w:spacing w:val="1"/>
          <w:sz w:val="24"/>
          <w:szCs w:val="24"/>
        </w:rPr>
        <w:t>n</w:t>
      </w:r>
      <w:r>
        <w:rPr>
          <w:b/>
          <w:sz w:val="24"/>
          <w:szCs w:val="24"/>
        </w:rPr>
        <w:t>g</w:t>
      </w:r>
      <w:r>
        <w:rPr>
          <w:b/>
          <w:spacing w:val="-2"/>
          <w:sz w:val="24"/>
          <w:szCs w:val="24"/>
        </w:rPr>
        <w:t>ee</w:t>
      </w:r>
      <w:r>
        <w:rPr>
          <w:b/>
          <w:sz w:val="24"/>
          <w:szCs w:val="24"/>
        </w:rPr>
        <w:t>t</w:t>
      </w:r>
      <w:r>
        <w:rPr>
          <w:b/>
          <w:spacing w:val="1"/>
          <w:sz w:val="24"/>
          <w:szCs w:val="24"/>
        </w:rPr>
        <w:t>h</w:t>
      </w:r>
      <w:r>
        <w:rPr>
          <w:b/>
          <w:sz w:val="24"/>
          <w:szCs w:val="24"/>
        </w:rPr>
        <w:t xml:space="preserve">a, </w:t>
      </w:r>
      <w:proofErr w:type="spellStart"/>
      <w:r>
        <w:rPr>
          <w:b/>
          <w:spacing w:val="-2"/>
          <w:sz w:val="24"/>
          <w:szCs w:val="24"/>
        </w:rPr>
        <w:t>K</w:t>
      </w:r>
      <w:r>
        <w:rPr>
          <w:b/>
          <w:sz w:val="24"/>
          <w:szCs w:val="24"/>
        </w:rPr>
        <w:t>aja</w:t>
      </w:r>
      <w:proofErr w:type="spellEnd"/>
      <w:r>
        <w:rPr>
          <w:b/>
          <w:sz w:val="24"/>
          <w:szCs w:val="24"/>
        </w:rPr>
        <w:t xml:space="preserve"> </w:t>
      </w:r>
      <w:proofErr w:type="spellStart"/>
      <w:r>
        <w:rPr>
          <w:b/>
          <w:spacing w:val="1"/>
          <w:sz w:val="24"/>
          <w:szCs w:val="24"/>
        </w:rPr>
        <w:t>b</w:t>
      </w:r>
      <w:r>
        <w:rPr>
          <w:b/>
          <w:sz w:val="24"/>
          <w:szCs w:val="24"/>
        </w:rPr>
        <w:t>a</w:t>
      </w:r>
      <w:r>
        <w:rPr>
          <w:b/>
          <w:spacing w:val="1"/>
          <w:sz w:val="24"/>
          <w:szCs w:val="24"/>
        </w:rPr>
        <w:t>n</w:t>
      </w:r>
      <w:r>
        <w:rPr>
          <w:b/>
          <w:sz w:val="24"/>
          <w:szCs w:val="24"/>
        </w:rPr>
        <w:t>t</w:t>
      </w:r>
      <w:r>
        <w:rPr>
          <w:b/>
          <w:spacing w:val="1"/>
          <w:sz w:val="24"/>
          <w:szCs w:val="24"/>
        </w:rPr>
        <w:t>h</w:t>
      </w:r>
      <w:r>
        <w:rPr>
          <w:b/>
          <w:sz w:val="24"/>
          <w:szCs w:val="24"/>
        </w:rPr>
        <w:t>a</w:t>
      </w:r>
      <w:proofErr w:type="spellEnd"/>
      <w:r>
        <w:rPr>
          <w:b/>
          <w:sz w:val="24"/>
          <w:szCs w:val="24"/>
        </w:rPr>
        <w:t xml:space="preserve"> </w:t>
      </w:r>
      <w:proofErr w:type="spellStart"/>
      <w:r>
        <w:rPr>
          <w:b/>
          <w:spacing w:val="1"/>
          <w:sz w:val="24"/>
          <w:szCs w:val="24"/>
        </w:rPr>
        <w:t>n</w:t>
      </w:r>
      <w:r>
        <w:rPr>
          <w:b/>
          <w:sz w:val="24"/>
          <w:szCs w:val="24"/>
        </w:rPr>
        <w:t>avas</w:t>
      </w:r>
      <w:proofErr w:type="spellEnd"/>
      <w:r>
        <w:rPr>
          <w:b/>
          <w:spacing w:val="10"/>
          <w:sz w:val="24"/>
          <w:szCs w:val="24"/>
        </w:rPr>
        <w:t xml:space="preserve"> </w:t>
      </w:r>
      <w:r>
        <w:rPr>
          <w:b/>
          <w:spacing w:val="-2"/>
          <w:sz w:val="24"/>
          <w:szCs w:val="24"/>
        </w:rPr>
        <w:t>e</w:t>
      </w:r>
      <w:r>
        <w:rPr>
          <w:b/>
          <w:sz w:val="24"/>
          <w:szCs w:val="24"/>
        </w:rPr>
        <w:t>t. a</w:t>
      </w:r>
      <w:r>
        <w:rPr>
          <w:b/>
          <w:spacing w:val="-2"/>
          <w:sz w:val="24"/>
          <w:szCs w:val="24"/>
        </w:rPr>
        <w:t>l</w:t>
      </w:r>
      <w:r>
        <w:rPr>
          <w:b/>
          <w:sz w:val="24"/>
          <w:szCs w:val="24"/>
        </w:rPr>
        <w:t xml:space="preserve">. [3] </w:t>
      </w:r>
      <w:r>
        <w:rPr>
          <w:spacing w:val="-2"/>
          <w:sz w:val="24"/>
          <w:szCs w:val="24"/>
        </w:rPr>
        <w:t>e</w:t>
      </w:r>
      <w:r>
        <w:rPr>
          <w:sz w:val="24"/>
          <w:szCs w:val="24"/>
        </w:rPr>
        <w:t>x</w:t>
      </w:r>
      <w:r>
        <w:rPr>
          <w:spacing w:val="-2"/>
          <w:sz w:val="24"/>
          <w:szCs w:val="24"/>
        </w:rPr>
        <w:t>a</w:t>
      </w:r>
      <w:r>
        <w:rPr>
          <w:spacing w:val="3"/>
          <w:sz w:val="24"/>
          <w:szCs w:val="24"/>
        </w:rPr>
        <w:t>m</w:t>
      </w:r>
      <w:r>
        <w:rPr>
          <w:spacing w:val="-2"/>
          <w:sz w:val="24"/>
          <w:szCs w:val="24"/>
        </w:rPr>
        <w:t>i</w:t>
      </w:r>
      <w:r>
        <w:rPr>
          <w:sz w:val="24"/>
          <w:szCs w:val="24"/>
        </w:rPr>
        <w:t>n</w:t>
      </w:r>
      <w:r>
        <w:rPr>
          <w:spacing w:val="-2"/>
          <w:sz w:val="24"/>
          <w:szCs w:val="24"/>
        </w:rPr>
        <w:t>e</w:t>
      </w:r>
      <w:r>
        <w:rPr>
          <w:sz w:val="24"/>
          <w:szCs w:val="24"/>
        </w:rPr>
        <w:t>d</w:t>
      </w:r>
      <w:r>
        <w:rPr>
          <w:spacing w:val="-15"/>
          <w:sz w:val="24"/>
          <w:szCs w:val="24"/>
        </w:rPr>
        <w:t xml:space="preserve"> </w:t>
      </w:r>
      <w:r>
        <w:rPr>
          <w:spacing w:val="1"/>
          <w:sz w:val="24"/>
          <w:szCs w:val="24"/>
        </w:rPr>
        <w:t>A</w:t>
      </w:r>
      <w:r>
        <w:rPr>
          <w:sz w:val="24"/>
          <w:szCs w:val="24"/>
        </w:rPr>
        <w:t>l-</w:t>
      </w:r>
      <w:proofErr w:type="spellStart"/>
      <w:r>
        <w:rPr>
          <w:spacing w:val="-7"/>
          <w:sz w:val="24"/>
          <w:szCs w:val="24"/>
        </w:rPr>
        <w:t>T</w:t>
      </w:r>
      <w:r>
        <w:rPr>
          <w:spacing w:val="-2"/>
          <w:sz w:val="24"/>
          <w:szCs w:val="24"/>
        </w:rPr>
        <w:t>i</w:t>
      </w:r>
      <w:r>
        <w:rPr>
          <w:sz w:val="24"/>
          <w:szCs w:val="24"/>
        </w:rPr>
        <w:t>C</w:t>
      </w:r>
      <w:proofErr w:type="spellEnd"/>
      <w:r>
        <w:rPr>
          <w:spacing w:val="5"/>
          <w:sz w:val="24"/>
          <w:szCs w:val="24"/>
        </w:rPr>
        <w:t xml:space="preserve"> </w:t>
      </w:r>
      <w:r>
        <w:rPr>
          <w:spacing w:val="-2"/>
          <w:sz w:val="24"/>
          <w:szCs w:val="24"/>
        </w:rPr>
        <w:t>c</w:t>
      </w:r>
      <w:r>
        <w:rPr>
          <w:sz w:val="24"/>
          <w:szCs w:val="24"/>
        </w:rPr>
        <w:t>o</w:t>
      </w:r>
      <w:r>
        <w:rPr>
          <w:spacing w:val="-2"/>
          <w:sz w:val="24"/>
          <w:szCs w:val="24"/>
        </w:rPr>
        <w:t>m</w:t>
      </w:r>
      <w:r>
        <w:rPr>
          <w:sz w:val="24"/>
          <w:szCs w:val="24"/>
        </w:rPr>
        <w:t>po</w:t>
      </w:r>
      <w:r>
        <w:rPr>
          <w:spacing w:val="1"/>
          <w:sz w:val="24"/>
          <w:szCs w:val="24"/>
        </w:rPr>
        <w:t>s</w:t>
      </w:r>
      <w:r>
        <w:rPr>
          <w:spacing w:val="-2"/>
          <w:sz w:val="24"/>
          <w:szCs w:val="24"/>
        </w:rPr>
        <w:t>i</w:t>
      </w:r>
      <w:r>
        <w:rPr>
          <w:spacing w:val="3"/>
          <w:sz w:val="24"/>
          <w:szCs w:val="24"/>
        </w:rPr>
        <w:t>t</w:t>
      </w:r>
      <w:r>
        <w:rPr>
          <w:spacing w:val="-2"/>
          <w:sz w:val="24"/>
          <w:szCs w:val="24"/>
        </w:rPr>
        <w:t>e</w:t>
      </w:r>
      <w:r>
        <w:rPr>
          <w:sz w:val="24"/>
          <w:szCs w:val="24"/>
        </w:rPr>
        <w:t>s</w:t>
      </w:r>
      <w:r>
        <w:rPr>
          <w:spacing w:val="1"/>
          <w:sz w:val="24"/>
          <w:szCs w:val="24"/>
        </w:rPr>
        <w:t xml:space="preserve"> w</w:t>
      </w:r>
      <w:r>
        <w:rPr>
          <w:spacing w:val="-2"/>
          <w:sz w:val="24"/>
          <w:szCs w:val="24"/>
        </w:rPr>
        <w:t>it</w:t>
      </w:r>
      <w:r>
        <w:rPr>
          <w:sz w:val="24"/>
          <w:szCs w:val="24"/>
        </w:rPr>
        <w:t xml:space="preserve">h 5%, 10%, </w:t>
      </w:r>
      <w:r>
        <w:rPr>
          <w:spacing w:val="3"/>
          <w:sz w:val="24"/>
          <w:szCs w:val="24"/>
        </w:rPr>
        <w:t>a</w:t>
      </w:r>
      <w:r>
        <w:rPr>
          <w:sz w:val="24"/>
          <w:szCs w:val="24"/>
        </w:rPr>
        <w:t>nd 15% r</w:t>
      </w:r>
      <w:r>
        <w:rPr>
          <w:spacing w:val="-1"/>
          <w:sz w:val="24"/>
          <w:szCs w:val="24"/>
        </w:rPr>
        <w:t>e</w:t>
      </w:r>
      <w:r>
        <w:rPr>
          <w:spacing w:val="-2"/>
          <w:sz w:val="24"/>
          <w:szCs w:val="24"/>
        </w:rPr>
        <w:t>i</w:t>
      </w:r>
      <w:r>
        <w:rPr>
          <w:sz w:val="24"/>
          <w:szCs w:val="24"/>
        </w:rPr>
        <w:t>nfor</w:t>
      </w:r>
      <w:r>
        <w:rPr>
          <w:spacing w:val="-1"/>
          <w:sz w:val="24"/>
          <w:szCs w:val="24"/>
        </w:rPr>
        <w:t>c</w:t>
      </w:r>
      <w:r>
        <w:rPr>
          <w:spacing w:val="3"/>
          <w:sz w:val="24"/>
          <w:szCs w:val="24"/>
        </w:rPr>
        <w:t>e</w:t>
      </w:r>
      <w:r>
        <w:rPr>
          <w:spacing w:val="-2"/>
          <w:sz w:val="24"/>
          <w:szCs w:val="24"/>
        </w:rPr>
        <w:t>me</w:t>
      </w:r>
      <w:r>
        <w:rPr>
          <w:sz w:val="24"/>
          <w:szCs w:val="24"/>
        </w:rPr>
        <w:t>n</w:t>
      </w:r>
      <w:r>
        <w:rPr>
          <w:spacing w:val="-2"/>
          <w:sz w:val="24"/>
          <w:szCs w:val="24"/>
        </w:rPr>
        <w:t>t</w:t>
      </w:r>
      <w:r>
        <w:rPr>
          <w:sz w:val="24"/>
          <w:szCs w:val="24"/>
        </w:rPr>
        <w:t>, produ</w:t>
      </w:r>
      <w:r>
        <w:rPr>
          <w:spacing w:val="3"/>
          <w:sz w:val="24"/>
          <w:szCs w:val="24"/>
        </w:rPr>
        <w:t>c</w:t>
      </w:r>
      <w:r>
        <w:rPr>
          <w:spacing w:val="-2"/>
          <w:sz w:val="24"/>
          <w:szCs w:val="24"/>
        </w:rPr>
        <w:t>e</w:t>
      </w:r>
      <w:r>
        <w:rPr>
          <w:sz w:val="24"/>
          <w:szCs w:val="24"/>
        </w:rPr>
        <w:t>d v</w:t>
      </w:r>
      <w:r>
        <w:rPr>
          <w:spacing w:val="-2"/>
          <w:sz w:val="24"/>
          <w:szCs w:val="24"/>
        </w:rPr>
        <w:t>i</w:t>
      </w:r>
      <w:r>
        <w:rPr>
          <w:sz w:val="24"/>
          <w:szCs w:val="24"/>
        </w:rPr>
        <w:t>a</w:t>
      </w:r>
      <w:r>
        <w:rPr>
          <w:spacing w:val="3"/>
          <w:sz w:val="24"/>
          <w:szCs w:val="24"/>
        </w:rPr>
        <w:t xml:space="preserve"> </w:t>
      </w:r>
      <w:r>
        <w:rPr>
          <w:spacing w:val="-2"/>
          <w:sz w:val="24"/>
          <w:szCs w:val="24"/>
        </w:rPr>
        <w:t>t</w:t>
      </w:r>
      <w:r>
        <w:rPr>
          <w:sz w:val="24"/>
          <w:szCs w:val="24"/>
        </w:rPr>
        <w:t xml:space="preserve">he </w:t>
      </w:r>
      <w:r>
        <w:rPr>
          <w:spacing w:val="1"/>
          <w:sz w:val="24"/>
          <w:szCs w:val="24"/>
        </w:rPr>
        <w:t>s</w:t>
      </w:r>
      <w:r>
        <w:rPr>
          <w:spacing w:val="-2"/>
          <w:sz w:val="24"/>
          <w:szCs w:val="24"/>
        </w:rPr>
        <w:t>ti</w:t>
      </w:r>
      <w:r>
        <w:rPr>
          <w:spacing w:val="-5"/>
          <w:sz w:val="24"/>
          <w:szCs w:val="24"/>
        </w:rPr>
        <w:t>r</w:t>
      </w:r>
      <w:r>
        <w:rPr>
          <w:spacing w:val="1"/>
          <w:sz w:val="24"/>
          <w:szCs w:val="24"/>
        </w:rPr>
        <w:t>-</w:t>
      </w:r>
      <w:r>
        <w:rPr>
          <w:spacing w:val="-2"/>
          <w:sz w:val="24"/>
          <w:szCs w:val="24"/>
        </w:rPr>
        <w:t>ca</w:t>
      </w:r>
      <w:r>
        <w:rPr>
          <w:spacing w:val="1"/>
          <w:sz w:val="24"/>
          <w:szCs w:val="24"/>
        </w:rPr>
        <w:t>s</w:t>
      </w:r>
      <w:r>
        <w:rPr>
          <w:spacing w:val="-2"/>
          <w:sz w:val="24"/>
          <w:szCs w:val="24"/>
        </w:rPr>
        <w:t>ti</w:t>
      </w:r>
      <w:r>
        <w:rPr>
          <w:sz w:val="24"/>
          <w:szCs w:val="24"/>
        </w:rPr>
        <w:t>ng</w:t>
      </w:r>
      <w:r>
        <w:rPr>
          <w:spacing w:val="5"/>
          <w:sz w:val="24"/>
          <w:szCs w:val="24"/>
        </w:rPr>
        <w:t xml:space="preserve"> </w:t>
      </w:r>
      <w:r>
        <w:rPr>
          <w:spacing w:val="-2"/>
          <w:sz w:val="24"/>
          <w:szCs w:val="24"/>
        </w:rPr>
        <w:t>tec</w:t>
      </w:r>
      <w:r>
        <w:rPr>
          <w:sz w:val="24"/>
          <w:szCs w:val="24"/>
        </w:rPr>
        <w:t>h</w:t>
      </w:r>
      <w:r>
        <w:rPr>
          <w:spacing w:val="5"/>
          <w:sz w:val="24"/>
          <w:szCs w:val="24"/>
        </w:rPr>
        <w:t>n</w:t>
      </w:r>
      <w:r>
        <w:rPr>
          <w:spacing w:val="-2"/>
          <w:sz w:val="24"/>
          <w:szCs w:val="24"/>
        </w:rPr>
        <w:t>i</w:t>
      </w:r>
      <w:r>
        <w:rPr>
          <w:sz w:val="24"/>
          <w:szCs w:val="24"/>
        </w:rPr>
        <w:t>qu</w:t>
      </w:r>
      <w:r>
        <w:rPr>
          <w:spacing w:val="-2"/>
          <w:sz w:val="24"/>
          <w:szCs w:val="24"/>
        </w:rPr>
        <w:t>e</w:t>
      </w:r>
      <w:r>
        <w:rPr>
          <w:sz w:val="24"/>
          <w:szCs w:val="24"/>
        </w:rPr>
        <w:t>, for u</w:t>
      </w:r>
      <w:r>
        <w:rPr>
          <w:spacing w:val="2"/>
          <w:sz w:val="24"/>
          <w:szCs w:val="24"/>
        </w:rPr>
        <w:t>s</w:t>
      </w:r>
      <w:r>
        <w:rPr>
          <w:sz w:val="24"/>
          <w:szCs w:val="24"/>
        </w:rPr>
        <w:t>e</w:t>
      </w:r>
      <w:r>
        <w:rPr>
          <w:spacing w:val="-2"/>
          <w:sz w:val="24"/>
          <w:szCs w:val="24"/>
        </w:rPr>
        <w:t xml:space="preserve"> i</w:t>
      </w:r>
      <w:r>
        <w:rPr>
          <w:sz w:val="24"/>
          <w:szCs w:val="24"/>
        </w:rPr>
        <w:t xml:space="preserve">n </w:t>
      </w:r>
      <w:r>
        <w:rPr>
          <w:spacing w:val="1"/>
          <w:sz w:val="24"/>
          <w:szCs w:val="24"/>
        </w:rPr>
        <w:t>s</w:t>
      </w:r>
      <w:r>
        <w:rPr>
          <w:sz w:val="24"/>
          <w:szCs w:val="24"/>
        </w:rPr>
        <w:t>pur g</w:t>
      </w:r>
      <w:r>
        <w:rPr>
          <w:spacing w:val="-1"/>
          <w:sz w:val="24"/>
          <w:szCs w:val="24"/>
        </w:rPr>
        <w:t>e</w:t>
      </w:r>
      <w:r>
        <w:rPr>
          <w:spacing w:val="-2"/>
          <w:sz w:val="24"/>
          <w:szCs w:val="24"/>
        </w:rPr>
        <w:t>a</w:t>
      </w:r>
      <w:r>
        <w:rPr>
          <w:sz w:val="24"/>
          <w:szCs w:val="24"/>
        </w:rPr>
        <w:t>r</w:t>
      </w:r>
      <w:r>
        <w:rPr>
          <w:spacing w:val="5"/>
          <w:sz w:val="24"/>
          <w:szCs w:val="24"/>
        </w:rPr>
        <w:t xml:space="preserve"> </w:t>
      </w:r>
      <w:r>
        <w:rPr>
          <w:spacing w:val="-2"/>
          <w:sz w:val="24"/>
          <w:szCs w:val="24"/>
        </w:rPr>
        <w:t>a</w:t>
      </w:r>
      <w:r>
        <w:rPr>
          <w:sz w:val="24"/>
          <w:szCs w:val="24"/>
        </w:rPr>
        <w:t>pp</w:t>
      </w:r>
      <w:r>
        <w:rPr>
          <w:spacing w:val="-2"/>
          <w:sz w:val="24"/>
          <w:szCs w:val="24"/>
        </w:rPr>
        <w:t>l</w:t>
      </w:r>
      <w:r>
        <w:rPr>
          <w:spacing w:val="3"/>
          <w:sz w:val="24"/>
          <w:szCs w:val="24"/>
        </w:rPr>
        <w:t>i</w:t>
      </w:r>
      <w:r>
        <w:rPr>
          <w:spacing w:val="-2"/>
          <w:sz w:val="24"/>
          <w:szCs w:val="24"/>
        </w:rPr>
        <w:t>ca</w:t>
      </w:r>
      <w:r>
        <w:rPr>
          <w:spacing w:val="3"/>
          <w:sz w:val="24"/>
          <w:szCs w:val="24"/>
        </w:rPr>
        <w:t>t</w:t>
      </w:r>
      <w:r>
        <w:rPr>
          <w:spacing w:val="-2"/>
          <w:sz w:val="24"/>
          <w:szCs w:val="24"/>
        </w:rPr>
        <w:t>i</w:t>
      </w:r>
      <w:r>
        <w:rPr>
          <w:spacing w:val="5"/>
          <w:sz w:val="24"/>
          <w:szCs w:val="24"/>
        </w:rPr>
        <w:t>o</w:t>
      </w:r>
      <w:r>
        <w:rPr>
          <w:sz w:val="24"/>
          <w:szCs w:val="24"/>
        </w:rPr>
        <w:t>n</w:t>
      </w:r>
      <w:r>
        <w:rPr>
          <w:spacing w:val="1"/>
          <w:sz w:val="24"/>
          <w:szCs w:val="24"/>
        </w:rPr>
        <w:t>s</w:t>
      </w:r>
      <w:r>
        <w:rPr>
          <w:sz w:val="24"/>
          <w:szCs w:val="24"/>
        </w:rPr>
        <w:t xml:space="preserve">. </w:t>
      </w:r>
      <w:r>
        <w:rPr>
          <w:spacing w:val="1"/>
          <w:sz w:val="24"/>
          <w:szCs w:val="24"/>
        </w:rPr>
        <w:t>M</w:t>
      </w:r>
      <w:r>
        <w:rPr>
          <w:spacing w:val="-2"/>
          <w:sz w:val="24"/>
          <w:szCs w:val="24"/>
        </w:rPr>
        <w:t>ec</w:t>
      </w:r>
      <w:r>
        <w:rPr>
          <w:sz w:val="24"/>
          <w:szCs w:val="24"/>
        </w:rPr>
        <w:t>h</w:t>
      </w:r>
      <w:r>
        <w:rPr>
          <w:spacing w:val="-2"/>
          <w:sz w:val="24"/>
          <w:szCs w:val="24"/>
        </w:rPr>
        <w:t>a</w:t>
      </w:r>
      <w:r>
        <w:rPr>
          <w:sz w:val="24"/>
          <w:szCs w:val="24"/>
        </w:rPr>
        <w:t>n</w:t>
      </w:r>
      <w:r>
        <w:rPr>
          <w:spacing w:val="-2"/>
          <w:sz w:val="24"/>
          <w:szCs w:val="24"/>
        </w:rPr>
        <w:t>ic</w:t>
      </w:r>
      <w:r>
        <w:rPr>
          <w:spacing w:val="3"/>
          <w:sz w:val="24"/>
          <w:szCs w:val="24"/>
        </w:rPr>
        <w:t>a</w:t>
      </w:r>
      <w:r>
        <w:rPr>
          <w:sz w:val="24"/>
          <w:szCs w:val="24"/>
        </w:rPr>
        <w:t>l</w:t>
      </w:r>
      <w:r>
        <w:rPr>
          <w:spacing w:val="-2"/>
          <w:sz w:val="24"/>
          <w:szCs w:val="24"/>
        </w:rPr>
        <w:t xml:space="preserve"> te</w:t>
      </w:r>
      <w:r>
        <w:rPr>
          <w:spacing w:val="1"/>
          <w:sz w:val="24"/>
          <w:szCs w:val="24"/>
        </w:rPr>
        <w:t>s</w:t>
      </w:r>
      <w:r>
        <w:rPr>
          <w:spacing w:val="3"/>
          <w:sz w:val="24"/>
          <w:szCs w:val="24"/>
        </w:rPr>
        <w:t>t</w:t>
      </w:r>
      <w:r>
        <w:rPr>
          <w:spacing w:val="-2"/>
          <w:sz w:val="24"/>
          <w:szCs w:val="24"/>
        </w:rPr>
        <w:t>i</w:t>
      </w:r>
      <w:r>
        <w:rPr>
          <w:sz w:val="24"/>
          <w:szCs w:val="24"/>
        </w:rPr>
        <w:t>n</w:t>
      </w:r>
      <w:r>
        <w:rPr>
          <w:spacing w:val="7"/>
          <w:sz w:val="24"/>
          <w:szCs w:val="24"/>
        </w:rPr>
        <w:t>g</w:t>
      </w:r>
      <w:r>
        <w:rPr>
          <w:sz w:val="24"/>
          <w:szCs w:val="24"/>
        </w:rPr>
        <w:t>—</w:t>
      </w:r>
      <w:r>
        <w:rPr>
          <w:spacing w:val="-2"/>
          <w:sz w:val="24"/>
          <w:szCs w:val="24"/>
        </w:rPr>
        <w:t>i</w:t>
      </w:r>
      <w:r>
        <w:rPr>
          <w:sz w:val="24"/>
          <w:szCs w:val="24"/>
        </w:rPr>
        <w:t>n</w:t>
      </w:r>
      <w:r>
        <w:rPr>
          <w:spacing w:val="3"/>
          <w:sz w:val="24"/>
          <w:szCs w:val="24"/>
        </w:rPr>
        <w:t>c</w:t>
      </w:r>
      <w:r>
        <w:rPr>
          <w:spacing w:val="-2"/>
          <w:sz w:val="24"/>
          <w:szCs w:val="24"/>
        </w:rPr>
        <w:t>l</w:t>
      </w:r>
      <w:r>
        <w:rPr>
          <w:sz w:val="24"/>
          <w:szCs w:val="24"/>
        </w:rPr>
        <w:t>ud</w:t>
      </w:r>
      <w:r>
        <w:rPr>
          <w:spacing w:val="-2"/>
          <w:sz w:val="24"/>
          <w:szCs w:val="24"/>
        </w:rPr>
        <w:t>i</w:t>
      </w:r>
      <w:r>
        <w:rPr>
          <w:sz w:val="24"/>
          <w:szCs w:val="24"/>
        </w:rPr>
        <w:t xml:space="preserve">ng </w:t>
      </w:r>
      <w:r>
        <w:rPr>
          <w:spacing w:val="3"/>
          <w:sz w:val="24"/>
          <w:szCs w:val="24"/>
        </w:rPr>
        <w:t>t</w:t>
      </w:r>
      <w:r>
        <w:rPr>
          <w:spacing w:val="-2"/>
          <w:sz w:val="24"/>
          <w:szCs w:val="24"/>
        </w:rPr>
        <w:t>e</w:t>
      </w:r>
      <w:r>
        <w:rPr>
          <w:sz w:val="24"/>
          <w:szCs w:val="24"/>
        </w:rPr>
        <w:t>n</w:t>
      </w:r>
      <w:r>
        <w:rPr>
          <w:spacing w:val="1"/>
          <w:sz w:val="24"/>
          <w:szCs w:val="24"/>
        </w:rPr>
        <w:t>s</w:t>
      </w:r>
      <w:r>
        <w:rPr>
          <w:spacing w:val="-2"/>
          <w:sz w:val="24"/>
          <w:szCs w:val="24"/>
        </w:rPr>
        <w:t>ile</w:t>
      </w:r>
      <w:r>
        <w:rPr>
          <w:sz w:val="24"/>
          <w:szCs w:val="24"/>
        </w:rPr>
        <w:t xml:space="preserve">, </w:t>
      </w:r>
      <w:r>
        <w:rPr>
          <w:spacing w:val="-2"/>
          <w:sz w:val="24"/>
          <w:szCs w:val="24"/>
        </w:rPr>
        <w:t>im</w:t>
      </w:r>
      <w:r>
        <w:rPr>
          <w:sz w:val="24"/>
          <w:szCs w:val="24"/>
        </w:rPr>
        <w:t>p</w:t>
      </w:r>
      <w:r>
        <w:rPr>
          <w:spacing w:val="-2"/>
          <w:sz w:val="24"/>
          <w:szCs w:val="24"/>
        </w:rPr>
        <w:t>a</w:t>
      </w:r>
      <w:r>
        <w:rPr>
          <w:spacing w:val="3"/>
          <w:sz w:val="24"/>
          <w:szCs w:val="24"/>
        </w:rPr>
        <w:t>c</w:t>
      </w:r>
      <w:r>
        <w:rPr>
          <w:spacing w:val="-2"/>
          <w:sz w:val="24"/>
          <w:szCs w:val="24"/>
        </w:rPr>
        <w:t>t</w:t>
      </w:r>
      <w:r>
        <w:rPr>
          <w:sz w:val="24"/>
          <w:szCs w:val="24"/>
        </w:rPr>
        <w:t xml:space="preserve">, </w:t>
      </w:r>
      <w:r>
        <w:rPr>
          <w:spacing w:val="-2"/>
          <w:sz w:val="24"/>
          <w:szCs w:val="24"/>
        </w:rPr>
        <w:t>a</w:t>
      </w:r>
      <w:r>
        <w:rPr>
          <w:sz w:val="24"/>
          <w:szCs w:val="24"/>
        </w:rPr>
        <w:t>nd h</w:t>
      </w:r>
      <w:r>
        <w:rPr>
          <w:spacing w:val="-2"/>
          <w:sz w:val="24"/>
          <w:szCs w:val="24"/>
        </w:rPr>
        <w:t>a</w:t>
      </w:r>
      <w:r>
        <w:rPr>
          <w:sz w:val="24"/>
          <w:szCs w:val="24"/>
        </w:rPr>
        <w:t>rd</w:t>
      </w:r>
      <w:r>
        <w:rPr>
          <w:spacing w:val="5"/>
          <w:sz w:val="24"/>
          <w:szCs w:val="24"/>
        </w:rPr>
        <w:t>n</w:t>
      </w:r>
      <w:r>
        <w:rPr>
          <w:spacing w:val="-2"/>
          <w:sz w:val="24"/>
          <w:szCs w:val="24"/>
        </w:rPr>
        <w:t>e</w:t>
      </w:r>
      <w:r>
        <w:rPr>
          <w:spacing w:val="1"/>
          <w:sz w:val="24"/>
          <w:szCs w:val="24"/>
        </w:rPr>
        <w:t>s</w:t>
      </w:r>
      <w:r>
        <w:rPr>
          <w:sz w:val="24"/>
          <w:szCs w:val="24"/>
        </w:rPr>
        <w:t>s</w:t>
      </w:r>
      <w:r>
        <w:rPr>
          <w:spacing w:val="1"/>
          <w:sz w:val="24"/>
          <w:szCs w:val="24"/>
        </w:rPr>
        <w:t xml:space="preserve"> </w:t>
      </w:r>
      <w:r>
        <w:rPr>
          <w:spacing w:val="-2"/>
          <w:sz w:val="24"/>
          <w:szCs w:val="24"/>
        </w:rPr>
        <w:t>te</w:t>
      </w:r>
      <w:r>
        <w:rPr>
          <w:spacing w:val="1"/>
          <w:sz w:val="24"/>
          <w:szCs w:val="24"/>
        </w:rPr>
        <w:t>s</w:t>
      </w:r>
      <w:r>
        <w:rPr>
          <w:spacing w:val="-2"/>
          <w:sz w:val="24"/>
          <w:szCs w:val="24"/>
        </w:rPr>
        <w:t>t</w:t>
      </w:r>
      <w:r>
        <w:rPr>
          <w:spacing w:val="4"/>
          <w:sz w:val="24"/>
          <w:szCs w:val="24"/>
        </w:rPr>
        <w:t>s</w:t>
      </w:r>
      <w:r>
        <w:rPr>
          <w:sz w:val="24"/>
          <w:szCs w:val="24"/>
        </w:rPr>
        <w:t>—</w:t>
      </w:r>
      <w:r>
        <w:rPr>
          <w:spacing w:val="1"/>
          <w:sz w:val="24"/>
          <w:szCs w:val="24"/>
        </w:rPr>
        <w:t>s</w:t>
      </w:r>
      <w:r>
        <w:rPr>
          <w:sz w:val="24"/>
          <w:szCs w:val="24"/>
        </w:rPr>
        <w:t>ho</w:t>
      </w:r>
      <w:r>
        <w:rPr>
          <w:spacing w:val="1"/>
          <w:sz w:val="24"/>
          <w:szCs w:val="24"/>
        </w:rPr>
        <w:t>w</w:t>
      </w:r>
      <w:r>
        <w:rPr>
          <w:spacing w:val="-2"/>
          <w:sz w:val="24"/>
          <w:szCs w:val="24"/>
        </w:rPr>
        <w:t>e</w:t>
      </w:r>
      <w:r>
        <w:rPr>
          <w:sz w:val="24"/>
          <w:szCs w:val="24"/>
        </w:rPr>
        <w:t xml:space="preserve">d </w:t>
      </w:r>
      <w:r>
        <w:rPr>
          <w:spacing w:val="-2"/>
          <w:sz w:val="24"/>
          <w:szCs w:val="24"/>
        </w:rPr>
        <w:t>t</w:t>
      </w:r>
      <w:r>
        <w:rPr>
          <w:sz w:val="24"/>
          <w:szCs w:val="24"/>
        </w:rPr>
        <w:t>h</w:t>
      </w:r>
      <w:r>
        <w:rPr>
          <w:spacing w:val="-2"/>
          <w:sz w:val="24"/>
          <w:szCs w:val="24"/>
        </w:rPr>
        <w:t>a</w:t>
      </w:r>
      <w:r>
        <w:rPr>
          <w:sz w:val="24"/>
          <w:szCs w:val="24"/>
        </w:rPr>
        <w:t>t</w:t>
      </w:r>
      <w:r>
        <w:rPr>
          <w:spacing w:val="-2"/>
          <w:sz w:val="24"/>
          <w:szCs w:val="24"/>
        </w:rPr>
        <w:t xml:space="preserve"> t</w:t>
      </w:r>
      <w:r>
        <w:rPr>
          <w:sz w:val="24"/>
          <w:szCs w:val="24"/>
        </w:rPr>
        <w:t>he</w:t>
      </w:r>
      <w:r>
        <w:rPr>
          <w:spacing w:val="3"/>
          <w:sz w:val="24"/>
          <w:szCs w:val="24"/>
        </w:rPr>
        <w:t xml:space="preserve"> </w:t>
      </w:r>
      <w:r>
        <w:rPr>
          <w:spacing w:val="-2"/>
          <w:sz w:val="24"/>
          <w:szCs w:val="24"/>
        </w:rPr>
        <w:t>c</w:t>
      </w:r>
      <w:r>
        <w:rPr>
          <w:sz w:val="24"/>
          <w:szCs w:val="24"/>
        </w:rPr>
        <w:t>o</w:t>
      </w:r>
      <w:r>
        <w:rPr>
          <w:spacing w:val="-2"/>
          <w:sz w:val="24"/>
          <w:szCs w:val="24"/>
        </w:rPr>
        <w:t>m</w:t>
      </w:r>
      <w:r>
        <w:rPr>
          <w:sz w:val="24"/>
          <w:szCs w:val="24"/>
        </w:rPr>
        <w:t>po</w:t>
      </w:r>
      <w:r>
        <w:rPr>
          <w:spacing w:val="6"/>
          <w:sz w:val="24"/>
          <w:szCs w:val="24"/>
        </w:rPr>
        <w:t>s</w:t>
      </w:r>
      <w:r>
        <w:rPr>
          <w:spacing w:val="-2"/>
          <w:sz w:val="24"/>
          <w:szCs w:val="24"/>
        </w:rPr>
        <w:t>it</w:t>
      </w:r>
      <w:r>
        <w:rPr>
          <w:sz w:val="24"/>
          <w:szCs w:val="24"/>
        </w:rPr>
        <w:t>e</w:t>
      </w:r>
      <w:r>
        <w:rPr>
          <w:spacing w:val="-2"/>
          <w:sz w:val="24"/>
          <w:szCs w:val="24"/>
        </w:rPr>
        <w:t xml:space="preserve"> </w:t>
      </w:r>
      <w:r>
        <w:rPr>
          <w:spacing w:val="1"/>
          <w:sz w:val="24"/>
          <w:szCs w:val="24"/>
        </w:rPr>
        <w:t>w</w:t>
      </w:r>
      <w:r>
        <w:rPr>
          <w:spacing w:val="-2"/>
          <w:sz w:val="24"/>
          <w:szCs w:val="24"/>
        </w:rPr>
        <w:t>it</w:t>
      </w:r>
      <w:r>
        <w:rPr>
          <w:sz w:val="24"/>
          <w:szCs w:val="24"/>
        </w:rPr>
        <w:t>h 15%</w:t>
      </w:r>
      <w:r>
        <w:rPr>
          <w:spacing w:val="-5"/>
          <w:sz w:val="24"/>
          <w:szCs w:val="24"/>
        </w:rPr>
        <w:t xml:space="preserve"> </w:t>
      </w:r>
      <w:proofErr w:type="spellStart"/>
      <w:r>
        <w:rPr>
          <w:spacing w:val="-7"/>
          <w:sz w:val="24"/>
          <w:szCs w:val="24"/>
        </w:rPr>
        <w:t>T</w:t>
      </w:r>
      <w:r>
        <w:rPr>
          <w:spacing w:val="-2"/>
          <w:sz w:val="24"/>
          <w:szCs w:val="24"/>
        </w:rPr>
        <w:t>i</w:t>
      </w:r>
      <w:r>
        <w:rPr>
          <w:sz w:val="24"/>
          <w:szCs w:val="24"/>
        </w:rPr>
        <w:t>C</w:t>
      </w:r>
      <w:proofErr w:type="spellEnd"/>
      <w:r>
        <w:rPr>
          <w:spacing w:val="5"/>
          <w:sz w:val="24"/>
          <w:szCs w:val="24"/>
        </w:rPr>
        <w:t xml:space="preserve"> </w:t>
      </w:r>
      <w:r>
        <w:rPr>
          <w:spacing w:val="-2"/>
          <w:sz w:val="24"/>
          <w:szCs w:val="24"/>
        </w:rPr>
        <w:t>e</w:t>
      </w:r>
      <w:r>
        <w:rPr>
          <w:sz w:val="24"/>
          <w:szCs w:val="24"/>
        </w:rPr>
        <w:t>xh</w:t>
      </w:r>
      <w:r>
        <w:rPr>
          <w:spacing w:val="-2"/>
          <w:sz w:val="24"/>
          <w:szCs w:val="24"/>
        </w:rPr>
        <w:t>i</w:t>
      </w:r>
      <w:r>
        <w:rPr>
          <w:sz w:val="24"/>
          <w:szCs w:val="24"/>
        </w:rPr>
        <w:t>b</w:t>
      </w:r>
      <w:r>
        <w:rPr>
          <w:spacing w:val="3"/>
          <w:sz w:val="24"/>
          <w:szCs w:val="24"/>
        </w:rPr>
        <w:t>i</w:t>
      </w:r>
      <w:r>
        <w:rPr>
          <w:spacing w:val="-2"/>
          <w:sz w:val="24"/>
          <w:szCs w:val="24"/>
        </w:rPr>
        <w:t>te</w:t>
      </w:r>
      <w:r>
        <w:rPr>
          <w:sz w:val="24"/>
          <w:szCs w:val="24"/>
        </w:rPr>
        <w:t xml:space="preserve">d </w:t>
      </w:r>
      <w:r>
        <w:rPr>
          <w:spacing w:val="-2"/>
          <w:sz w:val="24"/>
          <w:szCs w:val="24"/>
        </w:rPr>
        <w:t>t</w:t>
      </w:r>
      <w:r>
        <w:rPr>
          <w:spacing w:val="5"/>
          <w:sz w:val="24"/>
          <w:szCs w:val="24"/>
        </w:rPr>
        <w:t>h</w:t>
      </w:r>
      <w:r>
        <w:rPr>
          <w:sz w:val="24"/>
          <w:szCs w:val="24"/>
        </w:rPr>
        <w:t>e</w:t>
      </w:r>
      <w:r>
        <w:rPr>
          <w:spacing w:val="-2"/>
          <w:sz w:val="24"/>
          <w:szCs w:val="24"/>
        </w:rPr>
        <w:t xml:space="preserve"> </w:t>
      </w:r>
      <w:r>
        <w:rPr>
          <w:spacing w:val="1"/>
          <w:sz w:val="24"/>
          <w:szCs w:val="24"/>
        </w:rPr>
        <w:t>s</w:t>
      </w:r>
      <w:r>
        <w:rPr>
          <w:sz w:val="24"/>
          <w:szCs w:val="24"/>
        </w:rPr>
        <w:t>up</w:t>
      </w:r>
      <w:r>
        <w:rPr>
          <w:spacing w:val="-2"/>
          <w:sz w:val="24"/>
          <w:szCs w:val="24"/>
        </w:rPr>
        <w:t>e</w:t>
      </w:r>
      <w:r>
        <w:rPr>
          <w:sz w:val="24"/>
          <w:szCs w:val="24"/>
        </w:rPr>
        <w:t>r</w:t>
      </w:r>
      <w:r>
        <w:rPr>
          <w:spacing w:val="-2"/>
          <w:sz w:val="24"/>
          <w:szCs w:val="24"/>
        </w:rPr>
        <w:t>i</w:t>
      </w:r>
      <w:r>
        <w:rPr>
          <w:sz w:val="24"/>
          <w:szCs w:val="24"/>
        </w:rPr>
        <w:t>or pro</w:t>
      </w:r>
      <w:r>
        <w:rPr>
          <w:spacing w:val="1"/>
          <w:sz w:val="24"/>
          <w:szCs w:val="24"/>
        </w:rPr>
        <w:t>p</w:t>
      </w:r>
      <w:r>
        <w:rPr>
          <w:spacing w:val="-2"/>
          <w:sz w:val="24"/>
          <w:szCs w:val="24"/>
        </w:rPr>
        <w:t>e</w:t>
      </w:r>
      <w:r>
        <w:rPr>
          <w:sz w:val="24"/>
          <w:szCs w:val="24"/>
        </w:rPr>
        <w:t>r</w:t>
      </w:r>
      <w:r>
        <w:rPr>
          <w:spacing w:val="-2"/>
          <w:sz w:val="24"/>
          <w:szCs w:val="24"/>
        </w:rPr>
        <w:t>tie</w:t>
      </w:r>
      <w:r>
        <w:rPr>
          <w:spacing w:val="1"/>
          <w:sz w:val="24"/>
          <w:szCs w:val="24"/>
        </w:rPr>
        <w:t>s</w:t>
      </w:r>
      <w:r>
        <w:rPr>
          <w:sz w:val="24"/>
          <w:szCs w:val="24"/>
        </w:rPr>
        <w:t xml:space="preserve">. </w:t>
      </w:r>
      <w:r>
        <w:rPr>
          <w:spacing w:val="1"/>
          <w:sz w:val="24"/>
          <w:szCs w:val="24"/>
        </w:rPr>
        <w:t>D</w:t>
      </w:r>
      <w:r>
        <w:rPr>
          <w:sz w:val="24"/>
          <w:szCs w:val="24"/>
        </w:rPr>
        <w:t>ue</w:t>
      </w:r>
      <w:r>
        <w:rPr>
          <w:spacing w:val="-2"/>
          <w:sz w:val="24"/>
          <w:szCs w:val="24"/>
        </w:rPr>
        <w:t xml:space="preserve"> t</w:t>
      </w:r>
      <w:r>
        <w:rPr>
          <w:sz w:val="24"/>
          <w:szCs w:val="24"/>
        </w:rPr>
        <w:t>o</w:t>
      </w:r>
      <w:r>
        <w:rPr>
          <w:spacing w:val="5"/>
          <w:sz w:val="24"/>
          <w:szCs w:val="24"/>
        </w:rPr>
        <w:t xml:space="preserve"> </w:t>
      </w:r>
      <w:r>
        <w:rPr>
          <w:spacing w:val="-2"/>
          <w:sz w:val="24"/>
          <w:szCs w:val="24"/>
        </w:rPr>
        <w:t>it</w:t>
      </w:r>
      <w:r>
        <w:rPr>
          <w:sz w:val="24"/>
          <w:szCs w:val="24"/>
        </w:rPr>
        <w:t>s</w:t>
      </w:r>
      <w:r>
        <w:rPr>
          <w:spacing w:val="1"/>
          <w:sz w:val="24"/>
          <w:szCs w:val="24"/>
        </w:rPr>
        <w:t xml:space="preserve"> </w:t>
      </w:r>
      <w:r>
        <w:rPr>
          <w:sz w:val="24"/>
          <w:szCs w:val="24"/>
        </w:rPr>
        <w:t>h</w:t>
      </w:r>
      <w:r>
        <w:rPr>
          <w:spacing w:val="-2"/>
          <w:sz w:val="24"/>
          <w:szCs w:val="24"/>
        </w:rPr>
        <w:t>i</w:t>
      </w:r>
      <w:r>
        <w:rPr>
          <w:sz w:val="24"/>
          <w:szCs w:val="24"/>
        </w:rPr>
        <w:t>gh</w:t>
      </w:r>
      <w:r>
        <w:rPr>
          <w:spacing w:val="-2"/>
          <w:sz w:val="24"/>
          <w:szCs w:val="24"/>
        </w:rPr>
        <w:t>e</w:t>
      </w:r>
      <w:r>
        <w:rPr>
          <w:sz w:val="24"/>
          <w:szCs w:val="24"/>
        </w:rPr>
        <w:t xml:space="preserve">r </w:t>
      </w:r>
      <w:r>
        <w:rPr>
          <w:spacing w:val="1"/>
          <w:sz w:val="24"/>
          <w:szCs w:val="24"/>
        </w:rPr>
        <w:t>s</w:t>
      </w:r>
      <w:r>
        <w:rPr>
          <w:spacing w:val="-2"/>
          <w:sz w:val="24"/>
          <w:szCs w:val="24"/>
        </w:rPr>
        <w:t>t</w:t>
      </w:r>
      <w:r>
        <w:rPr>
          <w:spacing w:val="5"/>
          <w:sz w:val="24"/>
          <w:szCs w:val="24"/>
        </w:rPr>
        <w:t>r</w:t>
      </w:r>
      <w:r>
        <w:rPr>
          <w:spacing w:val="-2"/>
          <w:sz w:val="24"/>
          <w:szCs w:val="24"/>
        </w:rPr>
        <w:t>e</w:t>
      </w:r>
      <w:r>
        <w:rPr>
          <w:sz w:val="24"/>
          <w:szCs w:val="24"/>
        </w:rPr>
        <w:t>ng</w:t>
      </w:r>
      <w:r>
        <w:rPr>
          <w:spacing w:val="-2"/>
          <w:sz w:val="24"/>
          <w:szCs w:val="24"/>
        </w:rPr>
        <w:t>t</w:t>
      </w:r>
      <w:r>
        <w:rPr>
          <w:spacing w:val="2"/>
          <w:sz w:val="24"/>
          <w:szCs w:val="24"/>
        </w:rPr>
        <w:t>h</w:t>
      </w:r>
      <w:r>
        <w:rPr>
          <w:sz w:val="24"/>
          <w:szCs w:val="24"/>
        </w:rPr>
        <w:t>-</w:t>
      </w:r>
      <w:r>
        <w:rPr>
          <w:spacing w:val="-2"/>
          <w:sz w:val="24"/>
          <w:szCs w:val="24"/>
        </w:rPr>
        <w:t>t</w:t>
      </w:r>
      <w:r>
        <w:rPr>
          <w:sz w:val="24"/>
          <w:szCs w:val="24"/>
        </w:rPr>
        <w:t>o-</w:t>
      </w:r>
      <w:r>
        <w:rPr>
          <w:spacing w:val="1"/>
          <w:sz w:val="24"/>
          <w:szCs w:val="24"/>
        </w:rPr>
        <w:t>w</w:t>
      </w:r>
      <w:r>
        <w:rPr>
          <w:spacing w:val="-2"/>
          <w:sz w:val="24"/>
          <w:szCs w:val="24"/>
        </w:rPr>
        <w:t>ei</w:t>
      </w:r>
      <w:r>
        <w:rPr>
          <w:sz w:val="24"/>
          <w:szCs w:val="24"/>
        </w:rPr>
        <w:t>g</w:t>
      </w:r>
      <w:r>
        <w:rPr>
          <w:spacing w:val="5"/>
          <w:sz w:val="24"/>
          <w:szCs w:val="24"/>
        </w:rPr>
        <w:t>h</w:t>
      </w:r>
      <w:r>
        <w:rPr>
          <w:sz w:val="24"/>
          <w:szCs w:val="24"/>
        </w:rPr>
        <w:t>t</w:t>
      </w:r>
      <w:r>
        <w:rPr>
          <w:spacing w:val="-2"/>
          <w:sz w:val="24"/>
          <w:szCs w:val="24"/>
        </w:rPr>
        <w:t xml:space="preserve"> </w:t>
      </w:r>
      <w:r>
        <w:rPr>
          <w:sz w:val="24"/>
          <w:szCs w:val="24"/>
        </w:rPr>
        <w:t>r</w:t>
      </w:r>
      <w:r>
        <w:rPr>
          <w:spacing w:val="-1"/>
          <w:sz w:val="24"/>
          <w:szCs w:val="24"/>
        </w:rPr>
        <w:t>a</w:t>
      </w:r>
      <w:r>
        <w:rPr>
          <w:spacing w:val="3"/>
          <w:sz w:val="24"/>
          <w:szCs w:val="24"/>
        </w:rPr>
        <w:t>t</w:t>
      </w:r>
      <w:r>
        <w:rPr>
          <w:spacing w:val="-2"/>
          <w:sz w:val="24"/>
          <w:szCs w:val="24"/>
        </w:rPr>
        <w:t>i</w:t>
      </w:r>
      <w:r>
        <w:rPr>
          <w:sz w:val="24"/>
          <w:szCs w:val="24"/>
        </w:rPr>
        <w:t>o,</w:t>
      </w:r>
      <w:r>
        <w:rPr>
          <w:spacing w:val="5"/>
          <w:sz w:val="24"/>
          <w:szCs w:val="24"/>
        </w:rPr>
        <w:t xml:space="preserve"> </w:t>
      </w:r>
      <w:r>
        <w:rPr>
          <w:spacing w:val="-2"/>
          <w:sz w:val="24"/>
          <w:szCs w:val="24"/>
        </w:rPr>
        <w:t>t</w:t>
      </w:r>
      <w:r>
        <w:rPr>
          <w:sz w:val="24"/>
          <w:szCs w:val="24"/>
        </w:rPr>
        <w:t>he</w:t>
      </w:r>
      <w:r>
        <w:rPr>
          <w:spacing w:val="-2"/>
          <w:sz w:val="24"/>
          <w:szCs w:val="24"/>
        </w:rPr>
        <w:t xml:space="preserve"> </w:t>
      </w:r>
      <w:r>
        <w:rPr>
          <w:spacing w:val="1"/>
          <w:sz w:val="24"/>
          <w:szCs w:val="24"/>
        </w:rPr>
        <w:t>s</w:t>
      </w:r>
      <w:r>
        <w:rPr>
          <w:spacing w:val="-2"/>
          <w:sz w:val="24"/>
          <w:szCs w:val="24"/>
        </w:rPr>
        <w:t>t</w:t>
      </w:r>
      <w:r>
        <w:rPr>
          <w:sz w:val="24"/>
          <w:szCs w:val="24"/>
        </w:rPr>
        <w:t>udy r</w:t>
      </w:r>
      <w:r>
        <w:rPr>
          <w:spacing w:val="-1"/>
          <w:sz w:val="24"/>
          <w:szCs w:val="24"/>
        </w:rPr>
        <w:t>e</w:t>
      </w:r>
      <w:r>
        <w:rPr>
          <w:spacing w:val="-2"/>
          <w:sz w:val="24"/>
          <w:szCs w:val="24"/>
        </w:rPr>
        <w:t>c</w:t>
      </w:r>
      <w:r>
        <w:rPr>
          <w:spacing w:val="5"/>
          <w:sz w:val="24"/>
          <w:szCs w:val="24"/>
        </w:rPr>
        <w:t>o</w:t>
      </w:r>
      <w:r>
        <w:rPr>
          <w:spacing w:val="-2"/>
          <w:sz w:val="24"/>
          <w:szCs w:val="24"/>
        </w:rPr>
        <w:t>mme</w:t>
      </w:r>
      <w:r>
        <w:rPr>
          <w:sz w:val="24"/>
          <w:szCs w:val="24"/>
        </w:rPr>
        <w:t>nds</w:t>
      </w:r>
      <w:r>
        <w:rPr>
          <w:spacing w:val="1"/>
          <w:sz w:val="24"/>
          <w:szCs w:val="24"/>
        </w:rPr>
        <w:t xml:space="preserve"> </w:t>
      </w:r>
      <w:r>
        <w:rPr>
          <w:sz w:val="24"/>
          <w:szCs w:val="24"/>
        </w:rPr>
        <w:t>u</w:t>
      </w:r>
      <w:r>
        <w:rPr>
          <w:spacing w:val="1"/>
          <w:sz w:val="24"/>
          <w:szCs w:val="24"/>
        </w:rPr>
        <w:t>s</w:t>
      </w:r>
      <w:r>
        <w:rPr>
          <w:spacing w:val="-2"/>
          <w:sz w:val="24"/>
          <w:szCs w:val="24"/>
        </w:rPr>
        <w:t>i</w:t>
      </w:r>
      <w:r>
        <w:rPr>
          <w:sz w:val="24"/>
          <w:szCs w:val="24"/>
        </w:rPr>
        <w:t>ng</w:t>
      </w:r>
      <w:r>
        <w:rPr>
          <w:spacing w:val="-15"/>
          <w:sz w:val="24"/>
          <w:szCs w:val="24"/>
        </w:rPr>
        <w:t xml:space="preserve"> </w:t>
      </w:r>
      <w:r>
        <w:rPr>
          <w:spacing w:val="1"/>
          <w:sz w:val="24"/>
          <w:szCs w:val="24"/>
        </w:rPr>
        <w:t>A</w:t>
      </w:r>
      <w:r>
        <w:rPr>
          <w:spacing w:val="2"/>
          <w:sz w:val="24"/>
          <w:szCs w:val="24"/>
        </w:rPr>
        <w:t>l</w:t>
      </w:r>
      <w:r>
        <w:rPr>
          <w:sz w:val="24"/>
          <w:szCs w:val="24"/>
        </w:rPr>
        <w:t>-</w:t>
      </w:r>
      <w:r>
        <w:rPr>
          <w:spacing w:val="-7"/>
          <w:sz w:val="24"/>
          <w:szCs w:val="24"/>
        </w:rPr>
        <w:t>T</w:t>
      </w:r>
      <w:r>
        <w:rPr>
          <w:spacing w:val="-2"/>
          <w:sz w:val="24"/>
          <w:szCs w:val="24"/>
        </w:rPr>
        <w:t>i</w:t>
      </w:r>
      <w:r>
        <w:rPr>
          <w:sz w:val="24"/>
          <w:szCs w:val="24"/>
        </w:rPr>
        <w:t xml:space="preserve">C15% </w:t>
      </w:r>
      <w:r>
        <w:rPr>
          <w:spacing w:val="-2"/>
          <w:sz w:val="24"/>
          <w:szCs w:val="24"/>
        </w:rPr>
        <w:t>c</w:t>
      </w:r>
      <w:r>
        <w:rPr>
          <w:sz w:val="24"/>
          <w:szCs w:val="24"/>
        </w:rPr>
        <w:t>o</w:t>
      </w:r>
      <w:r>
        <w:rPr>
          <w:spacing w:val="-2"/>
          <w:sz w:val="24"/>
          <w:szCs w:val="24"/>
        </w:rPr>
        <w:t>m</w:t>
      </w:r>
      <w:r>
        <w:rPr>
          <w:sz w:val="24"/>
          <w:szCs w:val="24"/>
        </w:rPr>
        <w:t>po</w:t>
      </w:r>
      <w:r>
        <w:rPr>
          <w:spacing w:val="1"/>
          <w:sz w:val="24"/>
          <w:szCs w:val="24"/>
        </w:rPr>
        <w:t>s</w:t>
      </w:r>
      <w:r>
        <w:rPr>
          <w:spacing w:val="-2"/>
          <w:sz w:val="24"/>
          <w:szCs w:val="24"/>
        </w:rPr>
        <w:t>it</w:t>
      </w:r>
      <w:r>
        <w:rPr>
          <w:sz w:val="24"/>
          <w:szCs w:val="24"/>
        </w:rPr>
        <w:t>e</w:t>
      </w:r>
      <w:r>
        <w:rPr>
          <w:spacing w:val="-2"/>
          <w:sz w:val="24"/>
          <w:szCs w:val="24"/>
        </w:rPr>
        <w:t xml:space="preserve"> </w:t>
      </w:r>
      <w:r>
        <w:rPr>
          <w:sz w:val="24"/>
          <w:szCs w:val="24"/>
        </w:rPr>
        <w:t xml:space="preserve">for </w:t>
      </w:r>
      <w:r>
        <w:rPr>
          <w:spacing w:val="2"/>
          <w:sz w:val="24"/>
          <w:szCs w:val="24"/>
        </w:rPr>
        <w:t>s</w:t>
      </w:r>
      <w:r>
        <w:rPr>
          <w:sz w:val="24"/>
          <w:szCs w:val="24"/>
        </w:rPr>
        <w:t>pur g</w:t>
      </w:r>
      <w:r>
        <w:rPr>
          <w:spacing w:val="3"/>
          <w:sz w:val="24"/>
          <w:szCs w:val="24"/>
        </w:rPr>
        <w:t>e</w:t>
      </w:r>
      <w:r>
        <w:rPr>
          <w:spacing w:val="-2"/>
          <w:sz w:val="24"/>
          <w:szCs w:val="24"/>
        </w:rPr>
        <w:t>a</w:t>
      </w:r>
      <w:r>
        <w:rPr>
          <w:sz w:val="24"/>
          <w:szCs w:val="24"/>
        </w:rPr>
        <w:t xml:space="preserve">r </w:t>
      </w:r>
      <w:r>
        <w:rPr>
          <w:spacing w:val="-2"/>
          <w:sz w:val="24"/>
          <w:szCs w:val="24"/>
        </w:rPr>
        <w:t>ma</w:t>
      </w:r>
      <w:r>
        <w:rPr>
          <w:sz w:val="24"/>
          <w:szCs w:val="24"/>
        </w:rPr>
        <w:t>nuf</w:t>
      </w:r>
      <w:r>
        <w:rPr>
          <w:spacing w:val="3"/>
          <w:sz w:val="24"/>
          <w:szCs w:val="24"/>
        </w:rPr>
        <w:t>a</w:t>
      </w:r>
      <w:r>
        <w:rPr>
          <w:spacing w:val="-2"/>
          <w:sz w:val="24"/>
          <w:szCs w:val="24"/>
        </w:rPr>
        <w:t>ct</w:t>
      </w:r>
      <w:r>
        <w:rPr>
          <w:sz w:val="24"/>
          <w:szCs w:val="24"/>
        </w:rPr>
        <w:t>ur</w:t>
      </w:r>
      <w:r>
        <w:rPr>
          <w:spacing w:val="-2"/>
          <w:sz w:val="24"/>
          <w:szCs w:val="24"/>
        </w:rPr>
        <w:t>i</w:t>
      </w:r>
      <w:r>
        <w:rPr>
          <w:sz w:val="24"/>
          <w:szCs w:val="24"/>
        </w:rPr>
        <w:t>ng o</w:t>
      </w:r>
      <w:r>
        <w:rPr>
          <w:spacing w:val="5"/>
          <w:sz w:val="24"/>
          <w:szCs w:val="24"/>
        </w:rPr>
        <w:t>v</w:t>
      </w:r>
      <w:r>
        <w:rPr>
          <w:spacing w:val="-2"/>
          <w:sz w:val="24"/>
          <w:szCs w:val="24"/>
        </w:rPr>
        <w:t>e</w:t>
      </w:r>
      <w:r>
        <w:rPr>
          <w:sz w:val="24"/>
          <w:szCs w:val="24"/>
        </w:rPr>
        <w:t xml:space="preserve">r </w:t>
      </w:r>
      <w:r>
        <w:rPr>
          <w:spacing w:val="-1"/>
          <w:sz w:val="24"/>
          <w:szCs w:val="24"/>
        </w:rPr>
        <w:t>c</w:t>
      </w:r>
      <w:r>
        <w:rPr>
          <w:sz w:val="24"/>
          <w:szCs w:val="24"/>
        </w:rPr>
        <w:t>onv</w:t>
      </w:r>
      <w:r>
        <w:rPr>
          <w:spacing w:val="-2"/>
          <w:sz w:val="24"/>
          <w:szCs w:val="24"/>
        </w:rPr>
        <w:t>e</w:t>
      </w:r>
      <w:r>
        <w:rPr>
          <w:spacing w:val="5"/>
          <w:sz w:val="24"/>
          <w:szCs w:val="24"/>
        </w:rPr>
        <w:t>n</w:t>
      </w:r>
      <w:r>
        <w:rPr>
          <w:spacing w:val="-2"/>
          <w:sz w:val="24"/>
          <w:szCs w:val="24"/>
        </w:rPr>
        <w:t>t</w:t>
      </w:r>
      <w:r>
        <w:rPr>
          <w:spacing w:val="3"/>
          <w:sz w:val="24"/>
          <w:szCs w:val="24"/>
        </w:rPr>
        <w:t>i</w:t>
      </w:r>
      <w:r>
        <w:rPr>
          <w:sz w:val="24"/>
          <w:szCs w:val="24"/>
        </w:rPr>
        <w:t>on</w:t>
      </w:r>
      <w:r>
        <w:rPr>
          <w:spacing w:val="-2"/>
          <w:sz w:val="24"/>
          <w:szCs w:val="24"/>
        </w:rPr>
        <w:t>a</w:t>
      </w:r>
      <w:r>
        <w:rPr>
          <w:sz w:val="24"/>
          <w:szCs w:val="24"/>
        </w:rPr>
        <w:t>l</w:t>
      </w:r>
      <w:r>
        <w:rPr>
          <w:spacing w:val="-2"/>
          <w:sz w:val="24"/>
          <w:szCs w:val="24"/>
        </w:rPr>
        <w:t xml:space="preserve"> m</w:t>
      </w:r>
      <w:r>
        <w:rPr>
          <w:spacing w:val="3"/>
          <w:sz w:val="24"/>
          <w:szCs w:val="24"/>
        </w:rPr>
        <w:t>a</w:t>
      </w:r>
      <w:r>
        <w:rPr>
          <w:spacing w:val="-2"/>
          <w:sz w:val="24"/>
          <w:szCs w:val="24"/>
        </w:rPr>
        <w:t>te</w:t>
      </w:r>
      <w:r>
        <w:rPr>
          <w:sz w:val="24"/>
          <w:szCs w:val="24"/>
        </w:rPr>
        <w:t>r</w:t>
      </w:r>
      <w:r>
        <w:rPr>
          <w:spacing w:val="3"/>
          <w:sz w:val="24"/>
          <w:szCs w:val="24"/>
        </w:rPr>
        <w:t>i</w:t>
      </w:r>
      <w:r>
        <w:rPr>
          <w:spacing w:val="-2"/>
          <w:sz w:val="24"/>
          <w:szCs w:val="24"/>
        </w:rPr>
        <w:t>al</w:t>
      </w:r>
      <w:r>
        <w:rPr>
          <w:spacing w:val="1"/>
          <w:sz w:val="24"/>
          <w:szCs w:val="24"/>
        </w:rPr>
        <w:t>s</w:t>
      </w:r>
      <w:r>
        <w:rPr>
          <w:sz w:val="24"/>
          <w:szCs w:val="24"/>
        </w:rPr>
        <w:t>.</w:t>
      </w:r>
    </w:p>
    <w:p w14:paraId="61888484" w14:textId="77777777" w:rsidR="002B7848" w:rsidRDefault="002B7848">
      <w:pPr>
        <w:spacing w:before="6" w:line="160" w:lineRule="exact"/>
        <w:rPr>
          <w:sz w:val="16"/>
          <w:szCs w:val="16"/>
        </w:rPr>
      </w:pPr>
    </w:p>
    <w:p w14:paraId="4D50A9B9" w14:textId="77777777" w:rsidR="002B7848" w:rsidRDefault="00C644E1">
      <w:pPr>
        <w:spacing w:line="346" w:lineRule="auto"/>
        <w:ind w:left="101" w:right="144"/>
        <w:rPr>
          <w:sz w:val="24"/>
          <w:szCs w:val="24"/>
        </w:rPr>
      </w:pPr>
      <w:r>
        <w:rPr>
          <w:b/>
          <w:sz w:val="24"/>
          <w:szCs w:val="24"/>
        </w:rPr>
        <w:t>Jog</w:t>
      </w:r>
      <w:r>
        <w:rPr>
          <w:b/>
          <w:spacing w:val="-2"/>
          <w:sz w:val="24"/>
          <w:szCs w:val="24"/>
        </w:rPr>
        <w:t>i</w:t>
      </w:r>
      <w:r>
        <w:rPr>
          <w:b/>
          <w:spacing w:val="1"/>
          <w:sz w:val="24"/>
          <w:szCs w:val="24"/>
        </w:rPr>
        <w:t>nd</w:t>
      </w:r>
      <w:r>
        <w:rPr>
          <w:b/>
          <w:spacing w:val="-2"/>
          <w:sz w:val="24"/>
          <w:szCs w:val="24"/>
        </w:rPr>
        <w:t>e</w:t>
      </w:r>
      <w:r>
        <w:rPr>
          <w:b/>
          <w:sz w:val="24"/>
          <w:szCs w:val="24"/>
        </w:rPr>
        <w:t>r</w:t>
      </w:r>
      <w:r>
        <w:rPr>
          <w:b/>
          <w:spacing w:val="-6"/>
          <w:sz w:val="24"/>
          <w:szCs w:val="24"/>
        </w:rPr>
        <w:t xml:space="preserve"> </w:t>
      </w:r>
      <w:r>
        <w:rPr>
          <w:b/>
          <w:spacing w:val="1"/>
          <w:sz w:val="24"/>
          <w:szCs w:val="24"/>
        </w:rPr>
        <w:t>S</w:t>
      </w:r>
      <w:r>
        <w:rPr>
          <w:b/>
          <w:spacing w:val="-2"/>
          <w:sz w:val="24"/>
          <w:szCs w:val="24"/>
        </w:rPr>
        <w:t>i</w:t>
      </w:r>
      <w:r>
        <w:rPr>
          <w:b/>
          <w:spacing w:val="1"/>
          <w:sz w:val="24"/>
          <w:szCs w:val="24"/>
        </w:rPr>
        <w:t>n</w:t>
      </w:r>
      <w:r>
        <w:rPr>
          <w:b/>
          <w:sz w:val="24"/>
          <w:szCs w:val="24"/>
        </w:rPr>
        <w:t>g</w:t>
      </w:r>
      <w:r>
        <w:rPr>
          <w:b/>
          <w:spacing w:val="1"/>
          <w:sz w:val="24"/>
          <w:szCs w:val="24"/>
        </w:rPr>
        <w:t>h</w:t>
      </w:r>
      <w:r>
        <w:rPr>
          <w:b/>
          <w:sz w:val="24"/>
          <w:szCs w:val="24"/>
        </w:rPr>
        <w:t>,</w:t>
      </w:r>
      <w:r>
        <w:rPr>
          <w:b/>
          <w:spacing w:val="2"/>
          <w:sz w:val="24"/>
          <w:szCs w:val="24"/>
        </w:rPr>
        <w:t xml:space="preserve"> </w:t>
      </w:r>
      <w:r>
        <w:rPr>
          <w:b/>
          <w:spacing w:val="1"/>
          <w:sz w:val="24"/>
          <w:szCs w:val="24"/>
        </w:rPr>
        <w:t>D</w:t>
      </w:r>
      <w:r>
        <w:rPr>
          <w:b/>
          <w:spacing w:val="-22"/>
          <w:sz w:val="24"/>
          <w:szCs w:val="24"/>
        </w:rPr>
        <w:t>r</w:t>
      </w:r>
      <w:r>
        <w:rPr>
          <w:b/>
          <w:sz w:val="24"/>
          <w:szCs w:val="24"/>
        </w:rPr>
        <w:t>. M</w:t>
      </w:r>
      <w:r>
        <w:rPr>
          <w:b/>
          <w:spacing w:val="-2"/>
          <w:sz w:val="24"/>
          <w:szCs w:val="24"/>
        </w:rPr>
        <w:t xml:space="preserve"> </w:t>
      </w:r>
      <w:r>
        <w:rPr>
          <w:b/>
          <w:sz w:val="24"/>
          <w:szCs w:val="24"/>
        </w:rPr>
        <w:t>R</w:t>
      </w:r>
      <w:r>
        <w:rPr>
          <w:b/>
          <w:spacing w:val="-4"/>
          <w:sz w:val="24"/>
          <w:szCs w:val="24"/>
        </w:rPr>
        <w:t xml:space="preserve"> </w:t>
      </w:r>
      <w:r>
        <w:rPr>
          <w:b/>
          <w:spacing w:val="-20"/>
          <w:sz w:val="24"/>
          <w:szCs w:val="24"/>
        </w:rPr>
        <w:t>T</w:t>
      </w:r>
      <w:r>
        <w:rPr>
          <w:b/>
          <w:sz w:val="24"/>
          <w:szCs w:val="24"/>
        </w:rPr>
        <w:t xml:space="preserve">yagi </w:t>
      </w:r>
      <w:r>
        <w:rPr>
          <w:b/>
          <w:spacing w:val="-2"/>
          <w:sz w:val="24"/>
          <w:szCs w:val="24"/>
        </w:rPr>
        <w:t>e</w:t>
      </w:r>
      <w:r>
        <w:rPr>
          <w:b/>
          <w:sz w:val="24"/>
          <w:szCs w:val="24"/>
        </w:rPr>
        <w:t>t. a</w:t>
      </w:r>
      <w:r>
        <w:rPr>
          <w:b/>
          <w:spacing w:val="-2"/>
          <w:sz w:val="24"/>
          <w:szCs w:val="24"/>
        </w:rPr>
        <w:t>l</w:t>
      </w:r>
      <w:r>
        <w:rPr>
          <w:b/>
          <w:sz w:val="24"/>
          <w:szCs w:val="24"/>
        </w:rPr>
        <w:t xml:space="preserve">. [4] </w:t>
      </w:r>
      <w:r>
        <w:rPr>
          <w:spacing w:val="1"/>
          <w:sz w:val="24"/>
          <w:szCs w:val="24"/>
        </w:rPr>
        <w:t>s</w:t>
      </w:r>
      <w:r>
        <w:rPr>
          <w:spacing w:val="-2"/>
          <w:sz w:val="24"/>
          <w:szCs w:val="24"/>
        </w:rPr>
        <w:t>t</w:t>
      </w:r>
      <w:r>
        <w:rPr>
          <w:sz w:val="24"/>
          <w:szCs w:val="24"/>
        </w:rPr>
        <w:t>ud</w:t>
      </w:r>
      <w:r>
        <w:rPr>
          <w:spacing w:val="3"/>
          <w:sz w:val="24"/>
          <w:szCs w:val="24"/>
        </w:rPr>
        <w:t>i</w:t>
      </w:r>
      <w:r>
        <w:rPr>
          <w:spacing w:val="-2"/>
          <w:sz w:val="24"/>
          <w:szCs w:val="24"/>
        </w:rPr>
        <w:t>e</w:t>
      </w:r>
      <w:r>
        <w:rPr>
          <w:sz w:val="24"/>
          <w:szCs w:val="24"/>
        </w:rPr>
        <w:t xml:space="preserve">d </w:t>
      </w:r>
      <w:r>
        <w:rPr>
          <w:spacing w:val="-2"/>
          <w:sz w:val="24"/>
          <w:szCs w:val="24"/>
        </w:rPr>
        <w:t>t</w:t>
      </w:r>
      <w:r>
        <w:rPr>
          <w:spacing w:val="5"/>
          <w:sz w:val="24"/>
          <w:szCs w:val="24"/>
        </w:rPr>
        <w:t>h</w:t>
      </w:r>
      <w:r>
        <w:rPr>
          <w:sz w:val="24"/>
          <w:szCs w:val="24"/>
        </w:rPr>
        <w:t>e</w:t>
      </w:r>
      <w:r>
        <w:rPr>
          <w:spacing w:val="-2"/>
          <w:sz w:val="24"/>
          <w:szCs w:val="24"/>
        </w:rPr>
        <w:t xml:space="preserve"> </w:t>
      </w:r>
      <w:r>
        <w:rPr>
          <w:spacing w:val="1"/>
          <w:sz w:val="24"/>
          <w:szCs w:val="24"/>
        </w:rPr>
        <w:t>s</w:t>
      </w:r>
      <w:r>
        <w:rPr>
          <w:spacing w:val="-2"/>
          <w:sz w:val="24"/>
          <w:szCs w:val="24"/>
        </w:rPr>
        <w:t>t</w:t>
      </w:r>
      <w:r>
        <w:rPr>
          <w:sz w:val="24"/>
          <w:szCs w:val="24"/>
        </w:rPr>
        <w:t>r</w:t>
      </w:r>
      <w:r>
        <w:rPr>
          <w:spacing w:val="-1"/>
          <w:sz w:val="24"/>
          <w:szCs w:val="24"/>
        </w:rPr>
        <w:t>e</w:t>
      </w:r>
      <w:r>
        <w:rPr>
          <w:spacing w:val="1"/>
          <w:sz w:val="24"/>
          <w:szCs w:val="24"/>
        </w:rPr>
        <w:t>s</w:t>
      </w:r>
      <w:r>
        <w:rPr>
          <w:sz w:val="24"/>
          <w:szCs w:val="24"/>
        </w:rPr>
        <w:t>s</w:t>
      </w:r>
      <w:r>
        <w:rPr>
          <w:spacing w:val="1"/>
          <w:sz w:val="24"/>
          <w:szCs w:val="24"/>
        </w:rPr>
        <w:t xml:space="preserve"> </w:t>
      </w:r>
      <w:r>
        <w:rPr>
          <w:spacing w:val="-2"/>
          <w:sz w:val="24"/>
          <w:szCs w:val="24"/>
        </w:rPr>
        <w:t>a</w:t>
      </w:r>
      <w:r>
        <w:rPr>
          <w:sz w:val="24"/>
          <w:szCs w:val="24"/>
        </w:rPr>
        <w:t>nd d</w:t>
      </w:r>
      <w:r>
        <w:rPr>
          <w:spacing w:val="-2"/>
          <w:sz w:val="24"/>
          <w:szCs w:val="24"/>
        </w:rPr>
        <w:t>e</w:t>
      </w:r>
      <w:r>
        <w:rPr>
          <w:sz w:val="24"/>
          <w:szCs w:val="24"/>
        </w:rPr>
        <w:t>for</w:t>
      </w:r>
      <w:r>
        <w:rPr>
          <w:spacing w:val="-2"/>
          <w:sz w:val="24"/>
          <w:szCs w:val="24"/>
        </w:rPr>
        <w:t>m</w:t>
      </w:r>
      <w:r>
        <w:rPr>
          <w:spacing w:val="3"/>
          <w:sz w:val="24"/>
          <w:szCs w:val="24"/>
        </w:rPr>
        <w:t>a</w:t>
      </w:r>
      <w:r>
        <w:rPr>
          <w:spacing w:val="-2"/>
          <w:sz w:val="24"/>
          <w:szCs w:val="24"/>
        </w:rPr>
        <w:t>ti</w:t>
      </w:r>
      <w:r>
        <w:rPr>
          <w:sz w:val="24"/>
          <w:szCs w:val="24"/>
        </w:rPr>
        <w:t xml:space="preserve">on </w:t>
      </w:r>
      <w:r>
        <w:rPr>
          <w:spacing w:val="-2"/>
          <w:sz w:val="24"/>
          <w:szCs w:val="24"/>
        </w:rPr>
        <w:t>a</w:t>
      </w:r>
      <w:r>
        <w:rPr>
          <w:sz w:val="24"/>
          <w:szCs w:val="24"/>
        </w:rPr>
        <w:t>n</w:t>
      </w:r>
      <w:r>
        <w:rPr>
          <w:spacing w:val="3"/>
          <w:sz w:val="24"/>
          <w:szCs w:val="24"/>
        </w:rPr>
        <w:t>a</w:t>
      </w:r>
      <w:r>
        <w:rPr>
          <w:spacing w:val="-2"/>
          <w:sz w:val="24"/>
          <w:szCs w:val="24"/>
        </w:rPr>
        <w:t>l</w:t>
      </w:r>
      <w:r>
        <w:rPr>
          <w:sz w:val="24"/>
          <w:szCs w:val="24"/>
        </w:rPr>
        <w:t>y</w:t>
      </w:r>
      <w:r>
        <w:rPr>
          <w:spacing w:val="1"/>
          <w:sz w:val="24"/>
          <w:szCs w:val="24"/>
        </w:rPr>
        <w:t>s</w:t>
      </w:r>
      <w:r>
        <w:rPr>
          <w:spacing w:val="-2"/>
          <w:sz w:val="24"/>
          <w:szCs w:val="24"/>
        </w:rPr>
        <w:t>i</w:t>
      </w:r>
      <w:r>
        <w:rPr>
          <w:sz w:val="24"/>
          <w:szCs w:val="24"/>
        </w:rPr>
        <w:t>s</w:t>
      </w:r>
      <w:r>
        <w:rPr>
          <w:spacing w:val="1"/>
          <w:sz w:val="24"/>
          <w:szCs w:val="24"/>
        </w:rPr>
        <w:t xml:space="preserve"> </w:t>
      </w:r>
      <w:r>
        <w:rPr>
          <w:sz w:val="24"/>
          <w:szCs w:val="24"/>
        </w:rPr>
        <w:t xml:space="preserve">of </w:t>
      </w:r>
      <w:r>
        <w:rPr>
          <w:spacing w:val="1"/>
          <w:sz w:val="24"/>
          <w:szCs w:val="24"/>
        </w:rPr>
        <w:t>s</w:t>
      </w:r>
      <w:r>
        <w:rPr>
          <w:sz w:val="24"/>
          <w:szCs w:val="24"/>
        </w:rPr>
        <w:t>pur g</w:t>
      </w:r>
      <w:r>
        <w:rPr>
          <w:spacing w:val="-2"/>
          <w:sz w:val="24"/>
          <w:szCs w:val="24"/>
        </w:rPr>
        <w:t>ea</w:t>
      </w:r>
      <w:r>
        <w:rPr>
          <w:sz w:val="24"/>
          <w:szCs w:val="24"/>
        </w:rPr>
        <w:t>r</w:t>
      </w:r>
      <w:r>
        <w:rPr>
          <w:spacing w:val="1"/>
          <w:sz w:val="24"/>
          <w:szCs w:val="24"/>
        </w:rPr>
        <w:t>s</w:t>
      </w:r>
      <w:r>
        <w:rPr>
          <w:sz w:val="24"/>
          <w:szCs w:val="24"/>
        </w:rPr>
        <w:t>, a</w:t>
      </w:r>
      <w:r>
        <w:rPr>
          <w:spacing w:val="-2"/>
          <w:sz w:val="24"/>
          <w:szCs w:val="24"/>
        </w:rPr>
        <w:t xml:space="preserve"> </w:t>
      </w:r>
      <w:r>
        <w:rPr>
          <w:sz w:val="24"/>
          <w:szCs w:val="24"/>
        </w:rPr>
        <w:t>k</w:t>
      </w:r>
      <w:r>
        <w:rPr>
          <w:spacing w:val="-2"/>
          <w:sz w:val="24"/>
          <w:szCs w:val="24"/>
        </w:rPr>
        <w:t>e</w:t>
      </w:r>
      <w:r>
        <w:rPr>
          <w:sz w:val="24"/>
          <w:szCs w:val="24"/>
        </w:rPr>
        <w:t xml:space="preserve">y </w:t>
      </w:r>
      <w:r>
        <w:rPr>
          <w:spacing w:val="-2"/>
          <w:sz w:val="24"/>
          <w:szCs w:val="24"/>
        </w:rPr>
        <w:t>c</w:t>
      </w:r>
      <w:r>
        <w:rPr>
          <w:spacing w:val="5"/>
          <w:sz w:val="24"/>
          <w:szCs w:val="24"/>
        </w:rPr>
        <w:t>o</w:t>
      </w:r>
      <w:r>
        <w:rPr>
          <w:spacing w:val="-2"/>
          <w:sz w:val="24"/>
          <w:szCs w:val="24"/>
        </w:rPr>
        <w:t>m</w:t>
      </w:r>
      <w:r>
        <w:rPr>
          <w:sz w:val="24"/>
          <w:szCs w:val="24"/>
        </w:rPr>
        <w:t>pon</w:t>
      </w:r>
      <w:r>
        <w:rPr>
          <w:spacing w:val="-2"/>
          <w:sz w:val="24"/>
          <w:szCs w:val="24"/>
        </w:rPr>
        <w:t>e</w:t>
      </w:r>
      <w:r>
        <w:rPr>
          <w:sz w:val="24"/>
          <w:szCs w:val="24"/>
        </w:rPr>
        <w:t>nt</w:t>
      </w:r>
      <w:r>
        <w:rPr>
          <w:spacing w:val="3"/>
          <w:sz w:val="24"/>
          <w:szCs w:val="24"/>
        </w:rPr>
        <w:t xml:space="preserve"> </w:t>
      </w:r>
      <w:r>
        <w:rPr>
          <w:spacing w:val="-2"/>
          <w:sz w:val="24"/>
          <w:szCs w:val="24"/>
        </w:rPr>
        <w:t>i</w:t>
      </w:r>
      <w:r>
        <w:rPr>
          <w:sz w:val="24"/>
          <w:szCs w:val="24"/>
        </w:rPr>
        <w:t>n po</w:t>
      </w:r>
      <w:r>
        <w:rPr>
          <w:spacing w:val="1"/>
          <w:sz w:val="24"/>
          <w:szCs w:val="24"/>
        </w:rPr>
        <w:t>w</w:t>
      </w:r>
      <w:r>
        <w:rPr>
          <w:spacing w:val="-2"/>
          <w:sz w:val="24"/>
          <w:szCs w:val="24"/>
        </w:rPr>
        <w:t>e</w:t>
      </w:r>
      <w:r>
        <w:rPr>
          <w:sz w:val="24"/>
          <w:szCs w:val="24"/>
        </w:rPr>
        <w:t xml:space="preserve">r </w:t>
      </w:r>
      <w:r>
        <w:rPr>
          <w:spacing w:val="-2"/>
          <w:sz w:val="24"/>
          <w:szCs w:val="24"/>
        </w:rPr>
        <w:t>t</w:t>
      </w:r>
      <w:r>
        <w:rPr>
          <w:sz w:val="24"/>
          <w:szCs w:val="24"/>
        </w:rPr>
        <w:t>r</w:t>
      </w:r>
      <w:r>
        <w:rPr>
          <w:spacing w:val="-1"/>
          <w:sz w:val="24"/>
          <w:szCs w:val="24"/>
        </w:rPr>
        <w:t>a</w:t>
      </w:r>
      <w:r>
        <w:rPr>
          <w:sz w:val="24"/>
          <w:szCs w:val="24"/>
        </w:rPr>
        <w:t>n</w:t>
      </w:r>
      <w:r>
        <w:rPr>
          <w:spacing w:val="1"/>
          <w:sz w:val="24"/>
          <w:szCs w:val="24"/>
        </w:rPr>
        <w:t>s</w:t>
      </w:r>
      <w:r>
        <w:rPr>
          <w:spacing w:val="-2"/>
          <w:sz w:val="24"/>
          <w:szCs w:val="24"/>
        </w:rPr>
        <w:t>mi</w:t>
      </w:r>
      <w:r>
        <w:rPr>
          <w:spacing w:val="1"/>
          <w:sz w:val="24"/>
          <w:szCs w:val="24"/>
        </w:rPr>
        <w:t>ss</w:t>
      </w:r>
      <w:r>
        <w:rPr>
          <w:spacing w:val="-2"/>
          <w:sz w:val="24"/>
          <w:szCs w:val="24"/>
        </w:rPr>
        <w:t>i</w:t>
      </w:r>
      <w:r>
        <w:rPr>
          <w:sz w:val="24"/>
          <w:szCs w:val="24"/>
        </w:rPr>
        <w:t xml:space="preserve">on </w:t>
      </w:r>
      <w:r>
        <w:rPr>
          <w:spacing w:val="1"/>
          <w:sz w:val="24"/>
          <w:szCs w:val="24"/>
        </w:rPr>
        <w:t>s</w:t>
      </w:r>
      <w:r>
        <w:rPr>
          <w:sz w:val="24"/>
          <w:szCs w:val="24"/>
        </w:rPr>
        <w:t>y</w:t>
      </w:r>
      <w:r>
        <w:rPr>
          <w:spacing w:val="1"/>
          <w:sz w:val="24"/>
          <w:szCs w:val="24"/>
        </w:rPr>
        <w:t>s</w:t>
      </w:r>
      <w:r>
        <w:rPr>
          <w:spacing w:val="-2"/>
          <w:sz w:val="24"/>
          <w:szCs w:val="24"/>
        </w:rPr>
        <w:t>t</w:t>
      </w:r>
      <w:r>
        <w:rPr>
          <w:spacing w:val="3"/>
          <w:sz w:val="24"/>
          <w:szCs w:val="24"/>
        </w:rPr>
        <w:t>e</w:t>
      </w:r>
      <w:r>
        <w:rPr>
          <w:spacing w:val="-2"/>
          <w:sz w:val="24"/>
          <w:szCs w:val="24"/>
        </w:rPr>
        <w:t>m</w:t>
      </w:r>
      <w:r>
        <w:rPr>
          <w:spacing w:val="1"/>
          <w:sz w:val="24"/>
          <w:szCs w:val="24"/>
        </w:rPr>
        <w:t>s</w:t>
      </w:r>
      <w:r>
        <w:rPr>
          <w:sz w:val="24"/>
          <w:szCs w:val="24"/>
        </w:rPr>
        <w:t>, p</w:t>
      </w:r>
      <w:r>
        <w:rPr>
          <w:spacing w:val="-2"/>
          <w:sz w:val="24"/>
          <w:szCs w:val="24"/>
        </w:rPr>
        <w:t>a</w:t>
      </w:r>
      <w:r>
        <w:rPr>
          <w:sz w:val="24"/>
          <w:szCs w:val="24"/>
        </w:rPr>
        <w:t>r</w:t>
      </w:r>
      <w:r>
        <w:rPr>
          <w:spacing w:val="-2"/>
          <w:sz w:val="24"/>
          <w:szCs w:val="24"/>
        </w:rPr>
        <w:t>tic</w:t>
      </w:r>
      <w:r>
        <w:rPr>
          <w:spacing w:val="5"/>
          <w:sz w:val="24"/>
          <w:szCs w:val="24"/>
        </w:rPr>
        <w:t>u</w:t>
      </w:r>
      <w:r>
        <w:rPr>
          <w:spacing w:val="-2"/>
          <w:sz w:val="24"/>
          <w:szCs w:val="24"/>
        </w:rPr>
        <w:t>la</w:t>
      </w:r>
      <w:r>
        <w:rPr>
          <w:sz w:val="24"/>
          <w:szCs w:val="24"/>
        </w:rPr>
        <w:t>r</w:t>
      </w:r>
      <w:r>
        <w:rPr>
          <w:spacing w:val="-2"/>
          <w:sz w:val="24"/>
          <w:szCs w:val="24"/>
        </w:rPr>
        <w:t>l</w:t>
      </w:r>
      <w:r>
        <w:rPr>
          <w:sz w:val="24"/>
          <w:szCs w:val="24"/>
        </w:rPr>
        <w:t>y</w:t>
      </w:r>
      <w:r>
        <w:rPr>
          <w:spacing w:val="5"/>
          <w:sz w:val="24"/>
          <w:szCs w:val="24"/>
        </w:rPr>
        <w:t xml:space="preserve"> </w:t>
      </w:r>
      <w:r>
        <w:rPr>
          <w:spacing w:val="-2"/>
          <w:sz w:val="24"/>
          <w:szCs w:val="24"/>
        </w:rPr>
        <w:t>i</w:t>
      </w:r>
      <w:r>
        <w:rPr>
          <w:sz w:val="24"/>
          <w:szCs w:val="24"/>
        </w:rPr>
        <w:t xml:space="preserve">n </w:t>
      </w:r>
      <w:r>
        <w:rPr>
          <w:spacing w:val="-2"/>
          <w:sz w:val="24"/>
          <w:szCs w:val="24"/>
        </w:rPr>
        <w:t>a</w:t>
      </w:r>
      <w:r>
        <w:rPr>
          <w:sz w:val="24"/>
          <w:szCs w:val="24"/>
        </w:rPr>
        <w:t>u</w:t>
      </w:r>
      <w:r>
        <w:rPr>
          <w:spacing w:val="-2"/>
          <w:sz w:val="24"/>
          <w:szCs w:val="24"/>
        </w:rPr>
        <w:t>t</w:t>
      </w:r>
      <w:r>
        <w:rPr>
          <w:spacing w:val="5"/>
          <w:sz w:val="24"/>
          <w:szCs w:val="24"/>
        </w:rPr>
        <w:t>o</w:t>
      </w:r>
      <w:r>
        <w:rPr>
          <w:spacing w:val="-2"/>
          <w:sz w:val="24"/>
          <w:szCs w:val="24"/>
        </w:rPr>
        <w:t>m</w:t>
      </w:r>
      <w:r>
        <w:rPr>
          <w:sz w:val="24"/>
          <w:szCs w:val="24"/>
        </w:rPr>
        <w:t>o</w:t>
      </w:r>
      <w:r>
        <w:rPr>
          <w:spacing w:val="-2"/>
          <w:sz w:val="24"/>
          <w:szCs w:val="24"/>
        </w:rPr>
        <w:t>ti</w:t>
      </w:r>
      <w:r>
        <w:rPr>
          <w:spacing w:val="5"/>
          <w:sz w:val="24"/>
          <w:szCs w:val="24"/>
        </w:rPr>
        <w:t>v</w:t>
      </w:r>
      <w:r>
        <w:rPr>
          <w:sz w:val="24"/>
          <w:szCs w:val="24"/>
        </w:rPr>
        <w:t>e</w:t>
      </w:r>
      <w:r>
        <w:rPr>
          <w:spacing w:val="-2"/>
          <w:sz w:val="24"/>
          <w:szCs w:val="24"/>
        </w:rPr>
        <w:t xml:space="preserve"> </w:t>
      </w:r>
      <w:r>
        <w:rPr>
          <w:sz w:val="24"/>
          <w:szCs w:val="24"/>
        </w:rPr>
        <w:t>v</w:t>
      </w:r>
      <w:r>
        <w:rPr>
          <w:spacing w:val="-2"/>
          <w:sz w:val="24"/>
          <w:szCs w:val="24"/>
        </w:rPr>
        <w:t>e</w:t>
      </w:r>
      <w:r>
        <w:rPr>
          <w:sz w:val="24"/>
          <w:szCs w:val="24"/>
        </w:rPr>
        <w:t>h</w:t>
      </w:r>
      <w:r>
        <w:rPr>
          <w:spacing w:val="-2"/>
          <w:sz w:val="24"/>
          <w:szCs w:val="24"/>
        </w:rPr>
        <w:t>i</w:t>
      </w:r>
      <w:r>
        <w:rPr>
          <w:spacing w:val="3"/>
          <w:sz w:val="24"/>
          <w:szCs w:val="24"/>
        </w:rPr>
        <w:t>c</w:t>
      </w:r>
      <w:r>
        <w:rPr>
          <w:spacing w:val="-2"/>
          <w:sz w:val="24"/>
          <w:szCs w:val="24"/>
        </w:rPr>
        <w:t>le</w:t>
      </w:r>
      <w:r>
        <w:rPr>
          <w:spacing w:val="1"/>
          <w:sz w:val="24"/>
          <w:szCs w:val="24"/>
        </w:rPr>
        <w:t>s</w:t>
      </w:r>
      <w:r>
        <w:rPr>
          <w:sz w:val="24"/>
          <w:szCs w:val="24"/>
        </w:rPr>
        <w:t xml:space="preserve">. </w:t>
      </w:r>
      <w:r>
        <w:rPr>
          <w:spacing w:val="1"/>
          <w:sz w:val="24"/>
          <w:szCs w:val="24"/>
        </w:rPr>
        <w:t>Us</w:t>
      </w:r>
      <w:r>
        <w:rPr>
          <w:spacing w:val="-2"/>
          <w:sz w:val="24"/>
          <w:szCs w:val="24"/>
        </w:rPr>
        <w:t>i</w:t>
      </w:r>
      <w:r>
        <w:rPr>
          <w:sz w:val="24"/>
          <w:szCs w:val="24"/>
        </w:rPr>
        <w:t>ng</w:t>
      </w:r>
      <w:r>
        <w:rPr>
          <w:spacing w:val="-15"/>
          <w:sz w:val="24"/>
          <w:szCs w:val="24"/>
        </w:rPr>
        <w:t xml:space="preserve"> </w:t>
      </w:r>
      <w:r>
        <w:rPr>
          <w:spacing w:val="1"/>
          <w:sz w:val="24"/>
          <w:szCs w:val="24"/>
        </w:rPr>
        <w:t>ANS</w:t>
      </w:r>
      <w:r>
        <w:rPr>
          <w:spacing w:val="-3"/>
          <w:sz w:val="24"/>
          <w:szCs w:val="24"/>
        </w:rPr>
        <w:t>Y</w:t>
      </w:r>
      <w:r>
        <w:rPr>
          <w:sz w:val="24"/>
          <w:szCs w:val="24"/>
        </w:rPr>
        <w:t>S</w:t>
      </w:r>
      <w:r>
        <w:rPr>
          <w:spacing w:val="1"/>
          <w:sz w:val="24"/>
          <w:szCs w:val="24"/>
        </w:rPr>
        <w:t xml:space="preserve"> s</w:t>
      </w:r>
      <w:r>
        <w:rPr>
          <w:sz w:val="24"/>
          <w:szCs w:val="24"/>
        </w:rPr>
        <w:t>of</w:t>
      </w:r>
      <w:r>
        <w:rPr>
          <w:spacing w:val="-2"/>
          <w:sz w:val="24"/>
          <w:szCs w:val="24"/>
        </w:rPr>
        <w:t>t</w:t>
      </w:r>
      <w:r>
        <w:rPr>
          <w:spacing w:val="1"/>
          <w:sz w:val="24"/>
          <w:szCs w:val="24"/>
        </w:rPr>
        <w:t>w</w:t>
      </w:r>
      <w:r>
        <w:rPr>
          <w:spacing w:val="-2"/>
          <w:sz w:val="24"/>
          <w:szCs w:val="24"/>
        </w:rPr>
        <w:t>a</w:t>
      </w:r>
      <w:r>
        <w:rPr>
          <w:sz w:val="24"/>
          <w:szCs w:val="24"/>
        </w:rPr>
        <w:t>r</w:t>
      </w:r>
      <w:r>
        <w:rPr>
          <w:spacing w:val="-1"/>
          <w:sz w:val="24"/>
          <w:szCs w:val="24"/>
        </w:rPr>
        <w:t>e</w:t>
      </w:r>
      <w:r>
        <w:rPr>
          <w:sz w:val="24"/>
          <w:szCs w:val="24"/>
        </w:rPr>
        <w:t xml:space="preserve">, </w:t>
      </w:r>
      <w:r>
        <w:rPr>
          <w:spacing w:val="-2"/>
          <w:sz w:val="24"/>
          <w:szCs w:val="24"/>
        </w:rPr>
        <w:t>t</w:t>
      </w:r>
      <w:r>
        <w:rPr>
          <w:sz w:val="24"/>
          <w:szCs w:val="24"/>
        </w:rPr>
        <w:t>he</w:t>
      </w:r>
      <w:r>
        <w:rPr>
          <w:spacing w:val="-2"/>
          <w:sz w:val="24"/>
          <w:szCs w:val="24"/>
        </w:rPr>
        <w:t xml:space="preserve"> a</w:t>
      </w:r>
      <w:r>
        <w:rPr>
          <w:sz w:val="24"/>
          <w:szCs w:val="24"/>
        </w:rPr>
        <w:t>n</w:t>
      </w:r>
      <w:r>
        <w:rPr>
          <w:spacing w:val="-2"/>
          <w:sz w:val="24"/>
          <w:szCs w:val="24"/>
        </w:rPr>
        <w:t>al</w:t>
      </w:r>
      <w:r>
        <w:rPr>
          <w:sz w:val="24"/>
          <w:szCs w:val="24"/>
        </w:rPr>
        <w:t>y</w:t>
      </w:r>
      <w:r>
        <w:rPr>
          <w:spacing w:val="1"/>
          <w:sz w:val="24"/>
          <w:szCs w:val="24"/>
        </w:rPr>
        <w:t>s</w:t>
      </w:r>
      <w:r>
        <w:rPr>
          <w:spacing w:val="-2"/>
          <w:sz w:val="24"/>
          <w:szCs w:val="24"/>
        </w:rPr>
        <w:t>i</w:t>
      </w:r>
      <w:r>
        <w:rPr>
          <w:sz w:val="24"/>
          <w:szCs w:val="24"/>
        </w:rPr>
        <w:t>s</w:t>
      </w:r>
      <w:r>
        <w:rPr>
          <w:spacing w:val="1"/>
          <w:sz w:val="24"/>
          <w:szCs w:val="24"/>
        </w:rPr>
        <w:t xml:space="preserve"> </w:t>
      </w:r>
      <w:r>
        <w:rPr>
          <w:spacing w:val="-2"/>
          <w:sz w:val="24"/>
          <w:szCs w:val="24"/>
        </w:rPr>
        <w:t>i</w:t>
      </w:r>
      <w:r>
        <w:rPr>
          <w:sz w:val="24"/>
          <w:szCs w:val="24"/>
        </w:rPr>
        <w:t>s</w:t>
      </w:r>
      <w:r>
        <w:rPr>
          <w:spacing w:val="1"/>
          <w:sz w:val="24"/>
          <w:szCs w:val="24"/>
        </w:rPr>
        <w:t xml:space="preserve"> </w:t>
      </w:r>
      <w:r>
        <w:rPr>
          <w:spacing w:val="-2"/>
          <w:sz w:val="24"/>
          <w:szCs w:val="24"/>
        </w:rPr>
        <w:t>c</w:t>
      </w:r>
      <w:r>
        <w:rPr>
          <w:sz w:val="24"/>
          <w:szCs w:val="24"/>
        </w:rPr>
        <w:t>ond</w:t>
      </w:r>
      <w:r>
        <w:rPr>
          <w:spacing w:val="5"/>
          <w:sz w:val="24"/>
          <w:szCs w:val="24"/>
        </w:rPr>
        <w:t>u</w:t>
      </w:r>
      <w:r>
        <w:rPr>
          <w:spacing w:val="-2"/>
          <w:sz w:val="24"/>
          <w:szCs w:val="24"/>
        </w:rPr>
        <w:t>cte</w:t>
      </w:r>
      <w:r>
        <w:rPr>
          <w:sz w:val="24"/>
          <w:szCs w:val="24"/>
        </w:rPr>
        <w:t>d on</w:t>
      </w:r>
      <w:r>
        <w:rPr>
          <w:spacing w:val="5"/>
          <w:sz w:val="24"/>
          <w:szCs w:val="24"/>
        </w:rPr>
        <w:t xml:space="preserve"> </w:t>
      </w:r>
      <w:r>
        <w:rPr>
          <w:sz w:val="24"/>
          <w:szCs w:val="24"/>
        </w:rPr>
        <w:t>g</w:t>
      </w:r>
      <w:r>
        <w:rPr>
          <w:spacing w:val="-2"/>
          <w:sz w:val="24"/>
          <w:szCs w:val="24"/>
        </w:rPr>
        <w:t>ea</w:t>
      </w:r>
      <w:r>
        <w:rPr>
          <w:sz w:val="24"/>
          <w:szCs w:val="24"/>
        </w:rPr>
        <w:t>rs</w:t>
      </w:r>
      <w:r>
        <w:rPr>
          <w:spacing w:val="1"/>
          <w:sz w:val="24"/>
          <w:szCs w:val="24"/>
        </w:rPr>
        <w:t xml:space="preserve"> </w:t>
      </w:r>
      <w:r>
        <w:rPr>
          <w:spacing w:val="-2"/>
          <w:sz w:val="24"/>
          <w:szCs w:val="24"/>
        </w:rPr>
        <w:t>ma</w:t>
      </w:r>
      <w:r>
        <w:rPr>
          <w:sz w:val="24"/>
          <w:szCs w:val="24"/>
        </w:rPr>
        <w:t>de</w:t>
      </w:r>
      <w:r>
        <w:rPr>
          <w:spacing w:val="-2"/>
          <w:sz w:val="24"/>
          <w:szCs w:val="24"/>
        </w:rPr>
        <w:t xml:space="preserve"> </w:t>
      </w:r>
      <w:r>
        <w:rPr>
          <w:sz w:val="24"/>
          <w:szCs w:val="24"/>
        </w:rPr>
        <w:t>fr</w:t>
      </w:r>
      <w:r>
        <w:rPr>
          <w:spacing w:val="5"/>
          <w:sz w:val="24"/>
          <w:szCs w:val="24"/>
        </w:rPr>
        <w:t>o</w:t>
      </w:r>
      <w:r>
        <w:rPr>
          <w:sz w:val="24"/>
          <w:szCs w:val="24"/>
        </w:rPr>
        <w:t>m</w:t>
      </w:r>
      <w:r>
        <w:rPr>
          <w:spacing w:val="-2"/>
          <w:sz w:val="24"/>
          <w:szCs w:val="24"/>
        </w:rPr>
        <w:t xml:space="preserve"> </w:t>
      </w:r>
      <w:r>
        <w:rPr>
          <w:sz w:val="24"/>
          <w:szCs w:val="24"/>
        </w:rPr>
        <w:t>d</w:t>
      </w:r>
      <w:r>
        <w:rPr>
          <w:spacing w:val="-2"/>
          <w:sz w:val="24"/>
          <w:szCs w:val="24"/>
        </w:rPr>
        <w:t>i</w:t>
      </w:r>
      <w:r>
        <w:rPr>
          <w:spacing w:val="-5"/>
          <w:sz w:val="24"/>
          <w:szCs w:val="24"/>
        </w:rPr>
        <w:t>f</w:t>
      </w:r>
      <w:r>
        <w:rPr>
          <w:sz w:val="24"/>
          <w:szCs w:val="24"/>
        </w:rPr>
        <w:t>f</w:t>
      </w:r>
      <w:r>
        <w:rPr>
          <w:spacing w:val="-1"/>
          <w:sz w:val="24"/>
          <w:szCs w:val="24"/>
        </w:rPr>
        <w:t>e</w:t>
      </w:r>
      <w:r>
        <w:rPr>
          <w:spacing w:val="5"/>
          <w:sz w:val="24"/>
          <w:szCs w:val="24"/>
        </w:rPr>
        <w:t>r</w:t>
      </w:r>
      <w:r>
        <w:rPr>
          <w:spacing w:val="-2"/>
          <w:sz w:val="24"/>
          <w:szCs w:val="24"/>
        </w:rPr>
        <w:t>e</w:t>
      </w:r>
      <w:r>
        <w:rPr>
          <w:sz w:val="24"/>
          <w:szCs w:val="24"/>
        </w:rPr>
        <w:t>nt</w:t>
      </w:r>
      <w:r>
        <w:rPr>
          <w:spacing w:val="-2"/>
          <w:sz w:val="24"/>
          <w:szCs w:val="24"/>
        </w:rPr>
        <w:t xml:space="preserve"> </w:t>
      </w:r>
      <w:r>
        <w:rPr>
          <w:spacing w:val="3"/>
          <w:sz w:val="24"/>
          <w:szCs w:val="24"/>
        </w:rPr>
        <w:t>m</w:t>
      </w:r>
      <w:r>
        <w:rPr>
          <w:spacing w:val="-2"/>
          <w:sz w:val="24"/>
          <w:szCs w:val="24"/>
        </w:rPr>
        <w:t>ate</w:t>
      </w:r>
      <w:r>
        <w:rPr>
          <w:sz w:val="24"/>
          <w:szCs w:val="24"/>
        </w:rPr>
        <w:t>r</w:t>
      </w:r>
      <w:r>
        <w:rPr>
          <w:spacing w:val="3"/>
          <w:sz w:val="24"/>
          <w:szCs w:val="24"/>
        </w:rPr>
        <w:t>i</w:t>
      </w:r>
      <w:r>
        <w:rPr>
          <w:spacing w:val="-2"/>
          <w:sz w:val="24"/>
          <w:szCs w:val="24"/>
        </w:rPr>
        <w:t>al</w:t>
      </w:r>
      <w:r>
        <w:rPr>
          <w:spacing w:val="1"/>
          <w:sz w:val="24"/>
          <w:szCs w:val="24"/>
        </w:rPr>
        <w:t>s</w:t>
      </w:r>
      <w:r>
        <w:rPr>
          <w:sz w:val="24"/>
          <w:szCs w:val="24"/>
        </w:rPr>
        <w:t>, b</w:t>
      </w:r>
      <w:r>
        <w:rPr>
          <w:spacing w:val="-2"/>
          <w:sz w:val="24"/>
          <w:szCs w:val="24"/>
        </w:rPr>
        <w:t>a</w:t>
      </w:r>
      <w:r>
        <w:rPr>
          <w:spacing w:val="1"/>
          <w:sz w:val="24"/>
          <w:szCs w:val="24"/>
        </w:rPr>
        <w:t>s</w:t>
      </w:r>
      <w:r>
        <w:rPr>
          <w:spacing w:val="-2"/>
          <w:sz w:val="24"/>
          <w:szCs w:val="24"/>
        </w:rPr>
        <w:t>e</w:t>
      </w:r>
      <w:r>
        <w:rPr>
          <w:sz w:val="24"/>
          <w:szCs w:val="24"/>
        </w:rPr>
        <w:t xml:space="preserve">d on </w:t>
      </w:r>
      <w:r>
        <w:rPr>
          <w:spacing w:val="-2"/>
          <w:sz w:val="24"/>
          <w:szCs w:val="24"/>
        </w:rPr>
        <w:t>t</w:t>
      </w:r>
      <w:r>
        <w:rPr>
          <w:sz w:val="24"/>
          <w:szCs w:val="24"/>
        </w:rPr>
        <w:t>he</w:t>
      </w:r>
      <w:r>
        <w:rPr>
          <w:spacing w:val="-2"/>
          <w:sz w:val="24"/>
          <w:szCs w:val="24"/>
        </w:rPr>
        <w:t xml:space="preserve"> t</w:t>
      </w:r>
      <w:r>
        <w:rPr>
          <w:sz w:val="24"/>
          <w:szCs w:val="24"/>
        </w:rPr>
        <w:t>orque</w:t>
      </w:r>
      <w:r>
        <w:rPr>
          <w:spacing w:val="-1"/>
          <w:sz w:val="24"/>
          <w:szCs w:val="24"/>
        </w:rPr>
        <w:t xml:space="preserve"> </w:t>
      </w:r>
      <w:r>
        <w:rPr>
          <w:spacing w:val="1"/>
          <w:sz w:val="24"/>
          <w:szCs w:val="24"/>
        </w:rPr>
        <w:t>s</w:t>
      </w:r>
      <w:r>
        <w:rPr>
          <w:sz w:val="24"/>
          <w:szCs w:val="24"/>
        </w:rPr>
        <w:t>p</w:t>
      </w:r>
      <w:r>
        <w:rPr>
          <w:spacing w:val="3"/>
          <w:sz w:val="24"/>
          <w:szCs w:val="24"/>
        </w:rPr>
        <w:t>e</w:t>
      </w:r>
      <w:r>
        <w:rPr>
          <w:spacing w:val="-2"/>
          <w:sz w:val="24"/>
          <w:szCs w:val="24"/>
        </w:rPr>
        <w:t>c</w:t>
      </w:r>
      <w:r>
        <w:rPr>
          <w:sz w:val="24"/>
          <w:szCs w:val="24"/>
        </w:rPr>
        <w:t>if</w:t>
      </w:r>
      <w:r>
        <w:rPr>
          <w:spacing w:val="3"/>
          <w:sz w:val="24"/>
          <w:szCs w:val="24"/>
        </w:rPr>
        <w:t>i</w:t>
      </w:r>
      <w:r>
        <w:rPr>
          <w:spacing w:val="-2"/>
          <w:sz w:val="24"/>
          <w:szCs w:val="24"/>
        </w:rPr>
        <w:t>cati</w:t>
      </w:r>
      <w:r>
        <w:rPr>
          <w:sz w:val="24"/>
          <w:szCs w:val="24"/>
        </w:rPr>
        <w:t>ons</w:t>
      </w:r>
      <w:r>
        <w:rPr>
          <w:spacing w:val="1"/>
          <w:sz w:val="24"/>
          <w:szCs w:val="24"/>
        </w:rPr>
        <w:t xml:space="preserve"> </w:t>
      </w:r>
      <w:r>
        <w:rPr>
          <w:spacing w:val="-2"/>
          <w:sz w:val="24"/>
          <w:szCs w:val="24"/>
        </w:rPr>
        <w:t>a</w:t>
      </w:r>
      <w:r>
        <w:rPr>
          <w:sz w:val="24"/>
          <w:szCs w:val="24"/>
        </w:rPr>
        <w:t xml:space="preserve">nd </w:t>
      </w:r>
      <w:r>
        <w:rPr>
          <w:spacing w:val="5"/>
          <w:sz w:val="24"/>
          <w:szCs w:val="24"/>
        </w:rPr>
        <w:t>d</w:t>
      </w:r>
      <w:r>
        <w:rPr>
          <w:spacing w:val="-2"/>
          <w:sz w:val="24"/>
          <w:szCs w:val="24"/>
        </w:rPr>
        <w:t>ime</w:t>
      </w:r>
      <w:r>
        <w:rPr>
          <w:sz w:val="24"/>
          <w:szCs w:val="24"/>
        </w:rPr>
        <w:t>n</w:t>
      </w:r>
      <w:r>
        <w:rPr>
          <w:spacing w:val="1"/>
          <w:sz w:val="24"/>
          <w:szCs w:val="24"/>
        </w:rPr>
        <w:t>s</w:t>
      </w:r>
      <w:r>
        <w:rPr>
          <w:spacing w:val="-2"/>
          <w:sz w:val="24"/>
          <w:szCs w:val="24"/>
        </w:rPr>
        <w:t>i</w:t>
      </w:r>
      <w:r>
        <w:rPr>
          <w:sz w:val="24"/>
          <w:szCs w:val="24"/>
        </w:rPr>
        <w:t>ons</w:t>
      </w:r>
      <w:r>
        <w:rPr>
          <w:spacing w:val="1"/>
          <w:sz w:val="24"/>
          <w:szCs w:val="24"/>
        </w:rPr>
        <w:t xml:space="preserve"> </w:t>
      </w:r>
      <w:r>
        <w:rPr>
          <w:sz w:val="24"/>
          <w:szCs w:val="24"/>
        </w:rPr>
        <w:t>of g</w:t>
      </w:r>
      <w:r>
        <w:rPr>
          <w:spacing w:val="3"/>
          <w:sz w:val="24"/>
          <w:szCs w:val="24"/>
        </w:rPr>
        <w:t>e</w:t>
      </w:r>
      <w:r>
        <w:rPr>
          <w:spacing w:val="-2"/>
          <w:sz w:val="24"/>
          <w:szCs w:val="24"/>
        </w:rPr>
        <w:t>a</w:t>
      </w:r>
      <w:r>
        <w:rPr>
          <w:sz w:val="24"/>
          <w:szCs w:val="24"/>
        </w:rPr>
        <w:t>rs</w:t>
      </w:r>
      <w:r>
        <w:rPr>
          <w:spacing w:val="1"/>
          <w:sz w:val="24"/>
          <w:szCs w:val="24"/>
        </w:rPr>
        <w:t xml:space="preserve"> </w:t>
      </w:r>
      <w:r>
        <w:rPr>
          <w:sz w:val="24"/>
          <w:szCs w:val="24"/>
        </w:rPr>
        <w:t>from</w:t>
      </w:r>
      <w:r>
        <w:rPr>
          <w:spacing w:val="-2"/>
          <w:sz w:val="24"/>
          <w:szCs w:val="24"/>
        </w:rPr>
        <w:t xml:space="preserve"> t</w:t>
      </w:r>
      <w:r>
        <w:rPr>
          <w:sz w:val="24"/>
          <w:szCs w:val="24"/>
        </w:rPr>
        <w:t>hr</w:t>
      </w:r>
      <w:r>
        <w:rPr>
          <w:spacing w:val="-1"/>
          <w:sz w:val="24"/>
          <w:szCs w:val="24"/>
        </w:rPr>
        <w:t>e</w:t>
      </w:r>
      <w:r>
        <w:rPr>
          <w:sz w:val="24"/>
          <w:szCs w:val="24"/>
        </w:rPr>
        <w:t>e</w:t>
      </w:r>
      <w:r>
        <w:rPr>
          <w:spacing w:val="3"/>
          <w:sz w:val="24"/>
          <w:szCs w:val="24"/>
        </w:rPr>
        <w:t xml:space="preserve"> </w:t>
      </w:r>
      <w:r>
        <w:rPr>
          <w:spacing w:val="-2"/>
          <w:sz w:val="24"/>
          <w:szCs w:val="24"/>
        </w:rPr>
        <w:t>c</w:t>
      </w:r>
      <w:r>
        <w:rPr>
          <w:sz w:val="24"/>
          <w:szCs w:val="24"/>
        </w:rPr>
        <w:t>o</w:t>
      </w:r>
      <w:r>
        <w:rPr>
          <w:spacing w:val="-2"/>
          <w:sz w:val="24"/>
          <w:szCs w:val="24"/>
        </w:rPr>
        <w:t>m</w:t>
      </w:r>
      <w:r>
        <w:rPr>
          <w:spacing w:val="3"/>
          <w:sz w:val="24"/>
          <w:szCs w:val="24"/>
        </w:rPr>
        <w:t>m</w:t>
      </w:r>
      <w:r>
        <w:rPr>
          <w:spacing w:val="-2"/>
          <w:sz w:val="24"/>
          <w:szCs w:val="24"/>
        </w:rPr>
        <w:t>e</w:t>
      </w:r>
      <w:r>
        <w:rPr>
          <w:sz w:val="24"/>
          <w:szCs w:val="24"/>
        </w:rPr>
        <w:t>r</w:t>
      </w:r>
      <w:r>
        <w:rPr>
          <w:spacing w:val="-1"/>
          <w:sz w:val="24"/>
          <w:szCs w:val="24"/>
        </w:rPr>
        <w:t>c</w:t>
      </w:r>
      <w:r>
        <w:rPr>
          <w:spacing w:val="-2"/>
          <w:sz w:val="24"/>
          <w:szCs w:val="24"/>
        </w:rPr>
        <w:t>i</w:t>
      </w:r>
      <w:r>
        <w:rPr>
          <w:spacing w:val="3"/>
          <w:sz w:val="24"/>
          <w:szCs w:val="24"/>
        </w:rPr>
        <w:t>a</w:t>
      </w:r>
      <w:r>
        <w:rPr>
          <w:sz w:val="24"/>
          <w:szCs w:val="24"/>
        </w:rPr>
        <w:t>l</w:t>
      </w:r>
      <w:r>
        <w:rPr>
          <w:spacing w:val="-2"/>
          <w:sz w:val="24"/>
          <w:szCs w:val="24"/>
        </w:rPr>
        <w:t xml:space="preserve"> ca</w:t>
      </w:r>
      <w:r>
        <w:rPr>
          <w:sz w:val="24"/>
          <w:szCs w:val="24"/>
        </w:rPr>
        <w:t>r</w:t>
      </w:r>
      <w:r>
        <w:rPr>
          <w:spacing w:val="5"/>
          <w:sz w:val="24"/>
          <w:szCs w:val="24"/>
        </w:rPr>
        <w:t xml:space="preserve"> </w:t>
      </w:r>
      <w:r>
        <w:rPr>
          <w:spacing w:val="-2"/>
          <w:sz w:val="24"/>
          <w:szCs w:val="24"/>
        </w:rPr>
        <w:t>m</w:t>
      </w:r>
      <w:r>
        <w:rPr>
          <w:sz w:val="24"/>
          <w:szCs w:val="24"/>
        </w:rPr>
        <w:t>od</w:t>
      </w:r>
      <w:r>
        <w:rPr>
          <w:spacing w:val="-2"/>
          <w:sz w:val="24"/>
          <w:szCs w:val="24"/>
        </w:rPr>
        <w:t>el</w:t>
      </w:r>
      <w:r>
        <w:rPr>
          <w:sz w:val="24"/>
          <w:szCs w:val="24"/>
        </w:rPr>
        <w:t>s</w:t>
      </w:r>
      <w:r>
        <w:rPr>
          <w:spacing w:val="1"/>
          <w:sz w:val="24"/>
          <w:szCs w:val="24"/>
        </w:rPr>
        <w:t xml:space="preserve"> </w:t>
      </w:r>
      <w:r>
        <w:rPr>
          <w:spacing w:val="-2"/>
          <w:sz w:val="24"/>
          <w:szCs w:val="24"/>
        </w:rPr>
        <w:t>i</w:t>
      </w:r>
      <w:r>
        <w:rPr>
          <w:sz w:val="24"/>
          <w:szCs w:val="24"/>
        </w:rPr>
        <w:t>n</w:t>
      </w:r>
      <w:r>
        <w:rPr>
          <w:spacing w:val="5"/>
          <w:sz w:val="24"/>
          <w:szCs w:val="24"/>
        </w:rPr>
        <w:t xml:space="preserve"> </w:t>
      </w:r>
      <w:r>
        <w:rPr>
          <w:spacing w:val="-2"/>
          <w:sz w:val="24"/>
          <w:szCs w:val="24"/>
        </w:rPr>
        <w:t>t</w:t>
      </w:r>
      <w:r>
        <w:rPr>
          <w:sz w:val="24"/>
          <w:szCs w:val="24"/>
        </w:rPr>
        <w:t>he Ind</w:t>
      </w:r>
      <w:r>
        <w:rPr>
          <w:spacing w:val="-2"/>
          <w:sz w:val="24"/>
          <w:szCs w:val="24"/>
        </w:rPr>
        <w:t>ia</w:t>
      </w:r>
      <w:r>
        <w:rPr>
          <w:sz w:val="24"/>
          <w:szCs w:val="24"/>
        </w:rPr>
        <w:t xml:space="preserve">n </w:t>
      </w:r>
      <w:r>
        <w:rPr>
          <w:spacing w:val="-2"/>
          <w:sz w:val="24"/>
          <w:szCs w:val="24"/>
        </w:rPr>
        <w:t>ma</w:t>
      </w:r>
      <w:r>
        <w:rPr>
          <w:sz w:val="24"/>
          <w:szCs w:val="24"/>
        </w:rPr>
        <w:t>r</w:t>
      </w:r>
      <w:r>
        <w:rPr>
          <w:spacing w:val="5"/>
          <w:sz w:val="24"/>
          <w:szCs w:val="24"/>
        </w:rPr>
        <w:t>k</w:t>
      </w:r>
      <w:r>
        <w:rPr>
          <w:spacing w:val="-2"/>
          <w:sz w:val="24"/>
          <w:szCs w:val="24"/>
        </w:rPr>
        <w:t>et</w:t>
      </w:r>
      <w:r>
        <w:rPr>
          <w:sz w:val="24"/>
          <w:szCs w:val="24"/>
        </w:rPr>
        <w:t>.</w:t>
      </w:r>
    </w:p>
    <w:p w14:paraId="2A8BFC05" w14:textId="77777777" w:rsidR="002B7848" w:rsidRDefault="002B7848">
      <w:pPr>
        <w:spacing w:line="200" w:lineRule="exact"/>
      </w:pPr>
    </w:p>
    <w:p w14:paraId="57500F2D" w14:textId="77777777" w:rsidR="002B7848" w:rsidRDefault="002B7848">
      <w:pPr>
        <w:spacing w:before="1" w:line="200" w:lineRule="exact"/>
      </w:pPr>
    </w:p>
    <w:p w14:paraId="35631680" w14:textId="77777777" w:rsidR="002B7848" w:rsidRDefault="00C644E1">
      <w:pPr>
        <w:spacing w:line="346" w:lineRule="auto"/>
        <w:ind w:left="101" w:right="143"/>
        <w:rPr>
          <w:sz w:val="24"/>
          <w:szCs w:val="24"/>
        </w:rPr>
      </w:pPr>
      <w:r>
        <w:rPr>
          <w:b/>
          <w:spacing w:val="1"/>
          <w:sz w:val="24"/>
          <w:szCs w:val="24"/>
        </w:rPr>
        <w:t>D</w:t>
      </w:r>
      <w:r>
        <w:rPr>
          <w:b/>
          <w:sz w:val="24"/>
          <w:szCs w:val="24"/>
        </w:rPr>
        <w:t>.</w:t>
      </w:r>
      <w:r>
        <w:rPr>
          <w:b/>
          <w:spacing w:val="-15"/>
          <w:sz w:val="24"/>
          <w:szCs w:val="24"/>
        </w:rPr>
        <w:t xml:space="preserve"> </w:t>
      </w:r>
      <w:proofErr w:type="spellStart"/>
      <w:r>
        <w:rPr>
          <w:b/>
          <w:spacing w:val="1"/>
          <w:sz w:val="24"/>
          <w:szCs w:val="24"/>
        </w:rPr>
        <w:t>App</w:t>
      </w:r>
      <w:r>
        <w:rPr>
          <w:b/>
          <w:sz w:val="24"/>
          <w:szCs w:val="24"/>
        </w:rPr>
        <w:t>a</w:t>
      </w:r>
      <w:r>
        <w:rPr>
          <w:b/>
          <w:spacing w:val="-2"/>
          <w:sz w:val="24"/>
          <w:szCs w:val="24"/>
        </w:rPr>
        <w:t>r</w:t>
      </w:r>
      <w:r>
        <w:rPr>
          <w:b/>
          <w:sz w:val="24"/>
          <w:szCs w:val="24"/>
        </w:rPr>
        <w:t>ao</w:t>
      </w:r>
      <w:proofErr w:type="spellEnd"/>
      <w:r>
        <w:rPr>
          <w:b/>
          <w:sz w:val="24"/>
          <w:szCs w:val="24"/>
        </w:rPr>
        <w:t xml:space="preserve">, </w:t>
      </w:r>
      <w:r>
        <w:rPr>
          <w:b/>
          <w:spacing w:val="-2"/>
          <w:sz w:val="24"/>
          <w:szCs w:val="24"/>
        </w:rPr>
        <w:t>M</w:t>
      </w:r>
      <w:r>
        <w:rPr>
          <w:b/>
          <w:sz w:val="24"/>
          <w:szCs w:val="24"/>
        </w:rPr>
        <w:t>.</w:t>
      </w:r>
      <w:r>
        <w:rPr>
          <w:b/>
          <w:spacing w:val="-5"/>
          <w:sz w:val="24"/>
          <w:szCs w:val="24"/>
        </w:rPr>
        <w:t xml:space="preserve"> </w:t>
      </w:r>
      <w:proofErr w:type="spellStart"/>
      <w:proofErr w:type="gramStart"/>
      <w:r>
        <w:rPr>
          <w:b/>
          <w:spacing w:val="-33"/>
          <w:sz w:val="24"/>
          <w:szCs w:val="24"/>
        </w:rPr>
        <w:t>V</w:t>
      </w:r>
      <w:r>
        <w:rPr>
          <w:b/>
          <w:sz w:val="24"/>
          <w:szCs w:val="24"/>
        </w:rPr>
        <w:t>.Jaga</w:t>
      </w:r>
      <w:r>
        <w:rPr>
          <w:b/>
          <w:spacing w:val="1"/>
          <w:sz w:val="24"/>
          <w:szCs w:val="24"/>
        </w:rPr>
        <w:t>nn</w:t>
      </w:r>
      <w:r>
        <w:rPr>
          <w:b/>
          <w:sz w:val="24"/>
          <w:szCs w:val="24"/>
        </w:rPr>
        <w:t>a</w:t>
      </w:r>
      <w:r>
        <w:rPr>
          <w:b/>
          <w:spacing w:val="1"/>
          <w:sz w:val="24"/>
          <w:szCs w:val="24"/>
        </w:rPr>
        <w:t>dh</w:t>
      </w:r>
      <w:r>
        <w:rPr>
          <w:b/>
          <w:sz w:val="24"/>
          <w:szCs w:val="24"/>
        </w:rPr>
        <w:t>a</w:t>
      </w:r>
      <w:proofErr w:type="spellEnd"/>
      <w:proofErr w:type="gramEnd"/>
      <w:r>
        <w:rPr>
          <w:b/>
          <w:sz w:val="24"/>
          <w:szCs w:val="24"/>
        </w:rPr>
        <w:t xml:space="preserve"> </w:t>
      </w:r>
      <w:r>
        <w:rPr>
          <w:b/>
          <w:spacing w:val="1"/>
          <w:sz w:val="24"/>
          <w:szCs w:val="24"/>
        </w:rPr>
        <w:t>R</w:t>
      </w:r>
      <w:r>
        <w:rPr>
          <w:b/>
          <w:sz w:val="24"/>
          <w:szCs w:val="24"/>
        </w:rPr>
        <w:t>a</w:t>
      </w:r>
      <w:r>
        <w:rPr>
          <w:b/>
          <w:spacing w:val="-5"/>
          <w:sz w:val="24"/>
          <w:szCs w:val="24"/>
        </w:rPr>
        <w:t>j</w:t>
      </w:r>
      <w:r>
        <w:rPr>
          <w:b/>
          <w:sz w:val="24"/>
          <w:szCs w:val="24"/>
        </w:rPr>
        <w:t>u</w:t>
      </w:r>
      <w:r>
        <w:rPr>
          <w:b/>
          <w:spacing w:val="5"/>
          <w:sz w:val="24"/>
          <w:szCs w:val="24"/>
        </w:rPr>
        <w:t xml:space="preserve"> </w:t>
      </w:r>
      <w:r>
        <w:rPr>
          <w:b/>
          <w:spacing w:val="-2"/>
          <w:sz w:val="24"/>
          <w:szCs w:val="24"/>
        </w:rPr>
        <w:t>e</w:t>
      </w:r>
      <w:r>
        <w:rPr>
          <w:b/>
          <w:sz w:val="24"/>
          <w:szCs w:val="24"/>
        </w:rPr>
        <w:t>t. a</w:t>
      </w:r>
      <w:r>
        <w:rPr>
          <w:b/>
          <w:spacing w:val="-2"/>
          <w:sz w:val="24"/>
          <w:szCs w:val="24"/>
        </w:rPr>
        <w:t>l</w:t>
      </w:r>
      <w:r>
        <w:rPr>
          <w:b/>
          <w:sz w:val="24"/>
          <w:szCs w:val="24"/>
        </w:rPr>
        <w:t>.</w:t>
      </w:r>
      <w:r>
        <w:rPr>
          <w:b/>
          <w:spacing w:val="1"/>
          <w:sz w:val="24"/>
          <w:szCs w:val="24"/>
        </w:rPr>
        <w:t xml:space="preserve"> </w:t>
      </w:r>
      <w:r>
        <w:rPr>
          <w:b/>
          <w:sz w:val="24"/>
          <w:szCs w:val="24"/>
        </w:rPr>
        <w:t xml:space="preserve">[5] </w:t>
      </w:r>
      <w:r>
        <w:rPr>
          <w:spacing w:val="1"/>
          <w:sz w:val="24"/>
          <w:szCs w:val="24"/>
        </w:rPr>
        <w:t>w</w:t>
      </w:r>
      <w:r>
        <w:rPr>
          <w:sz w:val="24"/>
          <w:szCs w:val="24"/>
        </w:rPr>
        <w:t xml:space="preserve">ork </w:t>
      </w:r>
      <w:r>
        <w:rPr>
          <w:spacing w:val="-1"/>
          <w:sz w:val="24"/>
          <w:szCs w:val="24"/>
        </w:rPr>
        <w:t>a</w:t>
      </w:r>
      <w:r>
        <w:rPr>
          <w:spacing w:val="-2"/>
          <w:sz w:val="24"/>
          <w:szCs w:val="24"/>
        </w:rPr>
        <w:t>ime</w:t>
      </w:r>
      <w:r>
        <w:rPr>
          <w:sz w:val="24"/>
          <w:szCs w:val="24"/>
        </w:rPr>
        <w:t>d</w:t>
      </w:r>
      <w:r>
        <w:rPr>
          <w:spacing w:val="5"/>
          <w:sz w:val="24"/>
          <w:szCs w:val="24"/>
        </w:rPr>
        <w:t xml:space="preserve"> </w:t>
      </w:r>
      <w:r>
        <w:rPr>
          <w:spacing w:val="-2"/>
          <w:sz w:val="24"/>
          <w:szCs w:val="24"/>
        </w:rPr>
        <w:t>t</w:t>
      </w:r>
      <w:r>
        <w:rPr>
          <w:sz w:val="24"/>
          <w:szCs w:val="24"/>
        </w:rPr>
        <w:t xml:space="preserve">o </w:t>
      </w:r>
      <w:r>
        <w:rPr>
          <w:spacing w:val="-2"/>
          <w:sz w:val="24"/>
          <w:szCs w:val="24"/>
        </w:rPr>
        <w:t>ma</w:t>
      </w:r>
      <w:r>
        <w:rPr>
          <w:sz w:val="24"/>
          <w:szCs w:val="24"/>
        </w:rPr>
        <w:t>nu</w:t>
      </w:r>
      <w:r>
        <w:rPr>
          <w:spacing w:val="5"/>
          <w:sz w:val="24"/>
          <w:szCs w:val="24"/>
        </w:rPr>
        <w:t>f</w:t>
      </w:r>
      <w:r>
        <w:rPr>
          <w:spacing w:val="-2"/>
          <w:sz w:val="24"/>
          <w:szCs w:val="24"/>
        </w:rPr>
        <w:t>act</w:t>
      </w:r>
      <w:r>
        <w:rPr>
          <w:sz w:val="24"/>
          <w:szCs w:val="24"/>
        </w:rPr>
        <w:t>ure</w:t>
      </w:r>
      <w:r>
        <w:rPr>
          <w:spacing w:val="3"/>
          <w:sz w:val="24"/>
          <w:szCs w:val="24"/>
        </w:rPr>
        <w:t xml:space="preserve"> </w:t>
      </w:r>
      <w:r>
        <w:rPr>
          <w:sz w:val="24"/>
          <w:szCs w:val="24"/>
        </w:rPr>
        <w:t>a</w:t>
      </w:r>
      <w:r>
        <w:rPr>
          <w:spacing w:val="-2"/>
          <w:sz w:val="24"/>
          <w:szCs w:val="24"/>
        </w:rPr>
        <w:t xml:space="preserve"> </w:t>
      </w:r>
      <w:r>
        <w:rPr>
          <w:spacing w:val="1"/>
          <w:sz w:val="24"/>
          <w:szCs w:val="24"/>
        </w:rPr>
        <w:t>s</w:t>
      </w:r>
      <w:r>
        <w:rPr>
          <w:sz w:val="24"/>
          <w:szCs w:val="24"/>
        </w:rPr>
        <w:t>pur g</w:t>
      </w:r>
      <w:r>
        <w:rPr>
          <w:spacing w:val="-1"/>
          <w:sz w:val="24"/>
          <w:szCs w:val="24"/>
        </w:rPr>
        <w:t>e</w:t>
      </w:r>
      <w:r>
        <w:rPr>
          <w:spacing w:val="-2"/>
          <w:sz w:val="24"/>
          <w:szCs w:val="24"/>
        </w:rPr>
        <w:t>a</w:t>
      </w:r>
      <w:r>
        <w:rPr>
          <w:sz w:val="24"/>
          <w:szCs w:val="24"/>
        </w:rPr>
        <w:t>r u</w:t>
      </w:r>
      <w:r>
        <w:rPr>
          <w:spacing w:val="1"/>
          <w:sz w:val="24"/>
          <w:szCs w:val="24"/>
        </w:rPr>
        <w:t>s</w:t>
      </w:r>
      <w:r>
        <w:rPr>
          <w:spacing w:val="-2"/>
          <w:sz w:val="24"/>
          <w:szCs w:val="24"/>
        </w:rPr>
        <w:t>i</w:t>
      </w:r>
      <w:r>
        <w:rPr>
          <w:sz w:val="24"/>
          <w:szCs w:val="24"/>
        </w:rPr>
        <w:t xml:space="preserve">ng </w:t>
      </w:r>
      <w:r>
        <w:rPr>
          <w:spacing w:val="-2"/>
          <w:sz w:val="24"/>
          <w:szCs w:val="24"/>
        </w:rPr>
        <w:t>t</w:t>
      </w:r>
      <w:r>
        <w:rPr>
          <w:sz w:val="24"/>
          <w:szCs w:val="24"/>
        </w:rPr>
        <w:t>he</w:t>
      </w:r>
      <w:r>
        <w:rPr>
          <w:spacing w:val="-2"/>
          <w:sz w:val="24"/>
          <w:szCs w:val="24"/>
        </w:rPr>
        <w:t xml:space="preserve"> a</w:t>
      </w:r>
      <w:r>
        <w:rPr>
          <w:sz w:val="24"/>
          <w:szCs w:val="24"/>
        </w:rPr>
        <w:t>dv</w:t>
      </w:r>
      <w:r>
        <w:rPr>
          <w:spacing w:val="-2"/>
          <w:sz w:val="24"/>
          <w:szCs w:val="24"/>
        </w:rPr>
        <w:t>a</w:t>
      </w:r>
      <w:r>
        <w:rPr>
          <w:spacing w:val="5"/>
          <w:sz w:val="24"/>
          <w:szCs w:val="24"/>
        </w:rPr>
        <w:t>n</w:t>
      </w:r>
      <w:r>
        <w:rPr>
          <w:spacing w:val="-2"/>
          <w:sz w:val="24"/>
          <w:szCs w:val="24"/>
        </w:rPr>
        <w:t>ce</w:t>
      </w:r>
      <w:r>
        <w:rPr>
          <w:sz w:val="24"/>
          <w:szCs w:val="24"/>
        </w:rPr>
        <w:t xml:space="preserve">d </w:t>
      </w:r>
      <w:r>
        <w:rPr>
          <w:spacing w:val="3"/>
          <w:sz w:val="24"/>
          <w:szCs w:val="24"/>
        </w:rPr>
        <w:t>t</w:t>
      </w:r>
      <w:r>
        <w:rPr>
          <w:spacing w:val="-2"/>
          <w:sz w:val="24"/>
          <w:szCs w:val="24"/>
        </w:rPr>
        <w:t>ec</w:t>
      </w:r>
      <w:r>
        <w:rPr>
          <w:sz w:val="24"/>
          <w:szCs w:val="24"/>
        </w:rPr>
        <w:t>hn</w:t>
      </w:r>
      <w:r>
        <w:rPr>
          <w:spacing w:val="-2"/>
          <w:sz w:val="24"/>
          <w:szCs w:val="24"/>
        </w:rPr>
        <w:t>i</w:t>
      </w:r>
      <w:r>
        <w:rPr>
          <w:sz w:val="24"/>
          <w:szCs w:val="24"/>
        </w:rPr>
        <w:t>que</w:t>
      </w:r>
      <w:r>
        <w:rPr>
          <w:spacing w:val="-2"/>
          <w:sz w:val="24"/>
          <w:szCs w:val="24"/>
        </w:rPr>
        <w:t xml:space="preserve"> </w:t>
      </w:r>
      <w:r>
        <w:rPr>
          <w:sz w:val="24"/>
          <w:szCs w:val="24"/>
        </w:rPr>
        <w:t xml:space="preserve">of </w:t>
      </w:r>
      <w:r>
        <w:rPr>
          <w:spacing w:val="2"/>
          <w:sz w:val="24"/>
          <w:szCs w:val="24"/>
        </w:rPr>
        <w:t>D</w:t>
      </w:r>
      <w:r>
        <w:rPr>
          <w:spacing w:val="-2"/>
          <w:sz w:val="24"/>
          <w:szCs w:val="24"/>
        </w:rPr>
        <w:t>i</w:t>
      </w:r>
      <w:r>
        <w:rPr>
          <w:spacing w:val="5"/>
          <w:sz w:val="24"/>
          <w:szCs w:val="24"/>
        </w:rPr>
        <w:t>r</w:t>
      </w:r>
      <w:r>
        <w:rPr>
          <w:spacing w:val="-2"/>
          <w:sz w:val="24"/>
          <w:szCs w:val="24"/>
        </w:rPr>
        <w:t>ec</w:t>
      </w:r>
      <w:r>
        <w:rPr>
          <w:sz w:val="24"/>
          <w:szCs w:val="24"/>
        </w:rPr>
        <w:t>t</w:t>
      </w:r>
      <w:r>
        <w:rPr>
          <w:spacing w:val="-2"/>
          <w:sz w:val="24"/>
          <w:szCs w:val="24"/>
        </w:rPr>
        <w:t xml:space="preserve"> </w:t>
      </w:r>
      <w:r>
        <w:rPr>
          <w:spacing w:val="1"/>
          <w:sz w:val="24"/>
          <w:szCs w:val="24"/>
        </w:rPr>
        <w:t>M</w:t>
      </w:r>
      <w:r>
        <w:rPr>
          <w:spacing w:val="3"/>
          <w:sz w:val="24"/>
          <w:szCs w:val="24"/>
        </w:rPr>
        <w:t>e</w:t>
      </w:r>
      <w:r>
        <w:rPr>
          <w:spacing w:val="-2"/>
          <w:sz w:val="24"/>
          <w:szCs w:val="24"/>
        </w:rPr>
        <w:t>ta</w:t>
      </w:r>
      <w:r>
        <w:rPr>
          <w:sz w:val="24"/>
          <w:szCs w:val="24"/>
        </w:rPr>
        <w:t>l</w:t>
      </w:r>
      <w:r>
        <w:rPr>
          <w:spacing w:val="3"/>
          <w:sz w:val="24"/>
          <w:szCs w:val="24"/>
        </w:rPr>
        <w:t xml:space="preserve"> </w:t>
      </w:r>
      <w:r>
        <w:rPr>
          <w:spacing w:val="-2"/>
          <w:sz w:val="24"/>
          <w:szCs w:val="24"/>
        </w:rPr>
        <w:t>La</w:t>
      </w:r>
      <w:r>
        <w:rPr>
          <w:spacing w:val="1"/>
          <w:sz w:val="24"/>
          <w:szCs w:val="24"/>
        </w:rPr>
        <w:t>s</w:t>
      </w:r>
      <w:r>
        <w:rPr>
          <w:spacing w:val="-2"/>
          <w:sz w:val="24"/>
          <w:szCs w:val="24"/>
        </w:rPr>
        <w:t>e</w:t>
      </w:r>
      <w:r>
        <w:rPr>
          <w:sz w:val="24"/>
          <w:szCs w:val="24"/>
        </w:rPr>
        <w:t xml:space="preserve">r </w:t>
      </w:r>
      <w:r>
        <w:rPr>
          <w:spacing w:val="1"/>
          <w:sz w:val="24"/>
          <w:szCs w:val="24"/>
        </w:rPr>
        <w:t>S</w:t>
      </w:r>
      <w:r>
        <w:rPr>
          <w:spacing w:val="-2"/>
          <w:sz w:val="24"/>
          <w:szCs w:val="24"/>
        </w:rPr>
        <w:t>i</w:t>
      </w:r>
      <w:r>
        <w:rPr>
          <w:sz w:val="24"/>
          <w:szCs w:val="24"/>
        </w:rPr>
        <w:t>n</w:t>
      </w:r>
      <w:r>
        <w:rPr>
          <w:spacing w:val="3"/>
          <w:sz w:val="24"/>
          <w:szCs w:val="24"/>
        </w:rPr>
        <w:t>t</w:t>
      </w:r>
      <w:r>
        <w:rPr>
          <w:spacing w:val="-2"/>
          <w:sz w:val="24"/>
          <w:szCs w:val="24"/>
        </w:rPr>
        <w:t>e</w:t>
      </w:r>
      <w:r>
        <w:rPr>
          <w:sz w:val="24"/>
          <w:szCs w:val="24"/>
        </w:rPr>
        <w:t>r</w:t>
      </w:r>
      <w:r>
        <w:rPr>
          <w:spacing w:val="3"/>
          <w:sz w:val="24"/>
          <w:szCs w:val="24"/>
        </w:rPr>
        <w:t>i</w:t>
      </w:r>
      <w:r>
        <w:rPr>
          <w:sz w:val="24"/>
          <w:szCs w:val="24"/>
        </w:rPr>
        <w:t>ng (</w:t>
      </w:r>
      <w:r>
        <w:rPr>
          <w:spacing w:val="2"/>
          <w:sz w:val="24"/>
          <w:szCs w:val="24"/>
        </w:rPr>
        <w:t>D</w:t>
      </w:r>
      <w:r>
        <w:rPr>
          <w:spacing w:val="1"/>
          <w:sz w:val="24"/>
          <w:szCs w:val="24"/>
        </w:rPr>
        <w:t>M</w:t>
      </w:r>
      <w:r>
        <w:rPr>
          <w:spacing w:val="-2"/>
          <w:sz w:val="24"/>
          <w:szCs w:val="24"/>
        </w:rPr>
        <w:t>L</w:t>
      </w:r>
      <w:r>
        <w:rPr>
          <w:spacing w:val="1"/>
          <w:sz w:val="24"/>
          <w:szCs w:val="24"/>
        </w:rPr>
        <w:t>S</w:t>
      </w:r>
      <w:r>
        <w:rPr>
          <w:sz w:val="24"/>
          <w:szCs w:val="24"/>
        </w:rPr>
        <w:t>),</w:t>
      </w:r>
      <w:r>
        <w:rPr>
          <w:spacing w:val="7"/>
          <w:sz w:val="24"/>
          <w:szCs w:val="24"/>
        </w:rPr>
        <w:t xml:space="preserve"> </w:t>
      </w:r>
      <w:r>
        <w:rPr>
          <w:sz w:val="24"/>
          <w:szCs w:val="24"/>
        </w:rPr>
        <w:t>fo</w:t>
      </w:r>
      <w:r>
        <w:rPr>
          <w:spacing w:val="-1"/>
          <w:sz w:val="24"/>
          <w:szCs w:val="24"/>
        </w:rPr>
        <w:t>c</w:t>
      </w:r>
      <w:r>
        <w:rPr>
          <w:sz w:val="24"/>
          <w:szCs w:val="24"/>
        </w:rPr>
        <w:t>u</w:t>
      </w:r>
      <w:r>
        <w:rPr>
          <w:spacing w:val="1"/>
          <w:sz w:val="24"/>
          <w:szCs w:val="24"/>
        </w:rPr>
        <w:t>s</w:t>
      </w:r>
      <w:r>
        <w:rPr>
          <w:spacing w:val="-2"/>
          <w:sz w:val="24"/>
          <w:szCs w:val="24"/>
        </w:rPr>
        <w:t>i</w:t>
      </w:r>
      <w:r>
        <w:rPr>
          <w:sz w:val="24"/>
          <w:szCs w:val="24"/>
        </w:rPr>
        <w:t xml:space="preserve">ng on </w:t>
      </w:r>
      <w:r>
        <w:rPr>
          <w:spacing w:val="-2"/>
          <w:sz w:val="24"/>
          <w:szCs w:val="24"/>
        </w:rPr>
        <w:t>t</w:t>
      </w:r>
      <w:r>
        <w:rPr>
          <w:sz w:val="24"/>
          <w:szCs w:val="24"/>
        </w:rPr>
        <w:t>he</w:t>
      </w:r>
      <w:r>
        <w:rPr>
          <w:spacing w:val="-2"/>
          <w:sz w:val="24"/>
          <w:szCs w:val="24"/>
        </w:rPr>
        <w:t xml:space="preserve"> </w:t>
      </w:r>
      <w:r>
        <w:rPr>
          <w:sz w:val="24"/>
          <w:szCs w:val="24"/>
        </w:rPr>
        <w:t>g</w:t>
      </w:r>
      <w:r>
        <w:rPr>
          <w:spacing w:val="-2"/>
          <w:sz w:val="24"/>
          <w:szCs w:val="24"/>
        </w:rPr>
        <w:t>ea</w:t>
      </w:r>
      <w:r>
        <w:rPr>
          <w:sz w:val="24"/>
          <w:szCs w:val="24"/>
        </w:rPr>
        <w:t xml:space="preserve">rbox of a </w:t>
      </w:r>
      <w:r>
        <w:rPr>
          <w:spacing w:val="-22"/>
          <w:sz w:val="24"/>
          <w:szCs w:val="24"/>
        </w:rPr>
        <w:t>T</w:t>
      </w:r>
      <w:r>
        <w:rPr>
          <w:spacing w:val="-28"/>
          <w:sz w:val="24"/>
          <w:szCs w:val="24"/>
        </w:rPr>
        <w:t>A</w:t>
      </w:r>
      <w:r>
        <w:rPr>
          <w:spacing w:val="-22"/>
          <w:sz w:val="24"/>
          <w:szCs w:val="24"/>
        </w:rPr>
        <w:t>T</w:t>
      </w:r>
      <w:r>
        <w:rPr>
          <w:sz w:val="24"/>
          <w:szCs w:val="24"/>
        </w:rPr>
        <w:t>A</w:t>
      </w:r>
      <w:r>
        <w:rPr>
          <w:spacing w:val="-13"/>
          <w:sz w:val="24"/>
          <w:szCs w:val="24"/>
        </w:rPr>
        <w:t xml:space="preserve"> </w:t>
      </w:r>
      <w:r>
        <w:rPr>
          <w:spacing w:val="1"/>
          <w:sz w:val="24"/>
          <w:szCs w:val="24"/>
        </w:rPr>
        <w:t>S</w:t>
      </w:r>
      <w:r>
        <w:rPr>
          <w:sz w:val="24"/>
          <w:szCs w:val="24"/>
        </w:rPr>
        <w:t>up</w:t>
      </w:r>
      <w:r>
        <w:rPr>
          <w:spacing w:val="-2"/>
          <w:sz w:val="24"/>
          <w:szCs w:val="24"/>
        </w:rPr>
        <w:t>e</w:t>
      </w:r>
      <w:r>
        <w:rPr>
          <w:sz w:val="24"/>
          <w:szCs w:val="24"/>
        </w:rPr>
        <w:t>r</w:t>
      </w:r>
      <w:r>
        <w:rPr>
          <w:spacing w:val="-10"/>
          <w:sz w:val="24"/>
          <w:szCs w:val="24"/>
        </w:rPr>
        <w:t xml:space="preserve"> </w:t>
      </w:r>
      <w:r>
        <w:rPr>
          <w:spacing w:val="1"/>
          <w:sz w:val="24"/>
          <w:szCs w:val="24"/>
        </w:rPr>
        <w:t>A</w:t>
      </w:r>
      <w:r>
        <w:rPr>
          <w:sz w:val="24"/>
          <w:szCs w:val="24"/>
        </w:rPr>
        <w:t>CE</w:t>
      </w:r>
      <w:r>
        <w:rPr>
          <w:spacing w:val="-2"/>
          <w:sz w:val="24"/>
          <w:szCs w:val="24"/>
        </w:rPr>
        <w:t xml:space="preserve"> </w:t>
      </w:r>
      <w:r>
        <w:rPr>
          <w:spacing w:val="1"/>
          <w:sz w:val="24"/>
          <w:szCs w:val="24"/>
        </w:rPr>
        <w:t>M</w:t>
      </w:r>
      <w:r>
        <w:rPr>
          <w:spacing w:val="-2"/>
          <w:sz w:val="24"/>
          <w:szCs w:val="24"/>
        </w:rPr>
        <w:t>i</w:t>
      </w:r>
      <w:r>
        <w:rPr>
          <w:sz w:val="24"/>
          <w:szCs w:val="24"/>
        </w:rPr>
        <w:t>nt</w:t>
      </w:r>
      <w:r>
        <w:rPr>
          <w:spacing w:val="-2"/>
          <w:sz w:val="24"/>
          <w:szCs w:val="24"/>
        </w:rPr>
        <w:t xml:space="preserve"> </w:t>
      </w:r>
      <w:r>
        <w:rPr>
          <w:sz w:val="24"/>
          <w:szCs w:val="24"/>
        </w:rPr>
        <w:t>v</w:t>
      </w:r>
      <w:r>
        <w:rPr>
          <w:spacing w:val="-2"/>
          <w:sz w:val="24"/>
          <w:szCs w:val="24"/>
        </w:rPr>
        <w:t>e</w:t>
      </w:r>
      <w:r>
        <w:rPr>
          <w:spacing w:val="5"/>
          <w:sz w:val="24"/>
          <w:szCs w:val="24"/>
        </w:rPr>
        <w:t>h</w:t>
      </w:r>
      <w:r>
        <w:rPr>
          <w:spacing w:val="-2"/>
          <w:sz w:val="24"/>
          <w:szCs w:val="24"/>
        </w:rPr>
        <w:t>ic</w:t>
      </w:r>
      <w:r>
        <w:rPr>
          <w:spacing w:val="3"/>
          <w:sz w:val="24"/>
          <w:szCs w:val="24"/>
        </w:rPr>
        <w:t>l</w:t>
      </w:r>
      <w:r>
        <w:rPr>
          <w:sz w:val="24"/>
          <w:szCs w:val="24"/>
        </w:rPr>
        <w:t>e</w:t>
      </w:r>
      <w:r>
        <w:rPr>
          <w:spacing w:val="1"/>
          <w:sz w:val="24"/>
          <w:szCs w:val="24"/>
        </w:rPr>
        <w:t xml:space="preserve"> </w:t>
      </w:r>
      <w:r>
        <w:rPr>
          <w:spacing w:val="-2"/>
          <w:sz w:val="24"/>
          <w:szCs w:val="24"/>
        </w:rPr>
        <w:t>a</w:t>
      </w:r>
      <w:r>
        <w:rPr>
          <w:sz w:val="24"/>
          <w:szCs w:val="24"/>
        </w:rPr>
        <w:t xml:space="preserve">nd </w:t>
      </w:r>
      <w:r>
        <w:rPr>
          <w:spacing w:val="-2"/>
          <w:sz w:val="24"/>
          <w:szCs w:val="24"/>
        </w:rPr>
        <w:t>t</w:t>
      </w:r>
      <w:r>
        <w:rPr>
          <w:spacing w:val="5"/>
          <w:sz w:val="24"/>
          <w:szCs w:val="24"/>
        </w:rPr>
        <w:t>h</w:t>
      </w:r>
      <w:r>
        <w:rPr>
          <w:sz w:val="24"/>
          <w:szCs w:val="24"/>
        </w:rPr>
        <w:t>e</w:t>
      </w:r>
      <w:r>
        <w:rPr>
          <w:spacing w:val="-2"/>
          <w:sz w:val="24"/>
          <w:szCs w:val="24"/>
        </w:rPr>
        <w:t xml:space="preserve"> </w:t>
      </w:r>
      <w:r>
        <w:rPr>
          <w:sz w:val="24"/>
          <w:szCs w:val="24"/>
        </w:rPr>
        <w:t>g</w:t>
      </w:r>
      <w:r>
        <w:rPr>
          <w:spacing w:val="-2"/>
          <w:sz w:val="24"/>
          <w:szCs w:val="24"/>
        </w:rPr>
        <w:t>ea</w:t>
      </w:r>
      <w:r>
        <w:rPr>
          <w:sz w:val="24"/>
          <w:szCs w:val="24"/>
        </w:rPr>
        <w:t xml:space="preserve">r </w:t>
      </w:r>
      <w:r>
        <w:rPr>
          <w:spacing w:val="-2"/>
          <w:sz w:val="24"/>
          <w:szCs w:val="24"/>
        </w:rPr>
        <w:t>i</w:t>
      </w:r>
      <w:r>
        <w:rPr>
          <w:sz w:val="24"/>
          <w:szCs w:val="24"/>
        </w:rPr>
        <w:t>s</w:t>
      </w:r>
      <w:r>
        <w:rPr>
          <w:spacing w:val="1"/>
          <w:sz w:val="24"/>
          <w:szCs w:val="24"/>
        </w:rPr>
        <w:t xml:space="preserve"> </w:t>
      </w:r>
      <w:r>
        <w:rPr>
          <w:sz w:val="24"/>
          <w:szCs w:val="24"/>
        </w:rPr>
        <w:t>prod</w:t>
      </w:r>
      <w:r>
        <w:rPr>
          <w:spacing w:val="5"/>
          <w:sz w:val="24"/>
          <w:szCs w:val="24"/>
        </w:rPr>
        <w:t>u</w:t>
      </w:r>
      <w:r>
        <w:rPr>
          <w:spacing w:val="-2"/>
          <w:sz w:val="24"/>
          <w:szCs w:val="24"/>
        </w:rPr>
        <w:t>ce</w:t>
      </w:r>
      <w:r>
        <w:rPr>
          <w:sz w:val="24"/>
          <w:szCs w:val="24"/>
        </w:rPr>
        <w:t>d u</w:t>
      </w:r>
      <w:r>
        <w:rPr>
          <w:spacing w:val="1"/>
          <w:sz w:val="24"/>
          <w:szCs w:val="24"/>
        </w:rPr>
        <w:t>s</w:t>
      </w:r>
      <w:r>
        <w:rPr>
          <w:spacing w:val="-2"/>
          <w:sz w:val="24"/>
          <w:szCs w:val="24"/>
        </w:rPr>
        <w:t>i</w:t>
      </w:r>
      <w:r>
        <w:rPr>
          <w:sz w:val="24"/>
          <w:szCs w:val="24"/>
        </w:rPr>
        <w:t xml:space="preserve">ng </w:t>
      </w:r>
      <w:proofErr w:type="spellStart"/>
      <w:r>
        <w:rPr>
          <w:spacing w:val="-2"/>
          <w:sz w:val="24"/>
          <w:szCs w:val="24"/>
        </w:rPr>
        <w:t>ma</w:t>
      </w:r>
      <w:r>
        <w:rPr>
          <w:spacing w:val="5"/>
          <w:sz w:val="24"/>
          <w:szCs w:val="24"/>
        </w:rPr>
        <w:t>r</w:t>
      </w:r>
      <w:r>
        <w:rPr>
          <w:spacing w:val="-2"/>
          <w:sz w:val="24"/>
          <w:szCs w:val="24"/>
        </w:rPr>
        <w:t>a</w:t>
      </w:r>
      <w:r>
        <w:rPr>
          <w:sz w:val="24"/>
          <w:szCs w:val="24"/>
        </w:rPr>
        <w:t>g</w:t>
      </w:r>
      <w:r>
        <w:rPr>
          <w:spacing w:val="-2"/>
          <w:sz w:val="24"/>
          <w:szCs w:val="24"/>
        </w:rPr>
        <w:t>i</w:t>
      </w:r>
      <w:r>
        <w:rPr>
          <w:sz w:val="24"/>
          <w:szCs w:val="24"/>
        </w:rPr>
        <w:t>ng</w:t>
      </w:r>
      <w:proofErr w:type="spellEnd"/>
      <w:r>
        <w:rPr>
          <w:sz w:val="24"/>
          <w:szCs w:val="24"/>
        </w:rPr>
        <w:t xml:space="preserve"> </w:t>
      </w:r>
      <w:r>
        <w:rPr>
          <w:spacing w:val="1"/>
          <w:sz w:val="24"/>
          <w:szCs w:val="24"/>
        </w:rPr>
        <w:t>s</w:t>
      </w:r>
      <w:r>
        <w:rPr>
          <w:spacing w:val="-2"/>
          <w:sz w:val="24"/>
          <w:szCs w:val="24"/>
        </w:rPr>
        <w:t>t</w:t>
      </w:r>
      <w:r>
        <w:rPr>
          <w:spacing w:val="3"/>
          <w:sz w:val="24"/>
          <w:szCs w:val="24"/>
        </w:rPr>
        <w:t>e</w:t>
      </w:r>
      <w:r>
        <w:rPr>
          <w:spacing w:val="-2"/>
          <w:sz w:val="24"/>
          <w:szCs w:val="24"/>
        </w:rPr>
        <w:t>e</w:t>
      </w:r>
      <w:r>
        <w:rPr>
          <w:sz w:val="24"/>
          <w:szCs w:val="24"/>
        </w:rPr>
        <w:t>l</w:t>
      </w:r>
      <w:r>
        <w:rPr>
          <w:spacing w:val="-2"/>
          <w:sz w:val="24"/>
          <w:szCs w:val="24"/>
        </w:rPr>
        <w:t xml:space="preserve"> </w:t>
      </w:r>
      <w:r>
        <w:rPr>
          <w:sz w:val="24"/>
          <w:szCs w:val="24"/>
        </w:rPr>
        <w:t>po</w:t>
      </w:r>
      <w:r>
        <w:rPr>
          <w:spacing w:val="1"/>
          <w:sz w:val="24"/>
          <w:szCs w:val="24"/>
        </w:rPr>
        <w:t>w</w:t>
      </w:r>
      <w:r>
        <w:rPr>
          <w:sz w:val="24"/>
          <w:szCs w:val="24"/>
        </w:rPr>
        <w:t>d</w:t>
      </w:r>
      <w:r>
        <w:rPr>
          <w:spacing w:val="-2"/>
          <w:sz w:val="24"/>
          <w:szCs w:val="24"/>
        </w:rPr>
        <w:t>e</w:t>
      </w:r>
      <w:r>
        <w:rPr>
          <w:sz w:val="24"/>
          <w:szCs w:val="24"/>
        </w:rPr>
        <w:t xml:space="preserve">r </w:t>
      </w:r>
      <w:r>
        <w:rPr>
          <w:spacing w:val="1"/>
          <w:sz w:val="24"/>
          <w:szCs w:val="24"/>
        </w:rPr>
        <w:t>w</w:t>
      </w:r>
      <w:r>
        <w:rPr>
          <w:spacing w:val="-2"/>
          <w:sz w:val="24"/>
          <w:szCs w:val="24"/>
        </w:rPr>
        <w:t>it</w:t>
      </w:r>
      <w:r>
        <w:rPr>
          <w:sz w:val="24"/>
          <w:szCs w:val="24"/>
        </w:rPr>
        <w:t>h op</w:t>
      </w:r>
      <w:r>
        <w:rPr>
          <w:spacing w:val="-2"/>
          <w:sz w:val="24"/>
          <w:szCs w:val="24"/>
        </w:rPr>
        <w:t>tim</w:t>
      </w:r>
      <w:r>
        <w:rPr>
          <w:spacing w:val="3"/>
          <w:sz w:val="24"/>
          <w:szCs w:val="24"/>
        </w:rPr>
        <w:t>i</w:t>
      </w:r>
      <w:r>
        <w:rPr>
          <w:spacing w:val="-2"/>
          <w:sz w:val="24"/>
          <w:szCs w:val="24"/>
        </w:rPr>
        <w:t>ze</w:t>
      </w:r>
      <w:r>
        <w:rPr>
          <w:sz w:val="24"/>
          <w:szCs w:val="24"/>
        </w:rPr>
        <w:t xml:space="preserve">d </w:t>
      </w:r>
      <w:r>
        <w:rPr>
          <w:spacing w:val="1"/>
          <w:sz w:val="24"/>
          <w:szCs w:val="24"/>
        </w:rPr>
        <w:t>DM</w:t>
      </w:r>
      <w:r>
        <w:rPr>
          <w:spacing w:val="-2"/>
          <w:sz w:val="24"/>
          <w:szCs w:val="24"/>
        </w:rPr>
        <w:t>L</w:t>
      </w:r>
      <w:r>
        <w:rPr>
          <w:sz w:val="24"/>
          <w:szCs w:val="24"/>
        </w:rPr>
        <w:t>S</w:t>
      </w:r>
      <w:r>
        <w:rPr>
          <w:spacing w:val="1"/>
          <w:sz w:val="24"/>
          <w:szCs w:val="24"/>
        </w:rPr>
        <w:t xml:space="preserve"> </w:t>
      </w:r>
      <w:r>
        <w:rPr>
          <w:sz w:val="24"/>
          <w:szCs w:val="24"/>
        </w:rPr>
        <w:t>p</w:t>
      </w:r>
      <w:r>
        <w:rPr>
          <w:spacing w:val="-2"/>
          <w:sz w:val="24"/>
          <w:szCs w:val="24"/>
        </w:rPr>
        <w:t>a</w:t>
      </w:r>
      <w:r>
        <w:rPr>
          <w:sz w:val="24"/>
          <w:szCs w:val="24"/>
        </w:rPr>
        <w:t>r</w:t>
      </w:r>
      <w:r>
        <w:rPr>
          <w:spacing w:val="-1"/>
          <w:sz w:val="24"/>
          <w:szCs w:val="24"/>
        </w:rPr>
        <w:t>a</w:t>
      </w:r>
      <w:r>
        <w:rPr>
          <w:spacing w:val="3"/>
          <w:sz w:val="24"/>
          <w:szCs w:val="24"/>
        </w:rPr>
        <w:t>m</w:t>
      </w:r>
      <w:r>
        <w:rPr>
          <w:spacing w:val="-2"/>
          <w:sz w:val="24"/>
          <w:szCs w:val="24"/>
        </w:rPr>
        <w:t>ete</w:t>
      </w:r>
      <w:r>
        <w:rPr>
          <w:sz w:val="24"/>
          <w:szCs w:val="24"/>
        </w:rPr>
        <w:t>r</w:t>
      </w:r>
      <w:r>
        <w:rPr>
          <w:spacing w:val="1"/>
          <w:sz w:val="24"/>
          <w:szCs w:val="24"/>
        </w:rPr>
        <w:t>s</w:t>
      </w:r>
      <w:r>
        <w:rPr>
          <w:sz w:val="24"/>
          <w:szCs w:val="24"/>
        </w:rPr>
        <w:t>, d</w:t>
      </w:r>
      <w:r>
        <w:rPr>
          <w:spacing w:val="-2"/>
          <w:sz w:val="24"/>
          <w:szCs w:val="24"/>
        </w:rPr>
        <w:t>em</w:t>
      </w:r>
      <w:r>
        <w:rPr>
          <w:sz w:val="24"/>
          <w:szCs w:val="24"/>
        </w:rPr>
        <w:t>on</w:t>
      </w:r>
      <w:r>
        <w:rPr>
          <w:spacing w:val="6"/>
          <w:sz w:val="24"/>
          <w:szCs w:val="24"/>
        </w:rPr>
        <w:t>s</w:t>
      </w:r>
      <w:r>
        <w:rPr>
          <w:spacing w:val="-2"/>
          <w:sz w:val="24"/>
          <w:szCs w:val="24"/>
        </w:rPr>
        <w:t>t</w:t>
      </w:r>
      <w:r>
        <w:rPr>
          <w:sz w:val="24"/>
          <w:szCs w:val="24"/>
        </w:rPr>
        <w:t>r</w:t>
      </w:r>
      <w:r>
        <w:rPr>
          <w:spacing w:val="-1"/>
          <w:sz w:val="24"/>
          <w:szCs w:val="24"/>
        </w:rPr>
        <w:t>a</w:t>
      </w:r>
      <w:r>
        <w:rPr>
          <w:spacing w:val="-2"/>
          <w:sz w:val="24"/>
          <w:szCs w:val="24"/>
        </w:rPr>
        <w:t>ti</w:t>
      </w:r>
      <w:r>
        <w:rPr>
          <w:sz w:val="24"/>
          <w:szCs w:val="24"/>
        </w:rPr>
        <w:t>ng</w:t>
      </w:r>
      <w:r>
        <w:rPr>
          <w:spacing w:val="5"/>
          <w:sz w:val="24"/>
          <w:szCs w:val="24"/>
        </w:rPr>
        <w:t xml:space="preserve"> </w:t>
      </w:r>
      <w:r>
        <w:rPr>
          <w:spacing w:val="-2"/>
          <w:sz w:val="24"/>
          <w:szCs w:val="24"/>
        </w:rPr>
        <w:t>t</w:t>
      </w:r>
      <w:r>
        <w:rPr>
          <w:sz w:val="24"/>
          <w:szCs w:val="24"/>
        </w:rPr>
        <w:t>he</w:t>
      </w:r>
      <w:r>
        <w:rPr>
          <w:spacing w:val="-2"/>
          <w:sz w:val="24"/>
          <w:szCs w:val="24"/>
        </w:rPr>
        <w:t xml:space="preserve"> </w:t>
      </w:r>
      <w:r>
        <w:rPr>
          <w:spacing w:val="1"/>
          <w:sz w:val="24"/>
          <w:szCs w:val="24"/>
        </w:rPr>
        <w:t>s</w:t>
      </w:r>
      <w:r>
        <w:rPr>
          <w:sz w:val="24"/>
          <w:szCs w:val="24"/>
        </w:rPr>
        <w:t>u</w:t>
      </w:r>
      <w:r>
        <w:rPr>
          <w:spacing w:val="-2"/>
          <w:sz w:val="24"/>
          <w:szCs w:val="24"/>
        </w:rPr>
        <w:t>i</w:t>
      </w:r>
      <w:r>
        <w:rPr>
          <w:spacing w:val="3"/>
          <w:sz w:val="24"/>
          <w:szCs w:val="24"/>
        </w:rPr>
        <w:t>t</w:t>
      </w:r>
      <w:r>
        <w:rPr>
          <w:spacing w:val="-2"/>
          <w:sz w:val="24"/>
          <w:szCs w:val="24"/>
        </w:rPr>
        <w:t>a</w:t>
      </w:r>
      <w:r>
        <w:rPr>
          <w:sz w:val="24"/>
          <w:szCs w:val="24"/>
        </w:rPr>
        <w:t>b</w:t>
      </w:r>
      <w:r>
        <w:rPr>
          <w:spacing w:val="-2"/>
          <w:sz w:val="24"/>
          <w:szCs w:val="24"/>
        </w:rPr>
        <w:t>il</w:t>
      </w:r>
      <w:r>
        <w:rPr>
          <w:spacing w:val="3"/>
          <w:sz w:val="24"/>
          <w:szCs w:val="24"/>
        </w:rPr>
        <w:t>i</w:t>
      </w:r>
      <w:r>
        <w:rPr>
          <w:spacing w:val="-2"/>
          <w:sz w:val="24"/>
          <w:szCs w:val="24"/>
        </w:rPr>
        <w:t>t</w:t>
      </w:r>
      <w:r>
        <w:rPr>
          <w:sz w:val="24"/>
          <w:szCs w:val="24"/>
        </w:rPr>
        <w:t xml:space="preserve">y of </w:t>
      </w:r>
      <w:r>
        <w:rPr>
          <w:spacing w:val="1"/>
          <w:sz w:val="24"/>
          <w:szCs w:val="24"/>
        </w:rPr>
        <w:t>s</w:t>
      </w:r>
      <w:r>
        <w:rPr>
          <w:sz w:val="24"/>
          <w:szCs w:val="24"/>
        </w:rPr>
        <w:t>u</w:t>
      </w:r>
      <w:r>
        <w:rPr>
          <w:spacing w:val="-2"/>
          <w:sz w:val="24"/>
          <w:szCs w:val="24"/>
        </w:rPr>
        <w:t>c</w:t>
      </w:r>
      <w:r>
        <w:rPr>
          <w:sz w:val="24"/>
          <w:szCs w:val="24"/>
        </w:rPr>
        <w:t>h g</w:t>
      </w:r>
      <w:r>
        <w:rPr>
          <w:spacing w:val="-2"/>
          <w:sz w:val="24"/>
          <w:szCs w:val="24"/>
        </w:rPr>
        <w:t>ea</w:t>
      </w:r>
      <w:r>
        <w:rPr>
          <w:sz w:val="24"/>
          <w:szCs w:val="24"/>
        </w:rPr>
        <w:t>rs</w:t>
      </w:r>
      <w:r>
        <w:rPr>
          <w:spacing w:val="1"/>
          <w:sz w:val="24"/>
          <w:szCs w:val="24"/>
        </w:rPr>
        <w:t xml:space="preserve"> </w:t>
      </w:r>
      <w:r>
        <w:rPr>
          <w:sz w:val="24"/>
          <w:szCs w:val="24"/>
        </w:rPr>
        <w:t>for po</w:t>
      </w:r>
      <w:r>
        <w:rPr>
          <w:spacing w:val="2"/>
          <w:sz w:val="24"/>
          <w:szCs w:val="24"/>
        </w:rPr>
        <w:t>w</w:t>
      </w:r>
      <w:r>
        <w:rPr>
          <w:spacing w:val="-2"/>
          <w:sz w:val="24"/>
          <w:szCs w:val="24"/>
        </w:rPr>
        <w:t>e</w:t>
      </w:r>
      <w:r>
        <w:rPr>
          <w:sz w:val="24"/>
          <w:szCs w:val="24"/>
        </w:rPr>
        <w:t xml:space="preserve">r </w:t>
      </w:r>
      <w:r>
        <w:rPr>
          <w:spacing w:val="-2"/>
          <w:sz w:val="24"/>
          <w:szCs w:val="24"/>
        </w:rPr>
        <w:t>t</w:t>
      </w:r>
      <w:r>
        <w:rPr>
          <w:sz w:val="24"/>
          <w:szCs w:val="24"/>
        </w:rPr>
        <w:t>r</w:t>
      </w:r>
      <w:r>
        <w:rPr>
          <w:spacing w:val="-1"/>
          <w:sz w:val="24"/>
          <w:szCs w:val="24"/>
        </w:rPr>
        <w:t>a</w:t>
      </w:r>
      <w:r>
        <w:rPr>
          <w:sz w:val="24"/>
          <w:szCs w:val="24"/>
        </w:rPr>
        <w:t>n</w:t>
      </w:r>
      <w:r>
        <w:rPr>
          <w:spacing w:val="1"/>
          <w:sz w:val="24"/>
          <w:szCs w:val="24"/>
        </w:rPr>
        <w:t>s</w:t>
      </w:r>
      <w:r>
        <w:rPr>
          <w:spacing w:val="3"/>
          <w:sz w:val="24"/>
          <w:szCs w:val="24"/>
        </w:rPr>
        <w:t>m</w:t>
      </w:r>
      <w:r>
        <w:rPr>
          <w:spacing w:val="-2"/>
          <w:sz w:val="24"/>
          <w:szCs w:val="24"/>
        </w:rPr>
        <w:t>i</w:t>
      </w:r>
      <w:r>
        <w:rPr>
          <w:spacing w:val="1"/>
          <w:sz w:val="24"/>
          <w:szCs w:val="24"/>
        </w:rPr>
        <w:t>ss</w:t>
      </w:r>
      <w:r>
        <w:rPr>
          <w:spacing w:val="-2"/>
          <w:sz w:val="24"/>
          <w:szCs w:val="24"/>
        </w:rPr>
        <w:t>i</w:t>
      </w:r>
      <w:r>
        <w:rPr>
          <w:sz w:val="24"/>
          <w:szCs w:val="24"/>
        </w:rPr>
        <w:t xml:space="preserve">on </w:t>
      </w:r>
      <w:r>
        <w:rPr>
          <w:spacing w:val="-2"/>
          <w:sz w:val="24"/>
          <w:szCs w:val="24"/>
        </w:rPr>
        <w:t>a</w:t>
      </w:r>
      <w:r>
        <w:rPr>
          <w:sz w:val="24"/>
          <w:szCs w:val="24"/>
        </w:rPr>
        <w:t>pp</w:t>
      </w:r>
      <w:r>
        <w:rPr>
          <w:spacing w:val="-2"/>
          <w:sz w:val="24"/>
          <w:szCs w:val="24"/>
        </w:rPr>
        <w:t>li</w:t>
      </w:r>
      <w:r>
        <w:rPr>
          <w:spacing w:val="3"/>
          <w:sz w:val="24"/>
          <w:szCs w:val="24"/>
        </w:rPr>
        <w:t>c</w:t>
      </w:r>
      <w:r>
        <w:rPr>
          <w:spacing w:val="-2"/>
          <w:sz w:val="24"/>
          <w:szCs w:val="24"/>
        </w:rPr>
        <w:t>ati</w:t>
      </w:r>
      <w:r>
        <w:rPr>
          <w:sz w:val="24"/>
          <w:szCs w:val="24"/>
        </w:rPr>
        <w:t>on</w:t>
      </w:r>
      <w:r>
        <w:rPr>
          <w:spacing w:val="1"/>
          <w:sz w:val="24"/>
          <w:szCs w:val="24"/>
        </w:rPr>
        <w:t>s</w:t>
      </w:r>
      <w:r>
        <w:rPr>
          <w:sz w:val="24"/>
          <w:szCs w:val="24"/>
        </w:rPr>
        <w:t>.</w:t>
      </w:r>
    </w:p>
    <w:p w14:paraId="35630E95" w14:textId="77777777" w:rsidR="002B7848" w:rsidRDefault="002B7848">
      <w:pPr>
        <w:spacing w:before="6" w:line="160" w:lineRule="exact"/>
        <w:rPr>
          <w:sz w:val="16"/>
          <w:szCs w:val="16"/>
        </w:rPr>
      </w:pPr>
    </w:p>
    <w:p w14:paraId="34333B0D" w14:textId="77777777" w:rsidR="002B7848" w:rsidRDefault="00C644E1">
      <w:pPr>
        <w:spacing w:line="347" w:lineRule="auto"/>
        <w:ind w:left="101" w:right="213"/>
        <w:rPr>
          <w:sz w:val="24"/>
          <w:szCs w:val="24"/>
        </w:rPr>
        <w:sectPr w:rsidR="002B7848">
          <w:pgSz w:w="12240" w:h="15840"/>
          <w:pgMar w:top="1360" w:right="1360" w:bottom="280" w:left="1340" w:header="720" w:footer="720" w:gutter="0"/>
          <w:cols w:space="720"/>
        </w:sectPr>
      </w:pPr>
      <w:r>
        <w:rPr>
          <w:b/>
          <w:spacing w:val="-2"/>
          <w:sz w:val="24"/>
          <w:szCs w:val="24"/>
        </w:rPr>
        <w:t>M</w:t>
      </w:r>
      <w:r>
        <w:rPr>
          <w:b/>
          <w:spacing w:val="-22"/>
          <w:sz w:val="24"/>
          <w:szCs w:val="24"/>
        </w:rPr>
        <w:t>r</w:t>
      </w:r>
      <w:r>
        <w:rPr>
          <w:b/>
          <w:sz w:val="24"/>
          <w:szCs w:val="24"/>
        </w:rPr>
        <w:t xml:space="preserve">. </w:t>
      </w:r>
      <w:r>
        <w:rPr>
          <w:b/>
          <w:spacing w:val="-2"/>
          <w:sz w:val="24"/>
          <w:szCs w:val="24"/>
        </w:rPr>
        <w:t>M</w:t>
      </w:r>
      <w:r>
        <w:rPr>
          <w:b/>
          <w:sz w:val="24"/>
          <w:szCs w:val="24"/>
        </w:rPr>
        <w:t>a</w:t>
      </w:r>
      <w:r>
        <w:rPr>
          <w:b/>
          <w:spacing w:val="1"/>
          <w:sz w:val="24"/>
          <w:szCs w:val="24"/>
        </w:rPr>
        <w:t>n</w:t>
      </w:r>
      <w:r>
        <w:rPr>
          <w:b/>
          <w:spacing w:val="-2"/>
          <w:sz w:val="24"/>
          <w:szCs w:val="24"/>
        </w:rPr>
        <w:t>i</w:t>
      </w:r>
      <w:r>
        <w:rPr>
          <w:b/>
          <w:spacing w:val="1"/>
          <w:sz w:val="24"/>
          <w:szCs w:val="24"/>
        </w:rPr>
        <w:t>s</w:t>
      </w:r>
      <w:r>
        <w:rPr>
          <w:b/>
          <w:sz w:val="24"/>
          <w:szCs w:val="24"/>
        </w:rPr>
        <w:t>h</w:t>
      </w:r>
      <w:r>
        <w:rPr>
          <w:b/>
          <w:spacing w:val="-4"/>
          <w:sz w:val="24"/>
          <w:szCs w:val="24"/>
        </w:rPr>
        <w:t xml:space="preserve"> </w:t>
      </w:r>
      <w:r>
        <w:rPr>
          <w:b/>
          <w:spacing w:val="-5"/>
          <w:sz w:val="24"/>
          <w:szCs w:val="24"/>
        </w:rPr>
        <w:t>T</w:t>
      </w:r>
      <w:r>
        <w:rPr>
          <w:b/>
          <w:spacing w:val="-2"/>
          <w:sz w:val="24"/>
          <w:szCs w:val="24"/>
        </w:rPr>
        <w:t>i</w:t>
      </w:r>
      <w:r>
        <w:rPr>
          <w:b/>
          <w:spacing w:val="1"/>
          <w:sz w:val="24"/>
          <w:szCs w:val="24"/>
        </w:rPr>
        <w:t>w</w:t>
      </w:r>
      <w:r>
        <w:rPr>
          <w:b/>
          <w:sz w:val="24"/>
          <w:szCs w:val="24"/>
        </w:rPr>
        <w:t>a</w:t>
      </w:r>
      <w:r>
        <w:rPr>
          <w:b/>
          <w:spacing w:val="-2"/>
          <w:sz w:val="24"/>
          <w:szCs w:val="24"/>
        </w:rPr>
        <w:t>ri</w:t>
      </w:r>
      <w:r>
        <w:rPr>
          <w:b/>
          <w:sz w:val="24"/>
          <w:szCs w:val="24"/>
        </w:rPr>
        <w:t xml:space="preserve">, </w:t>
      </w:r>
      <w:r>
        <w:rPr>
          <w:b/>
          <w:spacing w:val="-2"/>
          <w:sz w:val="24"/>
          <w:szCs w:val="24"/>
        </w:rPr>
        <w:t>M</w:t>
      </w:r>
      <w:r>
        <w:rPr>
          <w:b/>
          <w:spacing w:val="-22"/>
          <w:sz w:val="24"/>
          <w:szCs w:val="24"/>
        </w:rPr>
        <w:t>r</w:t>
      </w:r>
      <w:r>
        <w:rPr>
          <w:b/>
          <w:sz w:val="24"/>
          <w:szCs w:val="24"/>
        </w:rPr>
        <w:t>.</w:t>
      </w:r>
      <w:r>
        <w:rPr>
          <w:b/>
          <w:spacing w:val="-15"/>
          <w:sz w:val="24"/>
          <w:szCs w:val="24"/>
        </w:rPr>
        <w:t xml:space="preserve"> </w:t>
      </w:r>
      <w:r>
        <w:rPr>
          <w:b/>
          <w:spacing w:val="1"/>
          <w:sz w:val="24"/>
          <w:szCs w:val="24"/>
        </w:rPr>
        <w:t>A</w:t>
      </w:r>
      <w:r>
        <w:rPr>
          <w:b/>
          <w:sz w:val="24"/>
          <w:szCs w:val="24"/>
        </w:rPr>
        <w:t>m</w:t>
      </w:r>
      <w:r>
        <w:rPr>
          <w:b/>
          <w:spacing w:val="-2"/>
          <w:sz w:val="24"/>
          <w:szCs w:val="24"/>
        </w:rPr>
        <w:t>i</w:t>
      </w:r>
      <w:r>
        <w:rPr>
          <w:b/>
          <w:sz w:val="24"/>
          <w:szCs w:val="24"/>
        </w:rPr>
        <w:t>t E</w:t>
      </w:r>
      <w:r>
        <w:rPr>
          <w:b/>
          <w:spacing w:val="1"/>
          <w:sz w:val="24"/>
          <w:szCs w:val="24"/>
        </w:rPr>
        <w:t>kk</w:t>
      </w:r>
      <w:r>
        <w:rPr>
          <w:b/>
          <w:sz w:val="24"/>
          <w:szCs w:val="24"/>
        </w:rPr>
        <w:t>a</w:t>
      </w:r>
      <w:r>
        <w:rPr>
          <w:b/>
          <w:spacing w:val="3"/>
          <w:sz w:val="24"/>
          <w:szCs w:val="24"/>
        </w:rPr>
        <w:t xml:space="preserve"> </w:t>
      </w:r>
      <w:r>
        <w:rPr>
          <w:b/>
          <w:spacing w:val="-2"/>
          <w:sz w:val="24"/>
          <w:szCs w:val="24"/>
        </w:rPr>
        <w:t>e</w:t>
      </w:r>
      <w:r>
        <w:rPr>
          <w:b/>
          <w:sz w:val="24"/>
          <w:szCs w:val="24"/>
        </w:rPr>
        <w:t>t. a</w:t>
      </w:r>
      <w:r>
        <w:rPr>
          <w:b/>
          <w:spacing w:val="-2"/>
          <w:sz w:val="24"/>
          <w:szCs w:val="24"/>
        </w:rPr>
        <w:t>l</w:t>
      </w:r>
      <w:r>
        <w:rPr>
          <w:b/>
          <w:sz w:val="24"/>
          <w:szCs w:val="24"/>
        </w:rPr>
        <w:t>.</w:t>
      </w:r>
      <w:r>
        <w:rPr>
          <w:b/>
          <w:spacing w:val="1"/>
          <w:sz w:val="24"/>
          <w:szCs w:val="24"/>
        </w:rPr>
        <w:t xml:space="preserve"> </w:t>
      </w:r>
      <w:r>
        <w:rPr>
          <w:b/>
          <w:sz w:val="24"/>
          <w:szCs w:val="24"/>
        </w:rPr>
        <w:t>[6]</w:t>
      </w:r>
      <w:r>
        <w:rPr>
          <w:b/>
          <w:spacing w:val="-10"/>
          <w:sz w:val="24"/>
          <w:szCs w:val="24"/>
        </w:rPr>
        <w:t xml:space="preserve"> </w:t>
      </w:r>
      <w:r>
        <w:rPr>
          <w:spacing w:val="1"/>
          <w:sz w:val="24"/>
          <w:szCs w:val="24"/>
        </w:rPr>
        <w:t>A</w:t>
      </w:r>
      <w:r>
        <w:rPr>
          <w:sz w:val="24"/>
          <w:szCs w:val="24"/>
        </w:rPr>
        <w:t>n</w:t>
      </w:r>
      <w:r>
        <w:rPr>
          <w:spacing w:val="-2"/>
          <w:sz w:val="24"/>
          <w:szCs w:val="24"/>
        </w:rPr>
        <w:t>a</w:t>
      </w:r>
      <w:r>
        <w:rPr>
          <w:spacing w:val="3"/>
          <w:sz w:val="24"/>
          <w:szCs w:val="24"/>
        </w:rPr>
        <w:t>l</w:t>
      </w:r>
      <w:r>
        <w:rPr>
          <w:sz w:val="24"/>
          <w:szCs w:val="24"/>
        </w:rPr>
        <w:t>y</w:t>
      </w:r>
      <w:r>
        <w:rPr>
          <w:spacing w:val="-2"/>
          <w:sz w:val="24"/>
          <w:szCs w:val="24"/>
        </w:rPr>
        <w:t>ze</w:t>
      </w:r>
      <w:r>
        <w:rPr>
          <w:sz w:val="24"/>
          <w:szCs w:val="24"/>
        </w:rPr>
        <w:t xml:space="preserve">d </w:t>
      </w:r>
      <w:r>
        <w:rPr>
          <w:spacing w:val="-2"/>
          <w:sz w:val="24"/>
          <w:szCs w:val="24"/>
        </w:rPr>
        <w:t>t</w:t>
      </w:r>
      <w:r>
        <w:rPr>
          <w:sz w:val="24"/>
          <w:szCs w:val="24"/>
        </w:rPr>
        <w:t>he</w:t>
      </w:r>
      <w:r>
        <w:rPr>
          <w:spacing w:val="-2"/>
          <w:sz w:val="24"/>
          <w:szCs w:val="24"/>
        </w:rPr>
        <w:t xml:space="preserve"> </w:t>
      </w:r>
      <w:r>
        <w:rPr>
          <w:sz w:val="24"/>
          <w:szCs w:val="24"/>
        </w:rPr>
        <w:t>ro</w:t>
      </w:r>
      <w:r>
        <w:rPr>
          <w:spacing w:val="5"/>
          <w:sz w:val="24"/>
          <w:szCs w:val="24"/>
        </w:rPr>
        <w:t>o</w:t>
      </w:r>
      <w:r>
        <w:rPr>
          <w:sz w:val="24"/>
          <w:szCs w:val="24"/>
        </w:rPr>
        <w:t>t-b</w:t>
      </w:r>
      <w:r>
        <w:rPr>
          <w:spacing w:val="-2"/>
          <w:sz w:val="24"/>
          <w:szCs w:val="24"/>
        </w:rPr>
        <w:t>e</w:t>
      </w:r>
      <w:r>
        <w:rPr>
          <w:sz w:val="24"/>
          <w:szCs w:val="24"/>
        </w:rPr>
        <w:t>nd</w:t>
      </w:r>
      <w:r>
        <w:rPr>
          <w:spacing w:val="-2"/>
          <w:sz w:val="24"/>
          <w:szCs w:val="24"/>
        </w:rPr>
        <w:t>i</w:t>
      </w:r>
      <w:r>
        <w:rPr>
          <w:sz w:val="24"/>
          <w:szCs w:val="24"/>
        </w:rPr>
        <w:t xml:space="preserve">ng </w:t>
      </w:r>
      <w:r>
        <w:rPr>
          <w:spacing w:val="1"/>
          <w:sz w:val="24"/>
          <w:szCs w:val="24"/>
        </w:rPr>
        <w:t>s</w:t>
      </w:r>
      <w:r>
        <w:rPr>
          <w:spacing w:val="-2"/>
          <w:sz w:val="24"/>
          <w:szCs w:val="24"/>
        </w:rPr>
        <w:t>t</w:t>
      </w:r>
      <w:r>
        <w:rPr>
          <w:spacing w:val="5"/>
          <w:sz w:val="24"/>
          <w:szCs w:val="24"/>
        </w:rPr>
        <w:t>r</w:t>
      </w:r>
      <w:r>
        <w:rPr>
          <w:spacing w:val="-2"/>
          <w:sz w:val="24"/>
          <w:szCs w:val="24"/>
        </w:rPr>
        <w:t>e</w:t>
      </w:r>
      <w:r>
        <w:rPr>
          <w:spacing w:val="1"/>
          <w:sz w:val="24"/>
          <w:szCs w:val="24"/>
        </w:rPr>
        <w:t>s</w:t>
      </w:r>
      <w:r>
        <w:rPr>
          <w:sz w:val="24"/>
          <w:szCs w:val="24"/>
        </w:rPr>
        <w:t>s</w:t>
      </w:r>
      <w:r>
        <w:rPr>
          <w:spacing w:val="1"/>
          <w:sz w:val="24"/>
          <w:szCs w:val="24"/>
        </w:rPr>
        <w:t xml:space="preserve"> </w:t>
      </w:r>
      <w:r>
        <w:rPr>
          <w:spacing w:val="-2"/>
          <w:sz w:val="24"/>
          <w:szCs w:val="24"/>
        </w:rPr>
        <w:t>a</w:t>
      </w:r>
      <w:r>
        <w:rPr>
          <w:sz w:val="24"/>
          <w:szCs w:val="24"/>
        </w:rPr>
        <w:t>nd ov</w:t>
      </w:r>
      <w:r>
        <w:rPr>
          <w:spacing w:val="-2"/>
          <w:sz w:val="24"/>
          <w:szCs w:val="24"/>
        </w:rPr>
        <w:t>e</w:t>
      </w:r>
      <w:r>
        <w:rPr>
          <w:sz w:val="24"/>
          <w:szCs w:val="24"/>
        </w:rPr>
        <w:t>r</w:t>
      </w:r>
      <w:r>
        <w:rPr>
          <w:spacing w:val="-1"/>
          <w:sz w:val="24"/>
          <w:szCs w:val="24"/>
        </w:rPr>
        <w:t>a</w:t>
      </w:r>
      <w:r>
        <w:rPr>
          <w:spacing w:val="-2"/>
          <w:sz w:val="24"/>
          <w:szCs w:val="24"/>
        </w:rPr>
        <w:t>l</w:t>
      </w:r>
      <w:r>
        <w:rPr>
          <w:sz w:val="24"/>
          <w:szCs w:val="24"/>
        </w:rPr>
        <w:t>l d</w:t>
      </w:r>
      <w:r>
        <w:rPr>
          <w:spacing w:val="-2"/>
          <w:sz w:val="24"/>
          <w:szCs w:val="24"/>
        </w:rPr>
        <w:t>e</w:t>
      </w:r>
      <w:r>
        <w:rPr>
          <w:sz w:val="24"/>
          <w:szCs w:val="24"/>
        </w:rPr>
        <w:t>for</w:t>
      </w:r>
      <w:r>
        <w:rPr>
          <w:spacing w:val="-2"/>
          <w:sz w:val="24"/>
          <w:szCs w:val="24"/>
        </w:rPr>
        <w:t>ma</w:t>
      </w:r>
      <w:r>
        <w:rPr>
          <w:spacing w:val="3"/>
          <w:sz w:val="24"/>
          <w:szCs w:val="24"/>
        </w:rPr>
        <w:t>t</w:t>
      </w:r>
      <w:r>
        <w:rPr>
          <w:spacing w:val="-2"/>
          <w:sz w:val="24"/>
          <w:szCs w:val="24"/>
        </w:rPr>
        <w:t>i</w:t>
      </w:r>
      <w:r>
        <w:rPr>
          <w:sz w:val="24"/>
          <w:szCs w:val="24"/>
        </w:rPr>
        <w:t>on of a</w:t>
      </w:r>
      <w:r>
        <w:rPr>
          <w:spacing w:val="-1"/>
          <w:sz w:val="24"/>
          <w:szCs w:val="24"/>
        </w:rPr>
        <w:t xml:space="preserve"> </w:t>
      </w:r>
      <w:r>
        <w:rPr>
          <w:spacing w:val="1"/>
          <w:sz w:val="24"/>
          <w:szCs w:val="24"/>
        </w:rPr>
        <w:t>s</w:t>
      </w:r>
      <w:r>
        <w:rPr>
          <w:sz w:val="24"/>
          <w:szCs w:val="24"/>
        </w:rPr>
        <w:t>pur g</w:t>
      </w:r>
      <w:r>
        <w:rPr>
          <w:spacing w:val="-1"/>
          <w:sz w:val="24"/>
          <w:szCs w:val="24"/>
        </w:rPr>
        <w:t>e</w:t>
      </w:r>
      <w:r>
        <w:rPr>
          <w:spacing w:val="-2"/>
          <w:sz w:val="24"/>
          <w:szCs w:val="24"/>
        </w:rPr>
        <w:t>a</w:t>
      </w:r>
      <w:r>
        <w:rPr>
          <w:sz w:val="24"/>
          <w:szCs w:val="24"/>
        </w:rPr>
        <w:t xml:space="preserve">r </w:t>
      </w:r>
      <w:r>
        <w:rPr>
          <w:spacing w:val="3"/>
          <w:sz w:val="24"/>
          <w:szCs w:val="24"/>
        </w:rPr>
        <w:t>e</w:t>
      </w:r>
      <w:r>
        <w:rPr>
          <w:spacing w:val="-2"/>
          <w:sz w:val="24"/>
          <w:szCs w:val="24"/>
        </w:rPr>
        <w:t>m</w:t>
      </w:r>
      <w:r>
        <w:rPr>
          <w:sz w:val="24"/>
          <w:szCs w:val="24"/>
        </w:rPr>
        <w:t>p</w:t>
      </w:r>
      <w:r>
        <w:rPr>
          <w:spacing w:val="-2"/>
          <w:sz w:val="24"/>
          <w:szCs w:val="24"/>
        </w:rPr>
        <w:t>l</w:t>
      </w:r>
      <w:r>
        <w:rPr>
          <w:sz w:val="24"/>
          <w:szCs w:val="24"/>
        </w:rPr>
        <w:t>oy</w:t>
      </w:r>
      <w:r>
        <w:rPr>
          <w:spacing w:val="-2"/>
          <w:sz w:val="24"/>
          <w:szCs w:val="24"/>
        </w:rPr>
        <w:t>e</w:t>
      </w:r>
      <w:r>
        <w:rPr>
          <w:sz w:val="24"/>
          <w:szCs w:val="24"/>
        </w:rPr>
        <w:t>d</w:t>
      </w:r>
      <w:r>
        <w:rPr>
          <w:spacing w:val="5"/>
          <w:sz w:val="24"/>
          <w:szCs w:val="24"/>
        </w:rPr>
        <w:t xml:space="preserve"> </w:t>
      </w:r>
      <w:r>
        <w:rPr>
          <w:spacing w:val="-2"/>
          <w:sz w:val="24"/>
          <w:szCs w:val="24"/>
        </w:rPr>
        <w:t>i</w:t>
      </w:r>
      <w:r>
        <w:rPr>
          <w:sz w:val="24"/>
          <w:szCs w:val="24"/>
        </w:rPr>
        <w:t xml:space="preserve">n </w:t>
      </w:r>
      <w:r>
        <w:rPr>
          <w:spacing w:val="-2"/>
          <w:sz w:val="24"/>
          <w:szCs w:val="24"/>
        </w:rPr>
        <w:t>t</w:t>
      </w:r>
      <w:r>
        <w:rPr>
          <w:sz w:val="24"/>
          <w:szCs w:val="24"/>
        </w:rPr>
        <w:t>he</w:t>
      </w:r>
      <w:r>
        <w:rPr>
          <w:spacing w:val="-2"/>
          <w:sz w:val="24"/>
          <w:szCs w:val="24"/>
        </w:rPr>
        <w:t xml:space="preserve"> </w:t>
      </w:r>
      <w:r>
        <w:rPr>
          <w:spacing w:val="5"/>
          <w:sz w:val="24"/>
          <w:szCs w:val="24"/>
        </w:rPr>
        <w:t>g</w:t>
      </w:r>
      <w:r>
        <w:rPr>
          <w:spacing w:val="-2"/>
          <w:sz w:val="24"/>
          <w:szCs w:val="24"/>
        </w:rPr>
        <w:t>ea</w:t>
      </w:r>
      <w:r>
        <w:rPr>
          <w:sz w:val="24"/>
          <w:szCs w:val="24"/>
        </w:rPr>
        <w:t>rbox</w:t>
      </w:r>
      <w:r>
        <w:rPr>
          <w:spacing w:val="5"/>
          <w:sz w:val="24"/>
          <w:szCs w:val="24"/>
        </w:rPr>
        <w:t xml:space="preserve"> </w:t>
      </w:r>
      <w:r>
        <w:rPr>
          <w:sz w:val="24"/>
          <w:szCs w:val="24"/>
        </w:rPr>
        <w:t>of</w:t>
      </w:r>
      <w:r>
        <w:rPr>
          <w:spacing w:val="-5"/>
          <w:sz w:val="24"/>
          <w:szCs w:val="24"/>
        </w:rPr>
        <w:t xml:space="preserve"> </w:t>
      </w:r>
      <w:r>
        <w:rPr>
          <w:spacing w:val="-22"/>
          <w:sz w:val="24"/>
          <w:szCs w:val="24"/>
        </w:rPr>
        <w:t>T</w:t>
      </w:r>
      <w:r>
        <w:rPr>
          <w:spacing w:val="-28"/>
          <w:sz w:val="24"/>
          <w:szCs w:val="24"/>
        </w:rPr>
        <w:t>A</w:t>
      </w:r>
      <w:r>
        <w:rPr>
          <w:spacing w:val="-22"/>
          <w:sz w:val="24"/>
          <w:szCs w:val="24"/>
        </w:rPr>
        <w:t>T</w:t>
      </w:r>
      <w:r>
        <w:rPr>
          <w:sz w:val="24"/>
          <w:szCs w:val="24"/>
        </w:rPr>
        <w:t>A</w:t>
      </w:r>
      <w:r>
        <w:rPr>
          <w:spacing w:val="-13"/>
          <w:sz w:val="24"/>
          <w:szCs w:val="24"/>
        </w:rPr>
        <w:t xml:space="preserve"> </w:t>
      </w:r>
      <w:r>
        <w:rPr>
          <w:spacing w:val="1"/>
          <w:sz w:val="24"/>
          <w:szCs w:val="24"/>
        </w:rPr>
        <w:t>M</w:t>
      </w:r>
      <w:r>
        <w:rPr>
          <w:sz w:val="24"/>
          <w:szCs w:val="24"/>
        </w:rPr>
        <w:t>o</w:t>
      </w:r>
      <w:r>
        <w:rPr>
          <w:spacing w:val="-2"/>
          <w:sz w:val="24"/>
          <w:szCs w:val="24"/>
        </w:rPr>
        <w:t>t</w:t>
      </w:r>
      <w:r>
        <w:rPr>
          <w:sz w:val="24"/>
          <w:szCs w:val="24"/>
        </w:rPr>
        <w:t>or</w:t>
      </w:r>
      <w:r>
        <w:rPr>
          <w:spacing w:val="1"/>
          <w:sz w:val="24"/>
          <w:szCs w:val="24"/>
        </w:rPr>
        <w:t>s</w:t>
      </w:r>
      <w:r>
        <w:rPr>
          <w:sz w:val="24"/>
          <w:szCs w:val="24"/>
        </w:rPr>
        <w:t>'</w:t>
      </w:r>
      <w:r>
        <w:rPr>
          <w:spacing w:val="1"/>
          <w:sz w:val="24"/>
          <w:szCs w:val="24"/>
        </w:rPr>
        <w:t xml:space="preserve"> </w:t>
      </w:r>
      <w:r>
        <w:rPr>
          <w:spacing w:val="-2"/>
          <w:sz w:val="24"/>
          <w:szCs w:val="24"/>
        </w:rPr>
        <w:t>c</w:t>
      </w:r>
      <w:r>
        <w:rPr>
          <w:sz w:val="24"/>
          <w:szCs w:val="24"/>
        </w:rPr>
        <w:t>o</w:t>
      </w:r>
      <w:r>
        <w:rPr>
          <w:spacing w:val="3"/>
          <w:sz w:val="24"/>
          <w:szCs w:val="24"/>
        </w:rPr>
        <w:t>m</w:t>
      </w:r>
      <w:r>
        <w:rPr>
          <w:spacing w:val="-2"/>
          <w:sz w:val="24"/>
          <w:szCs w:val="24"/>
        </w:rPr>
        <w:t>me</w:t>
      </w:r>
      <w:r>
        <w:rPr>
          <w:sz w:val="24"/>
          <w:szCs w:val="24"/>
        </w:rPr>
        <w:t>r</w:t>
      </w:r>
      <w:r>
        <w:rPr>
          <w:spacing w:val="3"/>
          <w:sz w:val="24"/>
          <w:szCs w:val="24"/>
        </w:rPr>
        <w:t>c</w:t>
      </w:r>
      <w:r>
        <w:rPr>
          <w:spacing w:val="-2"/>
          <w:sz w:val="24"/>
          <w:szCs w:val="24"/>
        </w:rPr>
        <w:t>ia</w:t>
      </w:r>
      <w:r>
        <w:rPr>
          <w:sz w:val="24"/>
          <w:szCs w:val="24"/>
        </w:rPr>
        <w:t>l</w:t>
      </w:r>
      <w:r>
        <w:rPr>
          <w:spacing w:val="-2"/>
          <w:sz w:val="24"/>
          <w:szCs w:val="24"/>
        </w:rPr>
        <w:t xml:space="preserve"> </w:t>
      </w:r>
      <w:r>
        <w:rPr>
          <w:spacing w:val="5"/>
          <w:sz w:val="24"/>
          <w:szCs w:val="24"/>
        </w:rPr>
        <w:t>v</w:t>
      </w:r>
      <w:r>
        <w:rPr>
          <w:spacing w:val="-2"/>
          <w:sz w:val="24"/>
          <w:szCs w:val="24"/>
        </w:rPr>
        <w:t>e</w:t>
      </w:r>
      <w:r>
        <w:rPr>
          <w:sz w:val="24"/>
          <w:szCs w:val="24"/>
        </w:rPr>
        <w:t>h</w:t>
      </w:r>
      <w:r>
        <w:rPr>
          <w:spacing w:val="-2"/>
          <w:sz w:val="24"/>
          <w:szCs w:val="24"/>
        </w:rPr>
        <w:t>i</w:t>
      </w:r>
      <w:r>
        <w:rPr>
          <w:spacing w:val="3"/>
          <w:sz w:val="24"/>
          <w:szCs w:val="24"/>
        </w:rPr>
        <w:t>c</w:t>
      </w:r>
      <w:r>
        <w:rPr>
          <w:spacing w:val="-2"/>
          <w:sz w:val="24"/>
          <w:szCs w:val="24"/>
        </w:rPr>
        <w:t>le</w:t>
      </w:r>
      <w:r>
        <w:rPr>
          <w:spacing w:val="9"/>
          <w:sz w:val="24"/>
          <w:szCs w:val="24"/>
        </w:rPr>
        <w:t>s</w:t>
      </w:r>
      <w:r>
        <w:rPr>
          <w:sz w:val="24"/>
          <w:szCs w:val="24"/>
        </w:rPr>
        <w:t>.</w:t>
      </w:r>
      <w:r>
        <w:rPr>
          <w:spacing w:val="-5"/>
          <w:sz w:val="24"/>
          <w:szCs w:val="24"/>
        </w:rPr>
        <w:t xml:space="preserve"> </w:t>
      </w:r>
      <w:r>
        <w:rPr>
          <w:spacing w:val="-2"/>
          <w:sz w:val="24"/>
          <w:szCs w:val="24"/>
        </w:rPr>
        <w:t>T</w:t>
      </w:r>
      <w:r>
        <w:rPr>
          <w:sz w:val="24"/>
          <w:szCs w:val="24"/>
        </w:rPr>
        <w:t>he</w:t>
      </w:r>
    </w:p>
    <w:p w14:paraId="2C6D4228" w14:textId="77777777" w:rsidR="002B7848" w:rsidRDefault="00C644E1">
      <w:pPr>
        <w:spacing w:before="71" w:line="345" w:lineRule="auto"/>
        <w:ind w:left="101" w:right="108"/>
        <w:rPr>
          <w:sz w:val="24"/>
          <w:szCs w:val="24"/>
        </w:rPr>
      </w:pPr>
      <w:r>
        <w:rPr>
          <w:sz w:val="24"/>
          <w:szCs w:val="24"/>
        </w:rPr>
        <w:lastRenderedPageBreak/>
        <w:t>g</w:t>
      </w:r>
      <w:r>
        <w:rPr>
          <w:spacing w:val="-2"/>
          <w:sz w:val="24"/>
          <w:szCs w:val="24"/>
        </w:rPr>
        <w:t>ea</w:t>
      </w:r>
      <w:r>
        <w:rPr>
          <w:spacing w:val="-10"/>
          <w:sz w:val="24"/>
          <w:szCs w:val="24"/>
        </w:rPr>
        <w:t>r</w:t>
      </w:r>
      <w:r>
        <w:rPr>
          <w:sz w:val="24"/>
          <w:szCs w:val="24"/>
        </w:rPr>
        <w:t xml:space="preserve">, </w:t>
      </w:r>
      <w:r>
        <w:rPr>
          <w:spacing w:val="-2"/>
          <w:sz w:val="24"/>
          <w:szCs w:val="24"/>
        </w:rPr>
        <w:t>ma</w:t>
      </w:r>
      <w:r>
        <w:rPr>
          <w:spacing w:val="5"/>
          <w:sz w:val="24"/>
          <w:szCs w:val="24"/>
        </w:rPr>
        <w:t>d</w:t>
      </w:r>
      <w:r>
        <w:rPr>
          <w:sz w:val="24"/>
          <w:szCs w:val="24"/>
        </w:rPr>
        <w:t>e</w:t>
      </w:r>
      <w:r>
        <w:rPr>
          <w:spacing w:val="-2"/>
          <w:sz w:val="24"/>
          <w:szCs w:val="24"/>
        </w:rPr>
        <w:t xml:space="preserve"> </w:t>
      </w:r>
      <w:r>
        <w:rPr>
          <w:sz w:val="24"/>
          <w:szCs w:val="24"/>
        </w:rPr>
        <w:t xml:space="preserve">of </w:t>
      </w:r>
      <w:r>
        <w:rPr>
          <w:spacing w:val="-1"/>
          <w:sz w:val="24"/>
          <w:szCs w:val="24"/>
        </w:rPr>
        <w:t>a</w:t>
      </w:r>
      <w:r>
        <w:rPr>
          <w:spacing w:val="3"/>
          <w:sz w:val="24"/>
          <w:szCs w:val="24"/>
        </w:rPr>
        <w:t>l</w:t>
      </w:r>
      <w:r>
        <w:rPr>
          <w:spacing w:val="-2"/>
          <w:sz w:val="24"/>
          <w:szCs w:val="24"/>
        </w:rPr>
        <w:t>l</w:t>
      </w:r>
      <w:r>
        <w:rPr>
          <w:sz w:val="24"/>
          <w:szCs w:val="24"/>
        </w:rPr>
        <w:t xml:space="preserve">oy </w:t>
      </w:r>
      <w:r>
        <w:rPr>
          <w:spacing w:val="1"/>
          <w:sz w:val="24"/>
          <w:szCs w:val="24"/>
        </w:rPr>
        <w:t>s</w:t>
      </w:r>
      <w:r>
        <w:rPr>
          <w:spacing w:val="-2"/>
          <w:sz w:val="24"/>
          <w:szCs w:val="24"/>
        </w:rPr>
        <w:t>te</w:t>
      </w:r>
      <w:r>
        <w:rPr>
          <w:spacing w:val="3"/>
          <w:sz w:val="24"/>
          <w:szCs w:val="24"/>
        </w:rPr>
        <w:t>e</w:t>
      </w:r>
      <w:r>
        <w:rPr>
          <w:spacing w:val="-2"/>
          <w:sz w:val="24"/>
          <w:szCs w:val="24"/>
        </w:rPr>
        <w:t>l</w:t>
      </w:r>
      <w:r>
        <w:rPr>
          <w:sz w:val="24"/>
          <w:szCs w:val="24"/>
        </w:rPr>
        <w:t xml:space="preserve">, </w:t>
      </w:r>
      <w:r>
        <w:rPr>
          <w:spacing w:val="-2"/>
          <w:sz w:val="24"/>
          <w:szCs w:val="24"/>
        </w:rPr>
        <w:t>i</w:t>
      </w:r>
      <w:r>
        <w:rPr>
          <w:sz w:val="24"/>
          <w:szCs w:val="24"/>
        </w:rPr>
        <w:t>s</w:t>
      </w:r>
      <w:r>
        <w:rPr>
          <w:spacing w:val="1"/>
          <w:sz w:val="24"/>
          <w:szCs w:val="24"/>
        </w:rPr>
        <w:t xml:space="preserve"> </w:t>
      </w:r>
      <w:r>
        <w:rPr>
          <w:spacing w:val="-2"/>
          <w:sz w:val="24"/>
          <w:szCs w:val="24"/>
        </w:rPr>
        <w:t>a</w:t>
      </w:r>
      <w:r>
        <w:rPr>
          <w:sz w:val="24"/>
          <w:szCs w:val="24"/>
        </w:rPr>
        <w:t>n</w:t>
      </w:r>
      <w:r>
        <w:rPr>
          <w:spacing w:val="3"/>
          <w:sz w:val="24"/>
          <w:szCs w:val="24"/>
        </w:rPr>
        <w:t>a</w:t>
      </w:r>
      <w:r>
        <w:rPr>
          <w:spacing w:val="-2"/>
          <w:sz w:val="24"/>
          <w:szCs w:val="24"/>
        </w:rPr>
        <w:t>l</w:t>
      </w:r>
      <w:r>
        <w:rPr>
          <w:sz w:val="24"/>
          <w:szCs w:val="24"/>
        </w:rPr>
        <w:t>y</w:t>
      </w:r>
      <w:r>
        <w:rPr>
          <w:spacing w:val="-2"/>
          <w:sz w:val="24"/>
          <w:szCs w:val="24"/>
        </w:rPr>
        <w:t>ze</w:t>
      </w:r>
      <w:r>
        <w:rPr>
          <w:sz w:val="24"/>
          <w:szCs w:val="24"/>
        </w:rPr>
        <w:t>d und</w:t>
      </w:r>
      <w:r>
        <w:rPr>
          <w:spacing w:val="-2"/>
          <w:sz w:val="24"/>
          <w:szCs w:val="24"/>
        </w:rPr>
        <w:t>e</w:t>
      </w:r>
      <w:r>
        <w:rPr>
          <w:sz w:val="24"/>
          <w:szCs w:val="24"/>
        </w:rPr>
        <w:t xml:space="preserve">r </w:t>
      </w:r>
      <w:r>
        <w:rPr>
          <w:spacing w:val="5"/>
          <w:sz w:val="24"/>
          <w:szCs w:val="24"/>
        </w:rPr>
        <w:t>v</w:t>
      </w:r>
      <w:r>
        <w:rPr>
          <w:spacing w:val="-2"/>
          <w:sz w:val="24"/>
          <w:szCs w:val="24"/>
        </w:rPr>
        <w:t>a</w:t>
      </w:r>
      <w:r>
        <w:rPr>
          <w:sz w:val="24"/>
          <w:szCs w:val="24"/>
        </w:rPr>
        <w:t>ry</w:t>
      </w:r>
      <w:r>
        <w:rPr>
          <w:spacing w:val="-2"/>
          <w:sz w:val="24"/>
          <w:szCs w:val="24"/>
        </w:rPr>
        <w:t>i</w:t>
      </w:r>
      <w:r>
        <w:rPr>
          <w:sz w:val="24"/>
          <w:szCs w:val="24"/>
        </w:rPr>
        <w:t xml:space="preserve">ng </w:t>
      </w:r>
      <w:r>
        <w:rPr>
          <w:spacing w:val="3"/>
          <w:sz w:val="24"/>
          <w:szCs w:val="24"/>
        </w:rPr>
        <w:t>t</w:t>
      </w:r>
      <w:r>
        <w:rPr>
          <w:sz w:val="24"/>
          <w:szCs w:val="24"/>
        </w:rPr>
        <w:t>orque</w:t>
      </w:r>
      <w:r>
        <w:rPr>
          <w:spacing w:val="-1"/>
          <w:sz w:val="24"/>
          <w:szCs w:val="24"/>
        </w:rPr>
        <w:t xml:space="preserve"> </w:t>
      </w:r>
      <w:r>
        <w:rPr>
          <w:spacing w:val="-2"/>
          <w:sz w:val="24"/>
          <w:szCs w:val="24"/>
        </w:rPr>
        <w:t>c</w:t>
      </w:r>
      <w:r>
        <w:rPr>
          <w:sz w:val="24"/>
          <w:szCs w:val="24"/>
        </w:rPr>
        <w:t>ond</w:t>
      </w:r>
      <w:r>
        <w:rPr>
          <w:spacing w:val="-2"/>
          <w:sz w:val="24"/>
          <w:szCs w:val="24"/>
        </w:rPr>
        <w:t>i</w:t>
      </w:r>
      <w:r>
        <w:rPr>
          <w:spacing w:val="3"/>
          <w:sz w:val="24"/>
          <w:szCs w:val="24"/>
        </w:rPr>
        <w:t>t</w:t>
      </w:r>
      <w:r>
        <w:rPr>
          <w:spacing w:val="-2"/>
          <w:sz w:val="24"/>
          <w:szCs w:val="24"/>
        </w:rPr>
        <w:t>i</w:t>
      </w:r>
      <w:r>
        <w:rPr>
          <w:sz w:val="24"/>
          <w:szCs w:val="24"/>
        </w:rPr>
        <w:t>ons</w:t>
      </w:r>
      <w:r>
        <w:rPr>
          <w:spacing w:val="1"/>
          <w:sz w:val="24"/>
          <w:szCs w:val="24"/>
        </w:rPr>
        <w:t xml:space="preserve"> </w:t>
      </w:r>
      <w:r>
        <w:rPr>
          <w:sz w:val="24"/>
          <w:szCs w:val="24"/>
        </w:rPr>
        <w:t>u</w:t>
      </w:r>
      <w:r>
        <w:rPr>
          <w:spacing w:val="1"/>
          <w:sz w:val="24"/>
          <w:szCs w:val="24"/>
        </w:rPr>
        <w:t>s</w:t>
      </w:r>
      <w:r>
        <w:rPr>
          <w:spacing w:val="-2"/>
          <w:sz w:val="24"/>
          <w:szCs w:val="24"/>
        </w:rPr>
        <w:t>i</w:t>
      </w:r>
      <w:r>
        <w:rPr>
          <w:sz w:val="24"/>
          <w:szCs w:val="24"/>
        </w:rPr>
        <w:t>ng</w:t>
      </w:r>
      <w:r>
        <w:rPr>
          <w:spacing w:val="-15"/>
          <w:sz w:val="24"/>
          <w:szCs w:val="24"/>
        </w:rPr>
        <w:t xml:space="preserve"> </w:t>
      </w:r>
      <w:r>
        <w:rPr>
          <w:spacing w:val="1"/>
          <w:sz w:val="24"/>
          <w:szCs w:val="24"/>
        </w:rPr>
        <w:t>ANSY</w:t>
      </w:r>
      <w:r>
        <w:rPr>
          <w:sz w:val="24"/>
          <w:szCs w:val="24"/>
        </w:rPr>
        <w:t>S</w:t>
      </w:r>
      <w:r>
        <w:rPr>
          <w:spacing w:val="-4"/>
          <w:sz w:val="24"/>
          <w:szCs w:val="24"/>
        </w:rPr>
        <w:t xml:space="preserve"> </w:t>
      </w:r>
      <w:r>
        <w:rPr>
          <w:spacing w:val="-22"/>
          <w:sz w:val="24"/>
          <w:szCs w:val="24"/>
        </w:rPr>
        <w:t>W</w:t>
      </w:r>
      <w:r>
        <w:rPr>
          <w:sz w:val="24"/>
          <w:szCs w:val="24"/>
        </w:rPr>
        <w:t>orkb</w:t>
      </w:r>
      <w:r>
        <w:rPr>
          <w:spacing w:val="-1"/>
          <w:sz w:val="24"/>
          <w:szCs w:val="24"/>
        </w:rPr>
        <w:t>e</w:t>
      </w:r>
      <w:r>
        <w:rPr>
          <w:sz w:val="24"/>
          <w:szCs w:val="24"/>
        </w:rPr>
        <w:t>n</w:t>
      </w:r>
      <w:r>
        <w:rPr>
          <w:spacing w:val="-2"/>
          <w:sz w:val="24"/>
          <w:szCs w:val="24"/>
        </w:rPr>
        <w:t>c</w:t>
      </w:r>
      <w:r>
        <w:rPr>
          <w:sz w:val="24"/>
          <w:szCs w:val="24"/>
        </w:rPr>
        <w:t xml:space="preserve">h. </w:t>
      </w:r>
      <w:r>
        <w:rPr>
          <w:spacing w:val="1"/>
          <w:sz w:val="24"/>
          <w:szCs w:val="24"/>
        </w:rPr>
        <w:t>A</w:t>
      </w:r>
      <w:r>
        <w:rPr>
          <w:sz w:val="24"/>
          <w:szCs w:val="24"/>
        </w:rPr>
        <w:t>n</w:t>
      </w:r>
      <w:r>
        <w:rPr>
          <w:spacing w:val="-2"/>
          <w:sz w:val="24"/>
          <w:szCs w:val="24"/>
        </w:rPr>
        <w:t>al</w:t>
      </w:r>
      <w:r>
        <w:rPr>
          <w:sz w:val="24"/>
          <w:szCs w:val="24"/>
        </w:rPr>
        <w:t>y</w:t>
      </w:r>
      <w:r>
        <w:rPr>
          <w:spacing w:val="-2"/>
          <w:sz w:val="24"/>
          <w:szCs w:val="24"/>
        </w:rPr>
        <w:t>ti</w:t>
      </w:r>
      <w:r>
        <w:rPr>
          <w:spacing w:val="3"/>
          <w:sz w:val="24"/>
          <w:szCs w:val="24"/>
        </w:rPr>
        <w:t>c</w:t>
      </w:r>
      <w:r>
        <w:rPr>
          <w:spacing w:val="-2"/>
          <w:sz w:val="24"/>
          <w:szCs w:val="24"/>
        </w:rPr>
        <w:t>a</w:t>
      </w:r>
      <w:r>
        <w:rPr>
          <w:sz w:val="24"/>
          <w:szCs w:val="24"/>
        </w:rPr>
        <w:t>l</w:t>
      </w:r>
      <w:r>
        <w:rPr>
          <w:spacing w:val="-2"/>
          <w:sz w:val="24"/>
          <w:szCs w:val="24"/>
        </w:rPr>
        <w:t xml:space="preserve"> </w:t>
      </w:r>
      <w:r>
        <w:rPr>
          <w:spacing w:val="3"/>
          <w:sz w:val="24"/>
          <w:szCs w:val="24"/>
        </w:rPr>
        <w:t>m</w:t>
      </w:r>
      <w:r>
        <w:rPr>
          <w:spacing w:val="-2"/>
          <w:sz w:val="24"/>
          <w:szCs w:val="24"/>
        </w:rPr>
        <w:t>et</w:t>
      </w:r>
      <w:r>
        <w:rPr>
          <w:sz w:val="24"/>
          <w:szCs w:val="24"/>
        </w:rPr>
        <w:t>hod</w:t>
      </w:r>
      <w:r>
        <w:rPr>
          <w:spacing w:val="1"/>
          <w:sz w:val="24"/>
          <w:szCs w:val="24"/>
        </w:rPr>
        <w:t>s</w:t>
      </w:r>
      <w:r>
        <w:rPr>
          <w:sz w:val="24"/>
          <w:szCs w:val="24"/>
        </w:rPr>
        <w:t xml:space="preserve">, </w:t>
      </w:r>
      <w:r>
        <w:rPr>
          <w:spacing w:val="-2"/>
          <w:sz w:val="24"/>
          <w:szCs w:val="24"/>
        </w:rPr>
        <w:t>i</w:t>
      </w:r>
      <w:r>
        <w:rPr>
          <w:sz w:val="24"/>
          <w:szCs w:val="24"/>
        </w:rPr>
        <w:t>n</w:t>
      </w:r>
      <w:r>
        <w:rPr>
          <w:spacing w:val="3"/>
          <w:sz w:val="24"/>
          <w:szCs w:val="24"/>
        </w:rPr>
        <w:t>c</w:t>
      </w:r>
      <w:r>
        <w:rPr>
          <w:spacing w:val="-2"/>
          <w:sz w:val="24"/>
          <w:szCs w:val="24"/>
        </w:rPr>
        <w:t>l</w:t>
      </w:r>
      <w:r>
        <w:rPr>
          <w:sz w:val="24"/>
          <w:szCs w:val="24"/>
        </w:rPr>
        <w:t>ud</w:t>
      </w:r>
      <w:r>
        <w:rPr>
          <w:spacing w:val="-2"/>
          <w:sz w:val="24"/>
          <w:szCs w:val="24"/>
        </w:rPr>
        <w:t>i</w:t>
      </w:r>
      <w:r>
        <w:rPr>
          <w:sz w:val="24"/>
          <w:szCs w:val="24"/>
        </w:rPr>
        <w:t xml:space="preserve">ng </w:t>
      </w:r>
      <w:r>
        <w:rPr>
          <w:spacing w:val="-2"/>
          <w:sz w:val="24"/>
          <w:szCs w:val="24"/>
        </w:rPr>
        <w:t>t</w:t>
      </w:r>
      <w:r>
        <w:rPr>
          <w:spacing w:val="5"/>
          <w:sz w:val="24"/>
          <w:szCs w:val="24"/>
        </w:rPr>
        <w:t>h</w:t>
      </w:r>
      <w:r>
        <w:rPr>
          <w:sz w:val="24"/>
          <w:szCs w:val="24"/>
        </w:rPr>
        <w:t>e</w:t>
      </w:r>
      <w:r>
        <w:rPr>
          <w:spacing w:val="-2"/>
          <w:sz w:val="24"/>
          <w:szCs w:val="24"/>
        </w:rPr>
        <w:t xml:space="preserve"> ca</w:t>
      </w:r>
      <w:r>
        <w:rPr>
          <w:sz w:val="24"/>
          <w:szCs w:val="24"/>
        </w:rPr>
        <w:t>n</w:t>
      </w:r>
      <w:r>
        <w:rPr>
          <w:spacing w:val="3"/>
          <w:sz w:val="24"/>
          <w:szCs w:val="24"/>
        </w:rPr>
        <w:t>t</w:t>
      </w:r>
      <w:r>
        <w:rPr>
          <w:spacing w:val="-2"/>
          <w:sz w:val="24"/>
          <w:szCs w:val="24"/>
        </w:rPr>
        <w:t>ile</w:t>
      </w:r>
      <w:r>
        <w:rPr>
          <w:spacing w:val="5"/>
          <w:sz w:val="24"/>
          <w:szCs w:val="24"/>
        </w:rPr>
        <w:t>v</w:t>
      </w:r>
      <w:r>
        <w:rPr>
          <w:spacing w:val="-2"/>
          <w:sz w:val="24"/>
          <w:szCs w:val="24"/>
        </w:rPr>
        <w:t>e</w:t>
      </w:r>
      <w:r>
        <w:rPr>
          <w:sz w:val="24"/>
          <w:szCs w:val="24"/>
        </w:rPr>
        <w:t>r b</w:t>
      </w:r>
      <w:r>
        <w:rPr>
          <w:spacing w:val="-1"/>
          <w:sz w:val="24"/>
          <w:szCs w:val="24"/>
        </w:rPr>
        <w:t>e</w:t>
      </w:r>
      <w:r>
        <w:rPr>
          <w:spacing w:val="3"/>
          <w:sz w:val="24"/>
          <w:szCs w:val="24"/>
        </w:rPr>
        <w:t>a</w:t>
      </w:r>
      <w:r>
        <w:rPr>
          <w:sz w:val="24"/>
          <w:szCs w:val="24"/>
        </w:rPr>
        <w:t>m</w:t>
      </w:r>
      <w:r>
        <w:rPr>
          <w:spacing w:val="-2"/>
          <w:sz w:val="24"/>
          <w:szCs w:val="24"/>
        </w:rPr>
        <w:t xml:space="preserve"> </w:t>
      </w:r>
      <w:r>
        <w:rPr>
          <w:spacing w:val="3"/>
          <w:sz w:val="24"/>
          <w:szCs w:val="24"/>
        </w:rPr>
        <w:t>c</w:t>
      </w:r>
      <w:r>
        <w:rPr>
          <w:sz w:val="24"/>
          <w:szCs w:val="24"/>
        </w:rPr>
        <w:t>on</w:t>
      </w:r>
      <w:r>
        <w:rPr>
          <w:spacing w:val="-2"/>
          <w:sz w:val="24"/>
          <w:szCs w:val="24"/>
        </w:rPr>
        <w:t>ce</w:t>
      </w:r>
      <w:r>
        <w:rPr>
          <w:sz w:val="24"/>
          <w:szCs w:val="24"/>
        </w:rPr>
        <w:t>pt</w:t>
      </w:r>
      <w:r>
        <w:rPr>
          <w:spacing w:val="-2"/>
          <w:sz w:val="24"/>
          <w:szCs w:val="24"/>
        </w:rPr>
        <w:t xml:space="preserve"> a</w:t>
      </w:r>
      <w:r>
        <w:rPr>
          <w:sz w:val="24"/>
          <w:szCs w:val="24"/>
        </w:rPr>
        <w:t xml:space="preserve">nd </w:t>
      </w:r>
      <w:proofErr w:type="spellStart"/>
      <w:r>
        <w:rPr>
          <w:spacing w:val="5"/>
          <w:sz w:val="24"/>
          <w:szCs w:val="24"/>
        </w:rPr>
        <w:t>C</w:t>
      </w:r>
      <w:r>
        <w:rPr>
          <w:spacing w:val="-2"/>
          <w:sz w:val="24"/>
          <w:szCs w:val="24"/>
        </w:rPr>
        <w:t>a</w:t>
      </w:r>
      <w:r>
        <w:rPr>
          <w:spacing w:val="1"/>
          <w:sz w:val="24"/>
          <w:szCs w:val="24"/>
        </w:rPr>
        <w:t>s</w:t>
      </w:r>
      <w:r>
        <w:rPr>
          <w:spacing w:val="-2"/>
          <w:sz w:val="24"/>
          <w:szCs w:val="24"/>
        </w:rPr>
        <w:t>ti</w:t>
      </w:r>
      <w:r>
        <w:rPr>
          <w:sz w:val="24"/>
          <w:szCs w:val="24"/>
        </w:rPr>
        <w:t>g</w:t>
      </w:r>
      <w:r>
        <w:rPr>
          <w:spacing w:val="3"/>
          <w:sz w:val="24"/>
          <w:szCs w:val="24"/>
        </w:rPr>
        <w:t>l</w:t>
      </w:r>
      <w:r>
        <w:rPr>
          <w:spacing w:val="-2"/>
          <w:sz w:val="24"/>
          <w:szCs w:val="24"/>
        </w:rPr>
        <w:t>ia</w:t>
      </w:r>
      <w:r>
        <w:rPr>
          <w:sz w:val="24"/>
          <w:szCs w:val="24"/>
        </w:rPr>
        <w:t>no</w:t>
      </w:r>
      <w:r>
        <w:rPr>
          <w:spacing w:val="-15"/>
          <w:sz w:val="24"/>
          <w:szCs w:val="24"/>
        </w:rPr>
        <w:t>’</w:t>
      </w:r>
      <w:r>
        <w:rPr>
          <w:sz w:val="24"/>
          <w:szCs w:val="24"/>
        </w:rPr>
        <w:t>s</w:t>
      </w:r>
      <w:proofErr w:type="spellEnd"/>
      <w:r>
        <w:rPr>
          <w:spacing w:val="1"/>
          <w:sz w:val="24"/>
          <w:szCs w:val="24"/>
        </w:rPr>
        <w:t xml:space="preserve"> </w:t>
      </w:r>
      <w:r>
        <w:rPr>
          <w:spacing w:val="-2"/>
          <w:sz w:val="24"/>
          <w:szCs w:val="24"/>
        </w:rPr>
        <w:t>t</w:t>
      </w:r>
      <w:r>
        <w:rPr>
          <w:spacing w:val="5"/>
          <w:sz w:val="24"/>
          <w:szCs w:val="24"/>
        </w:rPr>
        <w:t>h</w:t>
      </w:r>
      <w:r>
        <w:rPr>
          <w:spacing w:val="-2"/>
          <w:sz w:val="24"/>
          <w:szCs w:val="24"/>
        </w:rPr>
        <w:t>e</w:t>
      </w:r>
      <w:r>
        <w:rPr>
          <w:sz w:val="24"/>
          <w:szCs w:val="24"/>
        </w:rPr>
        <w:t>or</w:t>
      </w:r>
      <w:r>
        <w:rPr>
          <w:spacing w:val="-1"/>
          <w:sz w:val="24"/>
          <w:szCs w:val="24"/>
        </w:rPr>
        <w:t>e</w:t>
      </w:r>
      <w:r>
        <w:rPr>
          <w:spacing w:val="-2"/>
          <w:sz w:val="24"/>
          <w:szCs w:val="24"/>
        </w:rPr>
        <w:t>m</w:t>
      </w:r>
      <w:r>
        <w:rPr>
          <w:sz w:val="24"/>
          <w:szCs w:val="24"/>
        </w:rPr>
        <w:t xml:space="preserve">, </w:t>
      </w:r>
      <w:r>
        <w:rPr>
          <w:spacing w:val="-2"/>
          <w:sz w:val="24"/>
          <w:szCs w:val="24"/>
        </w:rPr>
        <w:t>a</w:t>
      </w:r>
      <w:r>
        <w:rPr>
          <w:spacing w:val="5"/>
          <w:sz w:val="24"/>
          <w:szCs w:val="24"/>
        </w:rPr>
        <w:t>r</w:t>
      </w:r>
      <w:r>
        <w:rPr>
          <w:sz w:val="24"/>
          <w:szCs w:val="24"/>
        </w:rPr>
        <w:t>e</w:t>
      </w:r>
      <w:r>
        <w:rPr>
          <w:spacing w:val="-2"/>
          <w:sz w:val="24"/>
          <w:szCs w:val="24"/>
        </w:rPr>
        <w:t xml:space="preserve"> al</w:t>
      </w:r>
      <w:r>
        <w:rPr>
          <w:spacing w:val="1"/>
          <w:sz w:val="24"/>
          <w:szCs w:val="24"/>
        </w:rPr>
        <w:t>s</w:t>
      </w:r>
      <w:r>
        <w:rPr>
          <w:sz w:val="24"/>
          <w:szCs w:val="24"/>
        </w:rPr>
        <w:t xml:space="preserve">o </w:t>
      </w:r>
      <w:r>
        <w:rPr>
          <w:spacing w:val="-2"/>
          <w:sz w:val="24"/>
          <w:szCs w:val="24"/>
        </w:rPr>
        <w:t>em</w:t>
      </w:r>
      <w:r>
        <w:rPr>
          <w:sz w:val="24"/>
          <w:szCs w:val="24"/>
        </w:rPr>
        <w:t>p</w:t>
      </w:r>
      <w:r>
        <w:rPr>
          <w:spacing w:val="-2"/>
          <w:sz w:val="24"/>
          <w:szCs w:val="24"/>
        </w:rPr>
        <w:t>l</w:t>
      </w:r>
      <w:r>
        <w:rPr>
          <w:sz w:val="24"/>
          <w:szCs w:val="24"/>
        </w:rPr>
        <w:t>oy</w:t>
      </w:r>
      <w:r>
        <w:rPr>
          <w:spacing w:val="-2"/>
          <w:sz w:val="24"/>
          <w:szCs w:val="24"/>
        </w:rPr>
        <w:t>e</w:t>
      </w:r>
      <w:r>
        <w:rPr>
          <w:sz w:val="24"/>
          <w:szCs w:val="24"/>
        </w:rPr>
        <w:t>d</w:t>
      </w:r>
      <w:r>
        <w:rPr>
          <w:spacing w:val="5"/>
          <w:sz w:val="24"/>
          <w:szCs w:val="24"/>
        </w:rPr>
        <w:t xml:space="preserve"> </w:t>
      </w:r>
      <w:r>
        <w:rPr>
          <w:spacing w:val="-2"/>
          <w:sz w:val="24"/>
          <w:szCs w:val="24"/>
        </w:rPr>
        <w:t>t</w:t>
      </w:r>
      <w:r>
        <w:rPr>
          <w:sz w:val="24"/>
          <w:szCs w:val="24"/>
        </w:rPr>
        <w:t>o v</w:t>
      </w:r>
      <w:r>
        <w:rPr>
          <w:spacing w:val="-2"/>
          <w:sz w:val="24"/>
          <w:szCs w:val="24"/>
        </w:rPr>
        <w:t>a</w:t>
      </w:r>
      <w:r>
        <w:rPr>
          <w:spacing w:val="3"/>
          <w:sz w:val="24"/>
          <w:szCs w:val="24"/>
        </w:rPr>
        <w:t>l</w:t>
      </w:r>
      <w:r>
        <w:rPr>
          <w:spacing w:val="-2"/>
          <w:sz w:val="24"/>
          <w:szCs w:val="24"/>
        </w:rPr>
        <w:t>i</w:t>
      </w:r>
      <w:r>
        <w:rPr>
          <w:sz w:val="24"/>
          <w:szCs w:val="24"/>
        </w:rPr>
        <w:t>d</w:t>
      </w:r>
      <w:r>
        <w:rPr>
          <w:spacing w:val="-2"/>
          <w:sz w:val="24"/>
          <w:szCs w:val="24"/>
        </w:rPr>
        <w:t>a</w:t>
      </w:r>
      <w:r>
        <w:rPr>
          <w:spacing w:val="3"/>
          <w:sz w:val="24"/>
          <w:szCs w:val="24"/>
        </w:rPr>
        <w:t>t</w:t>
      </w:r>
      <w:r>
        <w:rPr>
          <w:sz w:val="24"/>
          <w:szCs w:val="24"/>
        </w:rPr>
        <w:t>e</w:t>
      </w:r>
      <w:r>
        <w:rPr>
          <w:spacing w:val="-2"/>
          <w:sz w:val="24"/>
          <w:szCs w:val="24"/>
        </w:rPr>
        <w:t xml:space="preserve"> t</w:t>
      </w:r>
      <w:r>
        <w:rPr>
          <w:sz w:val="24"/>
          <w:szCs w:val="24"/>
        </w:rPr>
        <w:t>he</w:t>
      </w:r>
      <w:r>
        <w:rPr>
          <w:spacing w:val="-2"/>
          <w:sz w:val="24"/>
          <w:szCs w:val="24"/>
        </w:rPr>
        <w:t xml:space="preserve"> </w:t>
      </w:r>
      <w:r>
        <w:rPr>
          <w:sz w:val="24"/>
          <w:szCs w:val="24"/>
        </w:rPr>
        <w:t>r</w:t>
      </w:r>
      <w:r>
        <w:rPr>
          <w:spacing w:val="-1"/>
          <w:sz w:val="24"/>
          <w:szCs w:val="24"/>
        </w:rPr>
        <w:t>e</w:t>
      </w:r>
      <w:r>
        <w:rPr>
          <w:spacing w:val="1"/>
          <w:sz w:val="24"/>
          <w:szCs w:val="24"/>
        </w:rPr>
        <w:t>s</w:t>
      </w:r>
      <w:r>
        <w:rPr>
          <w:sz w:val="24"/>
          <w:szCs w:val="24"/>
        </w:rPr>
        <w:t>u</w:t>
      </w:r>
      <w:r>
        <w:rPr>
          <w:spacing w:val="3"/>
          <w:sz w:val="24"/>
          <w:szCs w:val="24"/>
        </w:rPr>
        <w:t>l</w:t>
      </w:r>
      <w:r>
        <w:rPr>
          <w:spacing w:val="-2"/>
          <w:sz w:val="24"/>
          <w:szCs w:val="24"/>
        </w:rPr>
        <w:t>t</w:t>
      </w:r>
      <w:r>
        <w:rPr>
          <w:spacing w:val="1"/>
          <w:sz w:val="24"/>
          <w:szCs w:val="24"/>
        </w:rPr>
        <w:t>s</w:t>
      </w:r>
      <w:r>
        <w:rPr>
          <w:sz w:val="24"/>
          <w:szCs w:val="24"/>
        </w:rPr>
        <w:t>.</w:t>
      </w:r>
    </w:p>
    <w:p w14:paraId="768FC99A" w14:textId="77777777" w:rsidR="002B7848" w:rsidRDefault="002B7848">
      <w:pPr>
        <w:spacing w:line="200" w:lineRule="exact"/>
      </w:pPr>
    </w:p>
    <w:p w14:paraId="05360752" w14:textId="77777777" w:rsidR="002B7848" w:rsidRDefault="002B7848">
      <w:pPr>
        <w:spacing w:before="7" w:line="200" w:lineRule="exact"/>
      </w:pPr>
    </w:p>
    <w:p w14:paraId="04C37756" w14:textId="77777777" w:rsidR="002B7848" w:rsidRDefault="00C644E1">
      <w:pPr>
        <w:spacing w:line="346" w:lineRule="auto"/>
        <w:ind w:left="101" w:right="78"/>
        <w:rPr>
          <w:sz w:val="24"/>
          <w:szCs w:val="24"/>
        </w:rPr>
      </w:pPr>
      <w:proofErr w:type="spellStart"/>
      <w:r>
        <w:rPr>
          <w:b/>
          <w:spacing w:val="1"/>
          <w:sz w:val="24"/>
          <w:szCs w:val="24"/>
        </w:rPr>
        <w:t>N</w:t>
      </w:r>
      <w:r>
        <w:rPr>
          <w:b/>
          <w:sz w:val="24"/>
          <w:szCs w:val="24"/>
        </w:rPr>
        <w:t>a</w:t>
      </w:r>
      <w:r>
        <w:rPr>
          <w:b/>
          <w:spacing w:val="1"/>
          <w:sz w:val="24"/>
          <w:szCs w:val="24"/>
        </w:rPr>
        <w:t>nn</w:t>
      </w:r>
      <w:r>
        <w:rPr>
          <w:b/>
          <w:sz w:val="24"/>
          <w:szCs w:val="24"/>
        </w:rPr>
        <w:t>an</w:t>
      </w:r>
      <w:proofErr w:type="spellEnd"/>
      <w:r>
        <w:rPr>
          <w:b/>
          <w:spacing w:val="1"/>
          <w:sz w:val="24"/>
          <w:szCs w:val="24"/>
        </w:rPr>
        <w:t xml:space="preserve"> </w:t>
      </w:r>
      <w:r>
        <w:rPr>
          <w:b/>
          <w:spacing w:val="-2"/>
          <w:sz w:val="24"/>
          <w:szCs w:val="24"/>
        </w:rPr>
        <w:t>G</w:t>
      </w:r>
      <w:r>
        <w:rPr>
          <w:b/>
          <w:spacing w:val="1"/>
          <w:sz w:val="24"/>
          <w:szCs w:val="24"/>
        </w:rPr>
        <w:t>U</w:t>
      </w:r>
      <w:r>
        <w:rPr>
          <w:b/>
          <w:spacing w:val="-2"/>
          <w:sz w:val="24"/>
          <w:szCs w:val="24"/>
        </w:rPr>
        <w:t>O</w:t>
      </w:r>
      <w:r>
        <w:rPr>
          <w:b/>
          <w:sz w:val="24"/>
          <w:szCs w:val="24"/>
        </w:rPr>
        <w:t xml:space="preserve">, </w:t>
      </w:r>
      <w:r>
        <w:rPr>
          <w:b/>
          <w:spacing w:val="-2"/>
          <w:sz w:val="24"/>
          <w:szCs w:val="24"/>
        </w:rPr>
        <w:t>Mi</w:t>
      </w:r>
      <w:r>
        <w:rPr>
          <w:b/>
          <w:spacing w:val="1"/>
          <w:sz w:val="24"/>
          <w:szCs w:val="24"/>
        </w:rPr>
        <w:t>n</w:t>
      </w:r>
      <w:r>
        <w:rPr>
          <w:b/>
          <w:sz w:val="24"/>
          <w:szCs w:val="24"/>
        </w:rPr>
        <w:t xml:space="preserve">g </w:t>
      </w:r>
      <w:r>
        <w:rPr>
          <w:b/>
          <w:spacing w:val="1"/>
          <w:sz w:val="24"/>
          <w:szCs w:val="24"/>
        </w:rPr>
        <w:t>C</w:t>
      </w:r>
      <w:r>
        <w:rPr>
          <w:b/>
          <w:sz w:val="24"/>
          <w:szCs w:val="24"/>
        </w:rPr>
        <w:t>. LEU</w:t>
      </w:r>
      <w:r>
        <w:rPr>
          <w:b/>
          <w:spacing w:val="4"/>
          <w:sz w:val="24"/>
          <w:szCs w:val="24"/>
        </w:rPr>
        <w:t xml:space="preserve"> </w:t>
      </w:r>
      <w:r>
        <w:rPr>
          <w:b/>
          <w:spacing w:val="-2"/>
          <w:sz w:val="24"/>
          <w:szCs w:val="24"/>
        </w:rPr>
        <w:t>e</w:t>
      </w:r>
      <w:r>
        <w:rPr>
          <w:b/>
          <w:sz w:val="24"/>
          <w:szCs w:val="24"/>
        </w:rPr>
        <w:t>t. a</w:t>
      </w:r>
      <w:r>
        <w:rPr>
          <w:b/>
          <w:spacing w:val="-2"/>
          <w:sz w:val="24"/>
          <w:szCs w:val="24"/>
        </w:rPr>
        <w:t>l</w:t>
      </w:r>
      <w:r>
        <w:rPr>
          <w:b/>
          <w:sz w:val="24"/>
          <w:szCs w:val="24"/>
        </w:rPr>
        <w:t>. [7]</w:t>
      </w:r>
      <w:r>
        <w:rPr>
          <w:b/>
          <w:spacing w:val="1"/>
          <w:sz w:val="24"/>
          <w:szCs w:val="24"/>
        </w:rPr>
        <w:t xml:space="preserve"> </w:t>
      </w:r>
      <w:r>
        <w:rPr>
          <w:spacing w:val="1"/>
          <w:sz w:val="24"/>
          <w:szCs w:val="24"/>
        </w:rPr>
        <w:t>w</w:t>
      </w:r>
      <w:r>
        <w:rPr>
          <w:sz w:val="24"/>
          <w:szCs w:val="24"/>
        </w:rPr>
        <w:t xml:space="preserve">ork </w:t>
      </w:r>
      <w:r>
        <w:rPr>
          <w:spacing w:val="-1"/>
          <w:sz w:val="24"/>
          <w:szCs w:val="24"/>
        </w:rPr>
        <w:t>a</w:t>
      </w:r>
      <w:r>
        <w:rPr>
          <w:spacing w:val="-2"/>
          <w:sz w:val="24"/>
          <w:szCs w:val="24"/>
        </w:rPr>
        <w:t>ime</w:t>
      </w:r>
      <w:r>
        <w:rPr>
          <w:sz w:val="24"/>
          <w:szCs w:val="24"/>
        </w:rPr>
        <w:t xml:space="preserve">d </w:t>
      </w:r>
      <w:r>
        <w:rPr>
          <w:spacing w:val="-2"/>
          <w:sz w:val="24"/>
          <w:szCs w:val="24"/>
        </w:rPr>
        <w:t>t</w:t>
      </w:r>
      <w:r>
        <w:rPr>
          <w:sz w:val="24"/>
          <w:szCs w:val="24"/>
        </w:rPr>
        <w:t>h</w:t>
      </w:r>
      <w:r>
        <w:rPr>
          <w:spacing w:val="-2"/>
          <w:sz w:val="24"/>
          <w:szCs w:val="24"/>
        </w:rPr>
        <w:t>a</w:t>
      </w:r>
      <w:r>
        <w:rPr>
          <w:sz w:val="24"/>
          <w:szCs w:val="24"/>
        </w:rPr>
        <w:t>t</w:t>
      </w:r>
      <w:r>
        <w:rPr>
          <w:spacing w:val="-2"/>
          <w:sz w:val="24"/>
          <w:szCs w:val="24"/>
        </w:rPr>
        <w:t xml:space="preserve"> a</w:t>
      </w:r>
      <w:r>
        <w:rPr>
          <w:sz w:val="24"/>
          <w:szCs w:val="24"/>
        </w:rPr>
        <w:t>d</w:t>
      </w:r>
      <w:r>
        <w:rPr>
          <w:spacing w:val="5"/>
          <w:sz w:val="24"/>
          <w:szCs w:val="24"/>
        </w:rPr>
        <w:t>d</w:t>
      </w:r>
      <w:r>
        <w:rPr>
          <w:spacing w:val="-2"/>
          <w:sz w:val="24"/>
          <w:szCs w:val="24"/>
        </w:rPr>
        <w:t>iti</w:t>
      </w:r>
      <w:r>
        <w:rPr>
          <w:spacing w:val="5"/>
          <w:sz w:val="24"/>
          <w:szCs w:val="24"/>
        </w:rPr>
        <w:t>v</w:t>
      </w:r>
      <w:r>
        <w:rPr>
          <w:sz w:val="24"/>
          <w:szCs w:val="24"/>
        </w:rPr>
        <w:t>e</w:t>
      </w:r>
      <w:r>
        <w:rPr>
          <w:spacing w:val="-2"/>
          <w:sz w:val="24"/>
          <w:szCs w:val="24"/>
        </w:rPr>
        <w:t xml:space="preserve"> </w:t>
      </w:r>
      <w:r>
        <w:rPr>
          <w:spacing w:val="1"/>
          <w:sz w:val="24"/>
          <w:szCs w:val="24"/>
        </w:rPr>
        <w:t>M</w:t>
      </w:r>
      <w:r>
        <w:rPr>
          <w:spacing w:val="-2"/>
          <w:sz w:val="24"/>
          <w:szCs w:val="24"/>
        </w:rPr>
        <w:t>a</w:t>
      </w:r>
      <w:r>
        <w:rPr>
          <w:sz w:val="24"/>
          <w:szCs w:val="24"/>
        </w:rPr>
        <w:t>nuf</w:t>
      </w:r>
      <w:r>
        <w:rPr>
          <w:spacing w:val="-1"/>
          <w:sz w:val="24"/>
          <w:szCs w:val="24"/>
        </w:rPr>
        <w:t>a</w:t>
      </w:r>
      <w:r>
        <w:rPr>
          <w:spacing w:val="3"/>
          <w:sz w:val="24"/>
          <w:szCs w:val="24"/>
        </w:rPr>
        <w:t>c</w:t>
      </w:r>
      <w:r>
        <w:rPr>
          <w:spacing w:val="-2"/>
          <w:sz w:val="24"/>
          <w:szCs w:val="24"/>
        </w:rPr>
        <w:t>t</w:t>
      </w:r>
      <w:r>
        <w:rPr>
          <w:sz w:val="24"/>
          <w:szCs w:val="24"/>
        </w:rPr>
        <w:t>ur</w:t>
      </w:r>
      <w:r>
        <w:rPr>
          <w:spacing w:val="-2"/>
          <w:sz w:val="24"/>
          <w:szCs w:val="24"/>
        </w:rPr>
        <w:t>i</w:t>
      </w:r>
      <w:r>
        <w:rPr>
          <w:sz w:val="24"/>
          <w:szCs w:val="24"/>
        </w:rPr>
        <w:t>ng (</w:t>
      </w:r>
      <w:r>
        <w:rPr>
          <w:spacing w:val="2"/>
          <w:sz w:val="24"/>
          <w:szCs w:val="24"/>
        </w:rPr>
        <w:t>A</w:t>
      </w:r>
      <w:r>
        <w:rPr>
          <w:spacing w:val="1"/>
          <w:sz w:val="24"/>
          <w:szCs w:val="24"/>
        </w:rPr>
        <w:t>M</w:t>
      </w:r>
      <w:r>
        <w:rPr>
          <w:sz w:val="24"/>
          <w:szCs w:val="24"/>
        </w:rPr>
        <w:t>) h</w:t>
      </w:r>
      <w:r>
        <w:rPr>
          <w:spacing w:val="-1"/>
          <w:sz w:val="24"/>
          <w:szCs w:val="24"/>
        </w:rPr>
        <w:t>a</w:t>
      </w:r>
      <w:r>
        <w:rPr>
          <w:sz w:val="24"/>
          <w:szCs w:val="24"/>
        </w:rPr>
        <w:t>s</w:t>
      </w:r>
      <w:r>
        <w:rPr>
          <w:spacing w:val="1"/>
          <w:sz w:val="24"/>
          <w:szCs w:val="24"/>
        </w:rPr>
        <w:t xml:space="preserve"> </w:t>
      </w:r>
      <w:r>
        <w:rPr>
          <w:sz w:val="24"/>
          <w:szCs w:val="24"/>
        </w:rPr>
        <w:t>b</w:t>
      </w:r>
      <w:r>
        <w:rPr>
          <w:spacing w:val="-2"/>
          <w:sz w:val="24"/>
          <w:szCs w:val="24"/>
        </w:rPr>
        <w:t>ee</w:t>
      </w:r>
      <w:r>
        <w:rPr>
          <w:sz w:val="24"/>
          <w:szCs w:val="24"/>
        </w:rPr>
        <w:t>n r</w:t>
      </w:r>
      <w:r>
        <w:rPr>
          <w:spacing w:val="-1"/>
          <w:sz w:val="24"/>
          <w:szCs w:val="24"/>
        </w:rPr>
        <w:t>e</w:t>
      </w:r>
      <w:r>
        <w:rPr>
          <w:spacing w:val="1"/>
          <w:sz w:val="24"/>
          <w:szCs w:val="24"/>
        </w:rPr>
        <w:t>s</w:t>
      </w:r>
      <w:r>
        <w:rPr>
          <w:spacing w:val="-2"/>
          <w:sz w:val="24"/>
          <w:szCs w:val="24"/>
        </w:rPr>
        <w:t>ea</w:t>
      </w:r>
      <w:r>
        <w:rPr>
          <w:sz w:val="24"/>
          <w:szCs w:val="24"/>
        </w:rPr>
        <w:t>r</w:t>
      </w:r>
      <w:r>
        <w:rPr>
          <w:spacing w:val="-1"/>
          <w:sz w:val="24"/>
          <w:szCs w:val="24"/>
        </w:rPr>
        <w:t>c</w:t>
      </w:r>
      <w:r>
        <w:rPr>
          <w:sz w:val="24"/>
          <w:szCs w:val="24"/>
        </w:rPr>
        <w:t>h</w:t>
      </w:r>
      <w:r>
        <w:rPr>
          <w:spacing w:val="-2"/>
          <w:sz w:val="24"/>
          <w:szCs w:val="24"/>
        </w:rPr>
        <w:t>e</w:t>
      </w:r>
      <w:r>
        <w:rPr>
          <w:sz w:val="24"/>
          <w:szCs w:val="24"/>
        </w:rPr>
        <w:t>d for ov</w:t>
      </w:r>
      <w:r>
        <w:rPr>
          <w:spacing w:val="-1"/>
          <w:sz w:val="24"/>
          <w:szCs w:val="24"/>
        </w:rPr>
        <w:t>e</w:t>
      </w:r>
      <w:r>
        <w:rPr>
          <w:sz w:val="24"/>
          <w:szCs w:val="24"/>
        </w:rPr>
        <w:t xml:space="preserve">r 20 </w:t>
      </w:r>
      <w:r>
        <w:rPr>
          <w:spacing w:val="5"/>
          <w:sz w:val="24"/>
          <w:szCs w:val="24"/>
        </w:rPr>
        <w:t>y</w:t>
      </w:r>
      <w:r>
        <w:rPr>
          <w:spacing w:val="-2"/>
          <w:sz w:val="24"/>
          <w:szCs w:val="24"/>
        </w:rPr>
        <w:t>ea</w:t>
      </w:r>
      <w:r>
        <w:rPr>
          <w:sz w:val="24"/>
          <w:szCs w:val="24"/>
        </w:rPr>
        <w:t>rs</w:t>
      </w:r>
      <w:r>
        <w:rPr>
          <w:spacing w:val="1"/>
          <w:sz w:val="24"/>
          <w:szCs w:val="24"/>
        </w:rPr>
        <w:t xml:space="preserve"> </w:t>
      </w:r>
      <w:r>
        <w:rPr>
          <w:spacing w:val="-2"/>
          <w:sz w:val="24"/>
          <w:szCs w:val="24"/>
        </w:rPr>
        <w:t>a</w:t>
      </w:r>
      <w:r>
        <w:rPr>
          <w:sz w:val="24"/>
          <w:szCs w:val="24"/>
        </w:rPr>
        <w:t>nd bu</w:t>
      </w:r>
      <w:r>
        <w:rPr>
          <w:spacing w:val="3"/>
          <w:sz w:val="24"/>
          <w:szCs w:val="24"/>
        </w:rPr>
        <w:t>i</w:t>
      </w:r>
      <w:r>
        <w:rPr>
          <w:spacing w:val="-2"/>
          <w:sz w:val="24"/>
          <w:szCs w:val="24"/>
        </w:rPr>
        <w:t>l</w:t>
      </w:r>
      <w:r>
        <w:rPr>
          <w:sz w:val="24"/>
          <w:szCs w:val="24"/>
        </w:rPr>
        <w:t>ds</w:t>
      </w:r>
      <w:r>
        <w:rPr>
          <w:spacing w:val="1"/>
          <w:sz w:val="24"/>
          <w:szCs w:val="24"/>
        </w:rPr>
        <w:t xml:space="preserve"> </w:t>
      </w:r>
      <w:r>
        <w:rPr>
          <w:sz w:val="24"/>
          <w:szCs w:val="24"/>
        </w:rPr>
        <w:t>3D</w:t>
      </w:r>
      <w:r>
        <w:rPr>
          <w:spacing w:val="1"/>
          <w:sz w:val="24"/>
          <w:szCs w:val="24"/>
        </w:rPr>
        <w:t xml:space="preserve"> </w:t>
      </w:r>
      <w:r>
        <w:rPr>
          <w:sz w:val="24"/>
          <w:szCs w:val="24"/>
        </w:rPr>
        <w:t>p</w:t>
      </w:r>
      <w:r>
        <w:rPr>
          <w:spacing w:val="-2"/>
          <w:sz w:val="24"/>
          <w:szCs w:val="24"/>
        </w:rPr>
        <w:t>a</w:t>
      </w:r>
      <w:r>
        <w:rPr>
          <w:sz w:val="24"/>
          <w:szCs w:val="24"/>
        </w:rPr>
        <w:t>r</w:t>
      </w:r>
      <w:r>
        <w:rPr>
          <w:spacing w:val="-2"/>
          <w:sz w:val="24"/>
          <w:szCs w:val="24"/>
        </w:rPr>
        <w:t>t</w:t>
      </w:r>
      <w:r>
        <w:rPr>
          <w:sz w:val="24"/>
          <w:szCs w:val="24"/>
        </w:rPr>
        <w:t>s</w:t>
      </w:r>
      <w:r>
        <w:rPr>
          <w:spacing w:val="1"/>
          <w:sz w:val="24"/>
          <w:szCs w:val="24"/>
        </w:rPr>
        <w:t xml:space="preserve"> </w:t>
      </w:r>
      <w:r>
        <w:rPr>
          <w:sz w:val="24"/>
          <w:szCs w:val="24"/>
        </w:rPr>
        <w:t>d</w:t>
      </w:r>
      <w:r>
        <w:rPr>
          <w:spacing w:val="-2"/>
          <w:sz w:val="24"/>
          <w:szCs w:val="24"/>
        </w:rPr>
        <w:t>i</w:t>
      </w:r>
      <w:r>
        <w:rPr>
          <w:sz w:val="24"/>
          <w:szCs w:val="24"/>
        </w:rPr>
        <w:t>r</w:t>
      </w:r>
      <w:r>
        <w:rPr>
          <w:spacing w:val="3"/>
          <w:sz w:val="24"/>
          <w:szCs w:val="24"/>
        </w:rPr>
        <w:t>e</w:t>
      </w:r>
      <w:r>
        <w:rPr>
          <w:spacing w:val="-2"/>
          <w:sz w:val="24"/>
          <w:szCs w:val="24"/>
        </w:rPr>
        <w:t>ctl</w:t>
      </w:r>
      <w:r>
        <w:rPr>
          <w:sz w:val="24"/>
          <w:szCs w:val="24"/>
        </w:rPr>
        <w:t>y from</w:t>
      </w:r>
      <w:r>
        <w:rPr>
          <w:spacing w:val="-1"/>
          <w:sz w:val="24"/>
          <w:szCs w:val="24"/>
        </w:rPr>
        <w:t xml:space="preserve"> </w:t>
      </w:r>
      <w:r>
        <w:rPr>
          <w:sz w:val="24"/>
          <w:szCs w:val="24"/>
        </w:rPr>
        <w:t>C</w:t>
      </w:r>
      <w:r>
        <w:rPr>
          <w:spacing w:val="1"/>
          <w:sz w:val="24"/>
          <w:szCs w:val="24"/>
        </w:rPr>
        <w:t>A</w:t>
      </w:r>
      <w:r>
        <w:rPr>
          <w:sz w:val="24"/>
          <w:szCs w:val="24"/>
        </w:rPr>
        <w:t>D</w:t>
      </w:r>
      <w:r>
        <w:rPr>
          <w:spacing w:val="1"/>
          <w:sz w:val="24"/>
          <w:szCs w:val="24"/>
        </w:rPr>
        <w:t xml:space="preserve"> </w:t>
      </w:r>
      <w:r>
        <w:rPr>
          <w:spacing w:val="-2"/>
          <w:sz w:val="24"/>
          <w:szCs w:val="24"/>
        </w:rPr>
        <w:t>m</w:t>
      </w:r>
      <w:r>
        <w:rPr>
          <w:sz w:val="24"/>
          <w:szCs w:val="24"/>
        </w:rPr>
        <w:t>od</w:t>
      </w:r>
      <w:r>
        <w:rPr>
          <w:spacing w:val="3"/>
          <w:sz w:val="24"/>
          <w:szCs w:val="24"/>
        </w:rPr>
        <w:t>e</w:t>
      </w:r>
      <w:r>
        <w:rPr>
          <w:spacing w:val="-2"/>
          <w:sz w:val="24"/>
          <w:szCs w:val="24"/>
        </w:rPr>
        <w:t>l</w:t>
      </w:r>
      <w:r>
        <w:rPr>
          <w:sz w:val="24"/>
          <w:szCs w:val="24"/>
        </w:rPr>
        <w:t>s</w:t>
      </w:r>
      <w:r>
        <w:rPr>
          <w:spacing w:val="1"/>
          <w:sz w:val="24"/>
          <w:szCs w:val="24"/>
        </w:rPr>
        <w:t xml:space="preserve"> </w:t>
      </w:r>
      <w:r>
        <w:rPr>
          <w:sz w:val="24"/>
          <w:szCs w:val="24"/>
        </w:rPr>
        <w:t xml:space="preserve">by </w:t>
      </w:r>
      <w:r>
        <w:rPr>
          <w:spacing w:val="-2"/>
          <w:sz w:val="24"/>
          <w:szCs w:val="24"/>
        </w:rPr>
        <w:t>a</w:t>
      </w:r>
      <w:r>
        <w:rPr>
          <w:sz w:val="24"/>
          <w:szCs w:val="24"/>
        </w:rPr>
        <w:t>dd</w:t>
      </w:r>
      <w:r>
        <w:rPr>
          <w:spacing w:val="-2"/>
          <w:sz w:val="24"/>
          <w:szCs w:val="24"/>
        </w:rPr>
        <w:t>i</w:t>
      </w:r>
      <w:r>
        <w:rPr>
          <w:sz w:val="24"/>
          <w:szCs w:val="24"/>
        </w:rPr>
        <w:t xml:space="preserve">ng </w:t>
      </w:r>
      <w:r>
        <w:rPr>
          <w:spacing w:val="3"/>
          <w:sz w:val="24"/>
          <w:szCs w:val="24"/>
        </w:rPr>
        <w:t>m</w:t>
      </w:r>
      <w:r>
        <w:rPr>
          <w:spacing w:val="-2"/>
          <w:sz w:val="24"/>
          <w:szCs w:val="24"/>
        </w:rPr>
        <w:t>ate</w:t>
      </w:r>
      <w:r>
        <w:rPr>
          <w:spacing w:val="5"/>
          <w:sz w:val="24"/>
          <w:szCs w:val="24"/>
        </w:rPr>
        <w:t>r</w:t>
      </w:r>
      <w:r>
        <w:rPr>
          <w:spacing w:val="-2"/>
          <w:sz w:val="24"/>
          <w:szCs w:val="24"/>
        </w:rPr>
        <w:t>ia</w:t>
      </w:r>
      <w:r>
        <w:rPr>
          <w:sz w:val="24"/>
          <w:szCs w:val="24"/>
        </w:rPr>
        <w:t xml:space="preserve">l </w:t>
      </w:r>
      <w:r>
        <w:rPr>
          <w:spacing w:val="-2"/>
          <w:sz w:val="24"/>
          <w:szCs w:val="24"/>
        </w:rPr>
        <w:t>la</w:t>
      </w:r>
      <w:r>
        <w:rPr>
          <w:sz w:val="24"/>
          <w:szCs w:val="24"/>
        </w:rPr>
        <w:t>y</w:t>
      </w:r>
      <w:r>
        <w:rPr>
          <w:spacing w:val="-2"/>
          <w:sz w:val="24"/>
          <w:szCs w:val="24"/>
        </w:rPr>
        <w:t>e</w:t>
      </w:r>
      <w:r>
        <w:rPr>
          <w:sz w:val="24"/>
          <w:szCs w:val="24"/>
        </w:rPr>
        <w:t xml:space="preserve">r by </w:t>
      </w:r>
      <w:r>
        <w:rPr>
          <w:spacing w:val="3"/>
          <w:sz w:val="24"/>
          <w:szCs w:val="24"/>
        </w:rPr>
        <w:t>l</w:t>
      </w:r>
      <w:r>
        <w:rPr>
          <w:spacing w:val="-2"/>
          <w:sz w:val="24"/>
          <w:szCs w:val="24"/>
        </w:rPr>
        <w:t>a</w:t>
      </w:r>
      <w:r>
        <w:rPr>
          <w:sz w:val="24"/>
          <w:szCs w:val="24"/>
        </w:rPr>
        <w:t>y</w:t>
      </w:r>
      <w:r>
        <w:rPr>
          <w:spacing w:val="-2"/>
          <w:sz w:val="24"/>
          <w:szCs w:val="24"/>
        </w:rPr>
        <w:t>e</w:t>
      </w:r>
      <w:r>
        <w:rPr>
          <w:spacing w:val="-10"/>
          <w:sz w:val="24"/>
          <w:szCs w:val="24"/>
        </w:rPr>
        <w:t>r</w:t>
      </w:r>
      <w:r>
        <w:rPr>
          <w:sz w:val="24"/>
          <w:szCs w:val="24"/>
        </w:rPr>
        <w:t>, un</w:t>
      </w:r>
      <w:r>
        <w:rPr>
          <w:spacing w:val="3"/>
          <w:sz w:val="24"/>
          <w:szCs w:val="24"/>
        </w:rPr>
        <w:t>l</w:t>
      </w:r>
      <w:r>
        <w:rPr>
          <w:spacing w:val="-2"/>
          <w:sz w:val="24"/>
          <w:szCs w:val="24"/>
        </w:rPr>
        <w:t>i</w:t>
      </w:r>
      <w:r>
        <w:rPr>
          <w:sz w:val="24"/>
          <w:szCs w:val="24"/>
        </w:rPr>
        <w:t>ke</w:t>
      </w:r>
      <w:r>
        <w:rPr>
          <w:spacing w:val="-2"/>
          <w:sz w:val="24"/>
          <w:szCs w:val="24"/>
        </w:rPr>
        <w:t xml:space="preserve"> t</w:t>
      </w:r>
      <w:r>
        <w:rPr>
          <w:spacing w:val="5"/>
          <w:sz w:val="24"/>
          <w:szCs w:val="24"/>
        </w:rPr>
        <w:t>r</w:t>
      </w:r>
      <w:r>
        <w:rPr>
          <w:spacing w:val="-2"/>
          <w:sz w:val="24"/>
          <w:szCs w:val="24"/>
        </w:rPr>
        <w:t>a</w:t>
      </w:r>
      <w:r>
        <w:rPr>
          <w:sz w:val="24"/>
          <w:szCs w:val="24"/>
        </w:rPr>
        <w:t>d</w:t>
      </w:r>
      <w:r>
        <w:rPr>
          <w:spacing w:val="-2"/>
          <w:sz w:val="24"/>
          <w:szCs w:val="24"/>
        </w:rPr>
        <w:t>i</w:t>
      </w:r>
      <w:r>
        <w:rPr>
          <w:spacing w:val="3"/>
          <w:sz w:val="24"/>
          <w:szCs w:val="24"/>
        </w:rPr>
        <w:t>t</w:t>
      </w:r>
      <w:r>
        <w:rPr>
          <w:spacing w:val="-2"/>
          <w:sz w:val="24"/>
          <w:szCs w:val="24"/>
        </w:rPr>
        <w:t>i</w:t>
      </w:r>
      <w:r>
        <w:rPr>
          <w:sz w:val="24"/>
          <w:szCs w:val="24"/>
        </w:rPr>
        <w:t>on</w:t>
      </w:r>
      <w:r>
        <w:rPr>
          <w:spacing w:val="-2"/>
          <w:sz w:val="24"/>
          <w:szCs w:val="24"/>
        </w:rPr>
        <w:t>a</w:t>
      </w:r>
      <w:r>
        <w:rPr>
          <w:sz w:val="24"/>
          <w:szCs w:val="24"/>
        </w:rPr>
        <w:t>l</w:t>
      </w:r>
      <w:r>
        <w:rPr>
          <w:spacing w:val="-2"/>
          <w:sz w:val="24"/>
          <w:szCs w:val="24"/>
        </w:rPr>
        <w:t xml:space="preserve"> </w:t>
      </w:r>
      <w:r>
        <w:rPr>
          <w:spacing w:val="1"/>
          <w:sz w:val="24"/>
          <w:szCs w:val="24"/>
        </w:rPr>
        <w:t>s</w:t>
      </w:r>
      <w:r>
        <w:rPr>
          <w:sz w:val="24"/>
          <w:szCs w:val="24"/>
        </w:rPr>
        <w:t>ub</w:t>
      </w:r>
      <w:r>
        <w:rPr>
          <w:spacing w:val="-2"/>
          <w:sz w:val="24"/>
          <w:szCs w:val="24"/>
        </w:rPr>
        <w:t>t</w:t>
      </w:r>
      <w:r>
        <w:rPr>
          <w:sz w:val="24"/>
          <w:szCs w:val="24"/>
        </w:rPr>
        <w:t>r</w:t>
      </w:r>
      <w:r>
        <w:rPr>
          <w:spacing w:val="3"/>
          <w:sz w:val="24"/>
          <w:szCs w:val="24"/>
        </w:rPr>
        <w:t>a</w:t>
      </w:r>
      <w:r>
        <w:rPr>
          <w:spacing w:val="-2"/>
          <w:sz w:val="24"/>
          <w:szCs w:val="24"/>
        </w:rPr>
        <w:t>cti</w:t>
      </w:r>
      <w:r>
        <w:rPr>
          <w:spacing w:val="5"/>
          <w:sz w:val="24"/>
          <w:szCs w:val="24"/>
        </w:rPr>
        <w:t>v</w:t>
      </w:r>
      <w:r>
        <w:rPr>
          <w:sz w:val="24"/>
          <w:szCs w:val="24"/>
        </w:rPr>
        <w:t>e</w:t>
      </w:r>
      <w:r>
        <w:rPr>
          <w:spacing w:val="-2"/>
          <w:sz w:val="24"/>
          <w:szCs w:val="24"/>
        </w:rPr>
        <w:t xml:space="preserve"> m</w:t>
      </w:r>
      <w:r>
        <w:rPr>
          <w:spacing w:val="3"/>
          <w:sz w:val="24"/>
          <w:szCs w:val="24"/>
        </w:rPr>
        <w:t>e</w:t>
      </w:r>
      <w:r>
        <w:rPr>
          <w:spacing w:val="-2"/>
          <w:sz w:val="24"/>
          <w:szCs w:val="24"/>
        </w:rPr>
        <w:t>t</w:t>
      </w:r>
      <w:r>
        <w:rPr>
          <w:sz w:val="24"/>
          <w:szCs w:val="24"/>
        </w:rPr>
        <w:t>hod</w:t>
      </w:r>
      <w:r>
        <w:rPr>
          <w:spacing w:val="1"/>
          <w:sz w:val="24"/>
          <w:szCs w:val="24"/>
        </w:rPr>
        <w:t>s</w:t>
      </w:r>
      <w:r>
        <w:rPr>
          <w:sz w:val="24"/>
          <w:szCs w:val="24"/>
        </w:rPr>
        <w:t>.</w:t>
      </w:r>
      <w:r>
        <w:rPr>
          <w:spacing w:val="-5"/>
          <w:sz w:val="24"/>
          <w:szCs w:val="24"/>
        </w:rPr>
        <w:t xml:space="preserve"> </w:t>
      </w:r>
      <w:r>
        <w:rPr>
          <w:spacing w:val="-2"/>
          <w:sz w:val="24"/>
          <w:szCs w:val="24"/>
        </w:rPr>
        <w:t>T</w:t>
      </w:r>
      <w:r>
        <w:rPr>
          <w:sz w:val="24"/>
          <w:szCs w:val="24"/>
        </w:rPr>
        <w:t>h</w:t>
      </w:r>
      <w:r>
        <w:rPr>
          <w:spacing w:val="-2"/>
          <w:sz w:val="24"/>
          <w:szCs w:val="24"/>
        </w:rPr>
        <w:t>i</w:t>
      </w:r>
      <w:r>
        <w:rPr>
          <w:sz w:val="24"/>
          <w:szCs w:val="24"/>
        </w:rPr>
        <w:t>s</w:t>
      </w:r>
      <w:r>
        <w:rPr>
          <w:spacing w:val="1"/>
          <w:sz w:val="24"/>
          <w:szCs w:val="24"/>
        </w:rPr>
        <w:t xml:space="preserve"> </w:t>
      </w:r>
      <w:r>
        <w:rPr>
          <w:spacing w:val="-2"/>
          <w:sz w:val="24"/>
          <w:szCs w:val="24"/>
        </w:rPr>
        <w:t>all</w:t>
      </w:r>
      <w:r>
        <w:rPr>
          <w:sz w:val="24"/>
          <w:szCs w:val="24"/>
        </w:rPr>
        <w:t>o</w:t>
      </w:r>
      <w:r>
        <w:rPr>
          <w:spacing w:val="1"/>
          <w:sz w:val="24"/>
          <w:szCs w:val="24"/>
        </w:rPr>
        <w:t>w</w:t>
      </w:r>
      <w:r>
        <w:rPr>
          <w:sz w:val="24"/>
          <w:szCs w:val="24"/>
        </w:rPr>
        <w:t>s</w:t>
      </w:r>
      <w:r>
        <w:rPr>
          <w:spacing w:val="1"/>
          <w:sz w:val="24"/>
          <w:szCs w:val="24"/>
        </w:rPr>
        <w:t xml:space="preserve"> </w:t>
      </w:r>
      <w:r>
        <w:rPr>
          <w:spacing w:val="-2"/>
          <w:sz w:val="24"/>
          <w:szCs w:val="24"/>
        </w:rPr>
        <w:t>t</w:t>
      </w:r>
      <w:r>
        <w:rPr>
          <w:sz w:val="24"/>
          <w:szCs w:val="24"/>
        </w:rPr>
        <w:t>he</w:t>
      </w:r>
      <w:r>
        <w:rPr>
          <w:spacing w:val="3"/>
          <w:sz w:val="24"/>
          <w:szCs w:val="24"/>
        </w:rPr>
        <w:t xml:space="preserve"> </w:t>
      </w:r>
      <w:r>
        <w:rPr>
          <w:spacing w:val="-2"/>
          <w:sz w:val="24"/>
          <w:szCs w:val="24"/>
        </w:rPr>
        <w:t>c</w:t>
      </w:r>
      <w:r>
        <w:rPr>
          <w:sz w:val="24"/>
          <w:szCs w:val="24"/>
        </w:rPr>
        <w:t>r</w:t>
      </w:r>
      <w:r>
        <w:rPr>
          <w:spacing w:val="-1"/>
          <w:sz w:val="24"/>
          <w:szCs w:val="24"/>
        </w:rPr>
        <w:t>e</w:t>
      </w:r>
      <w:r>
        <w:rPr>
          <w:spacing w:val="3"/>
          <w:sz w:val="24"/>
          <w:szCs w:val="24"/>
        </w:rPr>
        <w:t>a</w:t>
      </w:r>
      <w:r>
        <w:rPr>
          <w:spacing w:val="-2"/>
          <w:sz w:val="24"/>
          <w:szCs w:val="24"/>
        </w:rPr>
        <w:t>ti</w:t>
      </w:r>
      <w:r>
        <w:rPr>
          <w:sz w:val="24"/>
          <w:szCs w:val="24"/>
        </w:rPr>
        <w:t xml:space="preserve">on of </w:t>
      </w:r>
      <w:r>
        <w:rPr>
          <w:spacing w:val="-1"/>
          <w:sz w:val="24"/>
          <w:szCs w:val="24"/>
        </w:rPr>
        <w:t>c</w:t>
      </w:r>
      <w:r>
        <w:rPr>
          <w:spacing w:val="5"/>
          <w:sz w:val="24"/>
          <w:szCs w:val="24"/>
        </w:rPr>
        <w:t>o</w:t>
      </w:r>
      <w:r>
        <w:rPr>
          <w:spacing w:val="-2"/>
          <w:sz w:val="24"/>
          <w:szCs w:val="24"/>
        </w:rPr>
        <w:t>m</w:t>
      </w:r>
      <w:r>
        <w:rPr>
          <w:sz w:val="24"/>
          <w:szCs w:val="24"/>
        </w:rPr>
        <w:t>p</w:t>
      </w:r>
      <w:r>
        <w:rPr>
          <w:spacing w:val="-2"/>
          <w:sz w:val="24"/>
          <w:szCs w:val="24"/>
        </w:rPr>
        <w:t>le</w:t>
      </w:r>
      <w:r>
        <w:rPr>
          <w:sz w:val="24"/>
          <w:szCs w:val="24"/>
        </w:rPr>
        <w:t>x g</w:t>
      </w:r>
      <w:r>
        <w:rPr>
          <w:spacing w:val="-2"/>
          <w:sz w:val="24"/>
          <w:szCs w:val="24"/>
        </w:rPr>
        <w:t>e</w:t>
      </w:r>
      <w:r>
        <w:rPr>
          <w:sz w:val="24"/>
          <w:szCs w:val="24"/>
        </w:rPr>
        <w:t>o</w:t>
      </w:r>
      <w:r>
        <w:rPr>
          <w:spacing w:val="-2"/>
          <w:sz w:val="24"/>
          <w:szCs w:val="24"/>
        </w:rPr>
        <w:t>met</w:t>
      </w:r>
      <w:r>
        <w:rPr>
          <w:spacing w:val="5"/>
          <w:sz w:val="24"/>
          <w:szCs w:val="24"/>
        </w:rPr>
        <w:t>r</w:t>
      </w:r>
      <w:r>
        <w:rPr>
          <w:spacing w:val="-2"/>
          <w:sz w:val="24"/>
          <w:szCs w:val="24"/>
        </w:rPr>
        <w:t>ie</w:t>
      </w:r>
      <w:r>
        <w:rPr>
          <w:sz w:val="24"/>
          <w:szCs w:val="24"/>
        </w:rPr>
        <w:t>s</w:t>
      </w:r>
      <w:r>
        <w:rPr>
          <w:spacing w:val="1"/>
          <w:sz w:val="24"/>
          <w:szCs w:val="24"/>
        </w:rPr>
        <w:t xml:space="preserve"> </w:t>
      </w:r>
      <w:r>
        <w:rPr>
          <w:spacing w:val="-2"/>
          <w:sz w:val="24"/>
          <w:szCs w:val="24"/>
        </w:rPr>
        <w:t>a</w:t>
      </w:r>
      <w:r>
        <w:rPr>
          <w:sz w:val="24"/>
          <w:szCs w:val="24"/>
        </w:rPr>
        <w:t xml:space="preserve">nd </w:t>
      </w:r>
      <w:r>
        <w:rPr>
          <w:spacing w:val="3"/>
          <w:sz w:val="24"/>
          <w:szCs w:val="24"/>
        </w:rPr>
        <w:t>m</w:t>
      </w:r>
      <w:r>
        <w:rPr>
          <w:spacing w:val="-2"/>
          <w:sz w:val="24"/>
          <w:szCs w:val="24"/>
        </w:rPr>
        <w:t>a</w:t>
      </w:r>
      <w:r>
        <w:rPr>
          <w:spacing w:val="1"/>
          <w:sz w:val="24"/>
          <w:szCs w:val="24"/>
        </w:rPr>
        <w:t>t</w:t>
      </w:r>
      <w:r>
        <w:rPr>
          <w:spacing w:val="-2"/>
          <w:sz w:val="24"/>
          <w:szCs w:val="24"/>
        </w:rPr>
        <w:t>e</w:t>
      </w:r>
      <w:r>
        <w:rPr>
          <w:sz w:val="24"/>
          <w:szCs w:val="24"/>
        </w:rPr>
        <w:t>r</w:t>
      </w:r>
      <w:r>
        <w:rPr>
          <w:spacing w:val="3"/>
          <w:sz w:val="24"/>
          <w:szCs w:val="24"/>
        </w:rPr>
        <w:t>i</w:t>
      </w:r>
      <w:r>
        <w:rPr>
          <w:spacing w:val="-2"/>
          <w:sz w:val="24"/>
          <w:szCs w:val="24"/>
        </w:rPr>
        <w:t>al</w:t>
      </w:r>
      <w:r>
        <w:rPr>
          <w:spacing w:val="1"/>
          <w:sz w:val="24"/>
          <w:szCs w:val="24"/>
        </w:rPr>
        <w:t>s</w:t>
      </w:r>
      <w:r>
        <w:rPr>
          <w:sz w:val="24"/>
          <w:szCs w:val="24"/>
        </w:rPr>
        <w:t>.</w:t>
      </w:r>
    </w:p>
    <w:p w14:paraId="59C5C79A" w14:textId="77777777" w:rsidR="002B7848" w:rsidRDefault="002B7848">
      <w:pPr>
        <w:spacing w:line="200" w:lineRule="exact"/>
      </w:pPr>
    </w:p>
    <w:p w14:paraId="138742FA" w14:textId="77777777" w:rsidR="002B7848" w:rsidRDefault="002B7848">
      <w:pPr>
        <w:spacing w:before="6" w:line="200" w:lineRule="exact"/>
      </w:pPr>
    </w:p>
    <w:p w14:paraId="4721371A" w14:textId="77777777" w:rsidR="002B7848" w:rsidRDefault="00C644E1">
      <w:pPr>
        <w:spacing w:line="346" w:lineRule="auto"/>
        <w:ind w:left="101" w:right="82"/>
        <w:rPr>
          <w:sz w:val="24"/>
          <w:szCs w:val="24"/>
        </w:rPr>
      </w:pPr>
      <w:proofErr w:type="spellStart"/>
      <w:r>
        <w:rPr>
          <w:b/>
          <w:spacing w:val="-20"/>
          <w:sz w:val="24"/>
          <w:szCs w:val="24"/>
        </w:rPr>
        <w:t>T</w:t>
      </w:r>
      <w:r>
        <w:rPr>
          <w:b/>
          <w:spacing w:val="1"/>
          <w:sz w:val="24"/>
          <w:szCs w:val="24"/>
        </w:rPr>
        <w:t>u</w:t>
      </w:r>
      <w:r>
        <w:rPr>
          <w:b/>
          <w:sz w:val="24"/>
          <w:szCs w:val="24"/>
        </w:rPr>
        <w:t>g</w:t>
      </w:r>
      <w:r>
        <w:rPr>
          <w:b/>
          <w:spacing w:val="-2"/>
          <w:sz w:val="24"/>
          <w:szCs w:val="24"/>
        </w:rPr>
        <w:t>c</w:t>
      </w:r>
      <w:r>
        <w:rPr>
          <w:b/>
          <w:sz w:val="24"/>
          <w:szCs w:val="24"/>
        </w:rPr>
        <w:t>e</w:t>
      </w:r>
      <w:proofErr w:type="spellEnd"/>
      <w:r>
        <w:rPr>
          <w:b/>
          <w:spacing w:val="-7"/>
          <w:sz w:val="24"/>
          <w:szCs w:val="24"/>
        </w:rPr>
        <w:t xml:space="preserve"> </w:t>
      </w:r>
      <w:r>
        <w:rPr>
          <w:b/>
          <w:spacing w:val="-20"/>
          <w:sz w:val="24"/>
          <w:szCs w:val="24"/>
        </w:rPr>
        <w:t>T</w:t>
      </w:r>
      <w:r>
        <w:rPr>
          <w:b/>
          <w:spacing w:val="-2"/>
          <w:sz w:val="24"/>
          <w:szCs w:val="24"/>
        </w:rPr>
        <w:t>eze</w:t>
      </w:r>
      <w:r>
        <w:rPr>
          <w:b/>
          <w:sz w:val="24"/>
          <w:szCs w:val="24"/>
        </w:rPr>
        <w:t>l</w:t>
      </w:r>
      <w:r>
        <w:rPr>
          <w:b/>
          <w:spacing w:val="-2"/>
          <w:sz w:val="24"/>
          <w:szCs w:val="24"/>
        </w:rPr>
        <w:t xml:space="preserve"> e</w:t>
      </w:r>
      <w:r>
        <w:rPr>
          <w:b/>
          <w:sz w:val="24"/>
          <w:szCs w:val="24"/>
        </w:rPr>
        <w:t>t.</w:t>
      </w:r>
      <w:r>
        <w:rPr>
          <w:b/>
          <w:spacing w:val="5"/>
          <w:sz w:val="24"/>
          <w:szCs w:val="24"/>
        </w:rPr>
        <w:t>a</w:t>
      </w:r>
      <w:r>
        <w:rPr>
          <w:b/>
          <w:spacing w:val="-2"/>
          <w:sz w:val="24"/>
          <w:szCs w:val="24"/>
        </w:rPr>
        <w:t>l</w:t>
      </w:r>
      <w:r>
        <w:rPr>
          <w:b/>
          <w:sz w:val="24"/>
          <w:szCs w:val="24"/>
        </w:rPr>
        <w:t>.</w:t>
      </w:r>
      <w:r>
        <w:rPr>
          <w:b/>
          <w:spacing w:val="2"/>
          <w:sz w:val="24"/>
          <w:szCs w:val="24"/>
        </w:rPr>
        <w:t xml:space="preserve"> </w:t>
      </w:r>
      <w:r>
        <w:rPr>
          <w:b/>
          <w:sz w:val="24"/>
          <w:szCs w:val="24"/>
        </w:rPr>
        <w:t xml:space="preserve">[8] </w:t>
      </w:r>
      <w:r>
        <w:rPr>
          <w:spacing w:val="-2"/>
          <w:sz w:val="24"/>
          <w:szCs w:val="24"/>
        </w:rPr>
        <w:t>e</w:t>
      </w:r>
      <w:r>
        <w:rPr>
          <w:sz w:val="24"/>
          <w:szCs w:val="24"/>
        </w:rPr>
        <w:t>x</w:t>
      </w:r>
      <w:r>
        <w:rPr>
          <w:spacing w:val="-2"/>
          <w:sz w:val="24"/>
          <w:szCs w:val="24"/>
        </w:rPr>
        <w:t>a</w:t>
      </w:r>
      <w:r>
        <w:rPr>
          <w:spacing w:val="3"/>
          <w:sz w:val="24"/>
          <w:szCs w:val="24"/>
        </w:rPr>
        <w:t>m</w:t>
      </w:r>
      <w:r>
        <w:rPr>
          <w:spacing w:val="-2"/>
          <w:sz w:val="24"/>
          <w:szCs w:val="24"/>
        </w:rPr>
        <w:t>i</w:t>
      </w:r>
      <w:r>
        <w:rPr>
          <w:sz w:val="24"/>
          <w:szCs w:val="24"/>
        </w:rPr>
        <w:t>n</w:t>
      </w:r>
      <w:r>
        <w:rPr>
          <w:spacing w:val="-2"/>
          <w:sz w:val="24"/>
          <w:szCs w:val="24"/>
        </w:rPr>
        <w:t>e</w:t>
      </w:r>
      <w:r>
        <w:rPr>
          <w:sz w:val="24"/>
          <w:szCs w:val="24"/>
        </w:rPr>
        <w:t xml:space="preserve">d </w:t>
      </w:r>
      <w:r>
        <w:rPr>
          <w:spacing w:val="-2"/>
          <w:sz w:val="24"/>
          <w:szCs w:val="24"/>
        </w:rPr>
        <w:t>t</w:t>
      </w:r>
      <w:r>
        <w:rPr>
          <w:spacing w:val="5"/>
          <w:sz w:val="24"/>
          <w:szCs w:val="24"/>
        </w:rPr>
        <w:t>h</w:t>
      </w:r>
      <w:r>
        <w:rPr>
          <w:sz w:val="24"/>
          <w:szCs w:val="24"/>
        </w:rPr>
        <w:t>e</w:t>
      </w:r>
      <w:r>
        <w:rPr>
          <w:spacing w:val="-2"/>
          <w:sz w:val="24"/>
          <w:szCs w:val="24"/>
        </w:rPr>
        <w:t xml:space="preserve"> </w:t>
      </w:r>
      <w:r>
        <w:rPr>
          <w:sz w:val="24"/>
          <w:szCs w:val="24"/>
        </w:rPr>
        <w:t xml:space="preserve">420 </w:t>
      </w:r>
      <w:r>
        <w:rPr>
          <w:spacing w:val="1"/>
          <w:sz w:val="24"/>
          <w:szCs w:val="24"/>
        </w:rPr>
        <w:t>s</w:t>
      </w:r>
      <w:r>
        <w:rPr>
          <w:spacing w:val="-2"/>
          <w:sz w:val="24"/>
          <w:szCs w:val="24"/>
        </w:rPr>
        <w:t>te</w:t>
      </w:r>
      <w:r>
        <w:rPr>
          <w:spacing w:val="3"/>
          <w:sz w:val="24"/>
          <w:szCs w:val="24"/>
        </w:rPr>
        <w:t>e</w:t>
      </w:r>
      <w:r>
        <w:rPr>
          <w:sz w:val="24"/>
          <w:szCs w:val="24"/>
        </w:rPr>
        <w:t>l</w:t>
      </w:r>
      <w:r>
        <w:rPr>
          <w:spacing w:val="-2"/>
          <w:sz w:val="24"/>
          <w:szCs w:val="24"/>
        </w:rPr>
        <w:t xml:space="preserve"> </w:t>
      </w:r>
      <w:r>
        <w:rPr>
          <w:sz w:val="24"/>
          <w:szCs w:val="24"/>
        </w:rPr>
        <w:t>g</w:t>
      </w:r>
      <w:r>
        <w:rPr>
          <w:spacing w:val="-2"/>
          <w:sz w:val="24"/>
          <w:szCs w:val="24"/>
        </w:rPr>
        <w:t>ea</w:t>
      </w:r>
      <w:r>
        <w:rPr>
          <w:sz w:val="24"/>
          <w:szCs w:val="24"/>
        </w:rPr>
        <w:t>rs</w:t>
      </w:r>
      <w:r>
        <w:rPr>
          <w:spacing w:val="1"/>
          <w:sz w:val="24"/>
          <w:szCs w:val="24"/>
        </w:rPr>
        <w:t xml:space="preserve"> </w:t>
      </w:r>
      <w:r>
        <w:rPr>
          <w:spacing w:val="5"/>
          <w:sz w:val="24"/>
          <w:szCs w:val="24"/>
        </w:rPr>
        <w:t>p</w:t>
      </w:r>
      <w:r>
        <w:rPr>
          <w:sz w:val="24"/>
          <w:szCs w:val="24"/>
        </w:rPr>
        <w:t>rodu</w:t>
      </w:r>
      <w:r>
        <w:rPr>
          <w:spacing w:val="-1"/>
          <w:sz w:val="24"/>
          <w:szCs w:val="24"/>
        </w:rPr>
        <w:t>c</w:t>
      </w:r>
      <w:r>
        <w:rPr>
          <w:spacing w:val="-2"/>
          <w:sz w:val="24"/>
          <w:szCs w:val="24"/>
        </w:rPr>
        <w:t>e</w:t>
      </w:r>
      <w:r>
        <w:rPr>
          <w:sz w:val="24"/>
          <w:szCs w:val="24"/>
        </w:rPr>
        <w:t>d by bo</w:t>
      </w:r>
      <w:r>
        <w:rPr>
          <w:spacing w:val="-2"/>
          <w:sz w:val="24"/>
          <w:szCs w:val="24"/>
        </w:rPr>
        <w:t>t</w:t>
      </w:r>
      <w:r>
        <w:rPr>
          <w:sz w:val="24"/>
          <w:szCs w:val="24"/>
        </w:rPr>
        <w:t xml:space="preserve">h </w:t>
      </w:r>
      <w:r>
        <w:rPr>
          <w:spacing w:val="-2"/>
          <w:sz w:val="24"/>
          <w:szCs w:val="24"/>
        </w:rPr>
        <w:t>c</w:t>
      </w:r>
      <w:r>
        <w:rPr>
          <w:sz w:val="24"/>
          <w:szCs w:val="24"/>
        </w:rPr>
        <w:t>on</w:t>
      </w:r>
      <w:r>
        <w:rPr>
          <w:spacing w:val="5"/>
          <w:sz w:val="24"/>
          <w:szCs w:val="24"/>
        </w:rPr>
        <w:t>v</w:t>
      </w:r>
      <w:r>
        <w:rPr>
          <w:spacing w:val="-2"/>
          <w:sz w:val="24"/>
          <w:szCs w:val="24"/>
        </w:rPr>
        <w:t>e</w:t>
      </w:r>
      <w:r>
        <w:rPr>
          <w:sz w:val="24"/>
          <w:szCs w:val="24"/>
        </w:rPr>
        <w:t>n</w:t>
      </w:r>
      <w:r>
        <w:rPr>
          <w:spacing w:val="-2"/>
          <w:sz w:val="24"/>
          <w:szCs w:val="24"/>
        </w:rPr>
        <w:t>ti</w:t>
      </w:r>
      <w:r>
        <w:rPr>
          <w:sz w:val="24"/>
          <w:szCs w:val="24"/>
        </w:rPr>
        <w:t>o</w:t>
      </w:r>
      <w:r>
        <w:rPr>
          <w:spacing w:val="5"/>
          <w:sz w:val="24"/>
          <w:szCs w:val="24"/>
        </w:rPr>
        <w:t>n</w:t>
      </w:r>
      <w:r>
        <w:rPr>
          <w:spacing w:val="-2"/>
          <w:sz w:val="24"/>
          <w:szCs w:val="24"/>
        </w:rPr>
        <w:t>a</w:t>
      </w:r>
      <w:r>
        <w:rPr>
          <w:sz w:val="24"/>
          <w:szCs w:val="24"/>
        </w:rPr>
        <w:t>l</w:t>
      </w:r>
      <w:r>
        <w:rPr>
          <w:spacing w:val="-2"/>
          <w:sz w:val="24"/>
          <w:szCs w:val="24"/>
        </w:rPr>
        <w:t xml:space="preserve"> a</w:t>
      </w:r>
      <w:r>
        <w:rPr>
          <w:sz w:val="24"/>
          <w:szCs w:val="24"/>
        </w:rPr>
        <w:t xml:space="preserve">nd </w:t>
      </w:r>
      <w:r>
        <w:rPr>
          <w:spacing w:val="-2"/>
          <w:sz w:val="24"/>
          <w:szCs w:val="24"/>
        </w:rPr>
        <w:t>a</w:t>
      </w:r>
      <w:r>
        <w:rPr>
          <w:sz w:val="24"/>
          <w:szCs w:val="24"/>
        </w:rPr>
        <w:t>d</w:t>
      </w:r>
      <w:r>
        <w:rPr>
          <w:spacing w:val="5"/>
          <w:sz w:val="24"/>
          <w:szCs w:val="24"/>
        </w:rPr>
        <w:t>d</w:t>
      </w:r>
      <w:r>
        <w:rPr>
          <w:spacing w:val="-2"/>
          <w:sz w:val="24"/>
          <w:szCs w:val="24"/>
        </w:rPr>
        <w:t>iti</w:t>
      </w:r>
      <w:r>
        <w:rPr>
          <w:spacing w:val="5"/>
          <w:sz w:val="24"/>
          <w:szCs w:val="24"/>
        </w:rPr>
        <w:t>v</w:t>
      </w:r>
      <w:r>
        <w:rPr>
          <w:sz w:val="24"/>
          <w:szCs w:val="24"/>
        </w:rPr>
        <w:t xml:space="preserve">e </w:t>
      </w:r>
      <w:r>
        <w:rPr>
          <w:spacing w:val="-2"/>
          <w:sz w:val="24"/>
          <w:szCs w:val="24"/>
        </w:rPr>
        <w:t>ma</w:t>
      </w:r>
      <w:r>
        <w:rPr>
          <w:sz w:val="24"/>
          <w:szCs w:val="24"/>
        </w:rPr>
        <w:t>nuf</w:t>
      </w:r>
      <w:r>
        <w:rPr>
          <w:spacing w:val="-1"/>
          <w:sz w:val="24"/>
          <w:szCs w:val="24"/>
        </w:rPr>
        <w:t>a</w:t>
      </w:r>
      <w:r>
        <w:rPr>
          <w:spacing w:val="3"/>
          <w:sz w:val="24"/>
          <w:szCs w:val="24"/>
        </w:rPr>
        <w:t>c</w:t>
      </w:r>
      <w:r>
        <w:rPr>
          <w:spacing w:val="-2"/>
          <w:sz w:val="24"/>
          <w:szCs w:val="24"/>
        </w:rPr>
        <w:t>t</w:t>
      </w:r>
      <w:r>
        <w:rPr>
          <w:sz w:val="24"/>
          <w:szCs w:val="24"/>
        </w:rPr>
        <w:t>ur</w:t>
      </w:r>
      <w:r>
        <w:rPr>
          <w:spacing w:val="-2"/>
          <w:sz w:val="24"/>
          <w:szCs w:val="24"/>
        </w:rPr>
        <w:t>i</w:t>
      </w:r>
      <w:r>
        <w:rPr>
          <w:sz w:val="24"/>
          <w:szCs w:val="24"/>
        </w:rPr>
        <w:t>ng pro</w:t>
      </w:r>
      <w:r>
        <w:rPr>
          <w:spacing w:val="-1"/>
          <w:sz w:val="24"/>
          <w:szCs w:val="24"/>
        </w:rPr>
        <w:t>c</w:t>
      </w:r>
      <w:r>
        <w:rPr>
          <w:spacing w:val="-2"/>
          <w:sz w:val="24"/>
          <w:szCs w:val="24"/>
        </w:rPr>
        <w:t>e</w:t>
      </w:r>
      <w:r>
        <w:rPr>
          <w:spacing w:val="1"/>
          <w:sz w:val="24"/>
          <w:szCs w:val="24"/>
        </w:rPr>
        <w:t>ss</w:t>
      </w:r>
      <w:r>
        <w:rPr>
          <w:spacing w:val="-2"/>
          <w:sz w:val="24"/>
          <w:szCs w:val="24"/>
        </w:rPr>
        <w:t>e</w:t>
      </w:r>
      <w:r>
        <w:rPr>
          <w:sz w:val="24"/>
          <w:szCs w:val="24"/>
        </w:rPr>
        <w:t>s</w:t>
      </w:r>
      <w:r>
        <w:rPr>
          <w:spacing w:val="1"/>
          <w:sz w:val="24"/>
          <w:szCs w:val="24"/>
        </w:rPr>
        <w:t xml:space="preserve"> </w:t>
      </w:r>
      <w:r>
        <w:rPr>
          <w:sz w:val="24"/>
          <w:szCs w:val="24"/>
        </w:rPr>
        <w:t>und</w:t>
      </w:r>
      <w:r>
        <w:rPr>
          <w:spacing w:val="-2"/>
          <w:sz w:val="24"/>
          <w:szCs w:val="24"/>
        </w:rPr>
        <w:t>e</w:t>
      </w:r>
      <w:r>
        <w:rPr>
          <w:sz w:val="24"/>
          <w:szCs w:val="24"/>
        </w:rPr>
        <w:t xml:space="preserve">r </w:t>
      </w:r>
      <w:r>
        <w:rPr>
          <w:spacing w:val="-2"/>
          <w:sz w:val="24"/>
          <w:szCs w:val="24"/>
        </w:rPr>
        <w:t>i</w:t>
      </w:r>
      <w:r>
        <w:rPr>
          <w:spacing w:val="5"/>
          <w:sz w:val="24"/>
          <w:szCs w:val="24"/>
        </w:rPr>
        <w:t>d</w:t>
      </w:r>
      <w:r>
        <w:rPr>
          <w:spacing w:val="-2"/>
          <w:sz w:val="24"/>
          <w:szCs w:val="24"/>
        </w:rPr>
        <w:t>e</w:t>
      </w:r>
      <w:r>
        <w:rPr>
          <w:sz w:val="24"/>
          <w:szCs w:val="24"/>
        </w:rPr>
        <w:t>n</w:t>
      </w:r>
      <w:r>
        <w:rPr>
          <w:spacing w:val="-2"/>
          <w:sz w:val="24"/>
          <w:szCs w:val="24"/>
        </w:rPr>
        <w:t>t</w:t>
      </w:r>
      <w:r>
        <w:rPr>
          <w:spacing w:val="3"/>
          <w:sz w:val="24"/>
          <w:szCs w:val="24"/>
        </w:rPr>
        <w:t>i</w:t>
      </w:r>
      <w:r>
        <w:rPr>
          <w:spacing w:val="-2"/>
          <w:sz w:val="24"/>
          <w:szCs w:val="24"/>
        </w:rPr>
        <w:t>ca</w:t>
      </w:r>
      <w:r>
        <w:rPr>
          <w:sz w:val="24"/>
          <w:szCs w:val="24"/>
        </w:rPr>
        <w:t>l</w:t>
      </w:r>
      <w:r>
        <w:rPr>
          <w:spacing w:val="3"/>
          <w:sz w:val="24"/>
          <w:szCs w:val="24"/>
        </w:rPr>
        <w:t xml:space="preserve"> </w:t>
      </w:r>
      <w:r>
        <w:rPr>
          <w:spacing w:val="-2"/>
          <w:sz w:val="24"/>
          <w:szCs w:val="24"/>
        </w:rPr>
        <w:t>te</w:t>
      </w:r>
      <w:r>
        <w:rPr>
          <w:spacing w:val="1"/>
          <w:sz w:val="24"/>
          <w:szCs w:val="24"/>
        </w:rPr>
        <w:t>s</w:t>
      </w:r>
      <w:r>
        <w:rPr>
          <w:sz w:val="24"/>
          <w:szCs w:val="24"/>
        </w:rPr>
        <w:t>t</w:t>
      </w:r>
      <w:r>
        <w:rPr>
          <w:spacing w:val="-2"/>
          <w:sz w:val="24"/>
          <w:szCs w:val="24"/>
        </w:rPr>
        <w:t xml:space="preserve"> </w:t>
      </w:r>
      <w:r>
        <w:rPr>
          <w:sz w:val="24"/>
          <w:szCs w:val="24"/>
        </w:rPr>
        <w:t>p</w:t>
      </w:r>
      <w:r>
        <w:rPr>
          <w:spacing w:val="-2"/>
          <w:sz w:val="24"/>
          <w:szCs w:val="24"/>
        </w:rPr>
        <w:t>a</w:t>
      </w:r>
      <w:r>
        <w:rPr>
          <w:spacing w:val="5"/>
          <w:sz w:val="24"/>
          <w:szCs w:val="24"/>
        </w:rPr>
        <w:t>r</w:t>
      </w:r>
      <w:r>
        <w:rPr>
          <w:spacing w:val="-2"/>
          <w:sz w:val="24"/>
          <w:szCs w:val="24"/>
        </w:rPr>
        <w:t>am</w:t>
      </w:r>
      <w:r>
        <w:rPr>
          <w:spacing w:val="3"/>
          <w:sz w:val="24"/>
          <w:szCs w:val="24"/>
        </w:rPr>
        <w:t>et</w:t>
      </w:r>
      <w:r>
        <w:rPr>
          <w:spacing w:val="-2"/>
          <w:sz w:val="24"/>
          <w:szCs w:val="24"/>
        </w:rPr>
        <w:t>e</w:t>
      </w:r>
      <w:r>
        <w:rPr>
          <w:sz w:val="24"/>
          <w:szCs w:val="24"/>
        </w:rPr>
        <w:t>rs</w:t>
      </w:r>
      <w:r>
        <w:rPr>
          <w:spacing w:val="1"/>
          <w:sz w:val="24"/>
          <w:szCs w:val="24"/>
        </w:rPr>
        <w:t xml:space="preserve"> </w:t>
      </w:r>
      <w:r>
        <w:rPr>
          <w:spacing w:val="-2"/>
          <w:sz w:val="24"/>
          <w:szCs w:val="24"/>
        </w:rPr>
        <w:t>a</w:t>
      </w:r>
      <w:r>
        <w:rPr>
          <w:sz w:val="24"/>
          <w:szCs w:val="24"/>
        </w:rPr>
        <w:t xml:space="preserve">nd </w:t>
      </w:r>
      <w:r>
        <w:rPr>
          <w:spacing w:val="-2"/>
          <w:sz w:val="24"/>
          <w:szCs w:val="24"/>
        </w:rPr>
        <w:t>c</w:t>
      </w:r>
      <w:r>
        <w:rPr>
          <w:sz w:val="24"/>
          <w:szCs w:val="24"/>
        </w:rPr>
        <w:t>o</w:t>
      </w:r>
      <w:r>
        <w:rPr>
          <w:spacing w:val="-2"/>
          <w:sz w:val="24"/>
          <w:szCs w:val="24"/>
        </w:rPr>
        <w:t>m</w:t>
      </w:r>
      <w:r>
        <w:rPr>
          <w:sz w:val="24"/>
          <w:szCs w:val="24"/>
        </w:rPr>
        <w:t>p</w:t>
      </w:r>
      <w:r>
        <w:rPr>
          <w:spacing w:val="-2"/>
          <w:sz w:val="24"/>
          <w:szCs w:val="24"/>
        </w:rPr>
        <w:t>a</w:t>
      </w:r>
      <w:r>
        <w:rPr>
          <w:spacing w:val="5"/>
          <w:sz w:val="24"/>
          <w:szCs w:val="24"/>
        </w:rPr>
        <w:t>r</w:t>
      </w:r>
      <w:r>
        <w:rPr>
          <w:spacing w:val="-2"/>
          <w:sz w:val="24"/>
          <w:szCs w:val="24"/>
        </w:rPr>
        <w:t>e</w:t>
      </w:r>
      <w:r>
        <w:rPr>
          <w:sz w:val="24"/>
          <w:szCs w:val="24"/>
        </w:rPr>
        <w:t xml:space="preserve">d </w:t>
      </w:r>
      <w:r>
        <w:rPr>
          <w:spacing w:val="-2"/>
          <w:sz w:val="24"/>
          <w:szCs w:val="24"/>
        </w:rPr>
        <w:t>t</w:t>
      </w:r>
      <w:r>
        <w:rPr>
          <w:sz w:val="24"/>
          <w:szCs w:val="24"/>
        </w:rPr>
        <w:t>h</w:t>
      </w:r>
      <w:r>
        <w:rPr>
          <w:spacing w:val="-2"/>
          <w:sz w:val="24"/>
          <w:szCs w:val="24"/>
        </w:rPr>
        <w:t>e</w:t>
      </w:r>
      <w:r>
        <w:rPr>
          <w:sz w:val="24"/>
          <w:szCs w:val="24"/>
        </w:rPr>
        <w:t>m</w:t>
      </w:r>
      <w:r>
        <w:rPr>
          <w:spacing w:val="3"/>
          <w:sz w:val="24"/>
          <w:szCs w:val="24"/>
        </w:rPr>
        <w:t xml:space="preserve"> </w:t>
      </w:r>
      <w:r>
        <w:rPr>
          <w:spacing w:val="-2"/>
          <w:sz w:val="24"/>
          <w:szCs w:val="24"/>
        </w:rPr>
        <w:t>t</w:t>
      </w:r>
      <w:r>
        <w:rPr>
          <w:sz w:val="24"/>
          <w:szCs w:val="24"/>
        </w:rPr>
        <w:t xml:space="preserve">o </w:t>
      </w:r>
      <w:r>
        <w:rPr>
          <w:spacing w:val="-2"/>
          <w:sz w:val="24"/>
          <w:szCs w:val="24"/>
        </w:rPr>
        <w:t>e</w:t>
      </w:r>
      <w:r>
        <w:rPr>
          <w:spacing w:val="3"/>
          <w:sz w:val="24"/>
          <w:szCs w:val="24"/>
        </w:rPr>
        <w:t>a</w:t>
      </w:r>
      <w:r>
        <w:rPr>
          <w:spacing w:val="-2"/>
          <w:sz w:val="24"/>
          <w:szCs w:val="24"/>
        </w:rPr>
        <w:t>c</w:t>
      </w:r>
      <w:r>
        <w:rPr>
          <w:sz w:val="24"/>
          <w:szCs w:val="24"/>
        </w:rPr>
        <w:t>h o</w:t>
      </w:r>
      <w:r>
        <w:rPr>
          <w:spacing w:val="-2"/>
          <w:sz w:val="24"/>
          <w:szCs w:val="24"/>
        </w:rPr>
        <w:t>t</w:t>
      </w:r>
      <w:r>
        <w:rPr>
          <w:sz w:val="24"/>
          <w:szCs w:val="24"/>
        </w:rPr>
        <w:t>h</w:t>
      </w:r>
      <w:r>
        <w:rPr>
          <w:spacing w:val="3"/>
          <w:sz w:val="24"/>
          <w:szCs w:val="24"/>
        </w:rPr>
        <w:t>e</w:t>
      </w:r>
      <w:r>
        <w:rPr>
          <w:spacing w:val="-15"/>
          <w:sz w:val="24"/>
          <w:szCs w:val="24"/>
        </w:rPr>
        <w:t>r</w:t>
      </w:r>
      <w:r>
        <w:rPr>
          <w:sz w:val="24"/>
          <w:szCs w:val="24"/>
        </w:rPr>
        <w:t>.</w:t>
      </w:r>
      <w:r>
        <w:rPr>
          <w:spacing w:val="9"/>
          <w:sz w:val="24"/>
          <w:szCs w:val="24"/>
        </w:rPr>
        <w:t xml:space="preserve"> </w:t>
      </w:r>
      <w:r>
        <w:rPr>
          <w:sz w:val="24"/>
          <w:szCs w:val="24"/>
        </w:rPr>
        <w:t>It</w:t>
      </w:r>
      <w:r>
        <w:rPr>
          <w:spacing w:val="-2"/>
          <w:sz w:val="24"/>
          <w:szCs w:val="24"/>
        </w:rPr>
        <w:t xml:space="preserve"> </w:t>
      </w:r>
      <w:r>
        <w:rPr>
          <w:spacing w:val="1"/>
          <w:sz w:val="24"/>
          <w:szCs w:val="24"/>
        </w:rPr>
        <w:t>w</w:t>
      </w:r>
      <w:r>
        <w:rPr>
          <w:spacing w:val="-2"/>
          <w:sz w:val="24"/>
          <w:szCs w:val="24"/>
        </w:rPr>
        <w:t>a</w:t>
      </w:r>
      <w:r>
        <w:rPr>
          <w:sz w:val="24"/>
          <w:szCs w:val="24"/>
        </w:rPr>
        <w:t>s ob</w:t>
      </w:r>
      <w:r>
        <w:rPr>
          <w:spacing w:val="1"/>
          <w:sz w:val="24"/>
          <w:szCs w:val="24"/>
        </w:rPr>
        <w:t>s</w:t>
      </w:r>
      <w:r>
        <w:rPr>
          <w:spacing w:val="-2"/>
          <w:sz w:val="24"/>
          <w:szCs w:val="24"/>
        </w:rPr>
        <w:t>e</w:t>
      </w:r>
      <w:r>
        <w:rPr>
          <w:sz w:val="24"/>
          <w:szCs w:val="24"/>
        </w:rPr>
        <w:t>rv</w:t>
      </w:r>
      <w:r>
        <w:rPr>
          <w:spacing w:val="-1"/>
          <w:sz w:val="24"/>
          <w:szCs w:val="24"/>
        </w:rPr>
        <w:t>e</w:t>
      </w:r>
      <w:r>
        <w:rPr>
          <w:sz w:val="24"/>
          <w:szCs w:val="24"/>
        </w:rPr>
        <w:t>d</w:t>
      </w:r>
      <w:r>
        <w:rPr>
          <w:spacing w:val="1"/>
          <w:sz w:val="24"/>
          <w:szCs w:val="24"/>
        </w:rPr>
        <w:t xml:space="preserve"> </w:t>
      </w:r>
      <w:r>
        <w:rPr>
          <w:spacing w:val="-2"/>
          <w:sz w:val="24"/>
          <w:szCs w:val="24"/>
        </w:rPr>
        <w:t>t</w:t>
      </w:r>
      <w:r>
        <w:rPr>
          <w:sz w:val="24"/>
          <w:szCs w:val="24"/>
        </w:rPr>
        <w:t>h</w:t>
      </w:r>
      <w:r>
        <w:rPr>
          <w:spacing w:val="-2"/>
          <w:sz w:val="24"/>
          <w:szCs w:val="24"/>
        </w:rPr>
        <w:t>a</w:t>
      </w:r>
      <w:r>
        <w:rPr>
          <w:sz w:val="24"/>
          <w:szCs w:val="24"/>
        </w:rPr>
        <w:t>t</w:t>
      </w:r>
      <w:r>
        <w:rPr>
          <w:spacing w:val="-2"/>
          <w:sz w:val="24"/>
          <w:szCs w:val="24"/>
        </w:rPr>
        <w:t xml:space="preserve"> </w:t>
      </w:r>
      <w:r>
        <w:rPr>
          <w:spacing w:val="5"/>
          <w:sz w:val="24"/>
          <w:szCs w:val="24"/>
        </w:rPr>
        <w:t>g</w:t>
      </w:r>
      <w:r>
        <w:rPr>
          <w:spacing w:val="-2"/>
          <w:sz w:val="24"/>
          <w:szCs w:val="24"/>
        </w:rPr>
        <w:t>ea</w:t>
      </w:r>
      <w:r>
        <w:rPr>
          <w:sz w:val="24"/>
          <w:szCs w:val="24"/>
        </w:rPr>
        <w:t>rs</w:t>
      </w:r>
      <w:r>
        <w:rPr>
          <w:spacing w:val="1"/>
          <w:sz w:val="24"/>
          <w:szCs w:val="24"/>
        </w:rPr>
        <w:t xml:space="preserve"> </w:t>
      </w:r>
      <w:r>
        <w:rPr>
          <w:spacing w:val="-2"/>
          <w:sz w:val="24"/>
          <w:szCs w:val="24"/>
        </w:rPr>
        <w:t>ma</w:t>
      </w:r>
      <w:r>
        <w:rPr>
          <w:sz w:val="24"/>
          <w:szCs w:val="24"/>
        </w:rPr>
        <w:t>nuf</w:t>
      </w:r>
      <w:r>
        <w:rPr>
          <w:spacing w:val="3"/>
          <w:sz w:val="24"/>
          <w:szCs w:val="24"/>
        </w:rPr>
        <w:t>a</w:t>
      </w:r>
      <w:r>
        <w:rPr>
          <w:spacing w:val="-2"/>
          <w:sz w:val="24"/>
          <w:szCs w:val="24"/>
        </w:rPr>
        <w:t>ct</w:t>
      </w:r>
      <w:r>
        <w:rPr>
          <w:sz w:val="24"/>
          <w:szCs w:val="24"/>
        </w:rPr>
        <w:t>ur</w:t>
      </w:r>
      <w:r>
        <w:rPr>
          <w:spacing w:val="-1"/>
          <w:sz w:val="24"/>
          <w:szCs w:val="24"/>
        </w:rPr>
        <w:t>e</w:t>
      </w:r>
      <w:r>
        <w:rPr>
          <w:sz w:val="24"/>
          <w:szCs w:val="24"/>
        </w:rPr>
        <w:t>d</w:t>
      </w:r>
      <w:r>
        <w:rPr>
          <w:spacing w:val="5"/>
          <w:sz w:val="24"/>
          <w:szCs w:val="24"/>
        </w:rPr>
        <w:t xml:space="preserve"> </w:t>
      </w:r>
      <w:r>
        <w:rPr>
          <w:spacing w:val="-2"/>
          <w:sz w:val="24"/>
          <w:szCs w:val="24"/>
        </w:rPr>
        <w:t>t</w:t>
      </w:r>
      <w:r>
        <w:rPr>
          <w:sz w:val="24"/>
          <w:szCs w:val="24"/>
        </w:rPr>
        <w:t xml:space="preserve">hrough </w:t>
      </w:r>
      <w:r>
        <w:rPr>
          <w:spacing w:val="-1"/>
          <w:sz w:val="24"/>
          <w:szCs w:val="24"/>
        </w:rPr>
        <w:t>a</w:t>
      </w:r>
      <w:r>
        <w:rPr>
          <w:sz w:val="24"/>
          <w:szCs w:val="24"/>
        </w:rPr>
        <w:t>dd</w:t>
      </w:r>
      <w:r>
        <w:rPr>
          <w:spacing w:val="3"/>
          <w:sz w:val="24"/>
          <w:szCs w:val="24"/>
        </w:rPr>
        <w:t>i</w:t>
      </w:r>
      <w:r>
        <w:rPr>
          <w:spacing w:val="-2"/>
          <w:sz w:val="24"/>
          <w:szCs w:val="24"/>
        </w:rPr>
        <w:t>ti</w:t>
      </w:r>
      <w:r>
        <w:rPr>
          <w:sz w:val="24"/>
          <w:szCs w:val="24"/>
        </w:rPr>
        <w:t>ve</w:t>
      </w:r>
      <w:r>
        <w:rPr>
          <w:spacing w:val="3"/>
          <w:sz w:val="24"/>
          <w:szCs w:val="24"/>
        </w:rPr>
        <w:t xml:space="preserve"> </w:t>
      </w:r>
      <w:r>
        <w:rPr>
          <w:spacing w:val="-2"/>
          <w:sz w:val="24"/>
          <w:szCs w:val="24"/>
        </w:rPr>
        <w:t>met</w:t>
      </w:r>
      <w:r>
        <w:rPr>
          <w:sz w:val="24"/>
          <w:szCs w:val="24"/>
        </w:rPr>
        <w:t>hods</w:t>
      </w:r>
      <w:r>
        <w:rPr>
          <w:spacing w:val="1"/>
          <w:sz w:val="24"/>
          <w:szCs w:val="24"/>
        </w:rPr>
        <w:t xml:space="preserve"> </w:t>
      </w:r>
      <w:r>
        <w:rPr>
          <w:spacing w:val="-2"/>
          <w:sz w:val="24"/>
          <w:szCs w:val="24"/>
        </w:rPr>
        <w:t>e</w:t>
      </w:r>
      <w:r>
        <w:rPr>
          <w:sz w:val="24"/>
          <w:szCs w:val="24"/>
        </w:rPr>
        <w:t>xh</w:t>
      </w:r>
      <w:r>
        <w:rPr>
          <w:spacing w:val="-2"/>
          <w:sz w:val="24"/>
          <w:szCs w:val="24"/>
        </w:rPr>
        <w:t>i</w:t>
      </w:r>
      <w:r>
        <w:rPr>
          <w:spacing w:val="5"/>
          <w:sz w:val="24"/>
          <w:szCs w:val="24"/>
        </w:rPr>
        <w:t>b</w:t>
      </w:r>
      <w:r>
        <w:rPr>
          <w:spacing w:val="-2"/>
          <w:sz w:val="24"/>
          <w:szCs w:val="24"/>
        </w:rPr>
        <w:t>ite</w:t>
      </w:r>
      <w:r>
        <w:rPr>
          <w:sz w:val="24"/>
          <w:szCs w:val="24"/>
        </w:rPr>
        <w:t xml:space="preserve">d </w:t>
      </w:r>
      <w:r>
        <w:rPr>
          <w:spacing w:val="5"/>
          <w:sz w:val="24"/>
          <w:szCs w:val="24"/>
        </w:rPr>
        <w:t>d</w:t>
      </w:r>
      <w:r>
        <w:rPr>
          <w:spacing w:val="-2"/>
          <w:sz w:val="24"/>
          <w:szCs w:val="24"/>
        </w:rPr>
        <w:t>e</w:t>
      </w:r>
      <w:r>
        <w:rPr>
          <w:sz w:val="24"/>
          <w:szCs w:val="24"/>
        </w:rPr>
        <w:t>n</w:t>
      </w:r>
      <w:r>
        <w:rPr>
          <w:spacing w:val="1"/>
          <w:sz w:val="24"/>
          <w:szCs w:val="24"/>
        </w:rPr>
        <w:t>s</w:t>
      </w:r>
      <w:r>
        <w:rPr>
          <w:spacing w:val="-2"/>
          <w:sz w:val="24"/>
          <w:szCs w:val="24"/>
        </w:rPr>
        <w:t>it</w:t>
      </w:r>
      <w:r>
        <w:rPr>
          <w:sz w:val="24"/>
          <w:szCs w:val="24"/>
        </w:rPr>
        <w:t xml:space="preserve">y </w:t>
      </w:r>
      <w:r>
        <w:rPr>
          <w:spacing w:val="-2"/>
          <w:sz w:val="24"/>
          <w:szCs w:val="24"/>
        </w:rPr>
        <w:t>a</w:t>
      </w:r>
      <w:r>
        <w:rPr>
          <w:sz w:val="24"/>
          <w:szCs w:val="24"/>
        </w:rPr>
        <w:t xml:space="preserve">nd </w:t>
      </w:r>
      <w:r>
        <w:rPr>
          <w:spacing w:val="5"/>
          <w:sz w:val="24"/>
          <w:szCs w:val="24"/>
        </w:rPr>
        <w:t>h</w:t>
      </w:r>
      <w:r>
        <w:rPr>
          <w:spacing w:val="-2"/>
          <w:sz w:val="24"/>
          <w:szCs w:val="24"/>
        </w:rPr>
        <w:t>a</w:t>
      </w:r>
      <w:r>
        <w:rPr>
          <w:sz w:val="24"/>
          <w:szCs w:val="24"/>
        </w:rPr>
        <w:t>rdn</w:t>
      </w:r>
      <w:r>
        <w:rPr>
          <w:spacing w:val="-1"/>
          <w:sz w:val="24"/>
          <w:szCs w:val="24"/>
        </w:rPr>
        <w:t>e</w:t>
      </w:r>
      <w:r>
        <w:rPr>
          <w:spacing w:val="1"/>
          <w:sz w:val="24"/>
          <w:szCs w:val="24"/>
        </w:rPr>
        <w:t>s</w:t>
      </w:r>
      <w:r>
        <w:rPr>
          <w:sz w:val="24"/>
          <w:szCs w:val="24"/>
        </w:rPr>
        <w:t xml:space="preserve">s </w:t>
      </w:r>
      <w:r>
        <w:rPr>
          <w:spacing w:val="-2"/>
          <w:sz w:val="24"/>
          <w:szCs w:val="24"/>
        </w:rPr>
        <w:t>c</w:t>
      </w:r>
      <w:r>
        <w:rPr>
          <w:sz w:val="24"/>
          <w:szCs w:val="24"/>
        </w:rPr>
        <w:t>o</w:t>
      </w:r>
      <w:r>
        <w:rPr>
          <w:spacing w:val="-2"/>
          <w:sz w:val="24"/>
          <w:szCs w:val="24"/>
        </w:rPr>
        <w:t>m</w:t>
      </w:r>
      <w:r>
        <w:rPr>
          <w:sz w:val="24"/>
          <w:szCs w:val="24"/>
        </w:rPr>
        <w:t>p</w:t>
      </w:r>
      <w:r>
        <w:rPr>
          <w:spacing w:val="-2"/>
          <w:sz w:val="24"/>
          <w:szCs w:val="24"/>
        </w:rPr>
        <w:t>a</w:t>
      </w:r>
      <w:r>
        <w:rPr>
          <w:sz w:val="24"/>
          <w:szCs w:val="24"/>
        </w:rPr>
        <w:t>r</w:t>
      </w:r>
      <w:r>
        <w:rPr>
          <w:spacing w:val="-1"/>
          <w:sz w:val="24"/>
          <w:szCs w:val="24"/>
        </w:rPr>
        <w:t>a</w:t>
      </w:r>
      <w:r>
        <w:rPr>
          <w:spacing w:val="5"/>
          <w:sz w:val="24"/>
          <w:szCs w:val="24"/>
        </w:rPr>
        <w:t>b</w:t>
      </w:r>
      <w:r>
        <w:rPr>
          <w:spacing w:val="-2"/>
          <w:sz w:val="24"/>
          <w:szCs w:val="24"/>
        </w:rPr>
        <w:t>l</w:t>
      </w:r>
      <w:r>
        <w:rPr>
          <w:sz w:val="24"/>
          <w:szCs w:val="24"/>
        </w:rPr>
        <w:t>e</w:t>
      </w:r>
      <w:r>
        <w:rPr>
          <w:spacing w:val="-2"/>
          <w:sz w:val="24"/>
          <w:szCs w:val="24"/>
        </w:rPr>
        <w:t xml:space="preserve"> t</w:t>
      </w:r>
      <w:r>
        <w:rPr>
          <w:sz w:val="24"/>
          <w:szCs w:val="24"/>
        </w:rPr>
        <w:t>o</w:t>
      </w:r>
      <w:r>
        <w:rPr>
          <w:spacing w:val="5"/>
          <w:sz w:val="24"/>
          <w:szCs w:val="24"/>
        </w:rPr>
        <w:t xml:space="preserve"> </w:t>
      </w:r>
      <w:r>
        <w:rPr>
          <w:spacing w:val="-2"/>
          <w:sz w:val="24"/>
          <w:szCs w:val="24"/>
        </w:rPr>
        <w:t>t</w:t>
      </w:r>
      <w:r>
        <w:rPr>
          <w:sz w:val="24"/>
          <w:szCs w:val="24"/>
        </w:rPr>
        <w:t>ho</w:t>
      </w:r>
      <w:r>
        <w:rPr>
          <w:spacing w:val="1"/>
          <w:sz w:val="24"/>
          <w:szCs w:val="24"/>
        </w:rPr>
        <w:t>s</w:t>
      </w:r>
      <w:r>
        <w:rPr>
          <w:sz w:val="24"/>
          <w:szCs w:val="24"/>
        </w:rPr>
        <w:t>e</w:t>
      </w:r>
      <w:r>
        <w:rPr>
          <w:spacing w:val="-2"/>
          <w:sz w:val="24"/>
          <w:szCs w:val="24"/>
        </w:rPr>
        <w:t xml:space="preserve"> </w:t>
      </w:r>
      <w:r>
        <w:rPr>
          <w:sz w:val="24"/>
          <w:szCs w:val="24"/>
        </w:rPr>
        <w:t>produ</w:t>
      </w:r>
      <w:r>
        <w:rPr>
          <w:spacing w:val="-1"/>
          <w:sz w:val="24"/>
          <w:szCs w:val="24"/>
        </w:rPr>
        <w:t>c</w:t>
      </w:r>
      <w:r>
        <w:rPr>
          <w:spacing w:val="-2"/>
          <w:sz w:val="24"/>
          <w:szCs w:val="24"/>
        </w:rPr>
        <w:t>e</w:t>
      </w:r>
      <w:r>
        <w:rPr>
          <w:sz w:val="24"/>
          <w:szCs w:val="24"/>
        </w:rPr>
        <w:t>d u</w:t>
      </w:r>
      <w:r>
        <w:rPr>
          <w:spacing w:val="1"/>
          <w:sz w:val="24"/>
          <w:szCs w:val="24"/>
        </w:rPr>
        <w:t>s</w:t>
      </w:r>
      <w:r>
        <w:rPr>
          <w:spacing w:val="-2"/>
          <w:sz w:val="24"/>
          <w:szCs w:val="24"/>
        </w:rPr>
        <w:t>i</w:t>
      </w:r>
      <w:r>
        <w:rPr>
          <w:sz w:val="24"/>
          <w:szCs w:val="24"/>
        </w:rPr>
        <w:t xml:space="preserve">ng </w:t>
      </w:r>
      <w:r>
        <w:rPr>
          <w:spacing w:val="-2"/>
          <w:sz w:val="24"/>
          <w:szCs w:val="24"/>
        </w:rPr>
        <w:t>c</w:t>
      </w:r>
      <w:r>
        <w:rPr>
          <w:sz w:val="24"/>
          <w:szCs w:val="24"/>
        </w:rPr>
        <w:t>on</w:t>
      </w:r>
      <w:r>
        <w:rPr>
          <w:spacing w:val="5"/>
          <w:sz w:val="24"/>
          <w:szCs w:val="24"/>
        </w:rPr>
        <w:t>v</w:t>
      </w:r>
      <w:r>
        <w:rPr>
          <w:spacing w:val="-2"/>
          <w:sz w:val="24"/>
          <w:szCs w:val="24"/>
        </w:rPr>
        <w:t>e</w:t>
      </w:r>
      <w:r>
        <w:rPr>
          <w:sz w:val="24"/>
          <w:szCs w:val="24"/>
        </w:rPr>
        <w:t>n</w:t>
      </w:r>
      <w:r>
        <w:rPr>
          <w:spacing w:val="-2"/>
          <w:sz w:val="24"/>
          <w:szCs w:val="24"/>
        </w:rPr>
        <w:t>ti</w:t>
      </w:r>
      <w:r>
        <w:rPr>
          <w:sz w:val="24"/>
          <w:szCs w:val="24"/>
        </w:rPr>
        <w:t>o</w:t>
      </w:r>
      <w:r>
        <w:rPr>
          <w:spacing w:val="5"/>
          <w:sz w:val="24"/>
          <w:szCs w:val="24"/>
        </w:rPr>
        <w:t>n</w:t>
      </w:r>
      <w:r>
        <w:rPr>
          <w:spacing w:val="-2"/>
          <w:sz w:val="24"/>
          <w:szCs w:val="24"/>
        </w:rPr>
        <w:t>a</w:t>
      </w:r>
      <w:r>
        <w:rPr>
          <w:sz w:val="24"/>
          <w:szCs w:val="24"/>
        </w:rPr>
        <w:t>l</w:t>
      </w:r>
      <w:r>
        <w:rPr>
          <w:spacing w:val="-2"/>
          <w:sz w:val="24"/>
          <w:szCs w:val="24"/>
        </w:rPr>
        <w:t xml:space="preserve"> </w:t>
      </w:r>
      <w:proofErr w:type="spellStart"/>
      <w:r>
        <w:rPr>
          <w:sz w:val="24"/>
          <w:szCs w:val="24"/>
        </w:rPr>
        <w:t>h</w:t>
      </w:r>
      <w:r>
        <w:rPr>
          <w:spacing w:val="5"/>
          <w:sz w:val="24"/>
          <w:szCs w:val="24"/>
        </w:rPr>
        <w:t>o</w:t>
      </w:r>
      <w:r>
        <w:rPr>
          <w:sz w:val="24"/>
          <w:szCs w:val="24"/>
        </w:rPr>
        <w:t>bb</w:t>
      </w:r>
      <w:r>
        <w:rPr>
          <w:spacing w:val="-2"/>
          <w:sz w:val="24"/>
          <w:szCs w:val="24"/>
        </w:rPr>
        <w:t>i</w:t>
      </w:r>
      <w:r>
        <w:rPr>
          <w:sz w:val="24"/>
          <w:szCs w:val="24"/>
        </w:rPr>
        <w:t>ng</w:t>
      </w:r>
      <w:proofErr w:type="spellEnd"/>
      <w:r>
        <w:rPr>
          <w:sz w:val="24"/>
          <w:szCs w:val="24"/>
        </w:rPr>
        <w:t xml:space="preserve"> </w:t>
      </w:r>
      <w:r>
        <w:rPr>
          <w:spacing w:val="-2"/>
          <w:sz w:val="24"/>
          <w:szCs w:val="24"/>
        </w:rPr>
        <w:t>tec</w:t>
      </w:r>
      <w:r>
        <w:rPr>
          <w:sz w:val="24"/>
          <w:szCs w:val="24"/>
        </w:rPr>
        <w:t>h</w:t>
      </w:r>
      <w:r>
        <w:rPr>
          <w:spacing w:val="5"/>
          <w:sz w:val="24"/>
          <w:szCs w:val="24"/>
        </w:rPr>
        <w:t>n</w:t>
      </w:r>
      <w:r>
        <w:rPr>
          <w:spacing w:val="-2"/>
          <w:sz w:val="24"/>
          <w:szCs w:val="24"/>
        </w:rPr>
        <w:t>i</w:t>
      </w:r>
      <w:r>
        <w:rPr>
          <w:sz w:val="24"/>
          <w:szCs w:val="24"/>
        </w:rPr>
        <w:t>qu</w:t>
      </w:r>
      <w:r>
        <w:rPr>
          <w:spacing w:val="-2"/>
          <w:sz w:val="24"/>
          <w:szCs w:val="24"/>
        </w:rPr>
        <w:t>e</w:t>
      </w:r>
      <w:r>
        <w:rPr>
          <w:spacing w:val="1"/>
          <w:sz w:val="24"/>
          <w:szCs w:val="24"/>
        </w:rPr>
        <w:t>s</w:t>
      </w:r>
      <w:r>
        <w:rPr>
          <w:sz w:val="24"/>
          <w:szCs w:val="24"/>
        </w:rPr>
        <w:t>;</w:t>
      </w:r>
      <w:r>
        <w:rPr>
          <w:spacing w:val="-2"/>
          <w:sz w:val="24"/>
          <w:szCs w:val="24"/>
        </w:rPr>
        <w:t xml:space="preserve"> </w:t>
      </w:r>
      <w:r>
        <w:rPr>
          <w:sz w:val="24"/>
          <w:szCs w:val="24"/>
        </w:rPr>
        <w:t>ho</w:t>
      </w:r>
      <w:r>
        <w:rPr>
          <w:spacing w:val="1"/>
          <w:sz w:val="24"/>
          <w:szCs w:val="24"/>
        </w:rPr>
        <w:t>w</w:t>
      </w:r>
      <w:r>
        <w:rPr>
          <w:spacing w:val="-2"/>
          <w:sz w:val="24"/>
          <w:szCs w:val="24"/>
        </w:rPr>
        <w:t>e</w:t>
      </w:r>
      <w:r>
        <w:rPr>
          <w:sz w:val="24"/>
          <w:szCs w:val="24"/>
        </w:rPr>
        <w:t>v</w:t>
      </w:r>
      <w:r>
        <w:rPr>
          <w:spacing w:val="-2"/>
          <w:sz w:val="24"/>
          <w:szCs w:val="24"/>
        </w:rPr>
        <w:t>e</w:t>
      </w:r>
      <w:r>
        <w:rPr>
          <w:spacing w:val="-10"/>
          <w:sz w:val="24"/>
          <w:szCs w:val="24"/>
        </w:rPr>
        <w:t>r</w:t>
      </w:r>
      <w:r>
        <w:rPr>
          <w:sz w:val="24"/>
          <w:szCs w:val="24"/>
        </w:rPr>
        <w:t>,</w:t>
      </w:r>
      <w:r>
        <w:rPr>
          <w:spacing w:val="5"/>
          <w:sz w:val="24"/>
          <w:szCs w:val="24"/>
        </w:rPr>
        <w:t xml:space="preserve"> </w:t>
      </w:r>
      <w:r>
        <w:rPr>
          <w:spacing w:val="-2"/>
          <w:sz w:val="24"/>
          <w:szCs w:val="24"/>
        </w:rPr>
        <w:t>t</w:t>
      </w:r>
      <w:r>
        <w:rPr>
          <w:sz w:val="24"/>
          <w:szCs w:val="24"/>
        </w:rPr>
        <w:t>h</w:t>
      </w:r>
      <w:r>
        <w:rPr>
          <w:spacing w:val="-2"/>
          <w:sz w:val="24"/>
          <w:szCs w:val="24"/>
        </w:rPr>
        <w:t>ei</w:t>
      </w:r>
      <w:r>
        <w:rPr>
          <w:sz w:val="24"/>
          <w:szCs w:val="24"/>
        </w:rPr>
        <w:t xml:space="preserve">r </w:t>
      </w:r>
      <w:r>
        <w:rPr>
          <w:spacing w:val="1"/>
          <w:sz w:val="24"/>
          <w:szCs w:val="24"/>
        </w:rPr>
        <w:t>s</w:t>
      </w:r>
      <w:r>
        <w:rPr>
          <w:sz w:val="24"/>
          <w:szCs w:val="24"/>
        </w:rPr>
        <w:t>urf</w:t>
      </w:r>
      <w:r>
        <w:rPr>
          <w:spacing w:val="-1"/>
          <w:sz w:val="24"/>
          <w:szCs w:val="24"/>
        </w:rPr>
        <w:t>a</w:t>
      </w:r>
      <w:r>
        <w:rPr>
          <w:spacing w:val="3"/>
          <w:sz w:val="24"/>
          <w:szCs w:val="24"/>
        </w:rPr>
        <w:t>c</w:t>
      </w:r>
      <w:r>
        <w:rPr>
          <w:sz w:val="24"/>
          <w:szCs w:val="24"/>
        </w:rPr>
        <w:t xml:space="preserve">e </w:t>
      </w:r>
      <w:r>
        <w:rPr>
          <w:spacing w:val="-2"/>
          <w:sz w:val="24"/>
          <w:szCs w:val="24"/>
        </w:rPr>
        <w:t>c</w:t>
      </w:r>
      <w:r>
        <w:rPr>
          <w:sz w:val="24"/>
          <w:szCs w:val="24"/>
        </w:rPr>
        <w:t>h</w:t>
      </w:r>
      <w:r>
        <w:rPr>
          <w:spacing w:val="-2"/>
          <w:sz w:val="24"/>
          <w:szCs w:val="24"/>
        </w:rPr>
        <w:t>a</w:t>
      </w:r>
      <w:r>
        <w:rPr>
          <w:sz w:val="24"/>
          <w:szCs w:val="24"/>
        </w:rPr>
        <w:t>r</w:t>
      </w:r>
      <w:r>
        <w:rPr>
          <w:spacing w:val="-1"/>
          <w:sz w:val="24"/>
          <w:szCs w:val="24"/>
        </w:rPr>
        <w:t>a</w:t>
      </w:r>
      <w:r>
        <w:rPr>
          <w:spacing w:val="3"/>
          <w:sz w:val="24"/>
          <w:szCs w:val="24"/>
        </w:rPr>
        <w:t>c</w:t>
      </w:r>
      <w:r>
        <w:rPr>
          <w:spacing w:val="-2"/>
          <w:sz w:val="24"/>
          <w:szCs w:val="24"/>
        </w:rPr>
        <w:t>te</w:t>
      </w:r>
      <w:r>
        <w:rPr>
          <w:sz w:val="24"/>
          <w:szCs w:val="24"/>
        </w:rPr>
        <w:t>r</w:t>
      </w:r>
      <w:r>
        <w:rPr>
          <w:spacing w:val="-2"/>
          <w:sz w:val="24"/>
          <w:szCs w:val="24"/>
        </w:rPr>
        <w:t>i</w:t>
      </w:r>
      <w:r>
        <w:rPr>
          <w:spacing w:val="1"/>
          <w:sz w:val="24"/>
          <w:szCs w:val="24"/>
        </w:rPr>
        <w:t>s</w:t>
      </w:r>
      <w:r>
        <w:rPr>
          <w:spacing w:val="3"/>
          <w:sz w:val="24"/>
          <w:szCs w:val="24"/>
        </w:rPr>
        <w:t>t</w:t>
      </w:r>
      <w:r>
        <w:rPr>
          <w:spacing w:val="-2"/>
          <w:sz w:val="24"/>
          <w:szCs w:val="24"/>
        </w:rPr>
        <w:t>ic</w:t>
      </w:r>
      <w:r>
        <w:rPr>
          <w:sz w:val="24"/>
          <w:szCs w:val="24"/>
        </w:rPr>
        <w:t>s</w:t>
      </w:r>
      <w:r>
        <w:rPr>
          <w:spacing w:val="1"/>
          <w:sz w:val="24"/>
          <w:szCs w:val="24"/>
        </w:rPr>
        <w:t xml:space="preserve"> </w:t>
      </w:r>
      <w:r>
        <w:rPr>
          <w:sz w:val="24"/>
          <w:szCs w:val="24"/>
        </w:rPr>
        <w:t>d</w:t>
      </w:r>
      <w:r>
        <w:rPr>
          <w:spacing w:val="-2"/>
          <w:sz w:val="24"/>
          <w:szCs w:val="24"/>
        </w:rPr>
        <w:t>i</w:t>
      </w:r>
      <w:r>
        <w:rPr>
          <w:spacing w:val="-5"/>
          <w:sz w:val="24"/>
          <w:szCs w:val="24"/>
        </w:rPr>
        <w:t>f</w:t>
      </w:r>
      <w:r>
        <w:rPr>
          <w:sz w:val="24"/>
          <w:szCs w:val="24"/>
        </w:rPr>
        <w:t>f</w:t>
      </w:r>
      <w:r>
        <w:rPr>
          <w:spacing w:val="-1"/>
          <w:sz w:val="24"/>
          <w:szCs w:val="24"/>
        </w:rPr>
        <w:t>e</w:t>
      </w:r>
      <w:r>
        <w:rPr>
          <w:spacing w:val="5"/>
          <w:sz w:val="24"/>
          <w:szCs w:val="24"/>
        </w:rPr>
        <w:t>r</w:t>
      </w:r>
      <w:r>
        <w:rPr>
          <w:spacing w:val="-2"/>
          <w:sz w:val="24"/>
          <w:szCs w:val="24"/>
        </w:rPr>
        <w:t>e</w:t>
      </w:r>
      <w:r>
        <w:rPr>
          <w:sz w:val="24"/>
          <w:szCs w:val="24"/>
        </w:rPr>
        <w:t xml:space="preserve">d </w:t>
      </w:r>
      <w:r>
        <w:rPr>
          <w:spacing w:val="1"/>
          <w:sz w:val="24"/>
          <w:szCs w:val="24"/>
        </w:rPr>
        <w:t>s</w:t>
      </w:r>
      <w:r>
        <w:rPr>
          <w:spacing w:val="-2"/>
          <w:sz w:val="24"/>
          <w:szCs w:val="24"/>
        </w:rPr>
        <w:t>i</w:t>
      </w:r>
      <w:r>
        <w:rPr>
          <w:sz w:val="24"/>
          <w:szCs w:val="24"/>
        </w:rPr>
        <w:t>gn</w:t>
      </w:r>
      <w:r>
        <w:rPr>
          <w:spacing w:val="-2"/>
          <w:sz w:val="24"/>
          <w:szCs w:val="24"/>
        </w:rPr>
        <w:t>i</w:t>
      </w:r>
      <w:r>
        <w:rPr>
          <w:sz w:val="24"/>
          <w:szCs w:val="24"/>
        </w:rPr>
        <w:t>f</w:t>
      </w:r>
      <w:r>
        <w:rPr>
          <w:spacing w:val="3"/>
          <w:sz w:val="24"/>
          <w:szCs w:val="24"/>
        </w:rPr>
        <w:t>i</w:t>
      </w:r>
      <w:r>
        <w:rPr>
          <w:spacing w:val="-2"/>
          <w:sz w:val="24"/>
          <w:szCs w:val="24"/>
        </w:rPr>
        <w:t>ca</w:t>
      </w:r>
      <w:r>
        <w:rPr>
          <w:sz w:val="24"/>
          <w:szCs w:val="24"/>
        </w:rPr>
        <w:t>n</w:t>
      </w:r>
      <w:r>
        <w:rPr>
          <w:spacing w:val="-2"/>
          <w:sz w:val="24"/>
          <w:szCs w:val="24"/>
        </w:rPr>
        <w:t>tl</w:t>
      </w:r>
      <w:r>
        <w:rPr>
          <w:spacing w:val="-15"/>
          <w:sz w:val="24"/>
          <w:szCs w:val="24"/>
        </w:rPr>
        <w:t>y</w:t>
      </w:r>
      <w:r>
        <w:rPr>
          <w:sz w:val="24"/>
          <w:szCs w:val="24"/>
        </w:rPr>
        <w:t>.</w:t>
      </w:r>
    </w:p>
    <w:p w14:paraId="604BC8D2" w14:textId="77777777" w:rsidR="002B7848" w:rsidRDefault="002B7848">
      <w:pPr>
        <w:spacing w:line="200" w:lineRule="exact"/>
      </w:pPr>
    </w:p>
    <w:p w14:paraId="5663FB1A" w14:textId="77777777" w:rsidR="002B7848" w:rsidRDefault="002B7848">
      <w:pPr>
        <w:spacing w:before="1" w:line="200" w:lineRule="exact"/>
      </w:pPr>
    </w:p>
    <w:p w14:paraId="54A4F3FA" w14:textId="77777777" w:rsidR="002B7848" w:rsidRDefault="00C644E1">
      <w:pPr>
        <w:spacing w:line="345" w:lineRule="auto"/>
        <w:ind w:left="101" w:right="70"/>
        <w:rPr>
          <w:sz w:val="24"/>
          <w:szCs w:val="24"/>
        </w:rPr>
      </w:pPr>
      <w:r>
        <w:rPr>
          <w:b/>
          <w:spacing w:val="1"/>
          <w:sz w:val="24"/>
          <w:szCs w:val="24"/>
        </w:rPr>
        <w:t>N</w:t>
      </w:r>
      <w:r>
        <w:rPr>
          <w:b/>
          <w:sz w:val="24"/>
          <w:szCs w:val="24"/>
        </w:rPr>
        <w:t xml:space="preserve">. </w:t>
      </w:r>
      <w:r>
        <w:rPr>
          <w:b/>
          <w:spacing w:val="1"/>
          <w:sz w:val="24"/>
          <w:szCs w:val="24"/>
        </w:rPr>
        <w:t>R</w:t>
      </w:r>
      <w:r>
        <w:rPr>
          <w:b/>
          <w:sz w:val="24"/>
          <w:szCs w:val="24"/>
        </w:rPr>
        <w:t>aj</w:t>
      </w:r>
      <w:r>
        <w:rPr>
          <w:b/>
          <w:spacing w:val="-1"/>
          <w:sz w:val="24"/>
          <w:szCs w:val="24"/>
        </w:rPr>
        <w:t>e</w:t>
      </w:r>
      <w:r>
        <w:rPr>
          <w:b/>
          <w:spacing w:val="1"/>
          <w:sz w:val="24"/>
          <w:szCs w:val="24"/>
        </w:rPr>
        <w:t>s</w:t>
      </w:r>
      <w:r>
        <w:rPr>
          <w:b/>
          <w:sz w:val="24"/>
          <w:szCs w:val="24"/>
        </w:rPr>
        <w:t>h</w:t>
      </w:r>
      <w:r>
        <w:rPr>
          <w:b/>
          <w:spacing w:val="1"/>
          <w:sz w:val="24"/>
          <w:szCs w:val="24"/>
        </w:rPr>
        <w:t xml:space="preserve"> </w:t>
      </w:r>
      <w:r>
        <w:rPr>
          <w:b/>
          <w:spacing w:val="-2"/>
          <w:sz w:val="24"/>
          <w:szCs w:val="24"/>
        </w:rPr>
        <w:t>e</w:t>
      </w:r>
      <w:r>
        <w:rPr>
          <w:b/>
          <w:sz w:val="24"/>
          <w:szCs w:val="24"/>
        </w:rPr>
        <w:t>t. a</w:t>
      </w:r>
      <w:r>
        <w:rPr>
          <w:b/>
          <w:spacing w:val="-2"/>
          <w:sz w:val="24"/>
          <w:szCs w:val="24"/>
        </w:rPr>
        <w:t>l</w:t>
      </w:r>
      <w:r>
        <w:rPr>
          <w:b/>
          <w:sz w:val="24"/>
          <w:szCs w:val="24"/>
        </w:rPr>
        <w:t>. [9]</w:t>
      </w:r>
      <w:r>
        <w:rPr>
          <w:b/>
          <w:spacing w:val="2"/>
          <w:sz w:val="24"/>
          <w:szCs w:val="24"/>
        </w:rPr>
        <w:t xml:space="preserve"> </w:t>
      </w:r>
      <w:r>
        <w:rPr>
          <w:sz w:val="24"/>
          <w:szCs w:val="24"/>
        </w:rPr>
        <w:t>d</w:t>
      </w:r>
      <w:r>
        <w:rPr>
          <w:spacing w:val="-2"/>
          <w:sz w:val="24"/>
          <w:szCs w:val="24"/>
        </w:rPr>
        <w:t>i</w:t>
      </w:r>
      <w:r>
        <w:rPr>
          <w:spacing w:val="1"/>
          <w:sz w:val="24"/>
          <w:szCs w:val="24"/>
        </w:rPr>
        <w:t>s</w:t>
      </w:r>
      <w:r>
        <w:rPr>
          <w:spacing w:val="-2"/>
          <w:sz w:val="24"/>
          <w:szCs w:val="24"/>
        </w:rPr>
        <w:t>c</w:t>
      </w:r>
      <w:r>
        <w:rPr>
          <w:sz w:val="24"/>
          <w:szCs w:val="24"/>
        </w:rPr>
        <w:t>u</w:t>
      </w:r>
      <w:r>
        <w:rPr>
          <w:spacing w:val="1"/>
          <w:sz w:val="24"/>
          <w:szCs w:val="24"/>
        </w:rPr>
        <w:t>ss</w:t>
      </w:r>
      <w:r>
        <w:rPr>
          <w:spacing w:val="-2"/>
          <w:sz w:val="24"/>
          <w:szCs w:val="24"/>
        </w:rPr>
        <w:t>e</w:t>
      </w:r>
      <w:r>
        <w:rPr>
          <w:sz w:val="24"/>
          <w:szCs w:val="24"/>
        </w:rPr>
        <w:t xml:space="preserve">d </w:t>
      </w:r>
      <w:r>
        <w:rPr>
          <w:spacing w:val="-2"/>
          <w:sz w:val="24"/>
          <w:szCs w:val="24"/>
        </w:rPr>
        <w:t>t</w:t>
      </w:r>
      <w:r>
        <w:rPr>
          <w:sz w:val="24"/>
          <w:szCs w:val="24"/>
        </w:rPr>
        <w:t>he</w:t>
      </w:r>
      <w:r>
        <w:rPr>
          <w:spacing w:val="-2"/>
          <w:sz w:val="24"/>
          <w:szCs w:val="24"/>
        </w:rPr>
        <w:t xml:space="preserve"> a</w:t>
      </w:r>
      <w:r>
        <w:rPr>
          <w:sz w:val="24"/>
          <w:szCs w:val="24"/>
        </w:rPr>
        <w:t>dv</w:t>
      </w:r>
      <w:r>
        <w:rPr>
          <w:spacing w:val="-2"/>
          <w:sz w:val="24"/>
          <w:szCs w:val="24"/>
        </w:rPr>
        <w:t>a</w:t>
      </w:r>
      <w:r>
        <w:rPr>
          <w:sz w:val="24"/>
          <w:szCs w:val="24"/>
        </w:rPr>
        <w:t>n</w:t>
      </w:r>
      <w:r>
        <w:rPr>
          <w:spacing w:val="-2"/>
          <w:sz w:val="24"/>
          <w:szCs w:val="24"/>
        </w:rPr>
        <w:t>ta</w:t>
      </w:r>
      <w:r>
        <w:rPr>
          <w:spacing w:val="5"/>
          <w:sz w:val="24"/>
          <w:szCs w:val="24"/>
        </w:rPr>
        <w:t>g</w:t>
      </w:r>
      <w:r>
        <w:rPr>
          <w:spacing w:val="-2"/>
          <w:sz w:val="24"/>
          <w:szCs w:val="24"/>
        </w:rPr>
        <w:t>e</w:t>
      </w:r>
      <w:r>
        <w:rPr>
          <w:sz w:val="24"/>
          <w:szCs w:val="24"/>
        </w:rPr>
        <w:t>s</w:t>
      </w:r>
      <w:r>
        <w:rPr>
          <w:spacing w:val="1"/>
          <w:sz w:val="24"/>
          <w:szCs w:val="24"/>
        </w:rPr>
        <w:t xml:space="preserve"> </w:t>
      </w:r>
      <w:r>
        <w:rPr>
          <w:sz w:val="24"/>
          <w:szCs w:val="24"/>
        </w:rPr>
        <w:t>of 3d pr</w:t>
      </w:r>
      <w:r>
        <w:rPr>
          <w:spacing w:val="-1"/>
          <w:sz w:val="24"/>
          <w:szCs w:val="24"/>
        </w:rPr>
        <w:t>i</w:t>
      </w:r>
      <w:r>
        <w:rPr>
          <w:sz w:val="24"/>
          <w:szCs w:val="24"/>
        </w:rPr>
        <w:t>n</w:t>
      </w:r>
      <w:r>
        <w:rPr>
          <w:spacing w:val="-2"/>
          <w:sz w:val="24"/>
          <w:szCs w:val="24"/>
        </w:rPr>
        <w:t>ti</w:t>
      </w:r>
      <w:r>
        <w:rPr>
          <w:sz w:val="24"/>
          <w:szCs w:val="24"/>
        </w:rPr>
        <w:t xml:space="preserve">ng. </w:t>
      </w:r>
      <w:r>
        <w:rPr>
          <w:spacing w:val="1"/>
          <w:sz w:val="24"/>
          <w:szCs w:val="24"/>
        </w:rPr>
        <w:t>M</w:t>
      </w:r>
      <w:r>
        <w:rPr>
          <w:sz w:val="24"/>
          <w:szCs w:val="24"/>
        </w:rPr>
        <w:t>od</w:t>
      </w:r>
      <w:r>
        <w:rPr>
          <w:spacing w:val="-2"/>
          <w:sz w:val="24"/>
          <w:szCs w:val="24"/>
        </w:rPr>
        <w:t>e</w:t>
      </w:r>
      <w:r>
        <w:rPr>
          <w:spacing w:val="3"/>
          <w:sz w:val="24"/>
          <w:szCs w:val="24"/>
        </w:rPr>
        <w:t>l</w:t>
      </w:r>
      <w:r>
        <w:rPr>
          <w:spacing w:val="-2"/>
          <w:sz w:val="24"/>
          <w:szCs w:val="24"/>
        </w:rPr>
        <w:t>e</w:t>
      </w:r>
      <w:r>
        <w:rPr>
          <w:sz w:val="24"/>
          <w:szCs w:val="24"/>
        </w:rPr>
        <w:t xml:space="preserve">d </w:t>
      </w:r>
      <w:r>
        <w:rPr>
          <w:spacing w:val="-2"/>
          <w:sz w:val="24"/>
          <w:szCs w:val="24"/>
        </w:rPr>
        <w:t>a</w:t>
      </w:r>
      <w:r>
        <w:rPr>
          <w:sz w:val="24"/>
          <w:szCs w:val="24"/>
        </w:rPr>
        <w:t xml:space="preserve">n </w:t>
      </w:r>
      <w:r>
        <w:rPr>
          <w:spacing w:val="-2"/>
          <w:sz w:val="24"/>
          <w:szCs w:val="24"/>
        </w:rPr>
        <w:t>a</w:t>
      </w:r>
      <w:r>
        <w:rPr>
          <w:spacing w:val="5"/>
          <w:sz w:val="24"/>
          <w:szCs w:val="24"/>
        </w:rPr>
        <w:t>u</w:t>
      </w:r>
      <w:r>
        <w:rPr>
          <w:spacing w:val="-2"/>
          <w:sz w:val="24"/>
          <w:szCs w:val="24"/>
        </w:rPr>
        <w:t>t</w:t>
      </w:r>
      <w:r>
        <w:rPr>
          <w:sz w:val="24"/>
          <w:szCs w:val="24"/>
        </w:rPr>
        <w:t>o</w:t>
      </w:r>
      <w:r>
        <w:rPr>
          <w:spacing w:val="-2"/>
          <w:sz w:val="24"/>
          <w:szCs w:val="24"/>
        </w:rPr>
        <w:t>m</w:t>
      </w:r>
      <w:r>
        <w:rPr>
          <w:sz w:val="24"/>
          <w:szCs w:val="24"/>
        </w:rPr>
        <w:t>ob</w:t>
      </w:r>
      <w:r>
        <w:rPr>
          <w:spacing w:val="3"/>
          <w:sz w:val="24"/>
          <w:szCs w:val="24"/>
        </w:rPr>
        <w:t>i</w:t>
      </w:r>
      <w:r>
        <w:rPr>
          <w:spacing w:val="-2"/>
          <w:sz w:val="24"/>
          <w:szCs w:val="24"/>
        </w:rPr>
        <w:t>l</w:t>
      </w:r>
      <w:r>
        <w:rPr>
          <w:sz w:val="24"/>
          <w:szCs w:val="24"/>
        </w:rPr>
        <w:t>e</w:t>
      </w:r>
      <w:r>
        <w:rPr>
          <w:spacing w:val="-2"/>
          <w:sz w:val="24"/>
          <w:szCs w:val="24"/>
        </w:rPr>
        <w:t xml:space="preserve"> </w:t>
      </w:r>
      <w:r>
        <w:rPr>
          <w:spacing w:val="1"/>
          <w:sz w:val="24"/>
          <w:szCs w:val="24"/>
        </w:rPr>
        <w:t>w</w:t>
      </w:r>
      <w:r>
        <w:rPr>
          <w:spacing w:val="-2"/>
          <w:sz w:val="24"/>
          <w:szCs w:val="24"/>
        </w:rPr>
        <w:t>i</w:t>
      </w:r>
      <w:r>
        <w:rPr>
          <w:sz w:val="24"/>
          <w:szCs w:val="24"/>
        </w:rPr>
        <w:t xml:space="preserve">nd </w:t>
      </w:r>
      <w:r>
        <w:rPr>
          <w:spacing w:val="1"/>
          <w:sz w:val="24"/>
          <w:szCs w:val="24"/>
        </w:rPr>
        <w:t>w</w:t>
      </w:r>
      <w:r>
        <w:rPr>
          <w:spacing w:val="-2"/>
          <w:sz w:val="24"/>
          <w:szCs w:val="24"/>
        </w:rPr>
        <w:t>i</w:t>
      </w:r>
      <w:r>
        <w:rPr>
          <w:sz w:val="24"/>
          <w:szCs w:val="24"/>
        </w:rPr>
        <w:t>p</w:t>
      </w:r>
      <w:r>
        <w:rPr>
          <w:spacing w:val="-2"/>
          <w:sz w:val="24"/>
          <w:szCs w:val="24"/>
        </w:rPr>
        <w:t>e</w:t>
      </w:r>
      <w:r>
        <w:rPr>
          <w:sz w:val="24"/>
          <w:szCs w:val="24"/>
        </w:rPr>
        <w:t>r g</w:t>
      </w:r>
      <w:r>
        <w:rPr>
          <w:spacing w:val="-2"/>
          <w:sz w:val="24"/>
          <w:szCs w:val="24"/>
        </w:rPr>
        <w:t>ea</w:t>
      </w:r>
      <w:r>
        <w:rPr>
          <w:sz w:val="24"/>
          <w:szCs w:val="24"/>
        </w:rPr>
        <w:t>r u</w:t>
      </w:r>
      <w:r>
        <w:rPr>
          <w:spacing w:val="1"/>
          <w:sz w:val="24"/>
          <w:szCs w:val="24"/>
        </w:rPr>
        <w:t>s</w:t>
      </w:r>
      <w:r>
        <w:rPr>
          <w:spacing w:val="-2"/>
          <w:sz w:val="24"/>
          <w:szCs w:val="24"/>
        </w:rPr>
        <w:t>i</w:t>
      </w:r>
      <w:r>
        <w:rPr>
          <w:sz w:val="24"/>
          <w:szCs w:val="24"/>
        </w:rPr>
        <w:t>ng</w:t>
      </w:r>
      <w:r>
        <w:rPr>
          <w:spacing w:val="-15"/>
          <w:sz w:val="24"/>
          <w:szCs w:val="24"/>
        </w:rPr>
        <w:t xml:space="preserve"> </w:t>
      </w:r>
      <w:r>
        <w:rPr>
          <w:spacing w:val="1"/>
          <w:sz w:val="24"/>
          <w:szCs w:val="24"/>
        </w:rPr>
        <w:t>A</w:t>
      </w:r>
      <w:r>
        <w:rPr>
          <w:sz w:val="24"/>
          <w:szCs w:val="24"/>
        </w:rPr>
        <w:t>u</w:t>
      </w:r>
      <w:r>
        <w:rPr>
          <w:spacing w:val="-2"/>
          <w:sz w:val="24"/>
          <w:szCs w:val="24"/>
        </w:rPr>
        <w:t>t</w:t>
      </w:r>
      <w:r>
        <w:rPr>
          <w:sz w:val="24"/>
          <w:szCs w:val="24"/>
        </w:rPr>
        <w:t>od</w:t>
      </w:r>
      <w:r>
        <w:rPr>
          <w:spacing w:val="-2"/>
          <w:sz w:val="24"/>
          <w:szCs w:val="24"/>
        </w:rPr>
        <w:t>e</w:t>
      </w:r>
      <w:r>
        <w:rPr>
          <w:spacing w:val="1"/>
          <w:sz w:val="24"/>
          <w:szCs w:val="24"/>
        </w:rPr>
        <w:t>s</w:t>
      </w:r>
      <w:r>
        <w:rPr>
          <w:sz w:val="24"/>
          <w:szCs w:val="24"/>
        </w:rPr>
        <w:t xml:space="preserve">k </w:t>
      </w:r>
      <w:r>
        <w:rPr>
          <w:spacing w:val="1"/>
          <w:sz w:val="24"/>
          <w:szCs w:val="24"/>
        </w:rPr>
        <w:t>F</w:t>
      </w:r>
      <w:r>
        <w:rPr>
          <w:sz w:val="24"/>
          <w:szCs w:val="24"/>
        </w:rPr>
        <w:t>u</w:t>
      </w:r>
      <w:r>
        <w:rPr>
          <w:spacing w:val="1"/>
          <w:sz w:val="24"/>
          <w:szCs w:val="24"/>
        </w:rPr>
        <w:t>s</w:t>
      </w:r>
      <w:r>
        <w:rPr>
          <w:spacing w:val="-2"/>
          <w:sz w:val="24"/>
          <w:szCs w:val="24"/>
        </w:rPr>
        <w:t>i</w:t>
      </w:r>
      <w:r>
        <w:rPr>
          <w:sz w:val="24"/>
          <w:szCs w:val="24"/>
        </w:rPr>
        <w:t xml:space="preserve">on 360 </w:t>
      </w:r>
      <w:r>
        <w:rPr>
          <w:spacing w:val="-2"/>
          <w:sz w:val="24"/>
          <w:szCs w:val="24"/>
        </w:rPr>
        <w:t>a</w:t>
      </w:r>
      <w:r>
        <w:rPr>
          <w:sz w:val="24"/>
          <w:szCs w:val="24"/>
        </w:rPr>
        <w:t>nd u</w:t>
      </w:r>
      <w:r>
        <w:rPr>
          <w:spacing w:val="1"/>
          <w:sz w:val="24"/>
          <w:szCs w:val="24"/>
        </w:rPr>
        <w:t>s</w:t>
      </w:r>
      <w:r>
        <w:rPr>
          <w:spacing w:val="-2"/>
          <w:sz w:val="24"/>
          <w:szCs w:val="24"/>
        </w:rPr>
        <w:t>e</w:t>
      </w:r>
      <w:r>
        <w:rPr>
          <w:sz w:val="24"/>
          <w:szCs w:val="24"/>
        </w:rPr>
        <w:t xml:space="preserve">d </w:t>
      </w:r>
      <w:r>
        <w:rPr>
          <w:spacing w:val="-2"/>
          <w:sz w:val="24"/>
          <w:szCs w:val="24"/>
        </w:rPr>
        <w:t>t</w:t>
      </w:r>
      <w:r>
        <w:rPr>
          <w:spacing w:val="5"/>
          <w:sz w:val="24"/>
          <w:szCs w:val="24"/>
        </w:rPr>
        <w:t>h</w:t>
      </w:r>
      <w:r>
        <w:rPr>
          <w:sz w:val="24"/>
          <w:szCs w:val="24"/>
        </w:rPr>
        <w:t>e</w:t>
      </w:r>
      <w:r>
        <w:rPr>
          <w:spacing w:val="-2"/>
          <w:sz w:val="24"/>
          <w:szCs w:val="24"/>
        </w:rPr>
        <w:t xml:space="preserve"> </w:t>
      </w:r>
      <w:r>
        <w:rPr>
          <w:spacing w:val="1"/>
          <w:sz w:val="24"/>
          <w:szCs w:val="24"/>
        </w:rPr>
        <w:t>F</w:t>
      </w:r>
      <w:r>
        <w:rPr>
          <w:sz w:val="24"/>
          <w:szCs w:val="24"/>
        </w:rPr>
        <w:t>u</w:t>
      </w:r>
      <w:r>
        <w:rPr>
          <w:spacing w:val="1"/>
          <w:sz w:val="24"/>
          <w:szCs w:val="24"/>
        </w:rPr>
        <w:t>s</w:t>
      </w:r>
      <w:r>
        <w:rPr>
          <w:spacing w:val="-2"/>
          <w:sz w:val="24"/>
          <w:szCs w:val="24"/>
        </w:rPr>
        <w:t>e</w:t>
      </w:r>
      <w:r>
        <w:rPr>
          <w:sz w:val="24"/>
          <w:szCs w:val="24"/>
        </w:rPr>
        <w:t xml:space="preserve">d </w:t>
      </w:r>
      <w:r>
        <w:rPr>
          <w:spacing w:val="1"/>
          <w:sz w:val="24"/>
          <w:szCs w:val="24"/>
        </w:rPr>
        <w:t>D</w:t>
      </w:r>
      <w:r>
        <w:rPr>
          <w:spacing w:val="-2"/>
          <w:sz w:val="24"/>
          <w:szCs w:val="24"/>
        </w:rPr>
        <w:t>e</w:t>
      </w:r>
      <w:r>
        <w:rPr>
          <w:sz w:val="24"/>
          <w:szCs w:val="24"/>
        </w:rPr>
        <w:t>po</w:t>
      </w:r>
      <w:r>
        <w:rPr>
          <w:spacing w:val="1"/>
          <w:sz w:val="24"/>
          <w:szCs w:val="24"/>
        </w:rPr>
        <w:t>s</w:t>
      </w:r>
      <w:r>
        <w:rPr>
          <w:spacing w:val="-2"/>
          <w:sz w:val="24"/>
          <w:szCs w:val="24"/>
        </w:rPr>
        <w:t>iti</w:t>
      </w:r>
      <w:r>
        <w:rPr>
          <w:sz w:val="24"/>
          <w:szCs w:val="24"/>
        </w:rPr>
        <w:t xml:space="preserve">on </w:t>
      </w:r>
      <w:r>
        <w:rPr>
          <w:spacing w:val="1"/>
          <w:sz w:val="24"/>
          <w:szCs w:val="24"/>
        </w:rPr>
        <w:t>M</w:t>
      </w:r>
      <w:r>
        <w:rPr>
          <w:sz w:val="24"/>
          <w:szCs w:val="24"/>
        </w:rPr>
        <w:t>od</w:t>
      </w:r>
      <w:r>
        <w:rPr>
          <w:spacing w:val="-2"/>
          <w:sz w:val="24"/>
          <w:szCs w:val="24"/>
        </w:rPr>
        <w:t>el</w:t>
      </w:r>
      <w:r>
        <w:rPr>
          <w:spacing w:val="3"/>
          <w:sz w:val="24"/>
          <w:szCs w:val="24"/>
        </w:rPr>
        <w:t>l</w:t>
      </w:r>
      <w:r>
        <w:rPr>
          <w:spacing w:val="-2"/>
          <w:sz w:val="24"/>
          <w:szCs w:val="24"/>
        </w:rPr>
        <w:t>i</w:t>
      </w:r>
      <w:r>
        <w:rPr>
          <w:sz w:val="24"/>
          <w:szCs w:val="24"/>
        </w:rPr>
        <w:t>ng pro</w:t>
      </w:r>
      <w:r>
        <w:rPr>
          <w:spacing w:val="-1"/>
          <w:sz w:val="24"/>
          <w:szCs w:val="24"/>
        </w:rPr>
        <w:t>c</w:t>
      </w:r>
      <w:r>
        <w:rPr>
          <w:spacing w:val="-2"/>
          <w:sz w:val="24"/>
          <w:szCs w:val="24"/>
        </w:rPr>
        <w:t>e</w:t>
      </w:r>
      <w:r>
        <w:rPr>
          <w:spacing w:val="1"/>
          <w:sz w:val="24"/>
          <w:szCs w:val="24"/>
        </w:rPr>
        <w:t>s</w:t>
      </w:r>
      <w:r>
        <w:rPr>
          <w:sz w:val="24"/>
          <w:szCs w:val="24"/>
        </w:rPr>
        <w:t>s</w:t>
      </w:r>
      <w:r>
        <w:rPr>
          <w:spacing w:val="1"/>
          <w:sz w:val="24"/>
          <w:szCs w:val="24"/>
        </w:rPr>
        <w:t xml:space="preserve"> </w:t>
      </w:r>
      <w:r>
        <w:rPr>
          <w:sz w:val="24"/>
          <w:szCs w:val="24"/>
        </w:rPr>
        <w:t>for pr</w:t>
      </w:r>
      <w:r>
        <w:rPr>
          <w:spacing w:val="-1"/>
          <w:sz w:val="24"/>
          <w:szCs w:val="24"/>
        </w:rPr>
        <w:t>i</w:t>
      </w:r>
      <w:r>
        <w:rPr>
          <w:sz w:val="24"/>
          <w:szCs w:val="24"/>
        </w:rPr>
        <w:t>n</w:t>
      </w:r>
      <w:r>
        <w:rPr>
          <w:spacing w:val="3"/>
          <w:sz w:val="24"/>
          <w:szCs w:val="24"/>
        </w:rPr>
        <w:t>t</w:t>
      </w:r>
      <w:r>
        <w:rPr>
          <w:spacing w:val="-2"/>
          <w:sz w:val="24"/>
          <w:szCs w:val="24"/>
        </w:rPr>
        <w:t>i</w:t>
      </w:r>
      <w:r>
        <w:rPr>
          <w:sz w:val="24"/>
          <w:szCs w:val="24"/>
        </w:rPr>
        <w:t xml:space="preserve">ng </w:t>
      </w:r>
      <w:r>
        <w:rPr>
          <w:spacing w:val="-2"/>
          <w:sz w:val="24"/>
          <w:szCs w:val="24"/>
        </w:rPr>
        <w:t>t</w:t>
      </w:r>
      <w:r>
        <w:rPr>
          <w:sz w:val="24"/>
          <w:szCs w:val="24"/>
        </w:rPr>
        <w:t>he</w:t>
      </w:r>
      <w:r>
        <w:rPr>
          <w:spacing w:val="-2"/>
          <w:sz w:val="24"/>
          <w:szCs w:val="24"/>
        </w:rPr>
        <w:t xml:space="preserve"> </w:t>
      </w:r>
      <w:r>
        <w:rPr>
          <w:sz w:val="24"/>
          <w:szCs w:val="24"/>
        </w:rPr>
        <w:t>g</w:t>
      </w:r>
      <w:r>
        <w:rPr>
          <w:spacing w:val="-2"/>
          <w:sz w:val="24"/>
          <w:szCs w:val="24"/>
        </w:rPr>
        <w:t>e</w:t>
      </w:r>
      <w:r>
        <w:rPr>
          <w:spacing w:val="3"/>
          <w:sz w:val="24"/>
          <w:szCs w:val="24"/>
        </w:rPr>
        <w:t>a</w:t>
      </w:r>
      <w:r>
        <w:rPr>
          <w:spacing w:val="-15"/>
          <w:sz w:val="24"/>
          <w:szCs w:val="24"/>
        </w:rPr>
        <w:t>r</w:t>
      </w:r>
      <w:r>
        <w:rPr>
          <w:sz w:val="24"/>
          <w:szCs w:val="24"/>
        </w:rPr>
        <w:t xml:space="preserve">. </w:t>
      </w:r>
      <w:r>
        <w:rPr>
          <w:spacing w:val="1"/>
          <w:sz w:val="24"/>
          <w:szCs w:val="24"/>
        </w:rPr>
        <w:t>Us</w:t>
      </w:r>
      <w:r>
        <w:rPr>
          <w:spacing w:val="-2"/>
          <w:sz w:val="24"/>
          <w:szCs w:val="24"/>
        </w:rPr>
        <w:t>e</w:t>
      </w:r>
      <w:r>
        <w:rPr>
          <w:sz w:val="24"/>
          <w:szCs w:val="24"/>
        </w:rPr>
        <w:t xml:space="preserve">d </w:t>
      </w:r>
      <w:r>
        <w:rPr>
          <w:spacing w:val="1"/>
          <w:sz w:val="24"/>
          <w:szCs w:val="24"/>
        </w:rPr>
        <w:t>P</w:t>
      </w:r>
      <w:r>
        <w:rPr>
          <w:sz w:val="24"/>
          <w:szCs w:val="24"/>
        </w:rPr>
        <w:t>o</w:t>
      </w:r>
      <w:r>
        <w:rPr>
          <w:spacing w:val="-2"/>
          <w:sz w:val="24"/>
          <w:szCs w:val="24"/>
        </w:rPr>
        <w:t>l</w:t>
      </w:r>
      <w:r>
        <w:rPr>
          <w:sz w:val="24"/>
          <w:szCs w:val="24"/>
        </w:rPr>
        <w:t>y</w:t>
      </w:r>
      <w:r>
        <w:rPr>
          <w:spacing w:val="-2"/>
          <w:sz w:val="24"/>
          <w:szCs w:val="24"/>
        </w:rPr>
        <w:t>la</w:t>
      </w:r>
      <w:r>
        <w:rPr>
          <w:spacing w:val="3"/>
          <w:sz w:val="24"/>
          <w:szCs w:val="24"/>
        </w:rPr>
        <w:t>c</w:t>
      </w:r>
      <w:r>
        <w:rPr>
          <w:spacing w:val="-2"/>
          <w:sz w:val="24"/>
          <w:szCs w:val="24"/>
        </w:rPr>
        <w:t>ti</w:t>
      </w:r>
      <w:r>
        <w:rPr>
          <w:sz w:val="24"/>
          <w:szCs w:val="24"/>
        </w:rPr>
        <w:t>c</w:t>
      </w:r>
      <w:r>
        <w:rPr>
          <w:spacing w:val="-2"/>
          <w:sz w:val="24"/>
          <w:szCs w:val="24"/>
        </w:rPr>
        <w:t xml:space="preserve"> </w:t>
      </w:r>
      <w:r>
        <w:rPr>
          <w:spacing w:val="3"/>
          <w:sz w:val="24"/>
          <w:szCs w:val="24"/>
        </w:rPr>
        <w:t>a</w:t>
      </w:r>
      <w:r>
        <w:rPr>
          <w:spacing w:val="-2"/>
          <w:sz w:val="24"/>
          <w:szCs w:val="24"/>
        </w:rPr>
        <w:t>ci</w:t>
      </w:r>
      <w:r>
        <w:rPr>
          <w:sz w:val="24"/>
          <w:szCs w:val="24"/>
        </w:rPr>
        <w:t xml:space="preserve">d </w:t>
      </w:r>
      <w:r>
        <w:rPr>
          <w:spacing w:val="3"/>
          <w:sz w:val="24"/>
          <w:szCs w:val="24"/>
        </w:rPr>
        <w:t>m</w:t>
      </w:r>
      <w:r>
        <w:rPr>
          <w:spacing w:val="-2"/>
          <w:sz w:val="24"/>
          <w:szCs w:val="24"/>
        </w:rPr>
        <w:t>ate</w:t>
      </w:r>
      <w:r>
        <w:rPr>
          <w:spacing w:val="5"/>
          <w:sz w:val="24"/>
          <w:szCs w:val="24"/>
        </w:rPr>
        <w:t>r</w:t>
      </w:r>
      <w:r>
        <w:rPr>
          <w:spacing w:val="-2"/>
          <w:sz w:val="24"/>
          <w:szCs w:val="24"/>
        </w:rPr>
        <w:t>ia</w:t>
      </w:r>
      <w:r>
        <w:rPr>
          <w:sz w:val="24"/>
          <w:szCs w:val="24"/>
        </w:rPr>
        <w:t>l</w:t>
      </w:r>
      <w:r>
        <w:rPr>
          <w:spacing w:val="3"/>
          <w:sz w:val="24"/>
          <w:szCs w:val="24"/>
        </w:rPr>
        <w:t xml:space="preserve"> </w:t>
      </w:r>
      <w:r>
        <w:rPr>
          <w:spacing w:val="-2"/>
          <w:sz w:val="24"/>
          <w:szCs w:val="24"/>
        </w:rPr>
        <w:t>t</w:t>
      </w:r>
      <w:r>
        <w:rPr>
          <w:sz w:val="24"/>
          <w:szCs w:val="24"/>
        </w:rPr>
        <w:t>o pr</w:t>
      </w:r>
      <w:r>
        <w:rPr>
          <w:spacing w:val="-2"/>
          <w:sz w:val="24"/>
          <w:szCs w:val="24"/>
        </w:rPr>
        <w:t>i</w:t>
      </w:r>
      <w:r>
        <w:rPr>
          <w:sz w:val="24"/>
          <w:szCs w:val="24"/>
        </w:rPr>
        <w:t>nt</w:t>
      </w:r>
      <w:r>
        <w:rPr>
          <w:spacing w:val="3"/>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g</w:t>
      </w:r>
      <w:r>
        <w:rPr>
          <w:spacing w:val="3"/>
          <w:sz w:val="24"/>
          <w:szCs w:val="24"/>
        </w:rPr>
        <w:t>e</w:t>
      </w:r>
      <w:r>
        <w:rPr>
          <w:spacing w:val="-2"/>
          <w:sz w:val="24"/>
          <w:szCs w:val="24"/>
        </w:rPr>
        <w:t>a</w:t>
      </w:r>
      <w:r>
        <w:rPr>
          <w:sz w:val="24"/>
          <w:szCs w:val="24"/>
        </w:rPr>
        <w:t xml:space="preserve">r </w:t>
      </w:r>
      <w:r>
        <w:rPr>
          <w:spacing w:val="-1"/>
          <w:sz w:val="24"/>
          <w:szCs w:val="24"/>
        </w:rPr>
        <w:t>a</w:t>
      </w:r>
      <w:r>
        <w:rPr>
          <w:sz w:val="24"/>
          <w:szCs w:val="24"/>
        </w:rPr>
        <w:t>nd found op</w:t>
      </w:r>
      <w:r>
        <w:rPr>
          <w:spacing w:val="-1"/>
          <w:sz w:val="24"/>
          <w:szCs w:val="24"/>
        </w:rPr>
        <w:t>e</w:t>
      </w:r>
      <w:r>
        <w:rPr>
          <w:sz w:val="24"/>
          <w:szCs w:val="24"/>
        </w:rPr>
        <w:t>r</w:t>
      </w:r>
      <w:r>
        <w:rPr>
          <w:spacing w:val="-1"/>
          <w:sz w:val="24"/>
          <w:szCs w:val="24"/>
        </w:rPr>
        <w:t>a</w:t>
      </w:r>
      <w:r>
        <w:rPr>
          <w:spacing w:val="5"/>
          <w:sz w:val="24"/>
          <w:szCs w:val="24"/>
        </w:rPr>
        <w:t>b</w:t>
      </w:r>
      <w:r>
        <w:rPr>
          <w:spacing w:val="-2"/>
          <w:sz w:val="24"/>
          <w:szCs w:val="24"/>
        </w:rPr>
        <w:t>l</w:t>
      </w:r>
      <w:r>
        <w:rPr>
          <w:sz w:val="24"/>
          <w:szCs w:val="24"/>
        </w:rPr>
        <w:t>e</w:t>
      </w:r>
      <w:r>
        <w:rPr>
          <w:spacing w:val="-2"/>
          <w:sz w:val="24"/>
          <w:szCs w:val="24"/>
        </w:rPr>
        <w:t xml:space="preserve"> </w:t>
      </w:r>
      <w:r>
        <w:rPr>
          <w:spacing w:val="1"/>
          <w:sz w:val="24"/>
          <w:szCs w:val="24"/>
        </w:rPr>
        <w:t>s</w:t>
      </w:r>
      <w:r>
        <w:rPr>
          <w:sz w:val="24"/>
          <w:szCs w:val="24"/>
        </w:rPr>
        <w:t>p</w:t>
      </w:r>
      <w:r>
        <w:rPr>
          <w:spacing w:val="-2"/>
          <w:sz w:val="24"/>
          <w:szCs w:val="24"/>
        </w:rPr>
        <w:t>ee</w:t>
      </w:r>
      <w:r>
        <w:rPr>
          <w:sz w:val="24"/>
          <w:szCs w:val="24"/>
        </w:rPr>
        <w:t>d.</w:t>
      </w:r>
    </w:p>
    <w:p w14:paraId="5730AE5D" w14:textId="77777777" w:rsidR="002B7848" w:rsidRDefault="002B7848">
      <w:pPr>
        <w:spacing w:line="200" w:lineRule="exact"/>
      </w:pPr>
    </w:p>
    <w:p w14:paraId="019DF8E3" w14:textId="77777777" w:rsidR="002B7848" w:rsidRDefault="002B7848">
      <w:pPr>
        <w:spacing w:before="8" w:line="200" w:lineRule="exact"/>
      </w:pPr>
    </w:p>
    <w:p w14:paraId="2461BA70" w14:textId="77777777" w:rsidR="002B7848" w:rsidRDefault="00C644E1">
      <w:pPr>
        <w:spacing w:line="346" w:lineRule="auto"/>
        <w:ind w:left="101" w:right="135"/>
        <w:rPr>
          <w:sz w:val="24"/>
          <w:szCs w:val="24"/>
        </w:rPr>
      </w:pPr>
      <w:r>
        <w:rPr>
          <w:b/>
          <w:spacing w:val="-28"/>
          <w:sz w:val="24"/>
          <w:szCs w:val="24"/>
        </w:rPr>
        <w:t>Y</w:t>
      </w:r>
      <w:r>
        <w:rPr>
          <w:b/>
          <w:sz w:val="24"/>
          <w:szCs w:val="24"/>
        </w:rPr>
        <w:t>e</w:t>
      </w:r>
      <w:r>
        <w:rPr>
          <w:b/>
          <w:spacing w:val="-2"/>
          <w:sz w:val="24"/>
          <w:szCs w:val="24"/>
        </w:rPr>
        <w:t xml:space="preserve"> </w:t>
      </w:r>
      <w:r>
        <w:rPr>
          <w:b/>
          <w:sz w:val="24"/>
          <w:szCs w:val="24"/>
        </w:rPr>
        <w:t>Z</w:t>
      </w:r>
      <w:r>
        <w:rPr>
          <w:b/>
          <w:spacing w:val="1"/>
          <w:sz w:val="24"/>
          <w:szCs w:val="24"/>
        </w:rPr>
        <w:t>h</w:t>
      </w:r>
      <w:r>
        <w:rPr>
          <w:b/>
          <w:sz w:val="24"/>
          <w:szCs w:val="24"/>
        </w:rPr>
        <w:t>a</w:t>
      </w:r>
      <w:r>
        <w:rPr>
          <w:b/>
          <w:spacing w:val="1"/>
          <w:sz w:val="24"/>
          <w:szCs w:val="24"/>
        </w:rPr>
        <w:t>n</w:t>
      </w:r>
      <w:r>
        <w:rPr>
          <w:b/>
          <w:sz w:val="24"/>
          <w:szCs w:val="24"/>
        </w:rPr>
        <w:t xml:space="preserve">g </w:t>
      </w:r>
      <w:r>
        <w:rPr>
          <w:b/>
          <w:spacing w:val="-2"/>
          <w:sz w:val="24"/>
          <w:szCs w:val="24"/>
        </w:rPr>
        <w:t>e</w:t>
      </w:r>
      <w:r>
        <w:rPr>
          <w:b/>
          <w:sz w:val="24"/>
          <w:szCs w:val="24"/>
        </w:rPr>
        <w:t>t. a</w:t>
      </w:r>
      <w:r>
        <w:rPr>
          <w:b/>
          <w:spacing w:val="-2"/>
          <w:sz w:val="24"/>
          <w:szCs w:val="24"/>
        </w:rPr>
        <w:t>l</w:t>
      </w:r>
      <w:r>
        <w:rPr>
          <w:b/>
          <w:sz w:val="24"/>
          <w:szCs w:val="24"/>
        </w:rPr>
        <w:t>. [10]</w:t>
      </w:r>
      <w:r>
        <w:rPr>
          <w:b/>
          <w:spacing w:val="2"/>
          <w:sz w:val="24"/>
          <w:szCs w:val="24"/>
        </w:rPr>
        <w:t xml:space="preserve"> </w:t>
      </w:r>
      <w:r>
        <w:rPr>
          <w:spacing w:val="-2"/>
          <w:sz w:val="24"/>
          <w:szCs w:val="24"/>
        </w:rPr>
        <w:t>e</w:t>
      </w:r>
      <w:r>
        <w:rPr>
          <w:sz w:val="24"/>
          <w:szCs w:val="24"/>
        </w:rPr>
        <w:t>x</w:t>
      </w:r>
      <w:r>
        <w:rPr>
          <w:spacing w:val="3"/>
          <w:sz w:val="24"/>
          <w:szCs w:val="24"/>
        </w:rPr>
        <w:t>a</w:t>
      </w:r>
      <w:r>
        <w:rPr>
          <w:spacing w:val="-2"/>
          <w:sz w:val="24"/>
          <w:szCs w:val="24"/>
        </w:rPr>
        <w:t>mi</w:t>
      </w:r>
      <w:r>
        <w:rPr>
          <w:sz w:val="24"/>
          <w:szCs w:val="24"/>
        </w:rPr>
        <w:t>n</w:t>
      </w:r>
      <w:r>
        <w:rPr>
          <w:spacing w:val="-2"/>
          <w:sz w:val="24"/>
          <w:szCs w:val="24"/>
        </w:rPr>
        <w:t>e</w:t>
      </w:r>
      <w:r>
        <w:rPr>
          <w:sz w:val="24"/>
          <w:szCs w:val="24"/>
        </w:rPr>
        <w:t>d</w:t>
      </w:r>
      <w:r>
        <w:rPr>
          <w:spacing w:val="5"/>
          <w:sz w:val="24"/>
          <w:szCs w:val="24"/>
        </w:rPr>
        <w:t xml:space="preserve"> </w:t>
      </w:r>
      <w:r>
        <w:rPr>
          <w:spacing w:val="-2"/>
          <w:sz w:val="24"/>
          <w:szCs w:val="24"/>
        </w:rPr>
        <w:t>t</w:t>
      </w:r>
      <w:r>
        <w:rPr>
          <w:sz w:val="24"/>
          <w:szCs w:val="24"/>
        </w:rPr>
        <w:t>h</w:t>
      </w:r>
      <w:r>
        <w:rPr>
          <w:spacing w:val="-2"/>
          <w:sz w:val="24"/>
          <w:szCs w:val="24"/>
        </w:rPr>
        <w:t>a</w:t>
      </w:r>
      <w:r>
        <w:rPr>
          <w:sz w:val="24"/>
          <w:szCs w:val="24"/>
        </w:rPr>
        <w:t>t</w:t>
      </w:r>
      <w:r>
        <w:rPr>
          <w:spacing w:val="3"/>
          <w:sz w:val="24"/>
          <w:szCs w:val="24"/>
        </w:rPr>
        <w:t xml:space="preserve"> </w:t>
      </w:r>
      <w:r>
        <w:rPr>
          <w:spacing w:val="-2"/>
          <w:sz w:val="24"/>
          <w:szCs w:val="24"/>
        </w:rPr>
        <w:t>t</w:t>
      </w:r>
      <w:r>
        <w:rPr>
          <w:sz w:val="24"/>
          <w:szCs w:val="24"/>
        </w:rPr>
        <w:t>he</w:t>
      </w:r>
      <w:r>
        <w:rPr>
          <w:spacing w:val="-2"/>
          <w:sz w:val="24"/>
          <w:szCs w:val="24"/>
        </w:rPr>
        <w:t xml:space="preserve"> c</w:t>
      </w:r>
      <w:r>
        <w:rPr>
          <w:sz w:val="24"/>
          <w:szCs w:val="24"/>
        </w:rPr>
        <w:t>ho</w:t>
      </w:r>
      <w:r>
        <w:rPr>
          <w:spacing w:val="3"/>
          <w:sz w:val="24"/>
          <w:szCs w:val="24"/>
        </w:rPr>
        <w:t>i</w:t>
      </w:r>
      <w:r>
        <w:rPr>
          <w:spacing w:val="-2"/>
          <w:sz w:val="24"/>
          <w:szCs w:val="24"/>
        </w:rPr>
        <w:t>c</w:t>
      </w:r>
      <w:r>
        <w:rPr>
          <w:sz w:val="24"/>
          <w:szCs w:val="24"/>
        </w:rPr>
        <w:t>e</w:t>
      </w:r>
      <w:r>
        <w:rPr>
          <w:spacing w:val="-2"/>
          <w:sz w:val="24"/>
          <w:szCs w:val="24"/>
        </w:rPr>
        <w:t xml:space="preserve"> </w:t>
      </w:r>
      <w:r>
        <w:rPr>
          <w:sz w:val="24"/>
          <w:szCs w:val="24"/>
        </w:rPr>
        <w:t>of pr</w:t>
      </w:r>
      <w:r>
        <w:rPr>
          <w:spacing w:val="3"/>
          <w:sz w:val="24"/>
          <w:szCs w:val="24"/>
        </w:rPr>
        <w:t>i</w:t>
      </w:r>
      <w:r>
        <w:rPr>
          <w:sz w:val="24"/>
          <w:szCs w:val="24"/>
        </w:rPr>
        <w:t>n</w:t>
      </w:r>
      <w:r>
        <w:rPr>
          <w:spacing w:val="-2"/>
          <w:sz w:val="24"/>
          <w:szCs w:val="24"/>
        </w:rPr>
        <w:t>ti</w:t>
      </w:r>
      <w:r>
        <w:rPr>
          <w:sz w:val="24"/>
          <w:szCs w:val="24"/>
        </w:rPr>
        <w:t>ng p</w:t>
      </w:r>
      <w:r>
        <w:rPr>
          <w:spacing w:val="-2"/>
          <w:sz w:val="24"/>
          <w:szCs w:val="24"/>
        </w:rPr>
        <w:t>a</w:t>
      </w:r>
      <w:r>
        <w:rPr>
          <w:sz w:val="24"/>
          <w:szCs w:val="24"/>
        </w:rPr>
        <w:t>r</w:t>
      </w:r>
      <w:r>
        <w:rPr>
          <w:spacing w:val="3"/>
          <w:sz w:val="24"/>
          <w:szCs w:val="24"/>
        </w:rPr>
        <w:t>a</w:t>
      </w:r>
      <w:r>
        <w:rPr>
          <w:spacing w:val="-2"/>
          <w:sz w:val="24"/>
          <w:szCs w:val="24"/>
        </w:rPr>
        <w:t>me</w:t>
      </w:r>
      <w:r>
        <w:rPr>
          <w:spacing w:val="3"/>
          <w:sz w:val="24"/>
          <w:szCs w:val="24"/>
        </w:rPr>
        <w:t>t</w:t>
      </w:r>
      <w:r>
        <w:rPr>
          <w:spacing w:val="-2"/>
          <w:sz w:val="24"/>
          <w:szCs w:val="24"/>
        </w:rPr>
        <w:t>e</w:t>
      </w:r>
      <w:r>
        <w:rPr>
          <w:sz w:val="24"/>
          <w:szCs w:val="24"/>
        </w:rPr>
        <w:t>rs</w:t>
      </w:r>
      <w:r>
        <w:rPr>
          <w:spacing w:val="1"/>
          <w:sz w:val="24"/>
          <w:szCs w:val="24"/>
        </w:rPr>
        <w:t xml:space="preserve"> </w:t>
      </w:r>
      <w:r>
        <w:rPr>
          <w:sz w:val="24"/>
          <w:szCs w:val="24"/>
        </w:rPr>
        <w:t>h</w:t>
      </w:r>
      <w:r>
        <w:rPr>
          <w:spacing w:val="-2"/>
          <w:sz w:val="24"/>
          <w:szCs w:val="24"/>
        </w:rPr>
        <w:t>a</w:t>
      </w:r>
      <w:r>
        <w:rPr>
          <w:sz w:val="24"/>
          <w:szCs w:val="24"/>
        </w:rPr>
        <w:t>s</w:t>
      </w:r>
      <w:r>
        <w:rPr>
          <w:spacing w:val="1"/>
          <w:sz w:val="24"/>
          <w:szCs w:val="24"/>
        </w:rPr>
        <w:t xml:space="preserve"> </w:t>
      </w:r>
      <w:r>
        <w:rPr>
          <w:sz w:val="24"/>
          <w:szCs w:val="24"/>
        </w:rPr>
        <w:t>a</w:t>
      </w:r>
      <w:r>
        <w:rPr>
          <w:spacing w:val="-2"/>
          <w:sz w:val="24"/>
          <w:szCs w:val="24"/>
        </w:rPr>
        <w:t xml:space="preserve"> </w:t>
      </w:r>
      <w:r>
        <w:rPr>
          <w:spacing w:val="1"/>
          <w:sz w:val="24"/>
          <w:szCs w:val="24"/>
        </w:rPr>
        <w:t>s</w:t>
      </w:r>
      <w:r>
        <w:rPr>
          <w:spacing w:val="-2"/>
          <w:sz w:val="24"/>
          <w:szCs w:val="24"/>
        </w:rPr>
        <w:t>i</w:t>
      </w:r>
      <w:r>
        <w:rPr>
          <w:sz w:val="24"/>
          <w:szCs w:val="24"/>
        </w:rPr>
        <w:t>gn</w:t>
      </w:r>
      <w:r>
        <w:rPr>
          <w:spacing w:val="-2"/>
          <w:sz w:val="24"/>
          <w:szCs w:val="24"/>
        </w:rPr>
        <w:t>i</w:t>
      </w:r>
      <w:r>
        <w:rPr>
          <w:sz w:val="24"/>
          <w:szCs w:val="24"/>
        </w:rPr>
        <w:t>f</w:t>
      </w:r>
      <w:r>
        <w:rPr>
          <w:spacing w:val="-2"/>
          <w:sz w:val="24"/>
          <w:szCs w:val="24"/>
        </w:rPr>
        <w:t>i</w:t>
      </w:r>
      <w:r>
        <w:rPr>
          <w:spacing w:val="3"/>
          <w:sz w:val="24"/>
          <w:szCs w:val="24"/>
        </w:rPr>
        <w:t>c</w:t>
      </w:r>
      <w:r>
        <w:rPr>
          <w:spacing w:val="-2"/>
          <w:sz w:val="24"/>
          <w:szCs w:val="24"/>
        </w:rPr>
        <w:t>a</w:t>
      </w:r>
      <w:r>
        <w:rPr>
          <w:sz w:val="24"/>
          <w:szCs w:val="24"/>
        </w:rPr>
        <w:t>nt</w:t>
      </w:r>
      <w:r>
        <w:rPr>
          <w:spacing w:val="-2"/>
          <w:sz w:val="24"/>
          <w:szCs w:val="24"/>
        </w:rPr>
        <w:t xml:space="preserve"> i</w:t>
      </w:r>
      <w:r>
        <w:rPr>
          <w:sz w:val="24"/>
          <w:szCs w:val="24"/>
        </w:rPr>
        <w:t>n</w:t>
      </w:r>
      <w:r>
        <w:rPr>
          <w:spacing w:val="5"/>
          <w:sz w:val="24"/>
          <w:szCs w:val="24"/>
        </w:rPr>
        <w:t>f</w:t>
      </w:r>
      <w:r>
        <w:rPr>
          <w:spacing w:val="-2"/>
          <w:sz w:val="24"/>
          <w:szCs w:val="24"/>
        </w:rPr>
        <w:t>l</w:t>
      </w:r>
      <w:r>
        <w:rPr>
          <w:sz w:val="24"/>
          <w:szCs w:val="24"/>
        </w:rPr>
        <w:t>u</w:t>
      </w:r>
      <w:r>
        <w:rPr>
          <w:spacing w:val="-2"/>
          <w:sz w:val="24"/>
          <w:szCs w:val="24"/>
        </w:rPr>
        <w:t>e</w:t>
      </w:r>
      <w:r>
        <w:rPr>
          <w:sz w:val="24"/>
          <w:szCs w:val="24"/>
        </w:rPr>
        <w:t>n</w:t>
      </w:r>
      <w:r>
        <w:rPr>
          <w:spacing w:val="3"/>
          <w:sz w:val="24"/>
          <w:szCs w:val="24"/>
        </w:rPr>
        <w:t>c</w:t>
      </w:r>
      <w:r>
        <w:rPr>
          <w:sz w:val="24"/>
          <w:szCs w:val="24"/>
        </w:rPr>
        <w:t xml:space="preserve">e on </w:t>
      </w:r>
      <w:r>
        <w:rPr>
          <w:spacing w:val="-2"/>
          <w:sz w:val="24"/>
          <w:szCs w:val="24"/>
        </w:rPr>
        <w:t>t</w:t>
      </w:r>
      <w:r>
        <w:rPr>
          <w:sz w:val="24"/>
          <w:szCs w:val="24"/>
        </w:rPr>
        <w:t>he</w:t>
      </w:r>
      <w:r>
        <w:rPr>
          <w:spacing w:val="-2"/>
          <w:sz w:val="24"/>
          <w:szCs w:val="24"/>
        </w:rPr>
        <w:t xml:space="preserve"> </w:t>
      </w:r>
      <w:r>
        <w:rPr>
          <w:sz w:val="24"/>
          <w:szCs w:val="24"/>
        </w:rPr>
        <w:t>dyn</w:t>
      </w:r>
      <w:r>
        <w:rPr>
          <w:spacing w:val="-2"/>
          <w:sz w:val="24"/>
          <w:szCs w:val="24"/>
        </w:rPr>
        <w:t>a</w:t>
      </w:r>
      <w:r>
        <w:rPr>
          <w:spacing w:val="3"/>
          <w:sz w:val="24"/>
          <w:szCs w:val="24"/>
        </w:rPr>
        <w:t>m</w:t>
      </w:r>
      <w:r>
        <w:rPr>
          <w:spacing w:val="-2"/>
          <w:sz w:val="24"/>
          <w:szCs w:val="24"/>
        </w:rPr>
        <w:t>i</w:t>
      </w:r>
      <w:r>
        <w:rPr>
          <w:sz w:val="24"/>
          <w:szCs w:val="24"/>
        </w:rPr>
        <w:t>c</w:t>
      </w:r>
      <w:r>
        <w:rPr>
          <w:spacing w:val="-2"/>
          <w:sz w:val="24"/>
          <w:szCs w:val="24"/>
        </w:rPr>
        <w:t xml:space="preserve"> </w:t>
      </w:r>
      <w:r>
        <w:rPr>
          <w:sz w:val="24"/>
          <w:szCs w:val="24"/>
        </w:rPr>
        <w:t>b</w:t>
      </w:r>
      <w:r>
        <w:rPr>
          <w:spacing w:val="-2"/>
          <w:sz w:val="24"/>
          <w:szCs w:val="24"/>
        </w:rPr>
        <w:t>e</w:t>
      </w:r>
      <w:r>
        <w:rPr>
          <w:spacing w:val="5"/>
          <w:sz w:val="24"/>
          <w:szCs w:val="24"/>
        </w:rPr>
        <w:t>h</w:t>
      </w:r>
      <w:r>
        <w:rPr>
          <w:spacing w:val="-2"/>
          <w:sz w:val="24"/>
          <w:szCs w:val="24"/>
        </w:rPr>
        <w:t>a</w:t>
      </w:r>
      <w:r>
        <w:rPr>
          <w:sz w:val="24"/>
          <w:szCs w:val="24"/>
        </w:rPr>
        <w:t>v</w:t>
      </w:r>
      <w:r>
        <w:rPr>
          <w:spacing w:val="-2"/>
          <w:sz w:val="24"/>
          <w:szCs w:val="24"/>
        </w:rPr>
        <w:t>i</w:t>
      </w:r>
      <w:r>
        <w:rPr>
          <w:sz w:val="24"/>
          <w:szCs w:val="24"/>
        </w:rPr>
        <w:t>or of g</w:t>
      </w:r>
      <w:r>
        <w:rPr>
          <w:spacing w:val="-1"/>
          <w:sz w:val="24"/>
          <w:szCs w:val="24"/>
        </w:rPr>
        <w:t>e</w:t>
      </w:r>
      <w:r>
        <w:rPr>
          <w:spacing w:val="-2"/>
          <w:sz w:val="24"/>
          <w:szCs w:val="24"/>
        </w:rPr>
        <w:t>a</w:t>
      </w:r>
      <w:r>
        <w:rPr>
          <w:sz w:val="24"/>
          <w:szCs w:val="24"/>
        </w:rPr>
        <w:t>r</w:t>
      </w:r>
      <w:r>
        <w:rPr>
          <w:spacing w:val="1"/>
          <w:sz w:val="24"/>
          <w:szCs w:val="24"/>
        </w:rPr>
        <w:t>s</w:t>
      </w:r>
      <w:r>
        <w:rPr>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four k</w:t>
      </w:r>
      <w:r>
        <w:rPr>
          <w:spacing w:val="-1"/>
          <w:sz w:val="24"/>
          <w:szCs w:val="24"/>
        </w:rPr>
        <w:t>e</w:t>
      </w:r>
      <w:r>
        <w:rPr>
          <w:sz w:val="24"/>
          <w:szCs w:val="24"/>
        </w:rPr>
        <w:t>y p</w:t>
      </w:r>
      <w:r>
        <w:rPr>
          <w:spacing w:val="-2"/>
          <w:sz w:val="24"/>
          <w:szCs w:val="24"/>
        </w:rPr>
        <w:t>a</w:t>
      </w:r>
      <w:r>
        <w:rPr>
          <w:spacing w:val="5"/>
          <w:sz w:val="24"/>
          <w:szCs w:val="24"/>
        </w:rPr>
        <w:t>r</w:t>
      </w:r>
      <w:r>
        <w:rPr>
          <w:spacing w:val="3"/>
          <w:sz w:val="24"/>
          <w:szCs w:val="24"/>
        </w:rPr>
        <w:t>a</w:t>
      </w:r>
      <w:r>
        <w:rPr>
          <w:spacing w:val="-2"/>
          <w:sz w:val="24"/>
          <w:szCs w:val="24"/>
        </w:rPr>
        <w:t>mete</w:t>
      </w:r>
      <w:r>
        <w:rPr>
          <w:sz w:val="24"/>
          <w:szCs w:val="24"/>
        </w:rPr>
        <w:t>rs</w:t>
      </w:r>
      <w:r>
        <w:rPr>
          <w:spacing w:val="1"/>
          <w:sz w:val="24"/>
          <w:szCs w:val="24"/>
        </w:rPr>
        <w:t xml:space="preserve"> </w:t>
      </w:r>
      <w:r>
        <w:rPr>
          <w:spacing w:val="-2"/>
          <w:sz w:val="24"/>
          <w:szCs w:val="24"/>
        </w:rPr>
        <w:t>i</w:t>
      </w:r>
      <w:r>
        <w:rPr>
          <w:spacing w:val="5"/>
          <w:sz w:val="24"/>
          <w:szCs w:val="24"/>
        </w:rPr>
        <w:t>d</w:t>
      </w:r>
      <w:r>
        <w:rPr>
          <w:spacing w:val="-2"/>
          <w:sz w:val="24"/>
          <w:szCs w:val="24"/>
        </w:rPr>
        <w:t>e</w:t>
      </w:r>
      <w:r>
        <w:rPr>
          <w:sz w:val="24"/>
          <w:szCs w:val="24"/>
        </w:rPr>
        <w:t>n</w:t>
      </w:r>
      <w:r>
        <w:rPr>
          <w:spacing w:val="-2"/>
          <w:sz w:val="24"/>
          <w:szCs w:val="24"/>
        </w:rPr>
        <w:t>ti</w:t>
      </w:r>
      <w:r>
        <w:rPr>
          <w:spacing w:val="5"/>
          <w:sz w:val="24"/>
          <w:szCs w:val="24"/>
        </w:rPr>
        <w:t>f</w:t>
      </w:r>
      <w:r>
        <w:rPr>
          <w:spacing w:val="-2"/>
          <w:sz w:val="24"/>
          <w:szCs w:val="24"/>
        </w:rPr>
        <w:t>ie</w:t>
      </w:r>
      <w:r>
        <w:rPr>
          <w:sz w:val="24"/>
          <w:szCs w:val="24"/>
        </w:rPr>
        <w:t xml:space="preserve">d </w:t>
      </w:r>
      <w:r>
        <w:rPr>
          <w:spacing w:val="1"/>
          <w:sz w:val="24"/>
          <w:szCs w:val="24"/>
        </w:rPr>
        <w:t>w</w:t>
      </w:r>
      <w:r>
        <w:rPr>
          <w:spacing w:val="-2"/>
          <w:sz w:val="24"/>
          <w:szCs w:val="24"/>
        </w:rPr>
        <w:t>e</w:t>
      </w:r>
      <w:r>
        <w:rPr>
          <w:sz w:val="24"/>
          <w:szCs w:val="24"/>
        </w:rPr>
        <w:t>re</w:t>
      </w:r>
      <w:r>
        <w:rPr>
          <w:spacing w:val="-1"/>
          <w:sz w:val="24"/>
          <w:szCs w:val="24"/>
        </w:rPr>
        <w:t xml:space="preserve"> </w:t>
      </w:r>
      <w:r>
        <w:rPr>
          <w:sz w:val="24"/>
          <w:szCs w:val="24"/>
        </w:rPr>
        <w:t>pr</w:t>
      </w:r>
      <w:r>
        <w:rPr>
          <w:spacing w:val="-2"/>
          <w:sz w:val="24"/>
          <w:szCs w:val="24"/>
        </w:rPr>
        <w:t>i</w:t>
      </w:r>
      <w:r>
        <w:rPr>
          <w:spacing w:val="5"/>
          <w:sz w:val="24"/>
          <w:szCs w:val="24"/>
        </w:rPr>
        <w:t>n</w:t>
      </w:r>
      <w:r>
        <w:rPr>
          <w:spacing w:val="-2"/>
          <w:sz w:val="24"/>
          <w:szCs w:val="24"/>
        </w:rPr>
        <w:t>ti</w:t>
      </w:r>
      <w:r>
        <w:rPr>
          <w:sz w:val="24"/>
          <w:szCs w:val="24"/>
        </w:rPr>
        <w:t xml:space="preserve">ng </w:t>
      </w:r>
      <w:r>
        <w:rPr>
          <w:spacing w:val="3"/>
          <w:sz w:val="24"/>
          <w:szCs w:val="24"/>
        </w:rPr>
        <w:t>t</w:t>
      </w:r>
      <w:r>
        <w:rPr>
          <w:spacing w:val="-2"/>
          <w:sz w:val="24"/>
          <w:szCs w:val="24"/>
        </w:rPr>
        <w:t>em</w:t>
      </w:r>
      <w:r>
        <w:rPr>
          <w:sz w:val="24"/>
          <w:szCs w:val="24"/>
        </w:rPr>
        <w:t>p</w:t>
      </w:r>
      <w:r>
        <w:rPr>
          <w:spacing w:val="-2"/>
          <w:sz w:val="24"/>
          <w:szCs w:val="24"/>
        </w:rPr>
        <w:t>e</w:t>
      </w:r>
      <w:r>
        <w:rPr>
          <w:spacing w:val="5"/>
          <w:sz w:val="24"/>
          <w:szCs w:val="24"/>
        </w:rPr>
        <w:t>r</w:t>
      </w:r>
      <w:r>
        <w:rPr>
          <w:spacing w:val="-2"/>
          <w:sz w:val="24"/>
          <w:szCs w:val="24"/>
        </w:rPr>
        <w:t>at</w:t>
      </w:r>
      <w:r>
        <w:rPr>
          <w:sz w:val="24"/>
          <w:szCs w:val="24"/>
        </w:rPr>
        <w:t>ur</w:t>
      </w:r>
      <w:r>
        <w:rPr>
          <w:spacing w:val="-1"/>
          <w:sz w:val="24"/>
          <w:szCs w:val="24"/>
        </w:rPr>
        <w:t>e</w:t>
      </w:r>
      <w:r>
        <w:rPr>
          <w:sz w:val="24"/>
          <w:szCs w:val="24"/>
        </w:rPr>
        <w:t>, pr</w:t>
      </w:r>
      <w:r>
        <w:rPr>
          <w:spacing w:val="-2"/>
          <w:sz w:val="24"/>
          <w:szCs w:val="24"/>
        </w:rPr>
        <w:t>i</w:t>
      </w:r>
      <w:r>
        <w:rPr>
          <w:sz w:val="24"/>
          <w:szCs w:val="24"/>
        </w:rPr>
        <w:t>n</w:t>
      </w:r>
      <w:r>
        <w:rPr>
          <w:spacing w:val="-2"/>
          <w:sz w:val="24"/>
          <w:szCs w:val="24"/>
        </w:rPr>
        <w:t>ti</w:t>
      </w:r>
      <w:r>
        <w:rPr>
          <w:sz w:val="24"/>
          <w:szCs w:val="24"/>
        </w:rPr>
        <w:t xml:space="preserve">ng </w:t>
      </w:r>
      <w:r>
        <w:rPr>
          <w:spacing w:val="1"/>
          <w:sz w:val="24"/>
          <w:szCs w:val="24"/>
        </w:rPr>
        <w:t>s</w:t>
      </w:r>
      <w:r>
        <w:rPr>
          <w:sz w:val="24"/>
          <w:szCs w:val="24"/>
        </w:rPr>
        <w:t>p</w:t>
      </w:r>
      <w:r>
        <w:rPr>
          <w:spacing w:val="-2"/>
          <w:sz w:val="24"/>
          <w:szCs w:val="24"/>
        </w:rPr>
        <w:t>ee</w:t>
      </w:r>
      <w:r>
        <w:rPr>
          <w:sz w:val="24"/>
          <w:szCs w:val="24"/>
        </w:rPr>
        <w:t xml:space="preserve">d, </w:t>
      </w:r>
      <w:r>
        <w:rPr>
          <w:spacing w:val="5"/>
          <w:sz w:val="24"/>
          <w:szCs w:val="24"/>
        </w:rPr>
        <w:t>b</w:t>
      </w:r>
      <w:r>
        <w:rPr>
          <w:spacing w:val="-2"/>
          <w:sz w:val="24"/>
          <w:szCs w:val="24"/>
        </w:rPr>
        <w:t>e</w:t>
      </w:r>
      <w:r>
        <w:rPr>
          <w:sz w:val="24"/>
          <w:szCs w:val="24"/>
        </w:rPr>
        <w:t xml:space="preserve">d </w:t>
      </w:r>
      <w:r>
        <w:rPr>
          <w:spacing w:val="-2"/>
          <w:sz w:val="24"/>
          <w:szCs w:val="24"/>
        </w:rPr>
        <w:t>t</w:t>
      </w:r>
      <w:r>
        <w:rPr>
          <w:spacing w:val="3"/>
          <w:sz w:val="24"/>
          <w:szCs w:val="24"/>
        </w:rPr>
        <w:t>e</w:t>
      </w:r>
      <w:r>
        <w:rPr>
          <w:spacing w:val="-2"/>
          <w:sz w:val="24"/>
          <w:szCs w:val="24"/>
        </w:rPr>
        <w:t>m</w:t>
      </w:r>
      <w:r>
        <w:rPr>
          <w:sz w:val="24"/>
          <w:szCs w:val="24"/>
        </w:rPr>
        <w:t>p</w:t>
      </w:r>
      <w:r>
        <w:rPr>
          <w:spacing w:val="-2"/>
          <w:sz w:val="24"/>
          <w:szCs w:val="24"/>
        </w:rPr>
        <w:t>e</w:t>
      </w:r>
      <w:r>
        <w:rPr>
          <w:sz w:val="24"/>
          <w:szCs w:val="24"/>
        </w:rPr>
        <w:t>r</w:t>
      </w:r>
      <w:r>
        <w:rPr>
          <w:spacing w:val="-1"/>
          <w:sz w:val="24"/>
          <w:szCs w:val="24"/>
        </w:rPr>
        <w:t>a</w:t>
      </w:r>
      <w:r>
        <w:rPr>
          <w:spacing w:val="-2"/>
          <w:sz w:val="24"/>
          <w:szCs w:val="24"/>
        </w:rPr>
        <w:t>t</w:t>
      </w:r>
      <w:r>
        <w:rPr>
          <w:sz w:val="24"/>
          <w:szCs w:val="24"/>
        </w:rPr>
        <w:t>u</w:t>
      </w:r>
      <w:r>
        <w:rPr>
          <w:spacing w:val="5"/>
          <w:sz w:val="24"/>
          <w:szCs w:val="24"/>
        </w:rPr>
        <w:t>r</w:t>
      </w:r>
      <w:r>
        <w:rPr>
          <w:spacing w:val="-2"/>
          <w:sz w:val="24"/>
          <w:szCs w:val="24"/>
        </w:rPr>
        <w:t>e</w:t>
      </w:r>
      <w:r>
        <w:rPr>
          <w:sz w:val="24"/>
          <w:szCs w:val="24"/>
        </w:rPr>
        <w:t xml:space="preserve">, </w:t>
      </w:r>
      <w:r>
        <w:rPr>
          <w:spacing w:val="-2"/>
          <w:sz w:val="24"/>
          <w:szCs w:val="24"/>
        </w:rPr>
        <w:t>a</w:t>
      </w:r>
      <w:r>
        <w:rPr>
          <w:sz w:val="24"/>
          <w:szCs w:val="24"/>
        </w:rPr>
        <w:t xml:space="preserve">nd </w:t>
      </w:r>
      <w:r>
        <w:rPr>
          <w:spacing w:val="-2"/>
          <w:sz w:val="24"/>
          <w:szCs w:val="24"/>
        </w:rPr>
        <w:t>i</w:t>
      </w:r>
      <w:r>
        <w:rPr>
          <w:sz w:val="24"/>
          <w:szCs w:val="24"/>
        </w:rPr>
        <w:t>n</w:t>
      </w:r>
      <w:r>
        <w:rPr>
          <w:spacing w:val="5"/>
          <w:sz w:val="24"/>
          <w:szCs w:val="24"/>
        </w:rPr>
        <w:t>f</w:t>
      </w:r>
      <w:r>
        <w:rPr>
          <w:spacing w:val="-2"/>
          <w:sz w:val="24"/>
          <w:szCs w:val="24"/>
        </w:rPr>
        <w:t>il</w:t>
      </w:r>
      <w:r>
        <w:rPr>
          <w:sz w:val="24"/>
          <w:szCs w:val="24"/>
        </w:rPr>
        <w:t>l</w:t>
      </w:r>
      <w:r>
        <w:rPr>
          <w:spacing w:val="-2"/>
          <w:sz w:val="24"/>
          <w:szCs w:val="24"/>
        </w:rPr>
        <w:t xml:space="preserve"> </w:t>
      </w:r>
      <w:r>
        <w:rPr>
          <w:spacing w:val="5"/>
          <w:sz w:val="24"/>
          <w:szCs w:val="24"/>
        </w:rPr>
        <w:t>d</w:t>
      </w:r>
      <w:r>
        <w:rPr>
          <w:spacing w:val="-2"/>
          <w:sz w:val="24"/>
          <w:szCs w:val="24"/>
        </w:rPr>
        <w:t>e</w:t>
      </w:r>
      <w:r>
        <w:rPr>
          <w:sz w:val="24"/>
          <w:szCs w:val="24"/>
        </w:rPr>
        <w:t>n</w:t>
      </w:r>
      <w:r>
        <w:rPr>
          <w:spacing w:val="1"/>
          <w:sz w:val="24"/>
          <w:szCs w:val="24"/>
        </w:rPr>
        <w:t>s</w:t>
      </w:r>
      <w:r>
        <w:rPr>
          <w:spacing w:val="-2"/>
          <w:sz w:val="24"/>
          <w:szCs w:val="24"/>
        </w:rPr>
        <w:t>it</w:t>
      </w:r>
      <w:r>
        <w:rPr>
          <w:spacing w:val="-15"/>
          <w:sz w:val="24"/>
          <w:szCs w:val="24"/>
        </w:rPr>
        <w:t>y</w:t>
      </w:r>
      <w:r>
        <w:rPr>
          <w:sz w:val="24"/>
          <w:szCs w:val="24"/>
        </w:rPr>
        <w:t xml:space="preserve">. </w:t>
      </w:r>
      <w:r>
        <w:rPr>
          <w:spacing w:val="6"/>
          <w:sz w:val="24"/>
          <w:szCs w:val="24"/>
        </w:rPr>
        <w:t>O</w:t>
      </w:r>
      <w:r>
        <w:rPr>
          <w:sz w:val="24"/>
          <w:szCs w:val="24"/>
        </w:rPr>
        <w:t>p</w:t>
      </w:r>
      <w:r>
        <w:rPr>
          <w:spacing w:val="-2"/>
          <w:sz w:val="24"/>
          <w:szCs w:val="24"/>
        </w:rPr>
        <w:t>tim</w:t>
      </w:r>
      <w:r>
        <w:rPr>
          <w:spacing w:val="3"/>
          <w:sz w:val="24"/>
          <w:szCs w:val="24"/>
        </w:rPr>
        <w:t>i</w:t>
      </w:r>
      <w:r>
        <w:rPr>
          <w:spacing w:val="-2"/>
          <w:sz w:val="24"/>
          <w:szCs w:val="24"/>
        </w:rPr>
        <w:t>za</w:t>
      </w:r>
      <w:r>
        <w:rPr>
          <w:spacing w:val="3"/>
          <w:sz w:val="24"/>
          <w:szCs w:val="24"/>
        </w:rPr>
        <w:t>t</w:t>
      </w:r>
      <w:r>
        <w:rPr>
          <w:spacing w:val="-2"/>
          <w:sz w:val="24"/>
          <w:szCs w:val="24"/>
        </w:rPr>
        <w:t>i</w:t>
      </w:r>
      <w:r>
        <w:rPr>
          <w:sz w:val="24"/>
          <w:szCs w:val="24"/>
        </w:rPr>
        <w:t xml:space="preserve">on of </w:t>
      </w:r>
      <w:r>
        <w:rPr>
          <w:spacing w:val="-2"/>
          <w:sz w:val="24"/>
          <w:szCs w:val="24"/>
        </w:rPr>
        <w:t>t</w:t>
      </w:r>
      <w:r>
        <w:rPr>
          <w:sz w:val="24"/>
          <w:szCs w:val="24"/>
        </w:rPr>
        <w:t>h</w:t>
      </w:r>
      <w:r>
        <w:rPr>
          <w:spacing w:val="-2"/>
          <w:sz w:val="24"/>
          <w:szCs w:val="24"/>
        </w:rPr>
        <w:t>e</w:t>
      </w:r>
      <w:r>
        <w:rPr>
          <w:spacing w:val="1"/>
          <w:sz w:val="24"/>
          <w:szCs w:val="24"/>
        </w:rPr>
        <w:t>s</w:t>
      </w:r>
      <w:r>
        <w:rPr>
          <w:sz w:val="24"/>
          <w:szCs w:val="24"/>
        </w:rPr>
        <w:t>e</w:t>
      </w:r>
      <w:r>
        <w:rPr>
          <w:spacing w:val="-2"/>
          <w:sz w:val="24"/>
          <w:szCs w:val="24"/>
        </w:rPr>
        <w:t xml:space="preserve"> </w:t>
      </w:r>
      <w:r>
        <w:rPr>
          <w:spacing w:val="5"/>
          <w:sz w:val="24"/>
          <w:szCs w:val="24"/>
        </w:rPr>
        <w:t>f</w:t>
      </w:r>
      <w:r>
        <w:rPr>
          <w:spacing w:val="-2"/>
          <w:sz w:val="24"/>
          <w:szCs w:val="24"/>
        </w:rPr>
        <w:t>act</w:t>
      </w:r>
      <w:r>
        <w:rPr>
          <w:sz w:val="24"/>
          <w:szCs w:val="24"/>
        </w:rPr>
        <w:t>ors</w:t>
      </w:r>
      <w:r>
        <w:rPr>
          <w:spacing w:val="1"/>
          <w:sz w:val="24"/>
          <w:szCs w:val="24"/>
        </w:rPr>
        <w:t xml:space="preserve"> </w:t>
      </w:r>
      <w:r>
        <w:rPr>
          <w:spacing w:val="6"/>
          <w:sz w:val="24"/>
          <w:szCs w:val="24"/>
        </w:rPr>
        <w:t>l</w:t>
      </w:r>
      <w:r>
        <w:rPr>
          <w:spacing w:val="-2"/>
          <w:sz w:val="24"/>
          <w:szCs w:val="24"/>
        </w:rPr>
        <w:t>e</w:t>
      </w:r>
      <w:r>
        <w:rPr>
          <w:sz w:val="24"/>
          <w:szCs w:val="24"/>
        </w:rPr>
        <w:t>d</w:t>
      </w:r>
      <w:r>
        <w:rPr>
          <w:spacing w:val="5"/>
          <w:sz w:val="24"/>
          <w:szCs w:val="24"/>
        </w:rPr>
        <w:t xml:space="preserve"> </w:t>
      </w:r>
      <w:r>
        <w:rPr>
          <w:spacing w:val="-2"/>
          <w:sz w:val="24"/>
          <w:szCs w:val="24"/>
        </w:rPr>
        <w:t>t</w:t>
      </w:r>
      <w:r>
        <w:rPr>
          <w:sz w:val="24"/>
          <w:szCs w:val="24"/>
        </w:rPr>
        <w:t xml:space="preserve">o a </w:t>
      </w:r>
      <w:r>
        <w:rPr>
          <w:spacing w:val="-2"/>
          <w:sz w:val="24"/>
          <w:szCs w:val="24"/>
        </w:rPr>
        <w:t>t</w:t>
      </w:r>
      <w:r>
        <w:rPr>
          <w:sz w:val="24"/>
          <w:szCs w:val="24"/>
        </w:rPr>
        <w:t>hr</w:t>
      </w:r>
      <w:r>
        <w:rPr>
          <w:spacing w:val="-1"/>
          <w:sz w:val="24"/>
          <w:szCs w:val="24"/>
        </w:rPr>
        <w:t>e</w:t>
      </w:r>
      <w:r>
        <w:rPr>
          <w:spacing w:val="-2"/>
          <w:sz w:val="24"/>
          <w:szCs w:val="24"/>
        </w:rPr>
        <w:t>e</w:t>
      </w:r>
      <w:r>
        <w:rPr>
          <w:sz w:val="24"/>
          <w:szCs w:val="24"/>
        </w:rPr>
        <w:t>fo</w:t>
      </w:r>
      <w:r>
        <w:rPr>
          <w:spacing w:val="-2"/>
          <w:sz w:val="24"/>
          <w:szCs w:val="24"/>
        </w:rPr>
        <w:t>l</w:t>
      </w:r>
      <w:r>
        <w:rPr>
          <w:sz w:val="24"/>
          <w:szCs w:val="24"/>
        </w:rPr>
        <w:t>d</w:t>
      </w:r>
      <w:r>
        <w:rPr>
          <w:spacing w:val="5"/>
          <w:sz w:val="24"/>
          <w:szCs w:val="24"/>
        </w:rPr>
        <w:t xml:space="preserve"> </w:t>
      </w:r>
      <w:r>
        <w:rPr>
          <w:spacing w:val="-2"/>
          <w:sz w:val="24"/>
          <w:szCs w:val="24"/>
        </w:rPr>
        <w:t>im</w:t>
      </w:r>
      <w:r>
        <w:rPr>
          <w:sz w:val="24"/>
          <w:szCs w:val="24"/>
        </w:rPr>
        <w:t>prov</w:t>
      </w:r>
      <w:r>
        <w:rPr>
          <w:spacing w:val="3"/>
          <w:sz w:val="24"/>
          <w:szCs w:val="24"/>
        </w:rPr>
        <w:t>e</w:t>
      </w:r>
      <w:r>
        <w:rPr>
          <w:spacing w:val="-2"/>
          <w:sz w:val="24"/>
          <w:szCs w:val="24"/>
        </w:rPr>
        <w:t>me</w:t>
      </w:r>
      <w:r>
        <w:rPr>
          <w:sz w:val="24"/>
          <w:szCs w:val="24"/>
        </w:rPr>
        <w:t>nt</w:t>
      </w:r>
      <w:r>
        <w:rPr>
          <w:spacing w:val="3"/>
          <w:sz w:val="24"/>
          <w:szCs w:val="24"/>
        </w:rPr>
        <w:t xml:space="preserve"> </w:t>
      </w:r>
      <w:r>
        <w:rPr>
          <w:spacing w:val="-2"/>
          <w:sz w:val="24"/>
          <w:szCs w:val="24"/>
        </w:rPr>
        <w:t>i</w:t>
      </w:r>
      <w:r>
        <w:rPr>
          <w:sz w:val="24"/>
          <w:szCs w:val="24"/>
        </w:rPr>
        <w:t>n g</w:t>
      </w:r>
      <w:r>
        <w:rPr>
          <w:spacing w:val="-2"/>
          <w:sz w:val="24"/>
          <w:szCs w:val="24"/>
        </w:rPr>
        <w:t>ea</w:t>
      </w:r>
      <w:r>
        <w:rPr>
          <w:sz w:val="24"/>
          <w:szCs w:val="24"/>
        </w:rPr>
        <w:t>r p</w:t>
      </w:r>
      <w:r>
        <w:rPr>
          <w:spacing w:val="-1"/>
          <w:sz w:val="24"/>
          <w:szCs w:val="24"/>
        </w:rPr>
        <w:t>e</w:t>
      </w:r>
      <w:r>
        <w:rPr>
          <w:sz w:val="24"/>
          <w:szCs w:val="24"/>
        </w:rPr>
        <w:t>rfo</w:t>
      </w:r>
      <w:r>
        <w:rPr>
          <w:spacing w:val="5"/>
          <w:sz w:val="24"/>
          <w:szCs w:val="24"/>
        </w:rPr>
        <w:t>r</w:t>
      </w:r>
      <w:r>
        <w:rPr>
          <w:spacing w:val="-2"/>
          <w:sz w:val="24"/>
          <w:szCs w:val="24"/>
        </w:rPr>
        <w:t>ma</w:t>
      </w:r>
      <w:r>
        <w:rPr>
          <w:sz w:val="24"/>
          <w:szCs w:val="24"/>
        </w:rPr>
        <w:t>n</w:t>
      </w:r>
      <w:r>
        <w:rPr>
          <w:spacing w:val="3"/>
          <w:sz w:val="24"/>
          <w:szCs w:val="24"/>
        </w:rPr>
        <w:t>c</w:t>
      </w:r>
      <w:r>
        <w:rPr>
          <w:spacing w:val="-2"/>
          <w:sz w:val="24"/>
          <w:szCs w:val="24"/>
        </w:rPr>
        <w:t>e</w:t>
      </w:r>
      <w:r>
        <w:rPr>
          <w:sz w:val="24"/>
          <w:szCs w:val="24"/>
        </w:rPr>
        <w:t>.</w:t>
      </w:r>
    </w:p>
    <w:p w14:paraId="543A2757" w14:textId="77777777" w:rsidR="002B7848" w:rsidRDefault="002B7848">
      <w:pPr>
        <w:spacing w:line="200" w:lineRule="exact"/>
      </w:pPr>
    </w:p>
    <w:p w14:paraId="560412FA" w14:textId="77777777" w:rsidR="002B7848" w:rsidRDefault="002B7848">
      <w:pPr>
        <w:spacing w:before="6" w:line="200" w:lineRule="exact"/>
      </w:pPr>
    </w:p>
    <w:p w14:paraId="7558E539" w14:textId="77777777" w:rsidR="002B7848" w:rsidRDefault="00C644E1">
      <w:pPr>
        <w:spacing w:line="346" w:lineRule="auto"/>
        <w:ind w:left="101" w:right="223"/>
        <w:rPr>
          <w:sz w:val="24"/>
          <w:szCs w:val="24"/>
        </w:rPr>
        <w:sectPr w:rsidR="002B7848">
          <w:pgSz w:w="12240" w:h="15840"/>
          <w:pgMar w:top="1360" w:right="1360" w:bottom="280" w:left="1340" w:header="720" w:footer="720" w:gutter="0"/>
          <w:cols w:space="720"/>
        </w:sectPr>
      </w:pPr>
      <w:r>
        <w:rPr>
          <w:b/>
          <w:spacing w:val="-2"/>
          <w:sz w:val="24"/>
          <w:szCs w:val="24"/>
        </w:rPr>
        <w:t>M</w:t>
      </w:r>
      <w:r>
        <w:rPr>
          <w:b/>
          <w:sz w:val="24"/>
          <w:szCs w:val="24"/>
        </w:rPr>
        <w:t>a</w:t>
      </w:r>
      <w:r>
        <w:rPr>
          <w:b/>
          <w:spacing w:val="-2"/>
          <w:sz w:val="24"/>
          <w:szCs w:val="24"/>
        </w:rPr>
        <w:t>r</w:t>
      </w:r>
      <w:r>
        <w:rPr>
          <w:b/>
          <w:sz w:val="24"/>
          <w:szCs w:val="24"/>
        </w:rPr>
        <w:t xml:space="preserve">y </w:t>
      </w:r>
      <w:r>
        <w:rPr>
          <w:b/>
          <w:spacing w:val="-2"/>
          <w:sz w:val="24"/>
          <w:szCs w:val="24"/>
        </w:rPr>
        <w:t>K</w:t>
      </w:r>
      <w:r>
        <w:rPr>
          <w:b/>
          <w:sz w:val="24"/>
          <w:szCs w:val="24"/>
        </w:rPr>
        <w:t>at</w:t>
      </w:r>
      <w:r>
        <w:rPr>
          <w:b/>
          <w:spacing w:val="1"/>
          <w:sz w:val="24"/>
          <w:szCs w:val="24"/>
        </w:rPr>
        <w:t>h</w:t>
      </w:r>
      <w:r>
        <w:rPr>
          <w:b/>
          <w:spacing w:val="-2"/>
          <w:sz w:val="24"/>
          <w:szCs w:val="24"/>
        </w:rPr>
        <w:t>r</w:t>
      </w:r>
      <w:r>
        <w:rPr>
          <w:b/>
          <w:sz w:val="24"/>
          <w:szCs w:val="24"/>
        </w:rPr>
        <w:t>yn</w:t>
      </w:r>
      <w:r>
        <w:rPr>
          <w:b/>
          <w:spacing w:val="-4"/>
          <w:sz w:val="24"/>
          <w:szCs w:val="24"/>
        </w:rPr>
        <w:t xml:space="preserve"> </w:t>
      </w:r>
      <w:r>
        <w:rPr>
          <w:b/>
          <w:sz w:val="24"/>
          <w:szCs w:val="24"/>
        </w:rPr>
        <w:t>T</w:t>
      </w:r>
      <w:r>
        <w:rPr>
          <w:b/>
          <w:spacing w:val="1"/>
          <w:sz w:val="24"/>
          <w:szCs w:val="24"/>
        </w:rPr>
        <w:t>h</w:t>
      </w:r>
      <w:r>
        <w:rPr>
          <w:b/>
          <w:sz w:val="24"/>
          <w:szCs w:val="24"/>
        </w:rPr>
        <w:t>om</w:t>
      </w:r>
      <w:r>
        <w:rPr>
          <w:b/>
          <w:spacing w:val="1"/>
          <w:sz w:val="24"/>
          <w:szCs w:val="24"/>
        </w:rPr>
        <w:t>ps</w:t>
      </w:r>
      <w:r>
        <w:rPr>
          <w:b/>
          <w:sz w:val="24"/>
          <w:szCs w:val="24"/>
        </w:rPr>
        <w:t>on</w:t>
      </w:r>
      <w:r>
        <w:rPr>
          <w:b/>
          <w:spacing w:val="1"/>
          <w:sz w:val="24"/>
          <w:szCs w:val="24"/>
        </w:rPr>
        <w:t xml:space="preserve"> </w:t>
      </w:r>
      <w:r>
        <w:rPr>
          <w:b/>
          <w:spacing w:val="-2"/>
          <w:sz w:val="24"/>
          <w:szCs w:val="24"/>
        </w:rPr>
        <w:t>e</w:t>
      </w:r>
      <w:r>
        <w:rPr>
          <w:b/>
          <w:sz w:val="24"/>
          <w:szCs w:val="24"/>
        </w:rPr>
        <w:t>t. a</w:t>
      </w:r>
      <w:r>
        <w:rPr>
          <w:b/>
          <w:spacing w:val="-2"/>
          <w:sz w:val="24"/>
          <w:szCs w:val="24"/>
        </w:rPr>
        <w:t>l</w:t>
      </w:r>
      <w:r>
        <w:rPr>
          <w:b/>
          <w:sz w:val="24"/>
          <w:szCs w:val="24"/>
        </w:rPr>
        <w:t>. [</w:t>
      </w:r>
      <w:r>
        <w:rPr>
          <w:b/>
          <w:spacing w:val="-15"/>
          <w:sz w:val="24"/>
          <w:szCs w:val="24"/>
        </w:rPr>
        <w:t>1</w:t>
      </w:r>
      <w:r>
        <w:rPr>
          <w:b/>
          <w:sz w:val="24"/>
          <w:szCs w:val="24"/>
        </w:rPr>
        <w:t>1]</w:t>
      </w:r>
      <w:r>
        <w:rPr>
          <w:b/>
          <w:spacing w:val="3"/>
          <w:sz w:val="24"/>
          <w:szCs w:val="24"/>
        </w:rPr>
        <w:t xml:space="preserve"> </w:t>
      </w:r>
      <w:r>
        <w:rPr>
          <w:spacing w:val="-2"/>
          <w:sz w:val="24"/>
          <w:szCs w:val="24"/>
        </w:rPr>
        <w:t>t</w:t>
      </w:r>
      <w:r>
        <w:rPr>
          <w:sz w:val="24"/>
          <w:szCs w:val="24"/>
        </w:rPr>
        <w:t>he</w:t>
      </w:r>
      <w:r>
        <w:rPr>
          <w:spacing w:val="-2"/>
          <w:sz w:val="24"/>
          <w:szCs w:val="24"/>
        </w:rPr>
        <w:t xml:space="preserve"> </w:t>
      </w:r>
      <w:r>
        <w:rPr>
          <w:spacing w:val="1"/>
          <w:sz w:val="24"/>
          <w:szCs w:val="24"/>
        </w:rPr>
        <w:t>s</w:t>
      </w:r>
      <w:r>
        <w:rPr>
          <w:sz w:val="24"/>
          <w:szCs w:val="24"/>
        </w:rPr>
        <w:t>u</w:t>
      </w:r>
      <w:r>
        <w:rPr>
          <w:spacing w:val="-2"/>
          <w:sz w:val="24"/>
          <w:szCs w:val="24"/>
        </w:rPr>
        <w:t>c</w:t>
      </w:r>
      <w:r>
        <w:rPr>
          <w:spacing w:val="3"/>
          <w:sz w:val="24"/>
          <w:szCs w:val="24"/>
        </w:rPr>
        <w:t>c</w:t>
      </w:r>
      <w:r>
        <w:rPr>
          <w:spacing w:val="-2"/>
          <w:sz w:val="24"/>
          <w:szCs w:val="24"/>
        </w:rPr>
        <w:t>e</w:t>
      </w:r>
      <w:r>
        <w:rPr>
          <w:spacing w:val="1"/>
          <w:sz w:val="24"/>
          <w:szCs w:val="24"/>
        </w:rPr>
        <w:t>s</w:t>
      </w:r>
      <w:r>
        <w:rPr>
          <w:sz w:val="24"/>
          <w:szCs w:val="24"/>
        </w:rPr>
        <w:t>s</w:t>
      </w:r>
      <w:r>
        <w:rPr>
          <w:spacing w:val="1"/>
          <w:sz w:val="24"/>
          <w:szCs w:val="24"/>
        </w:rPr>
        <w:t xml:space="preserve"> </w:t>
      </w:r>
      <w:r>
        <w:rPr>
          <w:sz w:val="24"/>
          <w:szCs w:val="24"/>
        </w:rPr>
        <w:t xml:space="preserve">of </w:t>
      </w:r>
      <w:r>
        <w:rPr>
          <w:spacing w:val="-1"/>
          <w:sz w:val="24"/>
          <w:szCs w:val="24"/>
        </w:rPr>
        <w:t>e</w:t>
      </w:r>
      <w:r>
        <w:rPr>
          <w:sz w:val="24"/>
          <w:szCs w:val="24"/>
        </w:rPr>
        <w:t>ng</w:t>
      </w:r>
      <w:r>
        <w:rPr>
          <w:spacing w:val="-2"/>
          <w:sz w:val="24"/>
          <w:szCs w:val="24"/>
        </w:rPr>
        <w:t>i</w:t>
      </w:r>
      <w:r>
        <w:rPr>
          <w:sz w:val="24"/>
          <w:szCs w:val="24"/>
        </w:rPr>
        <w:t>n</w:t>
      </w:r>
      <w:r>
        <w:rPr>
          <w:spacing w:val="-2"/>
          <w:sz w:val="24"/>
          <w:szCs w:val="24"/>
        </w:rPr>
        <w:t>ee</w:t>
      </w:r>
      <w:r>
        <w:rPr>
          <w:spacing w:val="5"/>
          <w:sz w:val="24"/>
          <w:szCs w:val="24"/>
        </w:rPr>
        <w:t>r</w:t>
      </w:r>
      <w:r>
        <w:rPr>
          <w:spacing w:val="-2"/>
          <w:sz w:val="24"/>
          <w:szCs w:val="24"/>
        </w:rPr>
        <w:t>i</w:t>
      </w:r>
      <w:r>
        <w:rPr>
          <w:sz w:val="24"/>
          <w:szCs w:val="24"/>
        </w:rPr>
        <w:t>ng d</w:t>
      </w:r>
      <w:r>
        <w:rPr>
          <w:spacing w:val="-2"/>
          <w:sz w:val="24"/>
          <w:szCs w:val="24"/>
        </w:rPr>
        <w:t>e</w:t>
      </w:r>
      <w:r>
        <w:rPr>
          <w:spacing w:val="1"/>
          <w:sz w:val="24"/>
          <w:szCs w:val="24"/>
        </w:rPr>
        <w:t>s</w:t>
      </w:r>
      <w:r>
        <w:rPr>
          <w:spacing w:val="-2"/>
          <w:sz w:val="24"/>
          <w:szCs w:val="24"/>
        </w:rPr>
        <w:t>i</w:t>
      </w:r>
      <w:r>
        <w:rPr>
          <w:sz w:val="24"/>
          <w:szCs w:val="24"/>
        </w:rPr>
        <w:t xml:space="preserve">gn </w:t>
      </w:r>
      <w:r>
        <w:rPr>
          <w:spacing w:val="-2"/>
          <w:sz w:val="24"/>
          <w:szCs w:val="24"/>
        </w:rPr>
        <w:t>t</w:t>
      </w:r>
      <w:r>
        <w:rPr>
          <w:sz w:val="24"/>
          <w:szCs w:val="24"/>
        </w:rPr>
        <w:t>o</w:t>
      </w:r>
      <w:r>
        <w:rPr>
          <w:spacing w:val="5"/>
          <w:sz w:val="24"/>
          <w:szCs w:val="24"/>
        </w:rPr>
        <w:t xml:space="preserve"> </w:t>
      </w:r>
      <w:r>
        <w:rPr>
          <w:spacing w:val="-2"/>
          <w:sz w:val="24"/>
          <w:szCs w:val="24"/>
        </w:rPr>
        <w:t>ta</w:t>
      </w:r>
      <w:r>
        <w:rPr>
          <w:sz w:val="24"/>
          <w:szCs w:val="24"/>
        </w:rPr>
        <w:t>ke</w:t>
      </w:r>
      <w:r>
        <w:rPr>
          <w:spacing w:val="3"/>
          <w:sz w:val="24"/>
          <w:szCs w:val="24"/>
        </w:rPr>
        <w:t xml:space="preserve"> </w:t>
      </w:r>
      <w:r>
        <w:rPr>
          <w:spacing w:val="-2"/>
          <w:sz w:val="24"/>
          <w:szCs w:val="24"/>
        </w:rPr>
        <w:t>t</w:t>
      </w:r>
      <w:r>
        <w:rPr>
          <w:sz w:val="24"/>
          <w:szCs w:val="24"/>
        </w:rPr>
        <w:t>he</w:t>
      </w:r>
      <w:r>
        <w:rPr>
          <w:spacing w:val="-2"/>
          <w:sz w:val="24"/>
          <w:szCs w:val="24"/>
        </w:rPr>
        <w:t xml:space="preserve"> e</w:t>
      </w:r>
      <w:r>
        <w:rPr>
          <w:sz w:val="24"/>
          <w:szCs w:val="24"/>
        </w:rPr>
        <w:t>dge</w:t>
      </w:r>
      <w:r>
        <w:rPr>
          <w:spacing w:val="-2"/>
          <w:sz w:val="24"/>
          <w:szCs w:val="24"/>
        </w:rPr>
        <w:t xml:space="preserve"> </w:t>
      </w:r>
      <w:r>
        <w:rPr>
          <w:sz w:val="24"/>
          <w:szCs w:val="24"/>
        </w:rPr>
        <w:t>of</w:t>
      </w:r>
      <w:r>
        <w:rPr>
          <w:spacing w:val="5"/>
          <w:sz w:val="24"/>
          <w:szCs w:val="24"/>
        </w:rPr>
        <w:t xml:space="preserve"> </w:t>
      </w:r>
      <w:r>
        <w:rPr>
          <w:spacing w:val="-2"/>
          <w:sz w:val="24"/>
          <w:szCs w:val="24"/>
        </w:rPr>
        <w:t>t</w:t>
      </w:r>
      <w:r>
        <w:rPr>
          <w:sz w:val="24"/>
          <w:szCs w:val="24"/>
        </w:rPr>
        <w:t>he po</w:t>
      </w:r>
      <w:r>
        <w:rPr>
          <w:spacing w:val="1"/>
          <w:sz w:val="24"/>
          <w:szCs w:val="24"/>
        </w:rPr>
        <w:t>ss</w:t>
      </w:r>
      <w:r>
        <w:rPr>
          <w:spacing w:val="-2"/>
          <w:sz w:val="24"/>
          <w:szCs w:val="24"/>
        </w:rPr>
        <w:t>i</w:t>
      </w:r>
      <w:r>
        <w:rPr>
          <w:sz w:val="24"/>
          <w:szCs w:val="24"/>
        </w:rPr>
        <w:t>b</w:t>
      </w:r>
      <w:r>
        <w:rPr>
          <w:spacing w:val="-2"/>
          <w:sz w:val="24"/>
          <w:szCs w:val="24"/>
        </w:rPr>
        <w:t>ilit</w:t>
      </w:r>
      <w:r>
        <w:rPr>
          <w:spacing w:val="3"/>
          <w:sz w:val="24"/>
          <w:szCs w:val="24"/>
        </w:rPr>
        <w:t>i</w:t>
      </w:r>
      <w:r>
        <w:rPr>
          <w:spacing w:val="-2"/>
          <w:sz w:val="24"/>
          <w:szCs w:val="24"/>
        </w:rPr>
        <w:t>e</w:t>
      </w:r>
      <w:r>
        <w:rPr>
          <w:sz w:val="24"/>
          <w:szCs w:val="24"/>
        </w:rPr>
        <w:t>s</w:t>
      </w:r>
      <w:r>
        <w:rPr>
          <w:spacing w:val="1"/>
          <w:sz w:val="24"/>
          <w:szCs w:val="24"/>
        </w:rPr>
        <w:t xml:space="preserve"> </w:t>
      </w:r>
      <w:r>
        <w:rPr>
          <w:sz w:val="24"/>
          <w:szCs w:val="24"/>
        </w:rPr>
        <w:t>r</w:t>
      </w:r>
      <w:r>
        <w:rPr>
          <w:spacing w:val="-1"/>
          <w:sz w:val="24"/>
          <w:szCs w:val="24"/>
        </w:rPr>
        <w:t>e</w:t>
      </w:r>
      <w:r>
        <w:rPr>
          <w:spacing w:val="-2"/>
          <w:sz w:val="24"/>
          <w:szCs w:val="24"/>
        </w:rPr>
        <w:t>c</w:t>
      </w:r>
      <w:r>
        <w:rPr>
          <w:sz w:val="24"/>
          <w:szCs w:val="24"/>
        </w:rPr>
        <w:t>ord</w:t>
      </w:r>
      <w:r>
        <w:rPr>
          <w:spacing w:val="-1"/>
          <w:sz w:val="24"/>
          <w:szCs w:val="24"/>
        </w:rPr>
        <w:t>e</w:t>
      </w:r>
      <w:r>
        <w:rPr>
          <w:sz w:val="24"/>
          <w:szCs w:val="24"/>
        </w:rPr>
        <w:t>d by</w:t>
      </w:r>
      <w:r>
        <w:rPr>
          <w:spacing w:val="5"/>
          <w:sz w:val="24"/>
          <w:szCs w:val="24"/>
        </w:rPr>
        <w:t xml:space="preserve"> </w:t>
      </w:r>
      <w:r>
        <w:rPr>
          <w:spacing w:val="-2"/>
          <w:sz w:val="24"/>
          <w:szCs w:val="24"/>
        </w:rPr>
        <w:t>a</w:t>
      </w:r>
      <w:r>
        <w:rPr>
          <w:sz w:val="24"/>
          <w:szCs w:val="24"/>
        </w:rPr>
        <w:t>dd</w:t>
      </w:r>
      <w:r>
        <w:rPr>
          <w:spacing w:val="-2"/>
          <w:sz w:val="24"/>
          <w:szCs w:val="24"/>
        </w:rPr>
        <w:t>i</w:t>
      </w:r>
      <w:r>
        <w:rPr>
          <w:spacing w:val="3"/>
          <w:sz w:val="24"/>
          <w:szCs w:val="24"/>
        </w:rPr>
        <w:t>t</w:t>
      </w:r>
      <w:r>
        <w:rPr>
          <w:spacing w:val="-2"/>
          <w:sz w:val="24"/>
          <w:szCs w:val="24"/>
        </w:rPr>
        <w:t>i</w:t>
      </w:r>
      <w:r>
        <w:rPr>
          <w:sz w:val="24"/>
          <w:szCs w:val="24"/>
        </w:rPr>
        <w:t>ve</w:t>
      </w:r>
      <w:r>
        <w:rPr>
          <w:spacing w:val="-2"/>
          <w:sz w:val="24"/>
          <w:szCs w:val="24"/>
        </w:rPr>
        <w:t xml:space="preserve"> </w:t>
      </w:r>
      <w:r>
        <w:rPr>
          <w:spacing w:val="3"/>
          <w:sz w:val="24"/>
          <w:szCs w:val="24"/>
        </w:rPr>
        <w:t>m</w:t>
      </w:r>
      <w:r>
        <w:rPr>
          <w:spacing w:val="-2"/>
          <w:sz w:val="24"/>
          <w:szCs w:val="24"/>
        </w:rPr>
        <w:t>a</w:t>
      </w:r>
      <w:r>
        <w:rPr>
          <w:sz w:val="24"/>
          <w:szCs w:val="24"/>
        </w:rPr>
        <w:t>nuf</w:t>
      </w:r>
      <w:r>
        <w:rPr>
          <w:spacing w:val="-1"/>
          <w:sz w:val="24"/>
          <w:szCs w:val="24"/>
        </w:rPr>
        <w:t>a</w:t>
      </w:r>
      <w:r>
        <w:rPr>
          <w:spacing w:val="-2"/>
          <w:sz w:val="24"/>
          <w:szCs w:val="24"/>
        </w:rPr>
        <w:t>ct</w:t>
      </w:r>
      <w:r>
        <w:rPr>
          <w:sz w:val="24"/>
          <w:szCs w:val="24"/>
        </w:rPr>
        <w:t>u</w:t>
      </w:r>
      <w:r>
        <w:rPr>
          <w:spacing w:val="5"/>
          <w:sz w:val="24"/>
          <w:szCs w:val="24"/>
        </w:rPr>
        <w:t>r</w:t>
      </w:r>
      <w:r>
        <w:rPr>
          <w:spacing w:val="-2"/>
          <w:sz w:val="24"/>
          <w:szCs w:val="24"/>
        </w:rPr>
        <w:t>i</w:t>
      </w:r>
      <w:r>
        <w:rPr>
          <w:sz w:val="24"/>
          <w:szCs w:val="24"/>
        </w:rPr>
        <w:t xml:space="preserve">ng </w:t>
      </w:r>
      <w:r>
        <w:rPr>
          <w:spacing w:val="-2"/>
          <w:sz w:val="24"/>
          <w:szCs w:val="24"/>
        </w:rPr>
        <w:t>t</w:t>
      </w:r>
      <w:r>
        <w:rPr>
          <w:spacing w:val="3"/>
          <w:sz w:val="24"/>
          <w:szCs w:val="24"/>
        </w:rPr>
        <w:t>e</w:t>
      </w:r>
      <w:r>
        <w:rPr>
          <w:spacing w:val="-2"/>
          <w:sz w:val="24"/>
          <w:szCs w:val="24"/>
        </w:rPr>
        <w:t>c</w:t>
      </w:r>
      <w:r>
        <w:rPr>
          <w:spacing w:val="5"/>
          <w:sz w:val="24"/>
          <w:szCs w:val="24"/>
        </w:rPr>
        <w:t>h</w:t>
      </w:r>
      <w:r>
        <w:rPr>
          <w:sz w:val="24"/>
          <w:szCs w:val="24"/>
        </w:rPr>
        <w:t>no</w:t>
      </w:r>
      <w:r>
        <w:rPr>
          <w:spacing w:val="-2"/>
          <w:sz w:val="24"/>
          <w:szCs w:val="24"/>
        </w:rPr>
        <w:t>l</w:t>
      </w:r>
      <w:r>
        <w:rPr>
          <w:sz w:val="24"/>
          <w:szCs w:val="24"/>
        </w:rPr>
        <w:t>og</w:t>
      </w:r>
      <w:r>
        <w:rPr>
          <w:spacing w:val="-15"/>
          <w:sz w:val="24"/>
          <w:szCs w:val="24"/>
        </w:rPr>
        <w:t>y</w:t>
      </w:r>
      <w:r>
        <w:rPr>
          <w:sz w:val="24"/>
          <w:szCs w:val="24"/>
        </w:rPr>
        <w:t xml:space="preserve">. </w:t>
      </w:r>
      <w:r>
        <w:rPr>
          <w:spacing w:val="-2"/>
          <w:sz w:val="24"/>
          <w:szCs w:val="24"/>
        </w:rPr>
        <w:t>t</w:t>
      </w:r>
      <w:r>
        <w:rPr>
          <w:sz w:val="24"/>
          <w:szCs w:val="24"/>
        </w:rPr>
        <w:t>h</w:t>
      </w:r>
      <w:r>
        <w:rPr>
          <w:spacing w:val="-2"/>
          <w:sz w:val="24"/>
          <w:szCs w:val="24"/>
        </w:rPr>
        <w:t>i</w:t>
      </w:r>
      <w:r>
        <w:rPr>
          <w:sz w:val="24"/>
          <w:szCs w:val="24"/>
        </w:rPr>
        <w:t>s</w:t>
      </w:r>
      <w:r>
        <w:rPr>
          <w:spacing w:val="1"/>
          <w:sz w:val="24"/>
          <w:szCs w:val="24"/>
        </w:rPr>
        <w:t xml:space="preserve"> </w:t>
      </w:r>
      <w:r>
        <w:rPr>
          <w:sz w:val="24"/>
          <w:szCs w:val="24"/>
        </w:rPr>
        <w:t>p</w:t>
      </w:r>
      <w:r>
        <w:rPr>
          <w:spacing w:val="-2"/>
          <w:sz w:val="24"/>
          <w:szCs w:val="24"/>
        </w:rPr>
        <w:t>a</w:t>
      </w:r>
      <w:r>
        <w:rPr>
          <w:sz w:val="24"/>
          <w:szCs w:val="24"/>
        </w:rPr>
        <w:t>p</w:t>
      </w:r>
      <w:r>
        <w:rPr>
          <w:spacing w:val="-2"/>
          <w:sz w:val="24"/>
          <w:szCs w:val="24"/>
        </w:rPr>
        <w:t>e</w:t>
      </w:r>
      <w:r>
        <w:rPr>
          <w:sz w:val="24"/>
          <w:szCs w:val="24"/>
        </w:rPr>
        <w:t>r pr</w:t>
      </w:r>
      <w:r>
        <w:rPr>
          <w:spacing w:val="-1"/>
          <w:sz w:val="24"/>
          <w:szCs w:val="24"/>
        </w:rPr>
        <w:t>e</w:t>
      </w:r>
      <w:r>
        <w:rPr>
          <w:spacing w:val="1"/>
          <w:sz w:val="24"/>
          <w:szCs w:val="24"/>
        </w:rPr>
        <w:t>s</w:t>
      </w:r>
      <w:r>
        <w:rPr>
          <w:spacing w:val="-2"/>
          <w:sz w:val="24"/>
          <w:szCs w:val="24"/>
        </w:rPr>
        <w:t>e</w:t>
      </w:r>
      <w:r>
        <w:rPr>
          <w:spacing w:val="5"/>
          <w:sz w:val="24"/>
          <w:szCs w:val="24"/>
        </w:rPr>
        <w:t>n</w:t>
      </w:r>
      <w:r>
        <w:rPr>
          <w:spacing w:val="-2"/>
          <w:sz w:val="24"/>
          <w:szCs w:val="24"/>
        </w:rPr>
        <w:t>t</w:t>
      </w:r>
      <w:r>
        <w:rPr>
          <w:sz w:val="24"/>
          <w:szCs w:val="24"/>
        </w:rPr>
        <w:t>s</w:t>
      </w:r>
      <w:r>
        <w:rPr>
          <w:spacing w:val="1"/>
          <w:sz w:val="24"/>
          <w:szCs w:val="24"/>
        </w:rPr>
        <w:t xml:space="preserve"> </w:t>
      </w:r>
      <w:r>
        <w:rPr>
          <w:spacing w:val="-2"/>
          <w:sz w:val="24"/>
          <w:szCs w:val="24"/>
        </w:rPr>
        <w:t>t</w:t>
      </w:r>
      <w:r>
        <w:rPr>
          <w:sz w:val="24"/>
          <w:szCs w:val="24"/>
        </w:rPr>
        <w:t>he</w:t>
      </w:r>
      <w:r>
        <w:rPr>
          <w:spacing w:val="-2"/>
          <w:sz w:val="24"/>
          <w:szCs w:val="24"/>
        </w:rPr>
        <w:t xml:space="preserve"> </w:t>
      </w:r>
      <w:r>
        <w:rPr>
          <w:spacing w:val="3"/>
          <w:sz w:val="24"/>
          <w:szCs w:val="24"/>
        </w:rPr>
        <w:t>m</w:t>
      </w:r>
      <w:r>
        <w:rPr>
          <w:spacing w:val="-2"/>
          <w:sz w:val="24"/>
          <w:szCs w:val="24"/>
        </w:rPr>
        <w:t>aj</w:t>
      </w:r>
      <w:r>
        <w:rPr>
          <w:sz w:val="24"/>
          <w:szCs w:val="24"/>
        </w:rPr>
        <w:t>or oppor</w:t>
      </w:r>
      <w:r>
        <w:rPr>
          <w:spacing w:val="-2"/>
          <w:sz w:val="24"/>
          <w:szCs w:val="24"/>
        </w:rPr>
        <w:t>t</w:t>
      </w:r>
      <w:r>
        <w:rPr>
          <w:sz w:val="24"/>
          <w:szCs w:val="24"/>
        </w:rPr>
        <w:t>un</w:t>
      </w:r>
      <w:r>
        <w:rPr>
          <w:spacing w:val="-2"/>
          <w:sz w:val="24"/>
          <w:szCs w:val="24"/>
        </w:rPr>
        <w:t>it</w:t>
      </w:r>
      <w:r>
        <w:rPr>
          <w:spacing w:val="3"/>
          <w:sz w:val="24"/>
          <w:szCs w:val="24"/>
        </w:rPr>
        <w:t>i</w:t>
      </w:r>
      <w:r>
        <w:rPr>
          <w:spacing w:val="-2"/>
          <w:sz w:val="24"/>
          <w:szCs w:val="24"/>
        </w:rPr>
        <w:t>e</w:t>
      </w:r>
      <w:r>
        <w:rPr>
          <w:sz w:val="24"/>
          <w:szCs w:val="24"/>
        </w:rPr>
        <w:t>s</w:t>
      </w:r>
      <w:r>
        <w:rPr>
          <w:spacing w:val="1"/>
          <w:sz w:val="24"/>
          <w:szCs w:val="24"/>
        </w:rPr>
        <w:t xml:space="preserve"> </w:t>
      </w:r>
      <w:r>
        <w:rPr>
          <w:sz w:val="24"/>
          <w:szCs w:val="24"/>
        </w:rPr>
        <w:t>for d</w:t>
      </w:r>
      <w:r>
        <w:rPr>
          <w:spacing w:val="-1"/>
          <w:sz w:val="24"/>
          <w:szCs w:val="24"/>
        </w:rPr>
        <w:t>e</w:t>
      </w:r>
      <w:r>
        <w:rPr>
          <w:spacing w:val="1"/>
          <w:sz w:val="24"/>
          <w:szCs w:val="24"/>
        </w:rPr>
        <w:t>s</w:t>
      </w:r>
      <w:r>
        <w:rPr>
          <w:spacing w:val="-2"/>
          <w:sz w:val="24"/>
          <w:szCs w:val="24"/>
        </w:rPr>
        <w:t>i</w:t>
      </w:r>
      <w:r>
        <w:rPr>
          <w:sz w:val="24"/>
          <w:szCs w:val="24"/>
        </w:rPr>
        <w:t>gns</w:t>
      </w:r>
      <w:r>
        <w:rPr>
          <w:spacing w:val="1"/>
          <w:sz w:val="24"/>
          <w:szCs w:val="24"/>
        </w:rPr>
        <w:t xml:space="preserve"> </w:t>
      </w:r>
      <w:r>
        <w:rPr>
          <w:sz w:val="24"/>
          <w:szCs w:val="24"/>
        </w:rPr>
        <w:t xml:space="preserve">for </w:t>
      </w:r>
      <w:r>
        <w:rPr>
          <w:spacing w:val="-1"/>
          <w:sz w:val="24"/>
          <w:szCs w:val="24"/>
        </w:rPr>
        <w:t>a</w:t>
      </w:r>
      <w:r>
        <w:rPr>
          <w:sz w:val="24"/>
          <w:szCs w:val="24"/>
        </w:rPr>
        <w:t>dd</w:t>
      </w:r>
      <w:r>
        <w:rPr>
          <w:spacing w:val="-2"/>
          <w:sz w:val="24"/>
          <w:szCs w:val="24"/>
        </w:rPr>
        <w:t>i</w:t>
      </w:r>
      <w:r>
        <w:rPr>
          <w:spacing w:val="3"/>
          <w:sz w:val="24"/>
          <w:szCs w:val="24"/>
        </w:rPr>
        <w:t>t</w:t>
      </w:r>
      <w:r>
        <w:rPr>
          <w:spacing w:val="-2"/>
          <w:sz w:val="24"/>
          <w:szCs w:val="24"/>
        </w:rPr>
        <w:t>i</w:t>
      </w:r>
      <w:r>
        <w:rPr>
          <w:sz w:val="24"/>
          <w:szCs w:val="24"/>
        </w:rPr>
        <w:t>ve</w:t>
      </w:r>
      <w:r>
        <w:rPr>
          <w:spacing w:val="-2"/>
          <w:sz w:val="24"/>
          <w:szCs w:val="24"/>
        </w:rPr>
        <w:t xml:space="preserve"> </w:t>
      </w:r>
      <w:r>
        <w:rPr>
          <w:spacing w:val="3"/>
          <w:sz w:val="24"/>
          <w:szCs w:val="24"/>
        </w:rPr>
        <w:t>m</w:t>
      </w:r>
      <w:r>
        <w:rPr>
          <w:spacing w:val="-2"/>
          <w:sz w:val="24"/>
          <w:szCs w:val="24"/>
        </w:rPr>
        <w:t>a</w:t>
      </w:r>
      <w:r>
        <w:rPr>
          <w:sz w:val="24"/>
          <w:szCs w:val="24"/>
        </w:rPr>
        <w:t>nuf</w:t>
      </w:r>
      <w:r>
        <w:rPr>
          <w:spacing w:val="-1"/>
          <w:sz w:val="24"/>
          <w:szCs w:val="24"/>
        </w:rPr>
        <w:t>a</w:t>
      </w:r>
      <w:r>
        <w:rPr>
          <w:spacing w:val="-2"/>
          <w:sz w:val="24"/>
          <w:szCs w:val="24"/>
        </w:rPr>
        <w:t>ct</w:t>
      </w:r>
      <w:r>
        <w:rPr>
          <w:sz w:val="24"/>
          <w:szCs w:val="24"/>
        </w:rPr>
        <w:t>u</w:t>
      </w:r>
      <w:r>
        <w:rPr>
          <w:spacing w:val="5"/>
          <w:sz w:val="24"/>
          <w:szCs w:val="24"/>
        </w:rPr>
        <w:t>r</w:t>
      </w:r>
      <w:r>
        <w:rPr>
          <w:spacing w:val="-2"/>
          <w:sz w:val="24"/>
          <w:szCs w:val="24"/>
        </w:rPr>
        <w:t>i</w:t>
      </w:r>
      <w:r>
        <w:rPr>
          <w:sz w:val="24"/>
          <w:szCs w:val="24"/>
        </w:rPr>
        <w:t>ng</w:t>
      </w:r>
      <w:r>
        <w:rPr>
          <w:spacing w:val="5"/>
          <w:sz w:val="24"/>
          <w:szCs w:val="24"/>
        </w:rPr>
        <w:t xml:space="preserve"> </w:t>
      </w:r>
      <w:r>
        <w:rPr>
          <w:spacing w:val="-2"/>
          <w:sz w:val="24"/>
          <w:szCs w:val="24"/>
        </w:rPr>
        <w:t>a</w:t>
      </w:r>
      <w:r>
        <w:rPr>
          <w:sz w:val="24"/>
          <w:szCs w:val="24"/>
        </w:rPr>
        <w:t>t</w:t>
      </w:r>
      <w:r>
        <w:rPr>
          <w:spacing w:val="-2"/>
          <w:sz w:val="24"/>
          <w:szCs w:val="24"/>
        </w:rPr>
        <w:t xml:space="preserve"> </w:t>
      </w:r>
      <w:r>
        <w:rPr>
          <w:spacing w:val="1"/>
          <w:sz w:val="24"/>
          <w:szCs w:val="24"/>
        </w:rPr>
        <w:t>s</w:t>
      </w:r>
      <w:r>
        <w:rPr>
          <w:sz w:val="24"/>
          <w:szCs w:val="24"/>
        </w:rPr>
        <w:t>how</w:t>
      </w:r>
      <w:r>
        <w:rPr>
          <w:spacing w:val="1"/>
          <w:sz w:val="24"/>
          <w:szCs w:val="24"/>
        </w:rPr>
        <w:t xml:space="preserve"> s</w:t>
      </w:r>
      <w:r>
        <w:rPr>
          <w:sz w:val="24"/>
          <w:szCs w:val="24"/>
        </w:rPr>
        <w:t>p</w:t>
      </w:r>
      <w:r>
        <w:rPr>
          <w:spacing w:val="-2"/>
          <w:sz w:val="24"/>
          <w:szCs w:val="24"/>
        </w:rPr>
        <w:t>ee</w:t>
      </w:r>
      <w:r>
        <w:rPr>
          <w:sz w:val="24"/>
          <w:szCs w:val="24"/>
        </w:rPr>
        <w:t>d produ</w:t>
      </w:r>
      <w:r>
        <w:rPr>
          <w:spacing w:val="-1"/>
          <w:sz w:val="24"/>
          <w:szCs w:val="24"/>
        </w:rPr>
        <w:t>c</w:t>
      </w:r>
      <w:r>
        <w:rPr>
          <w:spacing w:val="-2"/>
          <w:sz w:val="24"/>
          <w:szCs w:val="24"/>
        </w:rPr>
        <w:t>ti</w:t>
      </w:r>
      <w:r>
        <w:rPr>
          <w:sz w:val="24"/>
          <w:szCs w:val="24"/>
        </w:rPr>
        <w:t>on for</w:t>
      </w:r>
      <w:r>
        <w:rPr>
          <w:spacing w:val="5"/>
          <w:sz w:val="24"/>
          <w:szCs w:val="24"/>
        </w:rPr>
        <w:t xml:space="preserve"> </w:t>
      </w:r>
      <w:r>
        <w:rPr>
          <w:spacing w:val="-2"/>
          <w:sz w:val="24"/>
          <w:szCs w:val="24"/>
        </w:rPr>
        <w:t>i</w:t>
      </w:r>
      <w:r>
        <w:rPr>
          <w:sz w:val="24"/>
          <w:szCs w:val="24"/>
        </w:rPr>
        <w:t>ndu</w:t>
      </w:r>
      <w:r>
        <w:rPr>
          <w:spacing w:val="1"/>
          <w:sz w:val="24"/>
          <w:szCs w:val="24"/>
        </w:rPr>
        <w:t>s</w:t>
      </w:r>
      <w:r>
        <w:rPr>
          <w:spacing w:val="-2"/>
          <w:sz w:val="24"/>
          <w:szCs w:val="24"/>
        </w:rPr>
        <w:t>t</w:t>
      </w:r>
      <w:r>
        <w:rPr>
          <w:sz w:val="24"/>
          <w:szCs w:val="24"/>
        </w:rPr>
        <w:t>r</w:t>
      </w:r>
      <w:r>
        <w:rPr>
          <w:spacing w:val="-2"/>
          <w:sz w:val="24"/>
          <w:szCs w:val="24"/>
        </w:rPr>
        <w:t>i</w:t>
      </w:r>
      <w:r>
        <w:rPr>
          <w:spacing w:val="3"/>
          <w:sz w:val="24"/>
          <w:szCs w:val="24"/>
        </w:rPr>
        <w:t>a</w:t>
      </w:r>
      <w:r>
        <w:rPr>
          <w:sz w:val="24"/>
          <w:szCs w:val="24"/>
        </w:rPr>
        <w:t xml:space="preserve">l </w:t>
      </w:r>
      <w:r>
        <w:rPr>
          <w:spacing w:val="-2"/>
          <w:sz w:val="24"/>
          <w:szCs w:val="24"/>
        </w:rPr>
        <w:t>a</w:t>
      </w:r>
      <w:r>
        <w:rPr>
          <w:sz w:val="24"/>
          <w:szCs w:val="24"/>
        </w:rPr>
        <w:t>pp</w:t>
      </w:r>
      <w:r>
        <w:rPr>
          <w:spacing w:val="-2"/>
          <w:sz w:val="24"/>
          <w:szCs w:val="24"/>
        </w:rPr>
        <w:t>li</w:t>
      </w:r>
      <w:r>
        <w:rPr>
          <w:spacing w:val="3"/>
          <w:sz w:val="24"/>
          <w:szCs w:val="24"/>
        </w:rPr>
        <w:t>c</w:t>
      </w:r>
      <w:r>
        <w:rPr>
          <w:spacing w:val="-2"/>
          <w:sz w:val="24"/>
          <w:szCs w:val="24"/>
        </w:rPr>
        <w:t>ati</w:t>
      </w:r>
      <w:r>
        <w:rPr>
          <w:sz w:val="24"/>
          <w:szCs w:val="24"/>
        </w:rPr>
        <w:t>ons</w:t>
      </w:r>
      <w:r>
        <w:rPr>
          <w:spacing w:val="1"/>
          <w:sz w:val="24"/>
          <w:szCs w:val="24"/>
        </w:rPr>
        <w:t xml:space="preserve"> o</w:t>
      </w:r>
      <w:r>
        <w:rPr>
          <w:sz w:val="24"/>
          <w:szCs w:val="24"/>
        </w:rPr>
        <w:t>u</w:t>
      </w:r>
      <w:r>
        <w:rPr>
          <w:spacing w:val="3"/>
          <w:sz w:val="24"/>
          <w:szCs w:val="24"/>
        </w:rPr>
        <w:t>t</w:t>
      </w:r>
      <w:r>
        <w:rPr>
          <w:spacing w:val="-2"/>
          <w:sz w:val="24"/>
          <w:szCs w:val="24"/>
        </w:rPr>
        <w:t>li</w:t>
      </w:r>
      <w:r>
        <w:rPr>
          <w:sz w:val="24"/>
          <w:szCs w:val="24"/>
        </w:rPr>
        <w:t>n</w:t>
      </w:r>
      <w:r>
        <w:rPr>
          <w:spacing w:val="-2"/>
          <w:sz w:val="24"/>
          <w:szCs w:val="24"/>
        </w:rPr>
        <w:t>e</w:t>
      </w:r>
      <w:r>
        <w:rPr>
          <w:sz w:val="24"/>
          <w:szCs w:val="24"/>
        </w:rPr>
        <w:t>s</w:t>
      </w:r>
      <w:r>
        <w:rPr>
          <w:spacing w:val="1"/>
          <w:sz w:val="24"/>
          <w:szCs w:val="24"/>
        </w:rPr>
        <w:t xml:space="preserve"> </w:t>
      </w:r>
      <w:r>
        <w:rPr>
          <w:sz w:val="24"/>
          <w:szCs w:val="24"/>
        </w:rPr>
        <w:t>fu</w:t>
      </w:r>
      <w:r>
        <w:rPr>
          <w:spacing w:val="-2"/>
          <w:sz w:val="24"/>
          <w:szCs w:val="24"/>
        </w:rPr>
        <w:t>t</w:t>
      </w:r>
      <w:r>
        <w:rPr>
          <w:sz w:val="24"/>
          <w:szCs w:val="24"/>
        </w:rPr>
        <w:t>u</w:t>
      </w:r>
      <w:r>
        <w:rPr>
          <w:spacing w:val="5"/>
          <w:sz w:val="24"/>
          <w:szCs w:val="24"/>
        </w:rPr>
        <w:t>r</w:t>
      </w:r>
      <w:r>
        <w:rPr>
          <w:sz w:val="24"/>
          <w:szCs w:val="24"/>
        </w:rPr>
        <w:t>e</w:t>
      </w:r>
      <w:r>
        <w:rPr>
          <w:spacing w:val="-2"/>
          <w:sz w:val="24"/>
          <w:szCs w:val="24"/>
        </w:rPr>
        <w:t xml:space="preserve"> c</w:t>
      </w:r>
      <w:r>
        <w:rPr>
          <w:sz w:val="24"/>
          <w:szCs w:val="24"/>
        </w:rPr>
        <w:t>h</w:t>
      </w:r>
      <w:r>
        <w:rPr>
          <w:spacing w:val="-2"/>
          <w:sz w:val="24"/>
          <w:szCs w:val="24"/>
        </w:rPr>
        <w:t>a</w:t>
      </w:r>
      <w:r>
        <w:rPr>
          <w:spacing w:val="3"/>
          <w:sz w:val="24"/>
          <w:szCs w:val="24"/>
        </w:rPr>
        <w:t>l</w:t>
      </w:r>
      <w:r>
        <w:rPr>
          <w:spacing w:val="-2"/>
          <w:sz w:val="24"/>
          <w:szCs w:val="24"/>
        </w:rPr>
        <w:t>le</w:t>
      </w:r>
      <w:r>
        <w:rPr>
          <w:sz w:val="24"/>
          <w:szCs w:val="24"/>
        </w:rPr>
        <w:t>ng</w:t>
      </w:r>
      <w:r>
        <w:rPr>
          <w:spacing w:val="-2"/>
          <w:sz w:val="24"/>
          <w:szCs w:val="24"/>
        </w:rPr>
        <w:t>e</w:t>
      </w:r>
      <w:r>
        <w:rPr>
          <w:sz w:val="24"/>
          <w:szCs w:val="24"/>
        </w:rPr>
        <w:t>s</w:t>
      </w:r>
      <w:r>
        <w:rPr>
          <w:spacing w:val="1"/>
          <w:sz w:val="24"/>
          <w:szCs w:val="24"/>
        </w:rPr>
        <w:t xml:space="preserve"> w</w:t>
      </w:r>
      <w:r>
        <w:rPr>
          <w:spacing w:val="-2"/>
          <w:sz w:val="24"/>
          <w:szCs w:val="24"/>
        </w:rPr>
        <w:t>it</w:t>
      </w:r>
      <w:r>
        <w:rPr>
          <w:sz w:val="24"/>
          <w:szCs w:val="24"/>
        </w:rPr>
        <w:t>h pr</w:t>
      </w:r>
      <w:r>
        <w:rPr>
          <w:spacing w:val="5"/>
          <w:sz w:val="24"/>
          <w:szCs w:val="24"/>
        </w:rPr>
        <w:t>o</w:t>
      </w:r>
      <w:r>
        <w:rPr>
          <w:spacing w:val="-2"/>
          <w:sz w:val="24"/>
          <w:szCs w:val="24"/>
        </w:rPr>
        <w:t>mi</w:t>
      </w:r>
      <w:r>
        <w:rPr>
          <w:spacing w:val="1"/>
          <w:sz w:val="24"/>
          <w:szCs w:val="24"/>
        </w:rPr>
        <w:t>s</w:t>
      </w:r>
      <w:r>
        <w:rPr>
          <w:spacing w:val="-2"/>
          <w:sz w:val="24"/>
          <w:szCs w:val="24"/>
        </w:rPr>
        <w:t>i</w:t>
      </w:r>
      <w:r>
        <w:rPr>
          <w:spacing w:val="5"/>
          <w:sz w:val="24"/>
          <w:szCs w:val="24"/>
        </w:rPr>
        <w:t>n</w:t>
      </w:r>
      <w:r>
        <w:rPr>
          <w:sz w:val="24"/>
          <w:szCs w:val="24"/>
        </w:rPr>
        <w:t>g d</w:t>
      </w:r>
      <w:r>
        <w:rPr>
          <w:spacing w:val="-2"/>
          <w:sz w:val="24"/>
          <w:szCs w:val="24"/>
        </w:rPr>
        <w:t>i</w:t>
      </w:r>
      <w:r>
        <w:rPr>
          <w:sz w:val="24"/>
          <w:szCs w:val="24"/>
        </w:rPr>
        <w:t>r</w:t>
      </w:r>
      <w:r>
        <w:rPr>
          <w:spacing w:val="-1"/>
          <w:sz w:val="24"/>
          <w:szCs w:val="24"/>
        </w:rPr>
        <w:t>e</w:t>
      </w:r>
      <w:r>
        <w:rPr>
          <w:spacing w:val="-2"/>
          <w:sz w:val="24"/>
          <w:szCs w:val="24"/>
        </w:rPr>
        <w:t>c</w:t>
      </w:r>
      <w:r>
        <w:rPr>
          <w:spacing w:val="3"/>
          <w:sz w:val="24"/>
          <w:szCs w:val="24"/>
        </w:rPr>
        <w:t>t</w:t>
      </w:r>
      <w:r>
        <w:rPr>
          <w:spacing w:val="-2"/>
          <w:sz w:val="24"/>
          <w:szCs w:val="24"/>
        </w:rPr>
        <w:t>i</w:t>
      </w:r>
      <w:r>
        <w:rPr>
          <w:sz w:val="24"/>
          <w:szCs w:val="24"/>
        </w:rPr>
        <w:t>on for r</w:t>
      </w:r>
      <w:r>
        <w:rPr>
          <w:spacing w:val="-1"/>
          <w:sz w:val="24"/>
          <w:szCs w:val="24"/>
        </w:rPr>
        <w:t>e</w:t>
      </w:r>
      <w:r>
        <w:rPr>
          <w:spacing w:val="1"/>
          <w:sz w:val="24"/>
          <w:szCs w:val="24"/>
        </w:rPr>
        <w:t>s</w:t>
      </w:r>
      <w:r>
        <w:rPr>
          <w:spacing w:val="-2"/>
          <w:sz w:val="24"/>
          <w:szCs w:val="24"/>
        </w:rPr>
        <w:t>ea</w:t>
      </w:r>
      <w:r>
        <w:rPr>
          <w:sz w:val="24"/>
          <w:szCs w:val="24"/>
        </w:rPr>
        <w:t>r</w:t>
      </w:r>
      <w:r>
        <w:rPr>
          <w:spacing w:val="-1"/>
          <w:sz w:val="24"/>
          <w:szCs w:val="24"/>
        </w:rPr>
        <w:t>c</w:t>
      </w:r>
      <w:r>
        <w:rPr>
          <w:sz w:val="24"/>
          <w:szCs w:val="24"/>
        </w:rPr>
        <w:t>h</w:t>
      </w:r>
      <w:r>
        <w:rPr>
          <w:spacing w:val="5"/>
          <w:sz w:val="24"/>
          <w:szCs w:val="24"/>
        </w:rPr>
        <w:t xml:space="preserve"> </w:t>
      </w:r>
      <w:r>
        <w:rPr>
          <w:spacing w:val="-2"/>
          <w:sz w:val="24"/>
          <w:szCs w:val="24"/>
        </w:rPr>
        <w:t>i</w:t>
      </w:r>
      <w:r>
        <w:rPr>
          <w:sz w:val="24"/>
          <w:szCs w:val="24"/>
        </w:rPr>
        <w:t xml:space="preserve">n </w:t>
      </w:r>
      <w:r>
        <w:rPr>
          <w:spacing w:val="-2"/>
          <w:sz w:val="24"/>
          <w:szCs w:val="24"/>
        </w:rPr>
        <w:t>t</w:t>
      </w:r>
      <w:r>
        <w:rPr>
          <w:sz w:val="24"/>
          <w:szCs w:val="24"/>
        </w:rPr>
        <w:t>he</w:t>
      </w:r>
      <w:r>
        <w:rPr>
          <w:spacing w:val="3"/>
          <w:sz w:val="24"/>
          <w:szCs w:val="24"/>
        </w:rPr>
        <w:t xml:space="preserve"> </w:t>
      </w:r>
      <w:r>
        <w:rPr>
          <w:spacing w:val="-2"/>
          <w:sz w:val="24"/>
          <w:szCs w:val="24"/>
        </w:rPr>
        <w:t>a</w:t>
      </w:r>
      <w:r>
        <w:rPr>
          <w:sz w:val="24"/>
          <w:szCs w:val="24"/>
        </w:rPr>
        <w:t>dd</w:t>
      </w:r>
      <w:r>
        <w:rPr>
          <w:spacing w:val="-2"/>
          <w:sz w:val="24"/>
          <w:szCs w:val="24"/>
        </w:rPr>
        <w:t>i</w:t>
      </w:r>
      <w:r>
        <w:rPr>
          <w:spacing w:val="3"/>
          <w:sz w:val="24"/>
          <w:szCs w:val="24"/>
        </w:rPr>
        <w:t>t</w:t>
      </w:r>
      <w:r>
        <w:rPr>
          <w:spacing w:val="-2"/>
          <w:sz w:val="24"/>
          <w:szCs w:val="24"/>
        </w:rPr>
        <w:t>i</w:t>
      </w:r>
      <w:r>
        <w:rPr>
          <w:sz w:val="24"/>
          <w:szCs w:val="24"/>
        </w:rPr>
        <w:t xml:space="preserve">ve </w:t>
      </w:r>
      <w:r>
        <w:rPr>
          <w:spacing w:val="-2"/>
          <w:sz w:val="24"/>
          <w:szCs w:val="24"/>
        </w:rPr>
        <w:t>ma</w:t>
      </w:r>
      <w:r>
        <w:rPr>
          <w:sz w:val="24"/>
          <w:szCs w:val="24"/>
        </w:rPr>
        <w:t>nuf</w:t>
      </w:r>
      <w:r>
        <w:rPr>
          <w:spacing w:val="-1"/>
          <w:sz w:val="24"/>
          <w:szCs w:val="24"/>
        </w:rPr>
        <w:t>a</w:t>
      </w:r>
      <w:r>
        <w:rPr>
          <w:spacing w:val="3"/>
          <w:sz w:val="24"/>
          <w:szCs w:val="24"/>
        </w:rPr>
        <w:t>c</w:t>
      </w:r>
      <w:r>
        <w:rPr>
          <w:spacing w:val="-2"/>
          <w:sz w:val="24"/>
          <w:szCs w:val="24"/>
        </w:rPr>
        <w:t>t</w:t>
      </w:r>
      <w:r>
        <w:rPr>
          <w:sz w:val="24"/>
          <w:szCs w:val="24"/>
        </w:rPr>
        <w:t>ur</w:t>
      </w:r>
      <w:r>
        <w:rPr>
          <w:spacing w:val="-2"/>
          <w:sz w:val="24"/>
          <w:szCs w:val="24"/>
        </w:rPr>
        <w:t>i</w:t>
      </w:r>
      <w:r>
        <w:rPr>
          <w:sz w:val="24"/>
          <w:szCs w:val="24"/>
        </w:rPr>
        <w:t xml:space="preserve">ng </w:t>
      </w:r>
      <w:r>
        <w:rPr>
          <w:spacing w:val="-2"/>
          <w:sz w:val="24"/>
          <w:szCs w:val="24"/>
        </w:rPr>
        <w:t>i</w:t>
      </w:r>
      <w:r>
        <w:rPr>
          <w:sz w:val="24"/>
          <w:szCs w:val="24"/>
        </w:rPr>
        <w:t>ndu</w:t>
      </w:r>
      <w:r>
        <w:rPr>
          <w:spacing w:val="1"/>
          <w:sz w:val="24"/>
          <w:szCs w:val="24"/>
        </w:rPr>
        <w:t>s</w:t>
      </w:r>
      <w:r>
        <w:rPr>
          <w:spacing w:val="-2"/>
          <w:sz w:val="24"/>
          <w:szCs w:val="24"/>
        </w:rPr>
        <w:t>t</w:t>
      </w:r>
      <w:r>
        <w:rPr>
          <w:sz w:val="24"/>
          <w:szCs w:val="24"/>
        </w:rPr>
        <w:t>r</w:t>
      </w:r>
      <w:r>
        <w:rPr>
          <w:spacing w:val="-13"/>
          <w:sz w:val="24"/>
          <w:szCs w:val="24"/>
        </w:rPr>
        <w:t>y</w:t>
      </w:r>
      <w:r>
        <w:rPr>
          <w:sz w:val="24"/>
          <w:szCs w:val="24"/>
        </w:rPr>
        <w:t>.</w:t>
      </w:r>
    </w:p>
    <w:p w14:paraId="6E5EA4D4" w14:textId="77777777" w:rsidR="002B7848" w:rsidRDefault="00C644E1">
      <w:pPr>
        <w:spacing w:before="71" w:line="345" w:lineRule="auto"/>
        <w:ind w:left="101" w:right="145"/>
        <w:rPr>
          <w:sz w:val="24"/>
          <w:szCs w:val="24"/>
        </w:rPr>
      </w:pPr>
      <w:r>
        <w:rPr>
          <w:b/>
          <w:spacing w:val="-5"/>
          <w:sz w:val="24"/>
          <w:szCs w:val="24"/>
        </w:rPr>
        <w:lastRenderedPageBreak/>
        <w:t>T</w:t>
      </w:r>
      <w:r>
        <w:rPr>
          <w:b/>
          <w:spacing w:val="-2"/>
          <w:sz w:val="24"/>
          <w:szCs w:val="24"/>
        </w:rPr>
        <w:t>i</w:t>
      </w:r>
      <w:r>
        <w:rPr>
          <w:b/>
          <w:sz w:val="24"/>
          <w:szCs w:val="24"/>
        </w:rPr>
        <w:t>mot</w:t>
      </w:r>
      <w:r>
        <w:rPr>
          <w:b/>
          <w:spacing w:val="1"/>
          <w:sz w:val="24"/>
          <w:szCs w:val="24"/>
        </w:rPr>
        <w:t>h</w:t>
      </w:r>
      <w:r>
        <w:rPr>
          <w:b/>
          <w:sz w:val="24"/>
          <w:szCs w:val="24"/>
        </w:rPr>
        <w:t xml:space="preserve">y J. </w:t>
      </w:r>
      <w:r>
        <w:rPr>
          <w:b/>
          <w:spacing w:val="-2"/>
          <w:sz w:val="24"/>
          <w:szCs w:val="24"/>
        </w:rPr>
        <w:t>H</w:t>
      </w:r>
      <w:r>
        <w:rPr>
          <w:b/>
          <w:sz w:val="24"/>
          <w:szCs w:val="24"/>
        </w:rPr>
        <w:t>o</w:t>
      </w:r>
      <w:r>
        <w:rPr>
          <w:b/>
          <w:spacing w:val="-2"/>
          <w:sz w:val="24"/>
          <w:szCs w:val="24"/>
        </w:rPr>
        <w:t>r</w:t>
      </w:r>
      <w:r>
        <w:rPr>
          <w:b/>
          <w:spacing w:val="1"/>
          <w:sz w:val="24"/>
          <w:szCs w:val="24"/>
        </w:rPr>
        <w:t>n</w:t>
      </w:r>
      <w:r>
        <w:rPr>
          <w:b/>
          <w:sz w:val="24"/>
          <w:szCs w:val="24"/>
        </w:rPr>
        <w:t xml:space="preserve">, </w:t>
      </w:r>
      <w:r>
        <w:rPr>
          <w:b/>
          <w:spacing w:val="-2"/>
          <w:sz w:val="24"/>
          <w:szCs w:val="24"/>
        </w:rPr>
        <w:t>e</w:t>
      </w:r>
      <w:r>
        <w:rPr>
          <w:b/>
          <w:sz w:val="24"/>
          <w:szCs w:val="24"/>
        </w:rPr>
        <w:t>t. a</w:t>
      </w:r>
      <w:r>
        <w:rPr>
          <w:b/>
          <w:spacing w:val="-2"/>
          <w:sz w:val="24"/>
          <w:szCs w:val="24"/>
        </w:rPr>
        <w:t>l</w:t>
      </w:r>
      <w:r>
        <w:rPr>
          <w:b/>
          <w:sz w:val="24"/>
          <w:szCs w:val="24"/>
        </w:rPr>
        <w:t>. [12]</w:t>
      </w:r>
      <w:r>
        <w:rPr>
          <w:b/>
          <w:spacing w:val="2"/>
          <w:sz w:val="24"/>
          <w:szCs w:val="24"/>
        </w:rPr>
        <w:t xml:space="preserve"> </w:t>
      </w:r>
      <w:r>
        <w:rPr>
          <w:spacing w:val="-2"/>
          <w:sz w:val="24"/>
          <w:szCs w:val="24"/>
        </w:rPr>
        <w:t>t</w:t>
      </w:r>
      <w:r>
        <w:rPr>
          <w:spacing w:val="5"/>
          <w:sz w:val="24"/>
          <w:szCs w:val="24"/>
        </w:rPr>
        <w:t>h</w:t>
      </w:r>
      <w:r>
        <w:rPr>
          <w:spacing w:val="-2"/>
          <w:sz w:val="24"/>
          <w:szCs w:val="24"/>
        </w:rPr>
        <w:t>i</w:t>
      </w:r>
      <w:r>
        <w:rPr>
          <w:sz w:val="24"/>
          <w:szCs w:val="24"/>
        </w:rPr>
        <w:t>s</w:t>
      </w:r>
      <w:r>
        <w:rPr>
          <w:spacing w:val="1"/>
          <w:sz w:val="24"/>
          <w:szCs w:val="24"/>
        </w:rPr>
        <w:t xml:space="preserve"> </w:t>
      </w:r>
      <w:r>
        <w:rPr>
          <w:sz w:val="24"/>
          <w:szCs w:val="24"/>
        </w:rPr>
        <w:t>fr</w:t>
      </w:r>
      <w:r>
        <w:rPr>
          <w:spacing w:val="-1"/>
          <w:sz w:val="24"/>
          <w:szCs w:val="24"/>
        </w:rPr>
        <w:t>a</w:t>
      </w:r>
      <w:r>
        <w:rPr>
          <w:spacing w:val="-2"/>
          <w:sz w:val="24"/>
          <w:szCs w:val="24"/>
        </w:rPr>
        <w:t>m</w:t>
      </w:r>
      <w:r>
        <w:rPr>
          <w:sz w:val="24"/>
          <w:szCs w:val="24"/>
        </w:rPr>
        <w:t>e</w:t>
      </w:r>
      <w:r>
        <w:rPr>
          <w:spacing w:val="-2"/>
          <w:sz w:val="24"/>
          <w:szCs w:val="24"/>
        </w:rPr>
        <w:t xml:space="preserve"> </w:t>
      </w:r>
      <w:r>
        <w:rPr>
          <w:sz w:val="24"/>
          <w:szCs w:val="24"/>
        </w:rPr>
        <w:t xml:space="preserve">of </w:t>
      </w:r>
      <w:r>
        <w:rPr>
          <w:spacing w:val="5"/>
          <w:sz w:val="24"/>
          <w:szCs w:val="24"/>
        </w:rPr>
        <w:t>r</w:t>
      </w:r>
      <w:r>
        <w:rPr>
          <w:spacing w:val="-2"/>
          <w:sz w:val="24"/>
          <w:szCs w:val="24"/>
        </w:rPr>
        <w:t>e</w:t>
      </w:r>
      <w:r>
        <w:rPr>
          <w:sz w:val="24"/>
          <w:szCs w:val="24"/>
        </w:rPr>
        <w:t>f</w:t>
      </w:r>
      <w:r>
        <w:rPr>
          <w:spacing w:val="-1"/>
          <w:sz w:val="24"/>
          <w:szCs w:val="24"/>
        </w:rPr>
        <w:t>e</w:t>
      </w:r>
      <w:r>
        <w:rPr>
          <w:sz w:val="24"/>
          <w:szCs w:val="24"/>
        </w:rPr>
        <w:t>r</w:t>
      </w:r>
      <w:r>
        <w:rPr>
          <w:spacing w:val="-1"/>
          <w:sz w:val="24"/>
          <w:szCs w:val="24"/>
        </w:rPr>
        <w:t>e</w:t>
      </w:r>
      <w:r>
        <w:rPr>
          <w:spacing w:val="5"/>
          <w:sz w:val="24"/>
          <w:szCs w:val="24"/>
        </w:rPr>
        <w:t>n</w:t>
      </w:r>
      <w:r>
        <w:rPr>
          <w:spacing w:val="-2"/>
          <w:sz w:val="24"/>
          <w:szCs w:val="24"/>
        </w:rPr>
        <w:t>c</w:t>
      </w:r>
      <w:r>
        <w:rPr>
          <w:sz w:val="24"/>
          <w:szCs w:val="24"/>
        </w:rPr>
        <w:t>e</w:t>
      </w:r>
      <w:r>
        <w:rPr>
          <w:spacing w:val="3"/>
          <w:sz w:val="24"/>
          <w:szCs w:val="24"/>
        </w:rPr>
        <w:t xml:space="preserve"> </w:t>
      </w:r>
      <w:r>
        <w:rPr>
          <w:spacing w:val="-2"/>
          <w:sz w:val="24"/>
          <w:szCs w:val="24"/>
        </w:rPr>
        <w:t>e</w:t>
      </w:r>
      <w:r>
        <w:rPr>
          <w:sz w:val="24"/>
          <w:szCs w:val="24"/>
        </w:rPr>
        <w:t>xp</w:t>
      </w:r>
      <w:r>
        <w:rPr>
          <w:spacing w:val="-2"/>
          <w:sz w:val="24"/>
          <w:szCs w:val="24"/>
        </w:rPr>
        <w:t>lai</w:t>
      </w:r>
      <w:r>
        <w:rPr>
          <w:sz w:val="24"/>
          <w:szCs w:val="24"/>
        </w:rPr>
        <w:t>ns</w:t>
      </w:r>
      <w:r>
        <w:rPr>
          <w:spacing w:val="1"/>
          <w:sz w:val="24"/>
          <w:szCs w:val="24"/>
        </w:rPr>
        <w:t xml:space="preserve"> </w:t>
      </w:r>
      <w:r>
        <w:rPr>
          <w:spacing w:val="-2"/>
          <w:sz w:val="24"/>
          <w:szCs w:val="24"/>
        </w:rPr>
        <w:t>t</w:t>
      </w:r>
      <w:r>
        <w:rPr>
          <w:spacing w:val="5"/>
          <w:sz w:val="24"/>
          <w:szCs w:val="24"/>
        </w:rPr>
        <w:t>h</w:t>
      </w:r>
      <w:r>
        <w:rPr>
          <w:sz w:val="24"/>
          <w:szCs w:val="24"/>
        </w:rPr>
        <w:t>e</w:t>
      </w:r>
      <w:r>
        <w:rPr>
          <w:spacing w:val="-2"/>
          <w:sz w:val="24"/>
          <w:szCs w:val="24"/>
        </w:rPr>
        <w:t xml:space="preserve"> </w:t>
      </w:r>
      <w:r>
        <w:rPr>
          <w:sz w:val="24"/>
          <w:szCs w:val="24"/>
        </w:rPr>
        <w:t>u</w:t>
      </w:r>
      <w:r>
        <w:rPr>
          <w:spacing w:val="1"/>
          <w:sz w:val="24"/>
          <w:szCs w:val="24"/>
        </w:rPr>
        <w:t>s</w:t>
      </w:r>
      <w:r>
        <w:rPr>
          <w:sz w:val="24"/>
          <w:szCs w:val="24"/>
        </w:rPr>
        <w:t>e</w:t>
      </w:r>
      <w:r>
        <w:rPr>
          <w:spacing w:val="-2"/>
          <w:sz w:val="24"/>
          <w:szCs w:val="24"/>
        </w:rPr>
        <w:t xml:space="preserve"> </w:t>
      </w:r>
      <w:r>
        <w:rPr>
          <w:sz w:val="24"/>
          <w:szCs w:val="24"/>
        </w:rPr>
        <w:t xml:space="preserve">of </w:t>
      </w:r>
      <w:r>
        <w:rPr>
          <w:spacing w:val="-1"/>
          <w:sz w:val="24"/>
          <w:szCs w:val="24"/>
        </w:rPr>
        <w:t>a</w:t>
      </w:r>
      <w:r>
        <w:rPr>
          <w:sz w:val="24"/>
          <w:szCs w:val="24"/>
        </w:rPr>
        <w:t>dd</w:t>
      </w:r>
      <w:r>
        <w:rPr>
          <w:spacing w:val="3"/>
          <w:sz w:val="24"/>
          <w:szCs w:val="24"/>
        </w:rPr>
        <w:t>i</w:t>
      </w:r>
      <w:r>
        <w:rPr>
          <w:spacing w:val="-2"/>
          <w:sz w:val="24"/>
          <w:szCs w:val="24"/>
        </w:rPr>
        <w:t>ti</w:t>
      </w:r>
      <w:r>
        <w:rPr>
          <w:sz w:val="24"/>
          <w:szCs w:val="24"/>
        </w:rPr>
        <w:t>ve</w:t>
      </w:r>
      <w:r>
        <w:rPr>
          <w:spacing w:val="3"/>
          <w:sz w:val="24"/>
          <w:szCs w:val="24"/>
        </w:rPr>
        <w:t xml:space="preserve"> </w:t>
      </w:r>
      <w:r>
        <w:rPr>
          <w:spacing w:val="-2"/>
          <w:sz w:val="24"/>
          <w:szCs w:val="24"/>
        </w:rPr>
        <w:t>ma</w:t>
      </w:r>
      <w:r>
        <w:rPr>
          <w:sz w:val="24"/>
          <w:szCs w:val="24"/>
        </w:rPr>
        <w:t>nuf</w:t>
      </w:r>
      <w:r>
        <w:rPr>
          <w:spacing w:val="-1"/>
          <w:sz w:val="24"/>
          <w:szCs w:val="24"/>
        </w:rPr>
        <w:t>a</w:t>
      </w:r>
      <w:r>
        <w:rPr>
          <w:spacing w:val="3"/>
          <w:sz w:val="24"/>
          <w:szCs w:val="24"/>
        </w:rPr>
        <w:t>c</w:t>
      </w:r>
      <w:r>
        <w:rPr>
          <w:spacing w:val="-2"/>
          <w:sz w:val="24"/>
          <w:szCs w:val="24"/>
        </w:rPr>
        <w:t>t</w:t>
      </w:r>
      <w:r>
        <w:rPr>
          <w:sz w:val="24"/>
          <w:szCs w:val="24"/>
        </w:rPr>
        <w:t>ur</w:t>
      </w:r>
      <w:r>
        <w:rPr>
          <w:spacing w:val="-2"/>
          <w:sz w:val="24"/>
          <w:szCs w:val="24"/>
        </w:rPr>
        <w:t>i</w:t>
      </w:r>
      <w:r>
        <w:rPr>
          <w:sz w:val="24"/>
          <w:szCs w:val="24"/>
        </w:rPr>
        <w:t xml:space="preserve">ng for </w:t>
      </w:r>
      <w:r>
        <w:rPr>
          <w:spacing w:val="-1"/>
          <w:sz w:val="24"/>
          <w:szCs w:val="24"/>
        </w:rPr>
        <w:t>t</w:t>
      </w:r>
      <w:r>
        <w:rPr>
          <w:sz w:val="24"/>
          <w:szCs w:val="24"/>
        </w:rPr>
        <w:t>he</w:t>
      </w:r>
      <w:r>
        <w:rPr>
          <w:spacing w:val="-2"/>
          <w:sz w:val="24"/>
          <w:szCs w:val="24"/>
        </w:rPr>
        <w:t xml:space="preserve"> </w:t>
      </w:r>
      <w:r>
        <w:rPr>
          <w:sz w:val="24"/>
          <w:szCs w:val="24"/>
        </w:rPr>
        <w:t>f</w:t>
      </w:r>
      <w:r>
        <w:rPr>
          <w:spacing w:val="-1"/>
          <w:sz w:val="24"/>
          <w:szCs w:val="24"/>
        </w:rPr>
        <w:t>a</w:t>
      </w:r>
      <w:r>
        <w:rPr>
          <w:sz w:val="24"/>
          <w:szCs w:val="24"/>
        </w:rPr>
        <w:t>br</w:t>
      </w:r>
      <w:r>
        <w:rPr>
          <w:spacing w:val="3"/>
          <w:sz w:val="24"/>
          <w:szCs w:val="24"/>
        </w:rPr>
        <w:t>i</w:t>
      </w:r>
      <w:r>
        <w:rPr>
          <w:spacing w:val="-2"/>
          <w:sz w:val="24"/>
          <w:szCs w:val="24"/>
        </w:rPr>
        <w:t>ca</w:t>
      </w:r>
      <w:r>
        <w:rPr>
          <w:spacing w:val="3"/>
          <w:sz w:val="24"/>
          <w:szCs w:val="24"/>
        </w:rPr>
        <w:t>t</w:t>
      </w:r>
      <w:r>
        <w:rPr>
          <w:spacing w:val="-2"/>
          <w:sz w:val="24"/>
          <w:szCs w:val="24"/>
        </w:rPr>
        <w:t>i</w:t>
      </w:r>
      <w:r>
        <w:rPr>
          <w:sz w:val="24"/>
          <w:szCs w:val="24"/>
        </w:rPr>
        <w:t xml:space="preserve">on of </w:t>
      </w:r>
      <w:r>
        <w:rPr>
          <w:spacing w:val="-2"/>
          <w:sz w:val="24"/>
          <w:szCs w:val="24"/>
        </w:rPr>
        <w:t>t</w:t>
      </w:r>
      <w:r>
        <w:rPr>
          <w:sz w:val="24"/>
          <w:szCs w:val="24"/>
        </w:rPr>
        <w:t>he</w:t>
      </w:r>
      <w:r>
        <w:rPr>
          <w:spacing w:val="-2"/>
          <w:sz w:val="24"/>
          <w:szCs w:val="24"/>
        </w:rPr>
        <w:t xml:space="preserve"> </w:t>
      </w:r>
      <w:r>
        <w:rPr>
          <w:sz w:val="24"/>
          <w:szCs w:val="24"/>
        </w:rPr>
        <w:t>v</w:t>
      </w:r>
      <w:r>
        <w:rPr>
          <w:spacing w:val="-2"/>
          <w:sz w:val="24"/>
          <w:szCs w:val="24"/>
        </w:rPr>
        <w:t>a</w:t>
      </w:r>
      <w:r>
        <w:rPr>
          <w:spacing w:val="5"/>
          <w:sz w:val="24"/>
          <w:szCs w:val="24"/>
        </w:rPr>
        <w:t>r</w:t>
      </w:r>
      <w:r>
        <w:rPr>
          <w:spacing w:val="-2"/>
          <w:sz w:val="24"/>
          <w:szCs w:val="24"/>
        </w:rPr>
        <w:t>iet</w:t>
      </w:r>
      <w:r>
        <w:rPr>
          <w:sz w:val="24"/>
          <w:szCs w:val="24"/>
        </w:rPr>
        <w:t>y of</w:t>
      </w:r>
      <w:r>
        <w:rPr>
          <w:spacing w:val="5"/>
          <w:sz w:val="24"/>
          <w:szCs w:val="24"/>
        </w:rPr>
        <w:t xml:space="preserve"> </w:t>
      </w:r>
      <w:r>
        <w:rPr>
          <w:spacing w:val="-2"/>
          <w:sz w:val="24"/>
          <w:szCs w:val="24"/>
        </w:rPr>
        <w:t>c</w:t>
      </w:r>
      <w:r>
        <w:rPr>
          <w:sz w:val="24"/>
          <w:szCs w:val="24"/>
        </w:rPr>
        <w:t>o</w:t>
      </w:r>
      <w:r>
        <w:rPr>
          <w:spacing w:val="-2"/>
          <w:sz w:val="24"/>
          <w:szCs w:val="24"/>
        </w:rPr>
        <w:t>m</w:t>
      </w:r>
      <w:r>
        <w:rPr>
          <w:sz w:val="24"/>
          <w:szCs w:val="24"/>
        </w:rPr>
        <w:t>pon</w:t>
      </w:r>
      <w:r>
        <w:rPr>
          <w:spacing w:val="-2"/>
          <w:sz w:val="24"/>
          <w:szCs w:val="24"/>
        </w:rPr>
        <w:t>e</w:t>
      </w:r>
      <w:r>
        <w:rPr>
          <w:spacing w:val="5"/>
          <w:sz w:val="24"/>
          <w:szCs w:val="24"/>
        </w:rPr>
        <w:t>n</w:t>
      </w:r>
      <w:r>
        <w:rPr>
          <w:spacing w:val="-2"/>
          <w:sz w:val="24"/>
          <w:szCs w:val="24"/>
        </w:rPr>
        <w:t>t</w:t>
      </w:r>
      <w:r>
        <w:rPr>
          <w:sz w:val="24"/>
          <w:szCs w:val="24"/>
        </w:rPr>
        <w:t>s</w:t>
      </w:r>
      <w:r>
        <w:rPr>
          <w:spacing w:val="1"/>
          <w:sz w:val="24"/>
          <w:szCs w:val="24"/>
        </w:rPr>
        <w:t xml:space="preserve"> </w:t>
      </w:r>
      <w:r>
        <w:rPr>
          <w:spacing w:val="-2"/>
          <w:sz w:val="24"/>
          <w:szCs w:val="24"/>
        </w:rPr>
        <w:t>a</w:t>
      </w:r>
      <w:r>
        <w:rPr>
          <w:sz w:val="24"/>
          <w:szCs w:val="24"/>
        </w:rPr>
        <w:t xml:space="preserve">nd </w:t>
      </w:r>
      <w:r>
        <w:rPr>
          <w:spacing w:val="3"/>
          <w:sz w:val="24"/>
          <w:szCs w:val="24"/>
        </w:rPr>
        <w:t>t</w:t>
      </w:r>
      <w:r>
        <w:rPr>
          <w:sz w:val="24"/>
          <w:szCs w:val="24"/>
        </w:rPr>
        <w:t>h</w:t>
      </w:r>
      <w:r>
        <w:rPr>
          <w:spacing w:val="-2"/>
          <w:sz w:val="24"/>
          <w:szCs w:val="24"/>
        </w:rPr>
        <w:t>ei</w:t>
      </w:r>
      <w:r>
        <w:rPr>
          <w:sz w:val="24"/>
          <w:szCs w:val="24"/>
        </w:rPr>
        <w:t>r fun</w:t>
      </w:r>
      <w:r>
        <w:rPr>
          <w:spacing w:val="-1"/>
          <w:sz w:val="24"/>
          <w:szCs w:val="24"/>
        </w:rPr>
        <w:t>c</w:t>
      </w:r>
      <w:r>
        <w:rPr>
          <w:spacing w:val="3"/>
          <w:sz w:val="24"/>
          <w:szCs w:val="24"/>
        </w:rPr>
        <w:t>t</w:t>
      </w:r>
      <w:r>
        <w:rPr>
          <w:spacing w:val="-2"/>
          <w:sz w:val="24"/>
          <w:szCs w:val="24"/>
        </w:rPr>
        <w:t>i</w:t>
      </w:r>
      <w:r>
        <w:rPr>
          <w:sz w:val="24"/>
          <w:szCs w:val="24"/>
        </w:rPr>
        <w:t>on</w:t>
      </w:r>
      <w:r>
        <w:rPr>
          <w:spacing w:val="1"/>
          <w:sz w:val="24"/>
          <w:szCs w:val="24"/>
        </w:rPr>
        <w:t>s</w:t>
      </w:r>
      <w:r>
        <w:rPr>
          <w:sz w:val="24"/>
          <w:szCs w:val="24"/>
        </w:rPr>
        <w:t xml:space="preserve">, </w:t>
      </w:r>
      <w:r>
        <w:rPr>
          <w:spacing w:val="1"/>
          <w:sz w:val="24"/>
          <w:szCs w:val="24"/>
        </w:rPr>
        <w:t>w</w:t>
      </w:r>
      <w:r>
        <w:rPr>
          <w:sz w:val="24"/>
          <w:szCs w:val="24"/>
        </w:rPr>
        <w:t>h</w:t>
      </w:r>
      <w:r>
        <w:rPr>
          <w:spacing w:val="-2"/>
          <w:sz w:val="24"/>
          <w:szCs w:val="24"/>
        </w:rPr>
        <w:t>ic</w:t>
      </w:r>
      <w:r>
        <w:rPr>
          <w:sz w:val="24"/>
          <w:szCs w:val="24"/>
        </w:rPr>
        <w:t xml:space="preserve">h </w:t>
      </w:r>
      <w:r>
        <w:rPr>
          <w:spacing w:val="1"/>
          <w:sz w:val="24"/>
          <w:szCs w:val="24"/>
        </w:rPr>
        <w:t>w</w:t>
      </w:r>
      <w:r>
        <w:rPr>
          <w:spacing w:val="-2"/>
          <w:sz w:val="24"/>
          <w:szCs w:val="24"/>
        </w:rPr>
        <w:t>a</w:t>
      </w:r>
      <w:r>
        <w:rPr>
          <w:sz w:val="24"/>
          <w:szCs w:val="24"/>
        </w:rPr>
        <w:t>s</w:t>
      </w:r>
      <w:r>
        <w:rPr>
          <w:spacing w:val="1"/>
          <w:sz w:val="24"/>
          <w:szCs w:val="24"/>
        </w:rPr>
        <w:t xml:space="preserve"> </w:t>
      </w:r>
      <w:r>
        <w:rPr>
          <w:spacing w:val="-2"/>
          <w:sz w:val="24"/>
          <w:szCs w:val="24"/>
        </w:rPr>
        <w:t>li</w:t>
      </w:r>
      <w:r>
        <w:rPr>
          <w:spacing w:val="3"/>
          <w:sz w:val="24"/>
          <w:szCs w:val="24"/>
        </w:rPr>
        <w:t>m</w:t>
      </w:r>
      <w:r>
        <w:rPr>
          <w:spacing w:val="-2"/>
          <w:sz w:val="24"/>
          <w:szCs w:val="24"/>
        </w:rPr>
        <w:t>ite</w:t>
      </w:r>
      <w:r>
        <w:rPr>
          <w:sz w:val="24"/>
          <w:szCs w:val="24"/>
        </w:rPr>
        <w:t>d fr</w:t>
      </w:r>
      <w:r>
        <w:rPr>
          <w:spacing w:val="5"/>
          <w:sz w:val="24"/>
          <w:szCs w:val="24"/>
        </w:rPr>
        <w:t>o</w:t>
      </w:r>
      <w:r>
        <w:rPr>
          <w:sz w:val="24"/>
          <w:szCs w:val="24"/>
        </w:rPr>
        <w:t>m</w:t>
      </w:r>
      <w:r>
        <w:rPr>
          <w:spacing w:val="-2"/>
          <w:sz w:val="24"/>
          <w:szCs w:val="24"/>
        </w:rPr>
        <w:t xml:space="preserve"> t</w:t>
      </w:r>
      <w:r>
        <w:rPr>
          <w:sz w:val="24"/>
          <w:szCs w:val="24"/>
        </w:rPr>
        <w:t xml:space="preserve">he </w:t>
      </w:r>
      <w:r>
        <w:rPr>
          <w:spacing w:val="-2"/>
          <w:sz w:val="24"/>
          <w:szCs w:val="24"/>
        </w:rPr>
        <w:t>t</w:t>
      </w:r>
      <w:r>
        <w:rPr>
          <w:sz w:val="24"/>
          <w:szCs w:val="24"/>
        </w:rPr>
        <w:t>r</w:t>
      </w:r>
      <w:r>
        <w:rPr>
          <w:spacing w:val="-1"/>
          <w:sz w:val="24"/>
          <w:szCs w:val="24"/>
        </w:rPr>
        <w:t>a</w:t>
      </w:r>
      <w:r>
        <w:rPr>
          <w:sz w:val="24"/>
          <w:szCs w:val="24"/>
        </w:rPr>
        <w:t>d</w:t>
      </w:r>
      <w:r>
        <w:rPr>
          <w:spacing w:val="-2"/>
          <w:sz w:val="24"/>
          <w:szCs w:val="24"/>
        </w:rPr>
        <w:t>i</w:t>
      </w:r>
      <w:r>
        <w:rPr>
          <w:spacing w:val="3"/>
          <w:sz w:val="24"/>
          <w:szCs w:val="24"/>
        </w:rPr>
        <w:t>t</w:t>
      </w:r>
      <w:r>
        <w:rPr>
          <w:spacing w:val="-2"/>
          <w:sz w:val="24"/>
          <w:szCs w:val="24"/>
        </w:rPr>
        <w:t>i</w:t>
      </w:r>
      <w:r>
        <w:rPr>
          <w:sz w:val="24"/>
          <w:szCs w:val="24"/>
        </w:rPr>
        <w:t>on</w:t>
      </w:r>
      <w:r>
        <w:rPr>
          <w:spacing w:val="-2"/>
          <w:sz w:val="24"/>
          <w:szCs w:val="24"/>
        </w:rPr>
        <w:t>a</w:t>
      </w:r>
      <w:r>
        <w:rPr>
          <w:sz w:val="24"/>
          <w:szCs w:val="24"/>
        </w:rPr>
        <w:t>l</w:t>
      </w:r>
      <w:r>
        <w:rPr>
          <w:spacing w:val="3"/>
          <w:sz w:val="24"/>
          <w:szCs w:val="24"/>
        </w:rPr>
        <w:t xml:space="preserve"> </w:t>
      </w:r>
      <w:r>
        <w:rPr>
          <w:spacing w:val="-2"/>
          <w:sz w:val="24"/>
          <w:szCs w:val="24"/>
        </w:rPr>
        <w:t>e</w:t>
      </w:r>
      <w:r>
        <w:rPr>
          <w:sz w:val="24"/>
          <w:szCs w:val="24"/>
        </w:rPr>
        <w:t>d</w:t>
      </w:r>
      <w:r>
        <w:rPr>
          <w:spacing w:val="-2"/>
          <w:sz w:val="24"/>
          <w:szCs w:val="24"/>
        </w:rPr>
        <w:t>i</w:t>
      </w:r>
      <w:r>
        <w:rPr>
          <w:spacing w:val="3"/>
          <w:sz w:val="24"/>
          <w:szCs w:val="24"/>
        </w:rPr>
        <w:t>t</w:t>
      </w:r>
      <w:r>
        <w:rPr>
          <w:spacing w:val="-2"/>
          <w:sz w:val="24"/>
          <w:szCs w:val="24"/>
        </w:rPr>
        <w:t>i</w:t>
      </w:r>
      <w:r>
        <w:rPr>
          <w:sz w:val="24"/>
          <w:szCs w:val="24"/>
        </w:rPr>
        <w:t>on.</w:t>
      </w:r>
    </w:p>
    <w:p w14:paraId="3FE65339" w14:textId="77777777" w:rsidR="002B7848" w:rsidRDefault="002B7848">
      <w:pPr>
        <w:spacing w:line="200" w:lineRule="exact"/>
      </w:pPr>
    </w:p>
    <w:p w14:paraId="02139571" w14:textId="77777777" w:rsidR="002B7848" w:rsidRDefault="002B7848">
      <w:pPr>
        <w:spacing w:before="7" w:line="200" w:lineRule="exact"/>
      </w:pPr>
    </w:p>
    <w:p w14:paraId="4458BA76" w14:textId="77777777" w:rsidR="002B7848" w:rsidRDefault="00C644E1">
      <w:pPr>
        <w:spacing w:line="346" w:lineRule="auto"/>
        <w:ind w:left="101" w:right="66"/>
        <w:rPr>
          <w:sz w:val="24"/>
          <w:szCs w:val="24"/>
        </w:rPr>
      </w:pPr>
      <w:r>
        <w:rPr>
          <w:b/>
          <w:spacing w:val="-15"/>
          <w:sz w:val="24"/>
          <w:szCs w:val="24"/>
        </w:rPr>
        <w:t>W</w:t>
      </w:r>
      <w:r>
        <w:rPr>
          <w:b/>
          <w:spacing w:val="-2"/>
          <w:sz w:val="24"/>
          <w:szCs w:val="24"/>
        </w:rPr>
        <w:t>e</w:t>
      </w:r>
      <w:r>
        <w:rPr>
          <w:b/>
          <w:sz w:val="24"/>
          <w:szCs w:val="24"/>
        </w:rPr>
        <w:t>i</w:t>
      </w:r>
      <w:r>
        <w:rPr>
          <w:b/>
          <w:spacing w:val="-2"/>
          <w:sz w:val="24"/>
          <w:szCs w:val="24"/>
        </w:rPr>
        <w:t xml:space="preserve"> G</w:t>
      </w:r>
      <w:r>
        <w:rPr>
          <w:b/>
          <w:sz w:val="24"/>
          <w:szCs w:val="24"/>
        </w:rPr>
        <w:t>ao.</w:t>
      </w:r>
      <w:r>
        <w:rPr>
          <w:b/>
          <w:spacing w:val="5"/>
          <w:sz w:val="24"/>
          <w:szCs w:val="24"/>
        </w:rPr>
        <w:t xml:space="preserve"> </w:t>
      </w:r>
      <w:r>
        <w:rPr>
          <w:b/>
          <w:spacing w:val="-2"/>
          <w:sz w:val="24"/>
          <w:szCs w:val="24"/>
        </w:rPr>
        <w:t>e</w:t>
      </w:r>
      <w:r>
        <w:rPr>
          <w:b/>
          <w:sz w:val="24"/>
          <w:szCs w:val="24"/>
        </w:rPr>
        <w:t>t.a</w:t>
      </w:r>
      <w:r>
        <w:rPr>
          <w:b/>
          <w:spacing w:val="-2"/>
          <w:sz w:val="24"/>
          <w:szCs w:val="24"/>
        </w:rPr>
        <w:t>l</w:t>
      </w:r>
      <w:r>
        <w:rPr>
          <w:b/>
          <w:sz w:val="24"/>
          <w:szCs w:val="24"/>
        </w:rPr>
        <w:t>. [13]</w:t>
      </w:r>
      <w:r>
        <w:rPr>
          <w:b/>
          <w:spacing w:val="2"/>
          <w:sz w:val="24"/>
          <w:szCs w:val="24"/>
        </w:rPr>
        <w:t xml:space="preserve"> </w:t>
      </w:r>
      <w:r>
        <w:rPr>
          <w:spacing w:val="-2"/>
          <w:sz w:val="24"/>
          <w:szCs w:val="24"/>
        </w:rPr>
        <w:t>T</w:t>
      </w:r>
      <w:r>
        <w:rPr>
          <w:spacing w:val="5"/>
          <w:sz w:val="24"/>
          <w:szCs w:val="24"/>
        </w:rPr>
        <w:t>h</w:t>
      </w:r>
      <w:r>
        <w:rPr>
          <w:spacing w:val="-2"/>
          <w:sz w:val="24"/>
          <w:szCs w:val="24"/>
        </w:rPr>
        <w:t>i</w:t>
      </w:r>
      <w:r>
        <w:rPr>
          <w:sz w:val="24"/>
          <w:szCs w:val="24"/>
        </w:rPr>
        <w:t>s</w:t>
      </w:r>
      <w:r>
        <w:rPr>
          <w:spacing w:val="1"/>
          <w:sz w:val="24"/>
          <w:szCs w:val="24"/>
        </w:rPr>
        <w:t xml:space="preserve"> </w:t>
      </w:r>
      <w:r>
        <w:rPr>
          <w:sz w:val="24"/>
          <w:szCs w:val="24"/>
        </w:rPr>
        <w:t>p</w:t>
      </w:r>
      <w:r>
        <w:rPr>
          <w:spacing w:val="-2"/>
          <w:sz w:val="24"/>
          <w:szCs w:val="24"/>
        </w:rPr>
        <w:t>a</w:t>
      </w:r>
      <w:r>
        <w:rPr>
          <w:sz w:val="24"/>
          <w:szCs w:val="24"/>
        </w:rPr>
        <w:t>p</w:t>
      </w:r>
      <w:r>
        <w:rPr>
          <w:spacing w:val="-2"/>
          <w:sz w:val="24"/>
          <w:szCs w:val="24"/>
        </w:rPr>
        <w:t>e</w:t>
      </w:r>
      <w:r>
        <w:rPr>
          <w:sz w:val="24"/>
          <w:szCs w:val="24"/>
        </w:rPr>
        <w:t>r h</w:t>
      </w:r>
      <w:r>
        <w:rPr>
          <w:spacing w:val="-2"/>
          <w:sz w:val="24"/>
          <w:szCs w:val="24"/>
        </w:rPr>
        <w:t>i</w:t>
      </w:r>
      <w:r>
        <w:rPr>
          <w:sz w:val="24"/>
          <w:szCs w:val="24"/>
        </w:rPr>
        <w:t>g</w:t>
      </w:r>
      <w:r>
        <w:rPr>
          <w:spacing w:val="5"/>
          <w:sz w:val="24"/>
          <w:szCs w:val="24"/>
        </w:rPr>
        <w:t>h</w:t>
      </w:r>
      <w:r>
        <w:rPr>
          <w:spacing w:val="-2"/>
          <w:sz w:val="24"/>
          <w:szCs w:val="24"/>
        </w:rPr>
        <w:t>li</w:t>
      </w:r>
      <w:r>
        <w:rPr>
          <w:sz w:val="24"/>
          <w:szCs w:val="24"/>
        </w:rPr>
        <w:t>gh</w:t>
      </w:r>
      <w:r>
        <w:rPr>
          <w:spacing w:val="-2"/>
          <w:sz w:val="24"/>
          <w:szCs w:val="24"/>
        </w:rPr>
        <w:t>t</w:t>
      </w:r>
      <w:r>
        <w:rPr>
          <w:sz w:val="24"/>
          <w:szCs w:val="24"/>
        </w:rPr>
        <w:t>s</w:t>
      </w:r>
      <w:r>
        <w:rPr>
          <w:spacing w:val="1"/>
          <w:sz w:val="24"/>
          <w:szCs w:val="24"/>
        </w:rPr>
        <w:t xml:space="preserve"> </w:t>
      </w:r>
      <w:r>
        <w:rPr>
          <w:spacing w:val="-2"/>
          <w:sz w:val="24"/>
          <w:szCs w:val="24"/>
        </w:rPr>
        <w:t>t</w:t>
      </w:r>
      <w:r>
        <w:rPr>
          <w:spacing w:val="5"/>
          <w:sz w:val="24"/>
          <w:szCs w:val="24"/>
        </w:rPr>
        <w:t>h</w:t>
      </w:r>
      <w:r>
        <w:rPr>
          <w:sz w:val="24"/>
          <w:szCs w:val="24"/>
        </w:rPr>
        <w:t>e</w:t>
      </w:r>
      <w:r>
        <w:rPr>
          <w:spacing w:val="-2"/>
          <w:sz w:val="24"/>
          <w:szCs w:val="24"/>
        </w:rPr>
        <w:t xml:space="preserve"> </w:t>
      </w:r>
      <w:r>
        <w:rPr>
          <w:sz w:val="24"/>
          <w:szCs w:val="24"/>
        </w:rPr>
        <w:t>gro</w:t>
      </w:r>
      <w:r>
        <w:rPr>
          <w:spacing w:val="2"/>
          <w:sz w:val="24"/>
          <w:szCs w:val="24"/>
        </w:rPr>
        <w:t>w</w:t>
      </w:r>
      <w:r>
        <w:rPr>
          <w:spacing w:val="3"/>
          <w:sz w:val="24"/>
          <w:szCs w:val="24"/>
        </w:rPr>
        <w:t>i</w:t>
      </w:r>
      <w:r>
        <w:rPr>
          <w:sz w:val="24"/>
          <w:szCs w:val="24"/>
        </w:rPr>
        <w:t xml:space="preserve">ng </w:t>
      </w:r>
      <w:r>
        <w:rPr>
          <w:spacing w:val="-2"/>
          <w:sz w:val="24"/>
          <w:szCs w:val="24"/>
        </w:rPr>
        <w:t>i</w:t>
      </w:r>
      <w:r>
        <w:rPr>
          <w:sz w:val="24"/>
          <w:szCs w:val="24"/>
        </w:rPr>
        <w:t>n</w:t>
      </w:r>
      <w:r>
        <w:rPr>
          <w:spacing w:val="-2"/>
          <w:sz w:val="24"/>
          <w:szCs w:val="24"/>
        </w:rPr>
        <w:t>te</w:t>
      </w:r>
      <w:r>
        <w:rPr>
          <w:sz w:val="24"/>
          <w:szCs w:val="24"/>
        </w:rPr>
        <w:t>r</w:t>
      </w:r>
      <w:r>
        <w:rPr>
          <w:spacing w:val="-1"/>
          <w:sz w:val="24"/>
          <w:szCs w:val="24"/>
        </w:rPr>
        <w:t>e</w:t>
      </w:r>
      <w:r>
        <w:rPr>
          <w:spacing w:val="1"/>
          <w:sz w:val="24"/>
          <w:szCs w:val="24"/>
        </w:rPr>
        <w:t>s</w:t>
      </w:r>
      <w:r>
        <w:rPr>
          <w:sz w:val="24"/>
          <w:szCs w:val="24"/>
        </w:rPr>
        <w:t>t</w:t>
      </w:r>
      <w:r>
        <w:rPr>
          <w:spacing w:val="3"/>
          <w:sz w:val="24"/>
          <w:szCs w:val="24"/>
        </w:rPr>
        <w:t xml:space="preserve"> </w:t>
      </w:r>
      <w:r>
        <w:rPr>
          <w:spacing w:val="-2"/>
          <w:sz w:val="24"/>
          <w:szCs w:val="24"/>
        </w:rPr>
        <w:t>i</w:t>
      </w:r>
      <w:r>
        <w:rPr>
          <w:sz w:val="24"/>
          <w:szCs w:val="24"/>
        </w:rPr>
        <w:t xml:space="preserve">n </w:t>
      </w:r>
      <w:r>
        <w:rPr>
          <w:spacing w:val="-2"/>
          <w:sz w:val="24"/>
          <w:szCs w:val="24"/>
        </w:rPr>
        <w:t>a</w:t>
      </w:r>
      <w:r>
        <w:rPr>
          <w:sz w:val="24"/>
          <w:szCs w:val="24"/>
        </w:rPr>
        <w:t>dd</w:t>
      </w:r>
      <w:r>
        <w:rPr>
          <w:spacing w:val="3"/>
          <w:sz w:val="24"/>
          <w:szCs w:val="24"/>
        </w:rPr>
        <w:t>i</w:t>
      </w:r>
      <w:r>
        <w:rPr>
          <w:spacing w:val="-2"/>
          <w:sz w:val="24"/>
          <w:szCs w:val="24"/>
        </w:rPr>
        <w:t>ti</w:t>
      </w:r>
      <w:r>
        <w:rPr>
          <w:sz w:val="24"/>
          <w:szCs w:val="24"/>
        </w:rPr>
        <w:t>ve</w:t>
      </w:r>
      <w:r>
        <w:rPr>
          <w:spacing w:val="3"/>
          <w:sz w:val="24"/>
          <w:szCs w:val="24"/>
        </w:rPr>
        <w:t xml:space="preserve"> </w:t>
      </w:r>
      <w:r>
        <w:rPr>
          <w:spacing w:val="-2"/>
          <w:sz w:val="24"/>
          <w:szCs w:val="24"/>
        </w:rPr>
        <w:t>ma</w:t>
      </w:r>
      <w:r>
        <w:rPr>
          <w:sz w:val="24"/>
          <w:szCs w:val="24"/>
        </w:rPr>
        <w:t>nuf</w:t>
      </w:r>
      <w:r>
        <w:rPr>
          <w:spacing w:val="-1"/>
          <w:sz w:val="24"/>
          <w:szCs w:val="24"/>
        </w:rPr>
        <w:t>a</w:t>
      </w:r>
      <w:r>
        <w:rPr>
          <w:spacing w:val="3"/>
          <w:sz w:val="24"/>
          <w:szCs w:val="24"/>
        </w:rPr>
        <w:t>c</w:t>
      </w:r>
      <w:r>
        <w:rPr>
          <w:spacing w:val="-2"/>
          <w:sz w:val="24"/>
          <w:szCs w:val="24"/>
        </w:rPr>
        <w:t>t</w:t>
      </w:r>
      <w:r>
        <w:rPr>
          <w:sz w:val="24"/>
          <w:szCs w:val="24"/>
        </w:rPr>
        <w:t>ur</w:t>
      </w:r>
      <w:r>
        <w:rPr>
          <w:spacing w:val="-2"/>
          <w:sz w:val="24"/>
          <w:szCs w:val="24"/>
        </w:rPr>
        <w:t>i</w:t>
      </w:r>
      <w:r>
        <w:rPr>
          <w:sz w:val="24"/>
          <w:szCs w:val="24"/>
        </w:rPr>
        <w:t>ng (</w:t>
      </w:r>
      <w:r>
        <w:rPr>
          <w:spacing w:val="2"/>
          <w:sz w:val="24"/>
          <w:szCs w:val="24"/>
        </w:rPr>
        <w:t>A</w:t>
      </w:r>
      <w:r>
        <w:rPr>
          <w:spacing w:val="1"/>
          <w:sz w:val="24"/>
          <w:szCs w:val="24"/>
        </w:rPr>
        <w:t>M</w:t>
      </w:r>
      <w:r>
        <w:rPr>
          <w:sz w:val="24"/>
          <w:szCs w:val="24"/>
        </w:rPr>
        <w:t>) from</w:t>
      </w:r>
      <w:r>
        <w:rPr>
          <w:spacing w:val="-2"/>
          <w:sz w:val="24"/>
          <w:szCs w:val="24"/>
        </w:rPr>
        <w:t xml:space="preserve"> </w:t>
      </w:r>
      <w:r>
        <w:rPr>
          <w:sz w:val="24"/>
          <w:szCs w:val="24"/>
        </w:rPr>
        <w:t>bo</w:t>
      </w:r>
      <w:r>
        <w:rPr>
          <w:spacing w:val="-2"/>
          <w:sz w:val="24"/>
          <w:szCs w:val="24"/>
        </w:rPr>
        <w:t>t</w:t>
      </w:r>
      <w:r>
        <w:rPr>
          <w:sz w:val="24"/>
          <w:szCs w:val="24"/>
        </w:rPr>
        <w:t xml:space="preserve">h </w:t>
      </w:r>
      <w:r>
        <w:rPr>
          <w:spacing w:val="-2"/>
          <w:sz w:val="24"/>
          <w:szCs w:val="24"/>
        </w:rPr>
        <w:t>a</w:t>
      </w:r>
      <w:r>
        <w:rPr>
          <w:spacing w:val="3"/>
          <w:sz w:val="24"/>
          <w:szCs w:val="24"/>
        </w:rPr>
        <w:t>c</w:t>
      </w:r>
      <w:r>
        <w:rPr>
          <w:spacing w:val="-2"/>
          <w:sz w:val="24"/>
          <w:szCs w:val="24"/>
        </w:rPr>
        <w:t>a</w:t>
      </w:r>
      <w:r>
        <w:rPr>
          <w:sz w:val="24"/>
          <w:szCs w:val="24"/>
        </w:rPr>
        <w:t>d</w:t>
      </w:r>
      <w:r>
        <w:rPr>
          <w:spacing w:val="-2"/>
          <w:sz w:val="24"/>
          <w:szCs w:val="24"/>
        </w:rPr>
        <w:t>e</w:t>
      </w:r>
      <w:r>
        <w:rPr>
          <w:spacing w:val="3"/>
          <w:sz w:val="24"/>
          <w:szCs w:val="24"/>
        </w:rPr>
        <w:t>m</w:t>
      </w:r>
      <w:r>
        <w:rPr>
          <w:spacing w:val="-2"/>
          <w:sz w:val="24"/>
          <w:szCs w:val="24"/>
        </w:rPr>
        <w:t>i</w:t>
      </w:r>
      <w:r>
        <w:rPr>
          <w:sz w:val="24"/>
          <w:szCs w:val="24"/>
        </w:rPr>
        <w:t>a</w:t>
      </w:r>
      <w:r>
        <w:rPr>
          <w:spacing w:val="-2"/>
          <w:sz w:val="24"/>
          <w:szCs w:val="24"/>
        </w:rPr>
        <w:t xml:space="preserve"> a</w:t>
      </w:r>
      <w:r>
        <w:rPr>
          <w:sz w:val="24"/>
          <w:szCs w:val="24"/>
        </w:rPr>
        <w:t xml:space="preserve">nd </w:t>
      </w:r>
      <w:r>
        <w:rPr>
          <w:spacing w:val="-2"/>
          <w:sz w:val="24"/>
          <w:szCs w:val="24"/>
        </w:rPr>
        <w:t>i</w:t>
      </w:r>
      <w:r>
        <w:rPr>
          <w:sz w:val="24"/>
          <w:szCs w:val="24"/>
        </w:rPr>
        <w:t>ndu</w:t>
      </w:r>
      <w:r>
        <w:rPr>
          <w:spacing w:val="1"/>
          <w:sz w:val="24"/>
          <w:szCs w:val="24"/>
        </w:rPr>
        <w:t>s</w:t>
      </w:r>
      <w:r>
        <w:rPr>
          <w:spacing w:val="-2"/>
          <w:sz w:val="24"/>
          <w:szCs w:val="24"/>
        </w:rPr>
        <w:t>t</w:t>
      </w:r>
      <w:r>
        <w:rPr>
          <w:sz w:val="24"/>
          <w:szCs w:val="24"/>
        </w:rPr>
        <w:t>r</w:t>
      </w:r>
      <w:r>
        <w:rPr>
          <w:spacing w:val="-15"/>
          <w:sz w:val="24"/>
          <w:szCs w:val="24"/>
        </w:rPr>
        <w:t>y</w:t>
      </w:r>
      <w:r>
        <w:rPr>
          <w:sz w:val="24"/>
          <w:szCs w:val="24"/>
        </w:rPr>
        <w:t>, d</w:t>
      </w:r>
      <w:r>
        <w:rPr>
          <w:spacing w:val="5"/>
          <w:sz w:val="24"/>
          <w:szCs w:val="24"/>
        </w:rPr>
        <w:t>r</w:t>
      </w:r>
      <w:r>
        <w:rPr>
          <w:spacing w:val="-2"/>
          <w:sz w:val="24"/>
          <w:szCs w:val="24"/>
        </w:rPr>
        <w:t>i</w:t>
      </w:r>
      <w:r>
        <w:rPr>
          <w:sz w:val="24"/>
          <w:szCs w:val="24"/>
        </w:rPr>
        <w:t>v</w:t>
      </w:r>
      <w:r>
        <w:rPr>
          <w:spacing w:val="-2"/>
          <w:sz w:val="24"/>
          <w:szCs w:val="24"/>
        </w:rPr>
        <w:t>e</w:t>
      </w:r>
      <w:r>
        <w:rPr>
          <w:sz w:val="24"/>
          <w:szCs w:val="24"/>
        </w:rPr>
        <w:t xml:space="preserve">n by </w:t>
      </w:r>
      <w:r>
        <w:rPr>
          <w:spacing w:val="3"/>
          <w:sz w:val="24"/>
          <w:szCs w:val="24"/>
        </w:rPr>
        <w:t>i</w:t>
      </w:r>
      <w:r>
        <w:rPr>
          <w:spacing w:val="-2"/>
          <w:sz w:val="24"/>
          <w:szCs w:val="24"/>
        </w:rPr>
        <w:t>t</w:t>
      </w:r>
      <w:r>
        <w:rPr>
          <w:sz w:val="24"/>
          <w:szCs w:val="24"/>
        </w:rPr>
        <w:t>s</w:t>
      </w:r>
      <w:r>
        <w:rPr>
          <w:spacing w:val="1"/>
          <w:sz w:val="24"/>
          <w:szCs w:val="24"/>
        </w:rPr>
        <w:t xml:space="preserve"> </w:t>
      </w:r>
      <w:r>
        <w:rPr>
          <w:spacing w:val="-2"/>
          <w:sz w:val="24"/>
          <w:szCs w:val="24"/>
        </w:rPr>
        <w:t>ca</w:t>
      </w:r>
      <w:r>
        <w:rPr>
          <w:sz w:val="24"/>
          <w:szCs w:val="24"/>
        </w:rPr>
        <w:t>p</w:t>
      </w:r>
      <w:r>
        <w:rPr>
          <w:spacing w:val="-2"/>
          <w:sz w:val="24"/>
          <w:szCs w:val="24"/>
        </w:rPr>
        <w:t>a</w:t>
      </w:r>
      <w:r>
        <w:rPr>
          <w:spacing w:val="5"/>
          <w:sz w:val="24"/>
          <w:szCs w:val="24"/>
        </w:rPr>
        <w:t>b</w:t>
      </w:r>
      <w:r>
        <w:rPr>
          <w:spacing w:val="-2"/>
          <w:sz w:val="24"/>
          <w:szCs w:val="24"/>
        </w:rPr>
        <w:t>ilit</w:t>
      </w:r>
      <w:r>
        <w:rPr>
          <w:sz w:val="24"/>
          <w:szCs w:val="24"/>
        </w:rPr>
        <w:t>y</w:t>
      </w:r>
      <w:r>
        <w:rPr>
          <w:spacing w:val="5"/>
          <w:sz w:val="24"/>
          <w:szCs w:val="24"/>
        </w:rPr>
        <w:t xml:space="preserve"> </w:t>
      </w:r>
      <w:r>
        <w:rPr>
          <w:spacing w:val="-2"/>
          <w:sz w:val="24"/>
          <w:szCs w:val="24"/>
        </w:rPr>
        <w:t>t</w:t>
      </w:r>
      <w:r>
        <w:rPr>
          <w:sz w:val="24"/>
          <w:szCs w:val="24"/>
        </w:rPr>
        <w:t>o produ</w:t>
      </w:r>
      <w:r>
        <w:rPr>
          <w:spacing w:val="-1"/>
          <w:sz w:val="24"/>
          <w:szCs w:val="24"/>
        </w:rPr>
        <w:t>c</w:t>
      </w:r>
      <w:r>
        <w:rPr>
          <w:sz w:val="24"/>
          <w:szCs w:val="24"/>
        </w:rPr>
        <w:t>e</w:t>
      </w:r>
      <w:r>
        <w:rPr>
          <w:spacing w:val="3"/>
          <w:sz w:val="24"/>
          <w:szCs w:val="24"/>
        </w:rPr>
        <w:t xml:space="preserve"> </w:t>
      </w:r>
      <w:r>
        <w:rPr>
          <w:spacing w:val="-2"/>
          <w:sz w:val="24"/>
          <w:szCs w:val="24"/>
        </w:rPr>
        <w:t>c</w:t>
      </w:r>
      <w:r>
        <w:rPr>
          <w:sz w:val="24"/>
          <w:szCs w:val="24"/>
        </w:rPr>
        <w:t>o</w:t>
      </w:r>
      <w:r>
        <w:rPr>
          <w:spacing w:val="-2"/>
          <w:sz w:val="24"/>
          <w:szCs w:val="24"/>
        </w:rPr>
        <w:t>m</w:t>
      </w:r>
      <w:r>
        <w:rPr>
          <w:sz w:val="24"/>
          <w:szCs w:val="24"/>
        </w:rPr>
        <w:t>p</w:t>
      </w:r>
      <w:r>
        <w:rPr>
          <w:spacing w:val="3"/>
          <w:sz w:val="24"/>
          <w:szCs w:val="24"/>
        </w:rPr>
        <w:t>l</w:t>
      </w:r>
      <w:r>
        <w:rPr>
          <w:spacing w:val="-2"/>
          <w:sz w:val="24"/>
          <w:szCs w:val="24"/>
        </w:rPr>
        <w:t>e</w:t>
      </w:r>
      <w:r>
        <w:rPr>
          <w:sz w:val="24"/>
          <w:szCs w:val="24"/>
        </w:rPr>
        <w:t xml:space="preserve">x </w:t>
      </w:r>
      <w:r>
        <w:rPr>
          <w:spacing w:val="1"/>
          <w:sz w:val="24"/>
          <w:szCs w:val="24"/>
        </w:rPr>
        <w:t>s</w:t>
      </w:r>
      <w:r>
        <w:rPr>
          <w:sz w:val="24"/>
          <w:szCs w:val="24"/>
        </w:rPr>
        <w:t>h</w:t>
      </w:r>
      <w:r>
        <w:rPr>
          <w:spacing w:val="-2"/>
          <w:sz w:val="24"/>
          <w:szCs w:val="24"/>
        </w:rPr>
        <w:t>a</w:t>
      </w:r>
      <w:r>
        <w:rPr>
          <w:sz w:val="24"/>
          <w:szCs w:val="24"/>
        </w:rPr>
        <w:t>p</w:t>
      </w:r>
      <w:r>
        <w:rPr>
          <w:spacing w:val="-2"/>
          <w:sz w:val="24"/>
          <w:szCs w:val="24"/>
        </w:rPr>
        <w:t>e</w:t>
      </w:r>
      <w:r>
        <w:rPr>
          <w:sz w:val="24"/>
          <w:szCs w:val="24"/>
        </w:rPr>
        <w:t>s</w:t>
      </w:r>
      <w:r>
        <w:rPr>
          <w:spacing w:val="1"/>
          <w:sz w:val="24"/>
          <w:szCs w:val="24"/>
        </w:rPr>
        <w:t xml:space="preserve"> w</w:t>
      </w:r>
      <w:r>
        <w:rPr>
          <w:spacing w:val="-2"/>
          <w:sz w:val="24"/>
          <w:szCs w:val="24"/>
        </w:rPr>
        <w:t>it</w:t>
      </w:r>
      <w:r>
        <w:rPr>
          <w:sz w:val="24"/>
          <w:szCs w:val="24"/>
        </w:rPr>
        <w:t xml:space="preserve">h </w:t>
      </w:r>
      <w:r>
        <w:rPr>
          <w:spacing w:val="-2"/>
          <w:sz w:val="24"/>
          <w:szCs w:val="24"/>
        </w:rPr>
        <w:t>tail</w:t>
      </w:r>
      <w:r>
        <w:rPr>
          <w:sz w:val="24"/>
          <w:szCs w:val="24"/>
        </w:rPr>
        <w:t>o</w:t>
      </w:r>
      <w:r>
        <w:rPr>
          <w:spacing w:val="5"/>
          <w:sz w:val="24"/>
          <w:szCs w:val="24"/>
        </w:rPr>
        <w:t>r</w:t>
      </w:r>
      <w:r>
        <w:rPr>
          <w:spacing w:val="-2"/>
          <w:sz w:val="24"/>
          <w:szCs w:val="24"/>
        </w:rPr>
        <w:t>e</w:t>
      </w:r>
      <w:r>
        <w:rPr>
          <w:sz w:val="24"/>
          <w:szCs w:val="24"/>
        </w:rPr>
        <w:t xml:space="preserve">d </w:t>
      </w:r>
      <w:r>
        <w:rPr>
          <w:spacing w:val="-2"/>
          <w:sz w:val="24"/>
          <w:szCs w:val="24"/>
        </w:rPr>
        <w:t>m</w:t>
      </w:r>
      <w:r>
        <w:rPr>
          <w:spacing w:val="3"/>
          <w:sz w:val="24"/>
          <w:szCs w:val="24"/>
        </w:rPr>
        <w:t>a</w:t>
      </w:r>
      <w:r>
        <w:rPr>
          <w:spacing w:val="-2"/>
          <w:sz w:val="24"/>
          <w:szCs w:val="24"/>
        </w:rPr>
        <w:t>te</w:t>
      </w:r>
      <w:r>
        <w:rPr>
          <w:sz w:val="24"/>
          <w:szCs w:val="24"/>
        </w:rPr>
        <w:t>r</w:t>
      </w:r>
      <w:r>
        <w:rPr>
          <w:spacing w:val="3"/>
          <w:sz w:val="24"/>
          <w:szCs w:val="24"/>
        </w:rPr>
        <w:t>i</w:t>
      </w:r>
      <w:r>
        <w:rPr>
          <w:spacing w:val="-2"/>
          <w:sz w:val="24"/>
          <w:szCs w:val="24"/>
        </w:rPr>
        <w:t>a</w:t>
      </w:r>
      <w:r>
        <w:rPr>
          <w:sz w:val="24"/>
          <w:szCs w:val="24"/>
        </w:rPr>
        <w:t>l</w:t>
      </w:r>
      <w:r>
        <w:rPr>
          <w:spacing w:val="-2"/>
          <w:sz w:val="24"/>
          <w:szCs w:val="24"/>
        </w:rPr>
        <w:t xml:space="preserve"> </w:t>
      </w:r>
      <w:r>
        <w:rPr>
          <w:sz w:val="24"/>
          <w:szCs w:val="24"/>
        </w:rPr>
        <w:t>prop</w:t>
      </w:r>
      <w:r>
        <w:rPr>
          <w:spacing w:val="-1"/>
          <w:sz w:val="24"/>
          <w:szCs w:val="24"/>
        </w:rPr>
        <w:t>e</w:t>
      </w:r>
      <w:r>
        <w:rPr>
          <w:sz w:val="24"/>
          <w:szCs w:val="24"/>
        </w:rPr>
        <w:t>r</w:t>
      </w:r>
      <w:r>
        <w:rPr>
          <w:spacing w:val="3"/>
          <w:sz w:val="24"/>
          <w:szCs w:val="24"/>
        </w:rPr>
        <w:t>t</w:t>
      </w:r>
      <w:r>
        <w:rPr>
          <w:spacing w:val="-2"/>
          <w:sz w:val="24"/>
          <w:szCs w:val="24"/>
        </w:rPr>
        <w:t>ie</w:t>
      </w:r>
      <w:r>
        <w:rPr>
          <w:spacing w:val="1"/>
          <w:sz w:val="24"/>
          <w:szCs w:val="24"/>
        </w:rPr>
        <w:t>s</w:t>
      </w:r>
      <w:r>
        <w:rPr>
          <w:sz w:val="24"/>
          <w:szCs w:val="24"/>
        </w:rPr>
        <w:t xml:space="preserve">. </w:t>
      </w:r>
      <w:r>
        <w:rPr>
          <w:spacing w:val="1"/>
          <w:sz w:val="24"/>
          <w:szCs w:val="24"/>
        </w:rPr>
        <w:t>H</w:t>
      </w:r>
      <w:r>
        <w:rPr>
          <w:sz w:val="24"/>
          <w:szCs w:val="24"/>
        </w:rPr>
        <w:t>o</w:t>
      </w:r>
      <w:r>
        <w:rPr>
          <w:spacing w:val="1"/>
          <w:sz w:val="24"/>
          <w:szCs w:val="24"/>
        </w:rPr>
        <w:t>w</w:t>
      </w:r>
      <w:r>
        <w:rPr>
          <w:spacing w:val="-2"/>
          <w:sz w:val="24"/>
          <w:szCs w:val="24"/>
        </w:rPr>
        <w:t>e</w:t>
      </w:r>
      <w:r>
        <w:rPr>
          <w:sz w:val="24"/>
          <w:szCs w:val="24"/>
        </w:rPr>
        <w:t>v</w:t>
      </w:r>
      <w:r>
        <w:rPr>
          <w:spacing w:val="-2"/>
          <w:sz w:val="24"/>
          <w:szCs w:val="24"/>
        </w:rPr>
        <w:t>e</w:t>
      </w:r>
      <w:r>
        <w:rPr>
          <w:spacing w:val="-10"/>
          <w:sz w:val="24"/>
          <w:szCs w:val="24"/>
        </w:rPr>
        <w:t>r</w:t>
      </w:r>
      <w:r>
        <w:rPr>
          <w:sz w:val="24"/>
          <w:szCs w:val="24"/>
        </w:rPr>
        <w:t>, b</w:t>
      </w:r>
      <w:r>
        <w:rPr>
          <w:spacing w:val="-2"/>
          <w:sz w:val="24"/>
          <w:szCs w:val="24"/>
        </w:rPr>
        <w:t>e</w:t>
      </w:r>
      <w:r>
        <w:rPr>
          <w:spacing w:val="3"/>
          <w:sz w:val="24"/>
          <w:szCs w:val="24"/>
        </w:rPr>
        <w:t>c</w:t>
      </w:r>
      <w:r>
        <w:rPr>
          <w:spacing w:val="-2"/>
          <w:sz w:val="24"/>
          <w:szCs w:val="24"/>
        </w:rPr>
        <w:t>a</w:t>
      </w:r>
      <w:r>
        <w:rPr>
          <w:sz w:val="24"/>
          <w:szCs w:val="24"/>
        </w:rPr>
        <w:t>u</w:t>
      </w:r>
      <w:r>
        <w:rPr>
          <w:spacing w:val="1"/>
          <w:sz w:val="24"/>
          <w:szCs w:val="24"/>
        </w:rPr>
        <w:t>s</w:t>
      </w:r>
      <w:r>
        <w:rPr>
          <w:sz w:val="24"/>
          <w:szCs w:val="24"/>
        </w:rPr>
        <w:t>e</w:t>
      </w:r>
      <w:r>
        <w:rPr>
          <w:spacing w:val="-2"/>
          <w:sz w:val="24"/>
          <w:szCs w:val="24"/>
        </w:rPr>
        <w:t xml:space="preserve"> </w:t>
      </w:r>
      <w:r>
        <w:rPr>
          <w:sz w:val="24"/>
          <w:szCs w:val="24"/>
        </w:rPr>
        <w:t xml:space="preserve">of </w:t>
      </w:r>
      <w:r>
        <w:rPr>
          <w:spacing w:val="-2"/>
          <w:sz w:val="24"/>
          <w:szCs w:val="24"/>
        </w:rPr>
        <w:t>t</w:t>
      </w:r>
      <w:r>
        <w:rPr>
          <w:sz w:val="24"/>
          <w:szCs w:val="24"/>
        </w:rPr>
        <w:t>he</w:t>
      </w:r>
      <w:r>
        <w:rPr>
          <w:spacing w:val="3"/>
          <w:sz w:val="24"/>
          <w:szCs w:val="24"/>
        </w:rPr>
        <w:t xml:space="preserve"> </w:t>
      </w:r>
      <w:r>
        <w:rPr>
          <w:spacing w:val="1"/>
          <w:sz w:val="24"/>
          <w:szCs w:val="24"/>
        </w:rPr>
        <w:t>w</w:t>
      </w:r>
      <w:r>
        <w:rPr>
          <w:spacing w:val="-2"/>
          <w:sz w:val="24"/>
          <w:szCs w:val="24"/>
        </w:rPr>
        <w:t>i</w:t>
      </w:r>
      <w:r>
        <w:rPr>
          <w:sz w:val="24"/>
          <w:szCs w:val="24"/>
        </w:rPr>
        <w:t>de</w:t>
      </w:r>
      <w:r>
        <w:rPr>
          <w:spacing w:val="-2"/>
          <w:sz w:val="24"/>
          <w:szCs w:val="24"/>
        </w:rPr>
        <w:t xml:space="preserve"> </w:t>
      </w:r>
      <w:r>
        <w:rPr>
          <w:sz w:val="24"/>
          <w:szCs w:val="24"/>
        </w:rPr>
        <w:t>r</w:t>
      </w:r>
      <w:r>
        <w:rPr>
          <w:spacing w:val="-1"/>
          <w:sz w:val="24"/>
          <w:szCs w:val="24"/>
        </w:rPr>
        <w:t>a</w:t>
      </w:r>
      <w:r>
        <w:rPr>
          <w:sz w:val="24"/>
          <w:szCs w:val="24"/>
        </w:rPr>
        <w:t>nge</w:t>
      </w:r>
      <w:r>
        <w:rPr>
          <w:spacing w:val="-2"/>
          <w:sz w:val="24"/>
          <w:szCs w:val="24"/>
        </w:rPr>
        <w:t xml:space="preserve"> </w:t>
      </w:r>
      <w:r>
        <w:rPr>
          <w:sz w:val="24"/>
          <w:szCs w:val="24"/>
        </w:rPr>
        <w:t>of</w:t>
      </w:r>
      <w:r>
        <w:rPr>
          <w:spacing w:val="-15"/>
          <w:sz w:val="24"/>
          <w:szCs w:val="24"/>
        </w:rPr>
        <w:t xml:space="preserve"> </w:t>
      </w:r>
      <w:r>
        <w:rPr>
          <w:spacing w:val="1"/>
          <w:sz w:val="24"/>
          <w:szCs w:val="24"/>
        </w:rPr>
        <w:t>A</w:t>
      </w:r>
      <w:r>
        <w:rPr>
          <w:sz w:val="24"/>
          <w:szCs w:val="24"/>
        </w:rPr>
        <w:t>M</w:t>
      </w:r>
      <w:r>
        <w:rPr>
          <w:spacing w:val="1"/>
          <w:sz w:val="24"/>
          <w:szCs w:val="24"/>
        </w:rPr>
        <w:t xml:space="preserve"> </w:t>
      </w:r>
      <w:r>
        <w:rPr>
          <w:spacing w:val="-2"/>
          <w:sz w:val="24"/>
          <w:szCs w:val="24"/>
        </w:rPr>
        <w:t>t</w:t>
      </w:r>
      <w:r>
        <w:rPr>
          <w:spacing w:val="3"/>
          <w:sz w:val="24"/>
          <w:szCs w:val="24"/>
        </w:rPr>
        <w:t>e</w:t>
      </w:r>
      <w:r>
        <w:rPr>
          <w:spacing w:val="-2"/>
          <w:sz w:val="24"/>
          <w:szCs w:val="24"/>
        </w:rPr>
        <w:t>c</w:t>
      </w:r>
      <w:r>
        <w:rPr>
          <w:sz w:val="24"/>
          <w:szCs w:val="24"/>
        </w:rPr>
        <w:t>hno</w:t>
      </w:r>
      <w:r>
        <w:rPr>
          <w:spacing w:val="-2"/>
          <w:sz w:val="24"/>
          <w:szCs w:val="24"/>
        </w:rPr>
        <w:t>l</w:t>
      </w:r>
      <w:r>
        <w:rPr>
          <w:sz w:val="24"/>
          <w:szCs w:val="24"/>
        </w:rPr>
        <w:t>og</w:t>
      </w:r>
      <w:r>
        <w:rPr>
          <w:spacing w:val="3"/>
          <w:sz w:val="24"/>
          <w:szCs w:val="24"/>
        </w:rPr>
        <w:t>i</w:t>
      </w:r>
      <w:r>
        <w:rPr>
          <w:spacing w:val="-2"/>
          <w:sz w:val="24"/>
          <w:szCs w:val="24"/>
        </w:rPr>
        <w:t>e</w:t>
      </w:r>
      <w:r>
        <w:rPr>
          <w:spacing w:val="1"/>
          <w:sz w:val="24"/>
          <w:szCs w:val="24"/>
        </w:rPr>
        <w:t>s</w:t>
      </w:r>
      <w:r>
        <w:rPr>
          <w:sz w:val="24"/>
          <w:szCs w:val="24"/>
        </w:rPr>
        <w:t xml:space="preserve">, </w:t>
      </w:r>
      <w:r>
        <w:rPr>
          <w:spacing w:val="-2"/>
          <w:sz w:val="24"/>
          <w:szCs w:val="24"/>
        </w:rPr>
        <w:t>t</w:t>
      </w:r>
      <w:r>
        <w:rPr>
          <w:sz w:val="24"/>
          <w:szCs w:val="24"/>
        </w:rPr>
        <w:t>h</w:t>
      </w:r>
      <w:r>
        <w:rPr>
          <w:spacing w:val="-2"/>
          <w:sz w:val="24"/>
          <w:szCs w:val="24"/>
        </w:rPr>
        <w:t>e</w:t>
      </w:r>
      <w:r>
        <w:rPr>
          <w:sz w:val="24"/>
          <w:szCs w:val="24"/>
        </w:rPr>
        <w:t>re</w:t>
      </w:r>
      <w:r>
        <w:rPr>
          <w:spacing w:val="-1"/>
          <w:sz w:val="24"/>
          <w:szCs w:val="24"/>
        </w:rPr>
        <w:t xml:space="preserve"> </w:t>
      </w:r>
      <w:r>
        <w:rPr>
          <w:spacing w:val="-2"/>
          <w:sz w:val="24"/>
          <w:szCs w:val="24"/>
        </w:rPr>
        <w:t>i</w:t>
      </w:r>
      <w:r>
        <w:rPr>
          <w:sz w:val="24"/>
          <w:szCs w:val="24"/>
        </w:rPr>
        <w:t xml:space="preserve">s </w:t>
      </w:r>
      <w:r>
        <w:rPr>
          <w:spacing w:val="-2"/>
          <w:sz w:val="24"/>
          <w:szCs w:val="24"/>
        </w:rPr>
        <w:t>c</w:t>
      </w:r>
      <w:r>
        <w:rPr>
          <w:sz w:val="24"/>
          <w:szCs w:val="24"/>
        </w:rPr>
        <w:t>urr</w:t>
      </w:r>
      <w:r>
        <w:rPr>
          <w:spacing w:val="-1"/>
          <w:sz w:val="24"/>
          <w:szCs w:val="24"/>
        </w:rPr>
        <w:t>e</w:t>
      </w:r>
      <w:r>
        <w:rPr>
          <w:sz w:val="24"/>
          <w:szCs w:val="24"/>
        </w:rPr>
        <w:t>n</w:t>
      </w:r>
      <w:r>
        <w:rPr>
          <w:spacing w:val="-2"/>
          <w:sz w:val="24"/>
          <w:szCs w:val="24"/>
        </w:rPr>
        <w:t>tl</w:t>
      </w:r>
      <w:r>
        <w:rPr>
          <w:sz w:val="24"/>
          <w:szCs w:val="24"/>
        </w:rPr>
        <w:t>y no</w:t>
      </w:r>
      <w:r>
        <w:rPr>
          <w:spacing w:val="5"/>
          <w:sz w:val="24"/>
          <w:szCs w:val="24"/>
        </w:rPr>
        <w:t xml:space="preserve"> </w:t>
      </w:r>
      <w:r>
        <w:rPr>
          <w:spacing w:val="-2"/>
          <w:sz w:val="24"/>
          <w:szCs w:val="24"/>
        </w:rPr>
        <w:t>c</w:t>
      </w:r>
      <w:r>
        <w:rPr>
          <w:sz w:val="24"/>
          <w:szCs w:val="24"/>
        </w:rPr>
        <w:t>o</w:t>
      </w:r>
      <w:r>
        <w:rPr>
          <w:spacing w:val="-2"/>
          <w:sz w:val="24"/>
          <w:szCs w:val="24"/>
        </w:rPr>
        <w:t>m</w:t>
      </w:r>
      <w:r>
        <w:rPr>
          <w:sz w:val="24"/>
          <w:szCs w:val="24"/>
        </w:rPr>
        <w:t>pr</w:t>
      </w:r>
      <w:r>
        <w:rPr>
          <w:spacing w:val="-1"/>
          <w:sz w:val="24"/>
          <w:szCs w:val="24"/>
        </w:rPr>
        <w:t>e</w:t>
      </w:r>
      <w:r>
        <w:rPr>
          <w:sz w:val="24"/>
          <w:szCs w:val="24"/>
        </w:rPr>
        <w:t>h</w:t>
      </w:r>
      <w:r>
        <w:rPr>
          <w:spacing w:val="-2"/>
          <w:sz w:val="24"/>
          <w:szCs w:val="24"/>
        </w:rPr>
        <w:t>e</w:t>
      </w:r>
      <w:r>
        <w:rPr>
          <w:sz w:val="24"/>
          <w:szCs w:val="24"/>
        </w:rPr>
        <w:t>n</w:t>
      </w:r>
      <w:r>
        <w:rPr>
          <w:spacing w:val="6"/>
          <w:sz w:val="24"/>
          <w:szCs w:val="24"/>
        </w:rPr>
        <w:t>s</w:t>
      </w:r>
      <w:r>
        <w:rPr>
          <w:spacing w:val="-2"/>
          <w:sz w:val="24"/>
          <w:szCs w:val="24"/>
        </w:rPr>
        <w:t>i</w:t>
      </w:r>
      <w:r>
        <w:rPr>
          <w:sz w:val="24"/>
          <w:szCs w:val="24"/>
        </w:rPr>
        <w:t>ve</w:t>
      </w:r>
      <w:r>
        <w:rPr>
          <w:spacing w:val="-2"/>
          <w:sz w:val="24"/>
          <w:szCs w:val="24"/>
        </w:rPr>
        <w:t xml:space="preserve"> </w:t>
      </w:r>
      <w:r>
        <w:rPr>
          <w:spacing w:val="1"/>
          <w:sz w:val="24"/>
          <w:szCs w:val="24"/>
        </w:rPr>
        <w:t>s</w:t>
      </w:r>
      <w:r>
        <w:rPr>
          <w:spacing w:val="-2"/>
          <w:sz w:val="24"/>
          <w:szCs w:val="24"/>
        </w:rPr>
        <w:t>e</w:t>
      </w:r>
      <w:r>
        <w:rPr>
          <w:sz w:val="24"/>
          <w:szCs w:val="24"/>
        </w:rPr>
        <w:t>t</w:t>
      </w:r>
      <w:r>
        <w:rPr>
          <w:spacing w:val="-2"/>
          <w:sz w:val="24"/>
          <w:szCs w:val="24"/>
        </w:rPr>
        <w:t xml:space="preserve"> </w:t>
      </w:r>
      <w:r>
        <w:rPr>
          <w:sz w:val="24"/>
          <w:szCs w:val="24"/>
        </w:rPr>
        <w:t>of d</w:t>
      </w:r>
      <w:r>
        <w:rPr>
          <w:spacing w:val="-1"/>
          <w:sz w:val="24"/>
          <w:szCs w:val="24"/>
        </w:rPr>
        <w:t>e</w:t>
      </w:r>
      <w:r>
        <w:rPr>
          <w:spacing w:val="1"/>
          <w:sz w:val="24"/>
          <w:szCs w:val="24"/>
        </w:rPr>
        <w:t>s</w:t>
      </w:r>
      <w:r>
        <w:rPr>
          <w:spacing w:val="-2"/>
          <w:sz w:val="24"/>
          <w:szCs w:val="24"/>
        </w:rPr>
        <w:t>i</w:t>
      </w:r>
      <w:r>
        <w:rPr>
          <w:sz w:val="24"/>
          <w:szCs w:val="24"/>
        </w:rPr>
        <w:t>gn g</w:t>
      </w:r>
      <w:r>
        <w:rPr>
          <w:spacing w:val="5"/>
          <w:sz w:val="24"/>
          <w:szCs w:val="24"/>
        </w:rPr>
        <w:t>u</w:t>
      </w:r>
      <w:r>
        <w:rPr>
          <w:spacing w:val="-2"/>
          <w:sz w:val="24"/>
          <w:szCs w:val="24"/>
        </w:rPr>
        <w:t>i</w:t>
      </w:r>
      <w:r>
        <w:rPr>
          <w:sz w:val="24"/>
          <w:szCs w:val="24"/>
        </w:rPr>
        <w:t>d</w:t>
      </w:r>
      <w:r>
        <w:rPr>
          <w:spacing w:val="-2"/>
          <w:sz w:val="24"/>
          <w:szCs w:val="24"/>
        </w:rPr>
        <w:t>e</w:t>
      </w:r>
      <w:r>
        <w:rPr>
          <w:spacing w:val="3"/>
          <w:sz w:val="24"/>
          <w:szCs w:val="24"/>
        </w:rPr>
        <w:t>l</w:t>
      </w:r>
      <w:r>
        <w:rPr>
          <w:spacing w:val="-2"/>
          <w:sz w:val="24"/>
          <w:szCs w:val="24"/>
        </w:rPr>
        <w:t>i</w:t>
      </w:r>
      <w:r>
        <w:rPr>
          <w:sz w:val="24"/>
          <w:szCs w:val="24"/>
        </w:rPr>
        <w:t>n</w:t>
      </w:r>
      <w:r>
        <w:rPr>
          <w:spacing w:val="-2"/>
          <w:sz w:val="24"/>
          <w:szCs w:val="24"/>
        </w:rPr>
        <w:t>e</w:t>
      </w:r>
      <w:r>
        <w:rPr>
          <w:sz w:val="24"/>
          <w:szCs w:val="24"/>
        </w:rPr>
        <w:t>s</w:t>
      </w:r>
      <w:r>
        <w:rPr>
          <w:spacing w:val="6"/>
          <w:sz w:val="24"/>
          <w:szCs w:val="24"/>
        </w:rPr>
        <w:t xml:space="preserve"> </w:t>
      </w:r>
      <w:r>
        <w:rPr>
          <w:sz w:val="24"/>
          <w:szCs w:val="24"/>
        </w:rPr>
        <w:t xml:space="preserve">or </w:t>
      </w:r>
      <w:r>
        <w:rPr>
          <w:spacing w:val="1"/>
          <w:sz w:val="24"/>
          <w:szCs w:val="24"/>
        </w:rPr>
        <w:t>s</w:t>
      </w:r>
      <w:r>
        <w:rPr>
          <w:spacing w:val="-2"/>
          <w:sz w:val="24"/>
          <w:szCs w:val="24"/>
        </w:rPr>
        <w:t>ta</w:t>
      </w:r>
      <w:r>
        <w:rPr>
          <w:sz w:val="24"/>
          <w:szCs w:val="24"/>
        </w:rPr>
        <w:t>nd</w:t>
      </w:r>
      <w:r>
        <w:rPr>
          <w:spacing w:val="-2"/>
          <w:sz w:val="24"/>
          <w:szCs w:val="24"/>
        </w:rPr>
        <w:t>a</w:t>
      </w:r>
      <w:r>
        <w:rPr>
          <w:sz w:val="24"/>
          <w:szCs w:val="24"/>
        </w:rPr>
        <w:t>rd</w:t>
      </w:r>
      <w:r>
        <w:rPr>
          <w:spacing w:val="-2"/>
          <w:sz w:val="24"/>
          <w:szCs w:val="24"/>
        </w:rPr>
        <w:t>i</w:t>
      </w:r>
      <w:r>
        <w:rPr>
          <w:spacing w:val="3"/>
          <w:sz w:val="24"/>
          <w:szCs w:val="24"/>
        </w:rPr>
        <w:t>z</w:t>
      </w:r>
      <w:r>
        <w:rPr>
          <w:spacing w:val="-2"/>
          <w:sz w:val="24"/>
          <w:szCs w:val="24"/>
        </w:rPr>
        <w:t>e</w:t>
      </w:r>
      <w:r>
        <w:rPr>
          <w:sz w:val="24"/>
          <w:szCs w:val="24"/>
        </w:rPr>
        <w:t>d b</w:t>
      </w:r>
      <w:r>
        <w:rPr>
          <w:spacing w:val="-2"/>
          <w:sz w:val="24"/>
          <w:szCs w:val="24"/>
        </w:rPr>
        <w:t>e</w:t>
      </w:r>
      <w:r>
        <w:rPr>
          <w:spacing w:val="1"/>
          <w:sz w:val="24"/>
          <w:szCs w:val="24"/>
        </w:rPr>
        <w:t>s</w:t>
      </w:r>
      <w:r>
        <w:rPr>
          <w:sz w:val="24"/>
          <w:szCs w:val="24"/>
        </w:rPr>
        <w:t>t</w:t>
      </w:r>
      <w:r>
        <w:rPr>
          <w:spacing w:val="-2"/>
          <w:sz w:val="24"/>
          <w:szCs w:val="24"/>
        </w:rPr>
        <w:t xml:space="preserve"> </w:t>
      </w:r>
      <w:r>
        <w:rPr>
          <w:sz w:val="24"/>
          <w:szCs w:val="24"/>
        </w:rPr>
        <w:t>pr</w:t>
      </w:r>
      <w:r>
        <w:rPr>
          <w:spacing w:val="-1"/>
          <w:sz w:val="24"/>
          <w:szCs w:val="24"/>
        </w:rPr>
        <w:t>a</w:t>
      </w:r>
      <w:r>
        <w:rPr>
          <w:spacing w:val="3"/>
          <w:sz w:val="24"/>
          <w:szCs w:val="24"/>
        </w:rPr>
        <w:t>c</w:t>
      </w:r>
      <w:r>
        <w:rPr>
          <w:spacing w:val="-2"/>
          <w:sz w:val="24"/>
          <w:szCs w:val="24"/>
        </w:rPr>
        <w:t>ti</w:t>
      </w:r>
      <w:r>
        <w:rPr>
          <w:spacing w:val="3"/>
          <w:sz w:val="24"/>
          <w:szCs w:val="24"/>
        </w:rPr>
        <w:t>c</w:t>
      </w:r>
      <w:r>
        <w:rPr>
          <w:spacing w:val="-2"/>
          <w:sz w:val="24"/>
          <w:szCs w:val="24"/>
        </w:rPr>
        <w:t>e</w:t>
      </w:r>
      <w:r>
        <w:rPr>
          <w:spacing w:val="1"/>
          <w:sz w:val="24"/>
          <w:szCs w:val="24"/>
        </w:rPr>
        <w:t>s</w:t>
      </w:r>
      <w:r>
        <w:rPr>
          <w:sz w:val="24"/>
          <w:szCs w:val="24"/>
        </w:rPr>
        <w:t>.</w:t>
      </w:r>
      <w:r>
        <w:rPr>
          <w:spacing w:val="-5"/>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o</w:t>
      </w:r>
      <w:r>
        <w:rPr>
          <w:spacing w:val="5"/>
          <w:sz w:val="24"/>
          <w:szCs w:val="24"/>
        </w:rPr>
        <w:t>b</w:t>
      </w:r>
      <w:r>
        <w:rPr>
          <w:spacing w:val="-2"/>
          <w:sz w:val="24"/>
          <w:szCs w:val="24"/>
        </w:rPr>
        <w:t>jec</w:t>
      </w:r>
      <w:r>
        <w:rPr>
          <w:spacing w:val="3"/>
          <w:sz w:val="24"/>
          <w:szCs w:val="24"/>
        </w:rPr>
        <w:t>t</w:t>
      </w:r>
      <w:r>
        <w:rPr>
          <w:spacing w:val="-2"/>
          <w:sz w:val="24"/>
          <w:szCs w:val="24"/>
        </w:rPr>
        <w:t>i</w:t>
      </w:r>
      <w:r>
        <w:rPr>
          <w:sz w:val="24"/>
          <w:szCs w:val="24"/>
        </w:rPr>
        <w:t xml:space="preserve">ve </w:t>
      </w:r>
      <w:r>
        <w:rPr>
          <w:spacing w:val="-2"/>
          <w:sz w:val="24"/>
          <w:szCs w:val="24"/>
        </w:rPr>
        <w:t>i</w:t>
      </w:r>
      <w:r>
        <w:rPr>
          <w:sz w:val="24"/>
          <w:szCs w:val="24"/>
        </w:rPr>
        <w:t>s</w:t>
      </w:r>
      <w:r>
        <w:rPr>
          <w:spacing w:val="1"/>
          <w:sz w:val="24"/>
          <w:szCs w:val="24"/>
        </w:rPr>
        <w:t xml:space="preserve"> </w:t>
      </w:r>
      <w:r>
        <w:rPr>
          <w:spacing w:val="-2"/>
          <w:sz w:val="24"/>
          <w:szCs w:val="24"/>
        </w:rPr>
        <w:t>t</w:t>
      </w:r>
      <w:r>
        <w:rPr>
          <w:sz w:val="24"/>
          <w:szCs w:val="24"/>
        </w:rPr>
        <w:t xml:space="preserve">o </w:t>
      </w:r>
      <w:r>
        <w:rPr>
          <w:spacing w:val="-2"/>
          <w:sz w:val="24"/>
          <w:szCs w:val="24"/>
        </w:rPr>
        <w:t>c</w:t>
      </w:r>
      <w:r>
        <w:rPr>
          <w:sz w:val="24"/>
          <w:szCs w:val="24"/>
        </w:rPr>
        <w:t>on</w:t>
      </w:r>
      <w:r>
        <w:rPr>
          <w:spacing w:val="1"/>
          <w:sz w:val="24"/>
          <w:szCs w:val="24"/>
        </w:rPr>
        <w:t>s</w:t>
      </w:r>
      <w:r>
        <w:rPr>
          <w:sz w:val="24"/>
          <w:szCs w:val="24"/>
        </w:rPr>
        <w:t>o</w:t>
      </w:r>
      <w:r>
        <w:rPr>
          <w:spacing w:val="-2"/>
          <w:sz w:val="24"/>
          <w:szCs w:val="24"/>
        </w:rPr>
        <w:t>li</w:t>
      </w:r>
      <w:r>
        <w:rPr>
          <w:sz w:val="24"/>
          <w:szCs w:val="24"/>
        </w:rPr>
        <w:t>d</w:t>
      </w:r>
      <w:r>
        <w:rPr>
          <w:spacing w:val="3"/>
          <w:sz w:val="24"/>
          <w:szCs w:val="24"/>
        </w:rPr>
        <w:t>a</w:t>
      </w:r>
      <w:r>
        <w:rPr>
          <w:spacing w:val="-2"/>
          <w:sz w:val="24"/>
          <w:szCs w:val="24"/>
        </w:rPr>
        <w:t>t</w:t>
      </w:r>
      <w:r>
        <w:rPr>
          <w:sz w:val="24"/>
          <w:szCs w:val="24"/>
        </w:rPr>
        <w:t>e</w:t>
      </w:r>
      <w:r>
        <w:rPr>
          <w:spacing w:val="-2"/>
          <w:sz w:val="24"/>
          <w:szCs w:val="24"/>
        </w:rPr>
        <w:t xml:space="preserve"> e</w:t>
      </w:r>
      <w:r>
        <w:rPr>
          <w:spacing w:val="5"/>
          <w:sz w:val="24"/>
          <w:szCs w:val="24"/>
        </w:rPr>
        <w:t>x</w:t>
      </w:r>
      <w:r>
        <w:rPr>
          <w:spacing w:val="-2"/>
          <w:sz w:val="24"/>
          <w:szCs w:val="24"/>
        </w:rPr>
        <w:t>i</w:t>
      </w:r>
      <w:r>
        <w:rPr>
          <w:spacing w:val="1"/>
          <w:sz w:val="24"/>
          <w:szCs w:val="24"/>
        </w:rPr>
        <w:t>s</w:t>
      </w:r>
      <w:r>
        <w:rPr>
          <w:spacing w:val="-2"/>
          <w:sz w:val="24"/>
          <w:szCs w:val="24"/>
        </w:rPr>
        <w:t>ti</w:t>
      </w:r>
      <w:r>
        <w:rPr>
          <w:sz w:val="24"/>
          <w:szCs w:val="24"/>
        </w:rPr>
        <w:t>ng kno</w:t>
      </w:r>
      <w:r>
        <w:rPr>
          <w:spacing w:val="1"/>
          <w:sz w:val="24"/>
          <w:szCs w:val="24"/>
        </w:rPr>
        <w:t>w</w:t>
      </w:r>
      <w:r>
        <w:rPr>
          <w:spacing w:val="-2"/>
          <w:sz w:val="24"/>
          <w:szCs w:val="24"/>
        </w:rPr>
        <w:t>le</w:t>
      </w:r>
      <w:r>
        <w:rPr>
          <w:sz w:val="24"/>
          <w:szCs w:val="24"/>
        </w:rPr>
        <w:t>d</w:t>
      </w:r>
      <w:r>
        <w:rPr>
          <w:spacing w:val="5"/>
          <w:sz w:val="24"/>
          <w:szCs w:val="24"/>
        </w:rPr>
        <w:t>g</w:t>
      </w:r>
      <w:r>
        <w:rPr>
          <w:sz w:val="24"/>
          <w:szCs w:val="24"/>
        </w:rPr>
        <w:t>e</w:t>
      </w:r>
      <w:r>
        <w:rPr>
          <w:spacing w:val="-2"/>
          <w:sz w:val="24"/>
          <w:szCs w:val="24"/>
        </w:rPr>
        <w:t xml:space="preserve"> </w:t>
      </w:r>
      <w:r>
        <w:rPr>
          <w:sz w:val="24"/>
          <w:szCs w:val="24"/>
        </w:rPr>
        <w:t>on</w:t>
      </w:r>
      <w:r>
        <w:rPr>
          <w:spacing w:val="-15"/>
          <w:sz w:val="24"/>
          <w:szCs w:val="24"/>
        </w:rPr>
        <w:t xml:space="preserve"> </w:t>
      </w:r>
      <w:r>
        <w:rPr>
          <w:spacing w:val="1"/>
          <w:sz w:val="24"/>
          <w:szCs w:val="24"/>
        </w:rPr>
        <w:t>AM</w:t>
      </w:r>
      <w:r>
        <w:rPr>
          <w:sz w:val="24"/>
          <w:szCs w:val="24"/>
        </w:rPr>
        <w:t>, ou</w:t>
      </w:r>
      <w:r>
        <w:rPr>
          <w:spacing w:val="-2"/>
          <w:sz w:val="24"/>
          <w:szCs w:val="24"/>
        </w:rPr>
        <w:t>tli</w:t>
      </w:r>
      <w:r>
        <w:rPr>
          <w:spacing w:val="5"/>
          <w:sz w:val="24"/>
          <w:szCs w:val="24"/>
        </w:rPr>
        <w:t>n</w:t>
      </w:r>
      <w:r>
        <w:rPr>
          <w:sz w:val="24"/>
          <w:szCs w:val="24"/>
        </w:rPr>
        <w:t>e</w:t>
      </w:r>
      <w:r>
        <w:rPr>
          <w:spacing w:val="3"/>
          <w:sz w:val="24"/>
          <w:szCs w:val="24"/>
        </w:rPr>
        <w:t xml:space="preserve"> </w:t>
      </w:r>
      <w:r>
        <w:rPr>
          <w:sz w:val="24"/>
          <w:szCs w:val="24"/>
        </w:rPr>
        <w:t>k</w:t>
      </w:r>
      <w:r>
        <w:rPr>
          <w:spacing w:val="-2"/>
          <w:sz w:val="24"/>
          <w:szCs w:val="24"/>
        </w:rPr>
        <w:t>e</w:t>
      </w:r>
      <w:r>
        <w:rPr>
          <w:sz w:val="24"/>
          <w:szCs w:val="24"/>
        </w:rPr>
        <w:t xml:space="preserve">y </w:t>
      </w:r>
      <w:r>
        <w:rPr>
          <w:spacing w:val="-2"/>
          <w:sz w:val="24"/>
          <w:szCs w:val="24"/>
        </w:rPr>
        <w:t>c</w:t>
      </w:r>
      <w:r>
        <w:rPr>
          <w:sz w:val="24"/>
          <w:szCs w:val="24"/>
        </w:rPr>
        <w:t>h</w:t>
      </w:r>
      <w:r>
        <w:rPr>
          <w:spacing w:val="-2"/>
          <w:sz w:val="24"/>
          <w:szCs w:val="24"/>
        </w:rPr>
        <w:t>a</w:t>
      </w:r>
      <w:r>
        <w:rPr>
          <w:spacing w:val="3"/>
          <w:sz w:val="24"/>
          <w:szCs w:val="24"/>
        </w:rPr>
        <w:t>l</w:t>
      </w:r>
      <w:r>
        <w:rPr>
          <w:spacing w:val="-2"/>
          <w:sz w:val="24"/>
          <w:szCs w:val="24"/>
        </w:rPr>
        <w:t>le</w:t>
      </w:r>
      <w:r>
        <w:rPr>
          <w:sz w:val="24"/>
          <w:szCs w:val="24"/>
        </w:rPr>
        <w:t>ng</w:t>
      </w:r>
      <w:r>
        <w:rPr>
          <w:spacing w:val="-2"/>
          <w:sz w:val="24"/>
          <w:szCs w:val="24"/>
        </w:rPr>
        <w:t>e</w:t>
      </w:r>
      <w:r>
        <w:rPr>
          <w:sz w:val="24"/>
          <w:szCs w:val="24"/>
        </w:rPr>
        <w:t>s</w:t>
      </w:r>
      <w:r>
        <w:rPr>
          <w:spacing w:val="1"/>
          <w:sz w:val="24"/>
          <w:szCs w:val="24"/>
        </w:rPr>
        <w:t xml:space="preserve"> </w:t>
      </w:r>
      <w:r>
        <w:rPr>
          <w:spacing w:val="-2"/>
          <w:sz w:val="24"/>
          <w:szCs w:val="24"/>
        </w:rPr>
        <w:t>a</w:t>
      </w:r>
      <w:r>
        <w:rPr>
          <w:sz w:val="24"/>
          <w:szCs w:val="24"/>
        </w:rPr>
        <w:t>nd r</w:t>
      </w:r>
      <w:r>
        <w:rPr>
          <w:spacing w:val="3"/>
          <w:sz w:val="24"/>
          <w:szCs w:val="24"/>
        </w:rPr>
        <w:t>e</w:t>
      </w:r>
      <w:r>
        <w:rPr>
          <w:spacing w:val="-2"/>
          <w:sz w:val="24"/>
          <w:szCs w:val="24"/>
        </w:rPr>
        <w:t>ce</w:t>
      </w:r>
      <w:r>
        <w:rPr>
          <w:sz w:val="24"/>
          <w:szCs w:val="24"/>
        </w:rPr>
        <w:t>nt</w:t>
      </w:r>
      <w:r>
        <w:rPr>
          <w:spacing w:val="3"/>
          <w:sz w:val="24"/>
          <w:szCs w:val="24"/>
        </w:rPr>
        <w:t xml:space="preserve"> </w:t>
      </w:r>
      <w:r>
        <w:rPr>
          <w:spacing w:val="-2"/>
          <w:sz w:val="24"/>
          <w:szCs w:val="24"/>
        </w:rPr>
        <w:t>a</w:t>
      </w:r>
      <w:r>
        <w:rPr>
          <w:sz w:val="24"/>
          <w:szCs w:val="24"/>
        </w:rPr>
        <w:t>dv</w:t>
      </w:r>
      <w:r>
        <w:rPr>
          <w:spacing w:val="-2"/>
          <w:sz w:val="24"/>
          <w:szCs w:val="24"/>
        </w:rPr>
        <w:t>a</w:t>
      </w:r>
      <w:r>
        <w:rPr>
          <w:sz w:val="24"/>
          <w:szCs w:val="24"/>
        </w:rPr>
        <w:t>n</w:t>
      </w:r>
      <w:r>
        <w:rPr>
          <w:spacing w:val="3"/>
          <w:sz w:val="24"/>
          <w:szCs w:val="24"/>
        </w:rPr>
        <w:t>c</w:t>
      </w:r>
      <w:r>
        <w:rPr>
          <w:spacing w:val="-2"/>
          <w:sz w:val="24"/>
          <w:szCs w:val="24"/>
        </w:rPr>
        <w:t>eme</w:t>
      </w:r>
      <w:r>
        <w:rPr>
          <w:spacing w:val="5"/>
          <w:sz w:val="24"/>
          <w:szCs w:val="24"/>
        </w:rPr>
        <w:t>n</w:t>
      </w:r>
      <w:r>
        <w:rPr>
          <w:spacing w:val="-2"/>
          <w:sz w:val="24"/>
          <w:szCs w:val="24"/>
        </w:rPr>
        <w:t>t</w:t>
      </w:r>
      <w:r>
        <w:rPr>
          <w:spacing w:val="1"/>
          <w:sz w:val="24"/>
          <w:szCs w:val="24"/>
        </w:rPr>
        <w:t>s</w:t>
      </w:r>
      <w:r>
        <w:rPr>
          <w:sz w:val="24"/>
          <w:szCs w:val="24"/>
        </w:rPr>
        <w:t xml:space="preserve">, </w:t>
      </w:r>
      <w:r>
        <w:rPr>
          <w:spacing w:val="-2"/>
          <w:sz w:val="24"/>
          <w:szCs w:val="24"/>
        </w:rPr>
        <w:t>a</w:t>
      </w:r>
      <w:r>
        <w:rPr>
          <w:sz w:val="24"/>
          <w:szCs w:val="24"/>
        </w:rPr>
        <w:t xml:space="preserve">nd </w:t>
      </w:r>
      <w:r>
        <w:rPr>
          <w:spacing w:val="-2"/>
          <w:sz w:val="24"/>
          <w:szCs w:val="24"/>
        </w:rPr>
        <w:t>em</w:t>
      </w:r>
      <w:r>
        <w:rPr>
          <w:sz w:val="24"/>
          <w:szCs w:val="24"/>
        </w:rPr>
        <w:t>ph</w:t>
      </w:r>
      <w:r>
        <w:rPr>
          <w:spacing w:val="-2"/>
          <w:sz w:val="24"/>
          <w:szCs w:val="24"/>
        </w:rPr>
        <w:t>a</w:t>
      </w:r>
      <w:r>
        <w:rPr>
          <w:spacing w:val="1"/>
          <w:sz w:val="24"/>
          <w:szCs w:val="24"/>
        </w:rPr>
        <w:t>s</w:t>
      </w:r>
      <w:r>
        <w:rPr>
          <w:spacing w:val="3"/>
          <w:sz w:val="24"/>
          <w:szCs w:val="24"/>
        </w:rPr>
        <w:t>i</w:t>
      </w:r>
      <w:r>
        <w:rPr>
          <w:spacing w:val="-2"/>
          <w:sz w:val="24"/>
          <w:szCs w:val="24"/>
        </w:rPr>
        <w:t>z</w:t>
      </w:r>
      <w:r>
        <w:rPr>
          <w:sz w:val="24"/>
          <w:szCs w:val="24"/>
        </w:rPr>
        <w:t>e</w:t>
      </w:r>
      <w:r>
        <w:rPr>
          <w:spacing w:val="-2"/>
          <w:sz w:val="24"/>
          <w:szCs w:val="24"/>
        </w:rPr>
        <w:t xml:space="preserve"> </w:t>
      </w:r>
      <w:r>
        <w:rPr>
          <w:sz w:val="24"/>
          <w:szCs w:val="24"/>
        </w:rPr>
        <w:t>fu</w:t>
      </w:r>
      <w:r>
        <w:rPr>
          <w:spacing w:val="-2"/>
          <w:sz w:val="24"/>
          <w:szCs w:val="24"/>
        </w:rPr>
        <w:t>t</w:t>
      </w:r>
      <w:r>
        <w:rPr>
          <w:sz w:val="24"/>
          <w:szCs w:val="24"/>
        </w:rPr>
        <w:t>ure</w:t>
      </w:r>
      <w:r>
        <w:rPr>
          <w:spacing w:val="-1"/>
          <w:sz w:val="24"/>
          <w:szCs w:val="24"/>
        </w:rPr>
        <w:t xml:space="preserve"> </w:t>
      </w:r>
      <w:r>
        <w:rPr>
          <w:spacing w:val="5"/>
          <w:sz w:val="24"/>
          <w:szCs w:val="24"/>
        </w:rPr>
        <w:t>d</w:t>
      </w:r>
      <w:r>
        <w:rPr>
          <w:spacing w:val="-2"/>
          <w:sz w:val="24"/>
          <w:szCs w:val="24"/>
        </w:rPr>
        <w:t>i</w:t>
      </w:r>
      <w:r>
        <w:rPr>
          <w:sz w:val="24"/>
          <w:szCs w:val="24"/>
        </w:rPr>
        <w:t>r</w:t>
      </w:r>
      <w:r>
        <w:rPr>
          <w:spacing w:val="-1"/>
          <w:sz w:val="24"/>
          <w:szCs w:val="24"/>
        </w:rPr>
        <w:t>e</w:t>
      </w:r>
      <w:r>
        <w:rPr>
          <w:spacing w:val="3"/>
          <w:sz w:val="24"/>
          <w:szCs w:val="24"/>
        </w:rPr>
        <w:t>c</w:t>
      </w:r>
      <w:r>
        <w:rPr>
          <w:spacing w:val="-2"/>
          <w:sz w:val="24"/>
          <w:szCs w:val="24"/>
        </w:rPr>
        <w:t>ti</w:t>
      </w:r>
      <w:r>
        <w:rPr>
          <w:sz w:val="24"/>
          <w:szCs w:val="24"/>
        </w:rPr>
        <w:t>ons</w:t>
      </w:r>
      <w:r>
        <w:rPr>
          <w:spacing w:val="1"/>
          <w:sz w:val="24"/>
          <w:szCs w:val="24"/>
        </w:rPr>
        <w:t xml:space="preserve"> </w:t>
      </w:r>
      <w:r>
        <w:rPr>
          <w:sz w:val="24"/>
          <w:szCs w:val="24"/>
        </w:rPr>
        <w:t>for r</w:t>
      </w:r>
      <w:r>
        <w:rPr>
          <w:spacing w:val="-1"/>
          <w:sz w:val="24"/>
          <w:szCs w:val="24"/>
        </w:rPr>
        <w:t>e</w:t>
      </w:r>
      <w:r>
        <w:rPr>
          <w:spacing w:val="1"/>
          <w:sz w:val="24"/>
          <w:szCs w:val="24"/>
        </w:rPr>
        <w:t>s</w:t>
      </w:r>
      <w:r>
        <w:rPr>
          <w:spacing w:val="-2"/>
          <w:sz w:val="24"/>
          <w:szCs w:val="24"/>
        </w:rPr>
        <w:t>ea</w:t>
      </w:r>
      <w:r>
        <w:rPr>
          <w:spacing w:val="5"/>
          <w:sz w:val="24"/>
          <w:szCs w:val="24"/>
        </w:rPr>
        <w:t>r</w:t>
      </w:r>
      <w:r>
        <w:rPr>
          <w:spacing w:val="-2"/>
          <w:sz w:val="24"/>
          <w:szCs w:val="24"/>
        </w:rPr>
        <w:t>c</w:t>
      </w:r>
      <w:r>
        <w:rPr>
          <w:spacing w:val="4"/>
          <w:sz w:val="24"/>
          <w:szCs w:val="24"/>
        </w:rPr>
        <w:t>h</w:t>
      </w:r>
      <w:r>
        <w:rPr>
          <w:spacing w:val="-2"/>
          <w:sz w:val="24"/>
          <w:szCs w:val="24"/>
        </w:rPr>
        <w:t>e</w:t>
      </w:r>
      <w:r>
        <w:rPr>
          <w:sz w:val="24"/>
          <w:szCs w:val="24"/>
        </w:rPr>
        <w:t>r</w:t>
      </w:r>
      <w:r>
        <w:rPr>
          <w:spacing w:val="2"/>
          <w:sz w:val="24"/>
          <w:szCs w:val="24"/>
        </w:rPr>
        <w:t>s</w:t>
      </w:r>
      <w:r>
        <w:rPr>
          <w:sz w:val="24"/>
          <w:szCs w:val="24"/>
        </w:rPr>
        <w:t>—p</w:t>
      </w:r>
      <w:r>
        <w:rPr>
          <w:spacing w:val="-2"/>
          <w:sz w:val="24"/>
          <w:szCs w:val="24"/>
        </w:rPr>
        <w:t>a</w:t>
      </w:r>
      <w:r>
        <w:rPr>
          <w:spacing w:val="5"/>
          <w:sz w:val="24"/>
          <w:szCs w:val="24"/>
        </w:rPr>
        <w:t>r</w:t>
      </w:r>
      <w:r>
        <w:rPr>
          <w:spacing w:val="-2"/>
          <w:sz w:val="24"/>
          <w:szCs w:val="24"/>
        </w:rPr>
        <w:t>tic</w:t>
      </w:r>
      <w:r>
        <w:rPr>
          <w:sz w:val="24"/>
          <w:szCs w:val="24"/>
        </w:rPr>
        <w:t>u</w:t>
      </w:r>
      <w:r>
        <w:rPr>
          <w:spacing w:val="3"/>
          <w:sz w:val="24"/>
          <w:szCs w:val="24"/>
        </w:rPr>
        <w:t>l</w:t>
      </w:r>
      <w:r>
        <w:rPr>
          <w:spacing w:val="-2"/>
          <w:sz w:val="24"/>
          <w:szCs w:val="24"/>
        </w:rPr>
        <w:t>a</w:t>
      </w:r>
      <w:r>
        <w:rPr>
          <w:sz w:val="24"/>
          <w:szCs w:val="24"/>
        </w:rPr>
        <w:t>r</w:t>
      </w:r>
      <w:r>
        <w:rPr>
          <w:spacing w:val="-2"/>
          <w:sz w:val="24"/>
          <w:szCs w:val="24"/>
        </w:rPr>
        <w:t>l</w:t>
      </w:r>
      <w:r>
        <w:rPr>
          <w:sz w:val="24"/>
          <w:szCs w:val="24"/>
        </w:rPr>
        <w:t>y fo</w:t>
      </w:r>
      <w:r>
        <w:rPr>
          <w:spacing w:val="-1"/>
          <w:sz w:val="24"/>
          <w:szCs w:val="24"/>
        </w:rPr>
        <w:t>c</w:t>
      </w:r>
      <w:r>
        <w:rPr>
          <w:sz w:val="24"/>
          <w:szCs w:val="24"/>
        </w:rPr>
        <w:t>u</w:t>
      </w:r>
      <w:r>
        <w:rPr>
          <w:spacing w:val="1"/>
          <w:sz w:val="24"/>
          <w:szCs w:val="24"/>
        </w:rPr>
        <w:t>s</w:t>
      </w:r>
      <w:r>
        <w:rPr>
          <w:spacing w:val="-2"/>
          <w:sz w:val="24"/>
          <w:szCs w:val="24"/>
        </w:rPr>
        <w:t>i</w:t>
      </w:r>
      <w:r>
        <w:rPr>
          <w:sz w:val="24"/>
          <w:szCs w:val="24"/>
        </w:rPr>
        <w:t>ng on</w:t>
      </w:r>
      <w:r>
        <w:rPr>
          <w:spacing w:val="5"/>
          <w:sz w:val="24"/>
          <w:szCs w:val="24"/>
        </w:rPr>
        <w:t xml:space="preserve"> </w:t>
      </w:r>
      <w:r>
        <w:rPr>
          <w:spacing w:val="-2"/>
          <w:sz w:val="24"/>
          <w:szCs w:val="24"/>
        </w:rPr>
        <w:t>c</w:t>
      </w:r>
      <w:r>
        <w:rPr>
          <w:sz w:val="24"/>
          <w:szCs w:val="24"/>
        </w:rPr>
        <w:t>on</w:t>
      </w:r>
      <w:r>
        <w:rPr>
          <w:spacing w:val="-2"/>
          <w:sz w:val="24"/>
          <w:szCs w:val="24"/>
        </w:rPr>
        <w:t>ce</w:t>
      </w:r>
      <w:r>
        <w:rPr>
          <w:sz w:val="24"/>
          <w:szCs w:val="24"/>
        </w:rPr>
        <w:t>p</w:t>
      </w:r>
      <w:r>
        <w:rPr>
          <w:spacing w:val="-2"/>
          <w:sz w:val="24"/>
          <w:szCs w:val="24"/>
        </w:rPr>
        <w:t>t</w:t>
      </w:r>
      <w:r>
        <w:rPr>
          <w:sz w:val="24"/>
          <w:szCs w:val="24"/>
        </w:rPr>
        <w:t>s</w:t>
      </w:r>
      <w:r>
        <w:rPr>
          <w:spacing w:val="6"/>
          <w:sz w:val="24"/>
          <w:szCs w:val="24"/>
        </w:rPr>
        <w:t xml:space="preserve"> </w:t>
      </w:r>
      <w:r>
        <w:rPr>
          <w:spacing w:val="-2"/>
          <w:sz w:val="24"/>
          <w:szCs w:val="24"/>
        </w:rPr>
        <w:t>li</w:t>
      </w:r>
      <w:r>
        <w:rPr>
          <w:sz w:val="24"/>
          <w:szCs w:val="24"/>
        </w:rPr>
        <w:t>ke</w:t>
      </w:r>
      <w:r>
        <w:rPr>
          <w:spacing w:val="-2"/>
          <w:sz w:val="24"/>
          <w:szCs w:val="24"/>
        </w:rPr>
        <w:t xml:space="preserve"> t</w:t>
      </w:r>
      <w:r>
        <w:rPr>
          <w:spacing w:val="5"/>
          <w:sz w:val="24"/>
          <w:szCs w:val="24"/>
        </w:rPr>
        <w:t>h</w:t>
      </w:r>
      <w:r>
        <w:rPr>
          <w:sz w:val="24"/>
          <w:szCs w:val="24"/>
        </w:rPr>
        <w:t xml:space="preserve">e </w:t>
      </w:r>
      <w:r>
        <w:rPr>
          <w:spacing w:val="-2"/>
          <w:sz w:val="24"/>
          <w:szCs w:val="24"/>
        </w:rPr>
        <w:t>eme</w:t>
      </w:r>
      <w:r>
        <w:rPr>
          <w:spacing w:val="-5"/>
          <w:sz w:val="24"/>
          <w:szCs w:val="24"/>
        </w:rPr>
        <w:t>r</w:t>
      </w:r>
      <w:r>
        <w:rPr>
          <w:sz w:val="24"/>
          <w:szCs w:val="24"/>
        </w:rPr>
        <w:t>g</w:t>
      </w:r>
      <w:r>
        <w:rPr>
          <w:spacing w:val="-2"/>
          <w:sz w:val="24"/>
          <w:szCs w:val="24"/>
        </w:rPr>
        <w:t>i</w:t>
      </w:r>
      <w:r>
        <w:rPr>
          <w:sz w:val="24"/>
          <w:szCs w:val="24"/>
        </w:rPr>
        <w:t xml:space="preserve">ng </w:t>
      </w:r>
      <w:r>
        <w:rPr>
          <w:spacing w:val="2"/>
          <w:sz w:val="24"/>
          <w:szCs w:val="24"/>
        </w:rPr>
        <w:t>"</w:t>
      </w:r>
      <w:r>
        <w:rPr>
          <w:sz w:val="24"/>
          <w:szCs w:val="24"/>
        </w:rPr>
        <w:t>pr</w:t>
      </w:r>
      <w:r>
        <w:rPr>
          <w:spacing w:val="-2"/>
          <w:sz w:val="24"/>
          <w:szCs w:val="24"/>
        </w:rPr>
        <w:t>i</w:t>
      </w:r>
      <w:r>
        <w:rPr>
          <w:spacing w:val="5"/>
          <w:sz w:val="24"/>
          <w:szCs w:val="24"/>
        </w:rPr>
        <w:t>n</w:t>
      </w:r>
      <w:r>
        <w:rPr>
          <w:spacing w:val="-1"/>
          <w:sz w:val="24"/>
          <w:szCs w:val="24"/>
        </w:rPr>
        <w:t>t</w:t>
      </w:r>
      <w:r>
        <w:rPr>
          <w:spacing w:val="1"/>
          <w:sz w:val="24"/>
          <w:szCs w:val="24"/>
        </w:rPr>
        <w:t>-</w:t>
      </w:r>
      <w:r>
        <w:rPr>
          <w:spacing w:val="-2"/>
          <w:sz w:val="24"/>
          <w:szCs w:val="24"/>
        </w:rPr>
        <w:t>it</w:t>
      </w:r>
      <w:r>
        <w:rPr>
          <w:spacing w:val="5"/>
          <w:sz w:val="24"/>
          <w:szCs w:val="24"/>
        </w:rPr>
        <w:t>-</w:t>
      </w:r>
      <w:r>
        <w:rPr>
          <w:spacing w:val="-2"/>
          <w:sz w:val="24"/>
          <w:szCs w:val="24"/>
        </w:rPr>
        <w:t>all</w:t>
      </w:r>
      <w:r>
        <w:rPr>
          <w:sz w:val="24"/>
          <w:szCs w:val="24"/>
        </w:rPr>
        <w:t>"</w:t>
      </w:r>
      <w:r>
        <w:rPr>
          <w:spacing w:val="2"/>
          <w:sz w:val="24"/>
          <w:szCs w:val="24"/>
        </w:rPr>
        <w:t xml:space="preserve"> </w:t>
      </w:r>
      <w:r>
        <w:rPr>
          <w:sz w:val="24"/>
          <w:szCs w:val="24"/>
        </w:rPr>
        <w:t>p</w:t>
      </w:r>
      <w:r>
        <w:rPr>
          <w:spacing w:val="-2"/>
          <w:sz w:val="24"/>
          <w:szCs w:val="24"/>
        </w:rPr>
        <w:t>a</w:t>
      </w:r>
      <w:r>
        <w:rPr>
          <w:sz w:val="24"/>
          <w:szCs w:val="24"/>
        </w:rPr>
        <w:t>r</w:t>
      </w:r>
      <w:r>
        <w:rPr>
          <w:spacing w:val="-1"/>
          <w:sz w:val="24"/>
          <w:szCs w:val="24"/>
        </w:rPr>
        <w:t>a</w:t>
      </w:r>
      <w:r>
        <w:rPr>
          <w:spacing w:val="5"/>
          <w:sz w:val="24"/>
          <w:szCs w:val="24"/>
        </w:rPr>
        <w:t>d</w:t>
      </w:r>
      <w:r>
        <w:rPr>
          <w:spacing w:val="-2"/>
          <w:sz w:val="24"/>
          <w:szCs w:val="24"/>
        </w:rPr>
        <w:t>i</w:t>
      </w:r>
      <w:r>
        <w:rPr>
          <w:sz w:val="24"/>
          <w:szCs w:val="24"/>
        </w:rPr>
        <w:t>g</w:t>
      </w:r>
      <w:r>
        <w:rPr>
          <w:spacing w:val="-2"/>
          <w:sz w:val="24"/>
          <w:szCs w:val="24"/>
        </w:rPr>
        <w:t>m</w:t>
      </w:r>
      <w:r>
        <w:rPr>
          <w:sz w:val="24"/>
          <w:szCs w:val="24"/>
        </w:rPr>
        <w:t>.</w:t>
      </w:r>
    </w:p>
    <w:p w14:paraId="1AF6135E" w14:textId="77777777" w:rsidR="002B7848" w:rsidRDefault="002B7848">
      <w:pPr>
        <w:spacing w:before="1" w:line="120" w:lineRule="exact"/>
        <w:rPr>
          <w:sz w:val="12"/>
          <w:szCs w:val="12"/>
        </w:rPr>
      </w:pPr>
    </w:p>
    <w:p w14:paraId="6D51C71A" w14:textId="77777777" w:rsidR="002B7848" w:rsidRDefault="002B7848">
      <w:pPr>
        <w:spacing w:line="200" w:lineRule="exact"/>
      </w:pPr>
    </w:p>
    <w:p w14:paraId="755014FF" w14:textId="77777777" w:rsidR="002B7848" w:rsidRDefault="00C644E1">
      <w:pPr>
        <w:spacing w:line="348" w:lineRule="auto"/>
        <w:ind w:left="101" w:right="322"/>
        <w:jc w:val="both"/>
        <w:rPr>
          <w:sz w:val="24"/>
          <w:szCs w:val="24"/>
        </w:rPr>
      </w:pPr>
      <w:r>
        <w:rPr>
          <w:b/>
          <w:spacing w:val="-2"/>
          <w:sz w:val="24"/>
          <w:szCs w:val="24"/>
        </w:rPr>
        <w:t>M</w:t>
      </w:r>
      <w:r>
        <w:rPr>
          <w:b/>
          <w:sz w:val="24"/>
          <w:szCs w:val="24"/>
        </w:rPr>
        <w:t>o</w:t>
      </w:r>
      <w:r>
        <w:rPr>
          <w:b/>
          <w:spacing w:val="1"/>
          <w:sz w:val="24"/>
          <w:szCs w:val="24"/>
        </w:rPr>
        <w:t>s</w:t>
      </w:r>
      <w:r>
        <w:rPr>
          <w:b/>
          <w:sz w:val="24"/>
          <w:szCs w:val="24"/>
        </w:rPr>
        <w:t>tafa</w:t>
      </w:r>
      <w:r>
        <w:rPr>
          <w:b/>
          <w:spacing w:val="-10"/>
          <w:sz w:val="24"/>
          <w:szCs w:val="24"/>
        </w:rPr>
        <w:t xml:space="preserve"> </w:t>
      </w:r>
      <w:proofErr w:type="spellStart"/>
      <w:r>
        <w:rPr>
          <w:b/>
          <w:spacing w:val="-28"/>
          <w:sz w:val="24"/>
          <w:szCs w:val="24"/>
        </w:rPr>
        <w:t>Y</w:t>
      </w:r>
      <w:r>
        <w:rPr>
          <w:b/>
          <w:sz w:val="24"/>
          <w:szCs w:val="24"/>
        </w:rPr>
        <w:t>a</w:t>
      </w:r>
      <w:r>
        <w:rPr>
          <w:b/>
          <w:spacing w:val="1"/>
          <w:sz w:val="24"/>
          <w:szCs w:val="24"/>
        </w:rPr>
        <w:t>k</w:t>
      </w:r>
      <w:r>
        <w:rPr>
          <w:b/>
          <w:sz w:val="24"/>
          <w:szCs w:val="24"/>
        </w:rPr>
        <w:t>o</w:t>
      </w:r>
      <w:r>
        <w:rPr>
          <w:b/>
          <w:spacing w:val="1"/>
          <w:sz w:val="24"/>
          <w:szCs w:val="24"/>
        </w:rPr>
        <w:t>u</w:t>
      </w:r>
      <w:r>
        <w:rPr>
          <w:b/>
          <w:sz w:val="24"/>
          <w:szCs w:val="24"/>
        </w:rPr>
        <w:t>t</w:t>
      </w:r>
      <w:proofErr w:type="spellEnd"/>
      <w:r>
        <w:rPr>
          <w:b/>
          <w:sz w:val="24"/>
          <w:szCs w:val="24"/>
        </w:rPr>
        <w:t xml:space="preserve"> </w:t>
      </w:r>
      <w:r>
        <w:rPr>
          <w:b/>
          <w:spacing w:val="-1"/>
          <w:sz w:val="24"/>
          <w:szCs w:val="24"/>
        </w:rPr>
        <w:t>e</w:t>
      </w:r>
      <w:r>
        <w:rPr>
          <w:b/>
          <w:sz w:val="24"/>
          <w:szCs w:val="24"/>
        </w:rPr>
        <w:t>t. a</w:t>
      </w:r>
      <w:r>
        <w:rPr>
          <w:b/>
          <w:spacing w:val="-2"/>
          <w:sz w:val="24"/>
          <w:szCs w:val="24"/>
        </w:rPr>
        <w:t>l</w:t>
      </w:r>
      <w:r>
        <w:rPr>
          <w:b/>
          <w:sz w:val="24"/>
          <w:szCs w:val="24"/>
        </w:rPr>
        <w:t>. [14]</w:t>
      </w:r>
      <w:r>
        <w:rPr>
          <w:b/>
          <w:spacing w:val="2"/>
          <w:sz w:val="24"/>
          <w:szCs w:val="24"/>
        </w:rPr>
        <w:t xml:space="preserve"> </w:t>
      </w:r>
      <w:r>
        <w:rPr>
          <w:sz w:val="24"/>
          <w:szCs w:val="24"/>
        </w:rPr>
        <w:t>d</w:t>
      </w:r>
      <w:r>
        <w:rPr>
          <w:spacing w:val="-2"/>
          <w:sz w:val="24"/>
          <w:szCs w:val="24"/>
        </w:rPr>
        <w:t>i</w:t>
      </w:r>
      <w:r>
        <w:rPr>
          <w:spacing w:val="1"/>
          <w:sz w:val="24"/>
          <w:szCs w:val="24"/>
        </w:rPr>
        <w:t>s</w:t>
      </w:r>
      <w:r>
        <w:rPr>
          <w:spacing w:val="-2"/>
          <w:sz w:val="24"/>
          <w:szCs w:val="24"/>
        </w:rPr>
        <w:t>c</w:t>
      </w:r>
      <w:r>
        <w:rPr>
          <w:sz w:val="24"/>
          <w:szCs w:val="24"/>
        </w:rPr>
        <w:t>u</w:t>
      </w:r>
      <w:r>
        <w:rPr>
          <w:spacing w:val="1"/>
          <w:sz w:val="24"/>
          <w:szCs w:val="24"/>
        </w:rPr>
        <w:t>ss</w:t>
      </w:r>
      <w:r>
        <w:rPr>
          <w:spacing w:val="-2"/>
          <w:sz w:val="24"/>
          <w:szCs w:val="24"/>
        </w:rPr>
        <w:t>e</w:t>
      </w:r>
      <w:r>
        <w:rPr>
          <w:sz w:val="24"/>
          <w:szCs w:val="24"/>
        </w:rPr>
        <w:t xml:space="preserve">d </w:t>
      </w:r>
      <w:r>
        <w:rPr>
          <w:spacing w:val="-2"/>
          <w:sz w:val="24"/>
          <w:szCs w:val="24"/>
        </w:rPr>
        <w:t>t</w:t>
      </w:r>
      <w:r>
        <w:rPr>
          <w:sz w:val="24"/>
          <w:szCs w:val="24"/>
        </w:rPr>
        <w:t>he</w:t>
      </w:r>
      <w:r>
        <w:rPr>
          <w:spacing w:val="-2"/>
          <w:sz w:val="24"/>
          <w:szCs w:val="24"/>
        </w:rPr>
        <w:t xml:space="preserve"> </w:t>
      </w:r>
      <w:r>
        <w:rPr>
          <w:sz w:val="24"/>
          <w:szCs w:val="24"/>
        </w:rPr>
        <w:t>k</w:t>
      </w:r>
      <w:r>
        <w:rPr>
          <w:spacing w:val="-2"/>
          <w:sz w:val="24"/>
          <w:szCs w:val="24"/>
        </w:rPr>
        <w:t>e</w:t>
      </w:r>
      <w:r>
        <w:rPr>
          <w:sz w:val="24"/>
          <w:szCs w:val="24"/>
        </w:rPr>
        <w:t>y</w:t>
      </w:r>
      <w:r>
        <w:rPr>
          <w:spacing w:val="5"/>
          <w:sz w:val="24"/>
          <w:szCs w:val="24"/>
        </w:rPr>
        <w:t xml:space="preserve"> </w:t>
      </w:r>
      <w:r>
        <w:rPr>
          <w:spacing w:val="-2"/>
          <w:sz w:val="24"/>
          <w:szCs w:val="24"/>
        </w:rPr>
        <w:t>tec</w:t>
      </w:r>
      <w:r>
        <w:rPr>
          <w:sz w:val="24"/>
          <w:szCs w:val="24"/>
        </w:rPr>
        <w:t>h</w:t>
      </w:r>
      <w:r>
        <w:rPr>
          <w:spacing w:val="5"/>
          <w:sz w:val="24"/>
          <w:szCs w:val="24"/>
        </w:rPr>
        <w:t>n</w:t>
      </w:r>
      <w:r>
        <w:rPr>
          <w:sz w:val="24"/>
          <w:szCs w:val="24"/>
        </w:rPr>
        <w:t>o</w:t>
      </w:r>
      <w:r>
        <w:rPr>
          <w:spacing w:val="-2"/>
          <w:sz w:val="24"/>
          <w:szCs w:val="24"/>
        </w:rPr>
        <w:t>l</w:t>
      </w:r>
      <w:r>
        <w:rPr>
          <w:sz w:val="24"/>
          <w:szCs w:val="24"/>
        </w:rPr>
        <w:t>og</w:t>
      </w:r>
      <w:r>
        <w:rPr>
          <w:spacing w:val="-2"/>
          <w:sz w:val="24"/>
          <w:szCs w:val="24"/>
        </w:rPr>
        <w:t>ie</w:t>
      </w:r>
      <w:r>
        <w:rPr>
          <w:sz w:val="24"/>
          <w:szCs w:val="24"/>
        </w:rPr>
        <w:t>s</w:t>
      </w:r>
      <w:r>
        <w:rPr>
          <w:spacing w:val="1"/>
          <w:sz w:val="24"/>
          <w:szCs w:val="24"/>
        </w:rPr>
        <w:t xml:space="preserve"> </w:t>
      </w:r>
      <w:r>
        <w:rPr>
          <w:sz w:val="24"/>
          <w:szCs w:val="24"/>
        </w:rPr>
        <w:t xml:space="preserve">for </w:t>
      </w:r>
      <w:r>
        <w:rPr>
          <w:spacing w:val="-1"/>
          <w:sz w:val="24"/>
          <w:szCs w:val="24"/>
        </w:rPr>
        <w:t>m</w:t>
      </w:r>
      <w:r>
        <w:rPr>
          <w:spacing w:val="3"/>
          <w:sz w:val="24"/>
          <w:szCs w:val="24"/>
        </w:rPr>
        <w:t>e</w:t>
      </w:r>
      <w:r>
        <w:rPr>
          <w:spacing w:val="-2"/>
          <w:sz w:val="24"/>
          <w:szCs w:val="24"/>
        </w:rPr>
        <w:t>ta</w:t>
      </w:r>
      <w:r>
        <w:rPr>
          <w:sz w:val="24"/>
          <w:szCs w:val="24"/>
        </w:rPr>
        <w:t>l</w:t>
      </w:r>
      <w:r>
        <w:rPr>
          <w:spacing w:val="3"/>
          <w:sz w:val="24"/>
          <w:szCs w:val="24"/>
        </w:rPr>
        <w:t xml:space="preserve"> </w:t>
      </w:r>
      <w:r>
        <w:rPr>
          <w:spacing w:val="-2"/>
          <w:sz w:val="24"/>
          <w:szCs w:val="24"/>
        </w:rPr>
        <w:t>a</w:t>
      </w:r>
      <w:r>
        <w:rPr>
          <w:sz w:val="24"/>
          <w:szCs w:val="24"/>
        </w:rPr>
        <w:t>dd</w:t>
      </w:r>
      <w:r>
        <w:rPr>
          <w:spacing w:val="-2"/>
          <w:sz w:val="24"/>
          <w:szCs w:val="24"/>
        </w:rPr>
        <w:t>i</w:t>
      </w:r>
      <w:r>
        <w:rPr>
          <w:spacing w:val="3"/>
          <w:sz w:val="24"/>
          <w:szCs w:val="24"/>
        </w:rPr>
        <w:t>t</w:t>
      </w:r>
      <w:r>
        <w:rPr>
          <w:spacing w:val="-2"/>
          <w:sz w:val="24"/>
          <w:szCs w:val="24"/>
        </w:rPr>
        <w:t>i</w:t>
      </w:r>
      <w:r>
        <w:rPr>
          <w:sz w:val="24"/>
          <w:szCs w:val="24"/>
        </w:rPr>
        <w:t>ve</w:t>
      </w:r>
      <w:r>
        <w:rPr>
          <w:spacing w:val="-2"/>
          <w:sz w:val="24"/>
          <w:szCs w:val="24"/>
        </w:rPr>
        <w:t xml:space="preserve"> </w:t>
      </w:r>
      <w:r>
        <w:rPr>
          <w:spacing w:val="3"/>
          <w:sz w:val="24"/>
          <w:szCs w:val="24"/>
        </w:rPr>
        <w:t>m</w:t>
      </w:r>
      <w:r>
        <w:rPr>
          <w:spacing w:val="-2"/>
          <w:sz w:val="24"/>
          <w:szCs w:val="24"/>
        </w:rPr>
        <w:t>a</w:t>
      </w:r>
      <w:r>
        <w:rPr>
          <w:sz w:val="24"/>
          <w:szCs w:val="24"/>
        </w:rPr>
        <w:t>nuf</w:t>
      </w:r>
      <w:r>
        <w:rPr>
          <w:spacing w:val="-1"/>
          <w:sz w:val="24"/>
          <w:szCs w:val="24"/>
        </w:rPr>
        <w:t>a</w:t>
      </w:r>
      <w:r>
        <w:rPr>
          <w:spacing w:val="-2"/>
          <w:sz w:val="24"/>
          <w:szCs w:val="24"/>
        </w:rPr>
        <w:t>ct</w:t>
      </w:r>
      <w:r>
        <w:rPr>
          <w:sz w:val="24"/>
          <w:szCs w:val="24"/>
        </w:rPr>
        <w:t>u</w:t>
      </w:r>
      <w:r>
        <w:rPr>
          <w:spacing w:val="5"/>
          <w:sz w:val="24"/>
          <w:szCs w:val="24"/>
        </w:rPr>
        <w:t>r</w:t>
      </w:r>
      <w:r>
        <w:rPr>
          <w:spacing w:val="-2"/>
          <w:sz w:val="24"/>
          <w:szCs w:val="24"/>
        </w:rPr>
        <w:t>i</w:t>
      </w:r>
      <w:r>
        <w:rPr>
          <w:sz w:val="24"/>
          <w:szCs w:val="24"/>
        </w:rPr>
        <w:t xml:space="preserve">ng. </w:t>
      </w:r>
      <w:r>
        <w:rPr>
          <w:spacing w:val="1"/>
          <w:sz w:val="24"/>
          <w:szCs w:val="24"/>
        </w:rPr>
        <w:t>S</w:t>
      </w:r>
      <w:r>
        <w:rPr>
          <w:sz w:val="24"/>
          <w:szCs w:val="24"/>
        </w:rPr>
        <w:t>urv</w:t>
      </w:r>
      <w:r>
        <w:rPr>
          <w:spacing w:val="-1"/>
          <w:sz w:val="24"/>
          <w:szCs w:val="24"/>
        </w:rPr>
        <w:t>e</w:t>
      </w:r>
      <w:r>
        <w:rPr>
          <w:sz w:val="24"/>
          <w:szCs w:val="24"/>
        </w:rPr>
        <w:t>y</w:t>
      </w:r>
      <w:r>
        <w:rPr>
          <w:spacing w:val="-2"/>
          <w:sz w:val="24"/>
          <w:szCs w:val="24"/>
        </w:rPr>
        <w:t>e</w:t>
      </w:r>
      <w:r>
        <w:rPr>
          <w:sz w:val="24"/>
          <w:szCs w:val="24"/>
        </w:rPr>
        <w:t xml:space="preserve">d </w:t>
      </w:r>
      <w:r>
        <w:rPr>
          <w:spacing w:val="-2"/>
          <w:sz w:val="24"/>
          <w:szCs w:val="24"/>
        </w:rPr>
        <w:t>a</w:t>
      </w:r>
      <w:r>
        <w:rPr>
          <w:sz w:val="24"/>
          <w:szCs w:val="24"/>
        </w:rPr>
        <w:t>dd</w:t>
      </w:r>
      <w:r>
        <w:rPr>
          <w:spacing w:val="-2"/>
          <w:sz w:val="24"/>
          <w:szCs w:val="24"/>
        </w:rPr>
        <w:t>i</w:t>
      </w:r>
      <w:r>
        <w:rPr>
          <w:spacing w:val="3"/>
          <w:sz w:val="24"/>
          <w:szCs w:val="24"/>
        </w:rPr>
        <w:t>t</w:t>
      </w:r>
      <w:r>
        <w:rPr>
          <w:spacing w:val="-2"/>
          <w:sz w:val="24"/>
          <w:szCs w:val="24"/>
        </w:rPr>
        <w:t>i</w:t>
      </w:r>
      <w:r>
        <w:rPr>
          <w:sz w:val="24"/>
          <w:szCs w:val="24"/>
        </w:rPr>
        <w:t>ve</w:t>
      </w:r>
      <w:r>
        <w:rPr>
          <w:spacing w:val="-2"/>
          <w:sz w:val="24"/>
          <w:szCs w:val="24"/>
        </w:rPr>
        <w:t xml:space="preserve"> </w:t>
      </w:r>
      <w:r>
        <w:rPr>
          <w:spacing w:val="3"/>
          <w:sz w:val="24"/>
          <w:szCs w:val="24"/>
        </w:rPr>
        <w:t>m</w:t>
      </w:r>
      <w:r>
        <w:rPr>
          <w:spacing w:val="-2"/>
          <w:sz w:val="24"/>
          <w:szCs w:val="24"/>
        </w:rPr>
        <w:t>a</w:t>
      </w:r>
      <w:r>
        <w:rPr>
          <w:sz w:val="24"/>
          <w:szCs w:val="24"/>
        </w:rPr>
        <w:t>nuf</w:t>
      </w:r>
      <w:r>
        <w:rPr>
          <w:spacing w:val="-1"/>
          <w:sz w:val="24"/>
          <w:szCs w:val="24"/>
        </w:rPr>
        <w:t>a</w:t>
      </w:r>
      <w:r>
        <w:rPr>
          <w:spacing w:val="-2"/>
          <w:sz w:val="24"/>
          <w:szCs w:val="24"/>
        </w:rPr>
        <w:t>ct</w:t>
      </w:r>
      <w:r>
        <w:rPr>
          <w:sz w:val="24"/>
          <w:szCs w:val="24"/>
        </w:rPr>
        <w:t>u</w:t>
      </w:r>
      <w:r>
        <w:rPr>
          <w:spacing w:val="5"/>
          <w:sz w:val="24"/>
          <w:szCs w:val="24"/>
        </w:rPr>
        <w:t>r</w:t>
      </w:r>
      <w:r>
        <w:rPr>
          <w:spacing w:val="-2"/>
          <w:sz w:val="24"/>
          <w:szCs w:val="24"/>
        </w:rPr>
        <w:t>i</w:t>
      </w:r>
      <w:r>
        <w:rPr>
          <w:sz w:val="24"/>
          <w:szCs w:val="24"/>
        </w:rPr>
        <w:t xml:space="preserve">ng </w:t>
      </w:r>
      <w:r>
        <w:rPr>
          <w:spacing w:val="-2"/>
          <w:sz w:val="24"/>
          <w:szCs w:val="24"/>
        </w:rPr>
        <w:t>a</w:t>
      </w:r>
      <w:r>
        <w:rPr>
          <w:sz w:val="24"/>
          <w:szCs w:val="24"/>
        </w:rPr>
        <w:t xml:space="preserve">nd found </w:t>
      </w:r>
      <w:r>
        <w:rPr>
          <w:spacing w:val="-2"/>
          <w:sz w:val="24"/>
          <w:szCs w:val="24"/>
        </w:rPr>
        <w:t>t</w:t>
      </w:r>
      <w:r>
        <w:rPr>
          <w:spacing w:val="5"/>
          <w:sz w:val="24"/>
          <w:szCs w:val="24"/>
        </w:rPr>
        <w:t>h</w:t>
      </w:r>
      <w:r>
        <w:rPr>
          <w:spacing w:val="-2"/>
          <w:sz w:val="24"/>
          <w:szCs w:val="24"/>
        </w:rPr>
        <w:t>a</w:t>
      </w:r>
      <w:r>
        <w:rPr>
          <w:sz w:val="24"/>
          <w:szCs w:val="24"/>
        </w:rPr>
        <w:t>t</w:t>
      </w:r>
      <w:r>
        <w:rPr>
          <w:spacing w:val="-2"/>
          <w:sz w:val="24"/>
          <w:szCs w:val="24"/>
        </w:rPr>
        <w:t xml:space="preserve"> </w:t>
      </w:r>
      <w:r>
        <w:rPr>
          <w:spacing w:val="1"/>
          <w:sz w:val="24"/>
          <w:szCs w:val="24"/>
        </w:rPr>
        <w:t>FDM</w:t>
      </w:r>
      <w:r>
        <w:rPr>
          <w:sz w:val="24"/>
          <w:szCs w:val="24"/>
        </w:rPr>
        <w:t xml:space="preserve">, </w:t>
      </w:r>
      <w:r>
        <w:rPr>
          <w:spacing w:val="1"/>
          <w:sz w:val="24"/>
          <w:szCs w:val="24"/>
        </w:rPr>
        <w:t>D</w:t>
      </w:r>
      <w:r>
        <w:rPr>
          <w:spacing w:val="-2"/>
          <w:sz w:val="24"/>
          <w:szCs w:val="24"/>
        </w:rPr>
        <w:t>E</w:t>
      </w:r>
      <w:r>
        <w:rPr>
          <w:spacing w:val="1"/>
          <w:sz w:val="24"/>
          <w:szCs w:val="24"/>
        </w:rPr>
        <w:t>D</w:t>
      </w:r>
      <w:r>
        <w:rPr>
          <w:sz w:val="24"/>
          <w:szCs w:val="24"/>
        </w:rPr>
        <w:t xml:space="preserve">, </w:t>
      </w:r>
      <w:r>
        <w:rPr>
          <w:spacing w:val="1"/>
          <w:sz w:val="24"/>
          <w:szCs w:val="24"/>
        </w:rPr>
        <w:t>S</w:t>
      </w:r>
      <w:r>
        <w:rPr>
          <w:spacing w:val="-2"/>
          <w:sz w:val="24"/>
          <w:szCs w:val="24"/>
        </w:rPr>
        <w:t>L</w:t>
      </w:r>
      <w:r>
        <w:rPr>
          <w:spacing w:val="1"/>
          <w:sz w:val="24"/>
          <w:szCs w:val="24"/>
        </w:rPr>
        <w:t>M</w:t>
      </w:r>
      <w:r>
        <w:rPr>
          <w:sz w:val="24"/>
          <w:szCs w:val="24"/>
        </w:rPr>
        <w:t xml:space="preserve">, </w:t>
      </w:r>
      <w:r>
        <w:rPr>
          <w:spacing w:val="-2"/>
          <w:sz w:val="24"/>
          <w:szCs w:val="24"/>
        </w:rPr>
        <w:t>a</w:t>
      </w:r>
      <w:r>
        <w:rPr>
          <w:sz w:val="24"/>
          <w:szCs w:val="24"/>
        </w:rPr>
        <w:t xml:space="preserve">nd </w:t>
      </w:r>
      <w:r>
        <w:rPr>
          <w:spacing w:val="-2"/>
          <w:sz w:val="24"/>
          <w:szCs w:val="24"/>
        </w:rPr>
        <w:t>E</w:t>
      </w:r>
      <w:r>
        <w:rPr>
          <w:sz w:val="24"/>
          <w:szCs w:val="24"/>
        </w:rPr>
        <w:t>BM</w:t>
      </w:r>
      <w:r>
        <w:rPr>
          <w:spacing w:val="1"/>
          <w:sz w:val="24"/>
          <w:szCs w:val="24"/>
        </w:rPr>
        <w:t xml:space="preserve"> </w:t>
      </w:r>
      <w:r>
        <w:rPr>
          <w:spacing w:val="-2"/>
          <w:sz w:val="24"/>
          <w:szCs w:val="24"/>
        </w:rPr>
        <w:t>a</w:t>
      </w:r>
      <w:r>
        <w:rPr>
          <w:sz w:val="24"/>
          <w:szCs w:val="24"/>
        </w:rPr>
        <w:t>re</w:t>
      </w:r>
      <w:r>
        <w:rPr>
          <w:spacing w:val="-1"/>
          <w:sz w:val="24"/>
          <w:szCs w:val="24"/>
        </w:rPr>
        <w:t xml:space="preserve"> </w:t>
      </w:r>
      <w:r>
        <w:rPr>
          <w:spacing w:val="1"/>
          <w:sz w:val="24"/>
          <w:szCs w:val="24"/>
        </w:rPr>
        <w:t>w</w:t>
      </w:r>
      <w:r>
        <w:rPr>
          <w:spacing w:val="-2"/>
          <w:sz w:val="24"/>
          <w:szCs w:val="24"/>
        </w:rPr>
        <w:t>i</w:t>
      </w:r>
      <w:r>
        <w:rPr>
          <w:sz w:val="24"/>
          <w:szCs w:val="24"/>
        </w:rPr>
        <w:t>d</w:t>
      </w:r>
      <w:r>
        <w:rPr>
          <w:spacing w:val="-2"/>
          <w:sz w:val="24"/>
          <w:szCs w:val="24"/>
        </w:rPr>
        <w:t>el</w:t>
      </w:r>
      <w:r>
        <w:rPr>
          <w:sz w:val="24"/>
          <w:szCs w:val="24"/>
        </w:rPr>
        <w:t>y u</w:t>
      </w:r>
      <w:r>
        <w:rPr>
          <w:spacing w:val="1"/>
          <w:sz w:val="24"/>
          <w:szCs w:val="24"/>
        </w:rPr>
        <w:t>s</w:t>
      </w:r>
      <w:r>
        <w:rPr>
          <w:spacing w:val="-2"/>
          <w:sz w:val="24"/>
          <w:szCs w:val="24"/>
        </w:rPr>
        <w:t>e</w:t>
      </w:r>
      <w:r>
        <w:rPr>
          <w:sz w:val="24"/>
          <w:szCs w:val="24"/>
        </w:rPr>
        <w:t>d pro</w:t>
      </w:r>
      <w:r>
        <w:rPr>
          <w:spacing w:val="-1"/>
          <w:sz w:val="24"/>
          <w:szCs w:val="24"/>
        </w:rPr>
        <w:t>c</w:t>
      </w:r>
      <w:r>
        <w:rPr>
          <w:spacing w:val="-2"/>
          <w:sz w:val="24"/>
          <w:szCs w:val="24"/>
        </w:rPr>
        <w:t>e</w:t>
      </w:r>
      <w:r>
        <w:rPr>
          <w:spacing w:val="1"/>
          <w:sz w:val="24"/>
          <w:szCs w:val="24"/>
        </w:rPr>
        <w:t>ss</w:t>
      </w:r>
      <w:r>
        <w:rPr>
          <w:spacing w:val="-2"/>
          <w:sz w:val="24"/>
          <w:szCs w:val="24"/>
        </w:rPr>
        <w:t>e</w:t>
      </w:r>
      <w:r>
        <w:rPr>
          <w:sz w:val="24"/>
          <w:szCs w:val="24"/>
        </w:rPr>
        <w:t>s</w:t>
      </w:r>
      <w:r>
        <w:rPr>
          <w:spacing w:val="1"/>
          <w:sz w:val="24"/>
          <w:szCs w:val="24"/>
        </w:rPr>
        <w:t xml:space="preserve"> </w:t>
      </w:r>
      <w:r>
        <w:rPr>
          <w:sz w:val="24"/>
          <w:szCs w:val="24"/>
        </w:rPr>
        <w:t xml:space="preserve">for </w:t>
      </w:r>
      <w:r>
        <w:rPr>
          <w:spacing w:val="-1"/>
          <w:sz w:val="24"/>
          <w:szCs w:val="24"/>
        </w:rPr>
        <w:t>m</w:t>
      </w:r>
      <w:r>
        <w:rPr>
          <w:spacing w:val="-2"/>
          <w:sz w:val="24"/>
          <w:szCs w:val="24"/>
        </w:rPr>
        <w:t>et</w:t>
      </w:r>
      <w:r>
        <w:rPr>
          <w:spacing w:val="3"/>
          <w:sz w:val="24"/>
          <w:szCs w:val="24"/>
        </w:rPr>
        <w:t>a</w:t>
      </w:r>
      <w:r>
        <w:rPr>
          <w:sz w:val="24"/>
          <w:szCs w:val="24"/>
        </w:rPr>
        <w:t>l</w:t>
      </w:r>
      <w:r>
        <w:rPr>
          <w:spacing w:val="-2"/>
          <w:sz w:val="24"/>
          <w:szCs w:val="24"/>
        </w:rPr>
        <w:t xml:space="preserve"> </w:t>
      </w:r>
      <w:r>
        <w:rPr>
          <w:sz w:val="24"/>
          <w:szCs w:val="24"/>
        </w:rPr>
        <w:t>f</w:t>
      </w:r>
      <w:r>
        <w:rPr>
          <w:spacing w:val="-1"/>
          <w:sz w:val="24"/>
          <w:szCs w:val="24"/>
        </w:rPr>
        <w:t>a</w:t>
      </w:r>
      <w:r>
        <w:rPr>
          <w:sz w:val="24"/>
          <w:szCs w:val="24"/>
        </w:rPr>
        <w:t>br</w:t>
      </w:r>
      <w:r>
        <w:rPr>
          <w:spacing w:val="-2"/>
          <w:sz w:val="24"/>
          <w:szCs w:val="24"/>
        </w:rPr>
        <w:t>i</w:t>
      </w:r>
      <w:r>
        <w:rPr>
          <w:spacing w:val="3"/>
          <w:sz w:val="24"/>
          <w:szCs w:val="24"/>
        </w:rPr>
        <w:t>c</w:t>
      </w:r>
      <w:r>
        <w:rPr>
          <w:spacing w:val="-2"/>
          <w:sz w:val="24"/>
          <w:szCs w:val="24"/>
        </w:rPr>
        <w:t>ati</w:t>
      </w:r>
      <w:r>
        <w:rPr>
          <w:sz w:val="24"/>
          <w:szCs w:val="24"/>
        </w:rPr>
        <w:t>on</w:t>
      </w:r>
      <w:r>
        <w:rPr>
          <w:spacing w:val="1"/>
          <w:sz w:val="24"/>
          <w:szCs w:val="24"/>
        </w:rPr>
        <w:t>s</w:t>
      </w:r>
      <w:r>
        <w:rPr>
          <w:sz w:val="24"/>
          <w:szCs w:val="24"/>
        </w:rPr>
        <w:t>.</w:t>
      </w:r>
    </w:p>
    <w:p w14:paraId="1C4271DA" w14:textId="77777777" w:rsidR="002B7848" w:rsidRDefault="002B7848">
      <w:pPr>
        <w:spacing w:before="9" w:line="100" w:lineRule="exact"/>
        <w:rPr>
          <w:sz w:val="11"/>
          <w:szCs w:val="11"/>
        </w:rPr>
      </w:pPr>
    </w:p>
    <w:p w14:paraId="3C166B5F" w14:textId="77777777" w:rsidR="002B7848" w:rsidRDefault="002B7848">
      <w:pPr>
        <w:spacing w:line="200" w:lineRule="exact"/>
      </w:pPr>
    </w:p>
    <w:p w14:paraId="4321F7AC" w14:textId="77777777" w:rsidR="002B7848" w:rsidRDefault="00C644E1">
      <w:pPr>
        <w:spacing w:line="346" w:lineRule="auto"/>
        <w:ind w:left="101" w:right="531"/>
        <w:rPr>
          <w:sz w:val="24"/>
          <w:szCs w:val="24"/>
        </w:rPr>
        <w:sectPr w:rsidR="002B7848">
          <w:pgSz w:w="12240" w:h="15840"/>
          <w:pgMar w:top="1360" w:right="1380" w:bottom="280" w:left="1340" w:header="720" w:footer="720" w:gutter="0"/>
          <w:cols w:space="720"/>
        </w:sectPr>
      </w:pPr>
      <w:r>
        <w:rPr>
          <w:b/>
          <w:spacing w:val="-2"/>
          <w:sz w:val="24"/>
          <w:szCs w:val="24"/>
        </w:rPr>
        <w:t>K</w:t>
      </w:r>
      <w:r>
        <w:rPr>
          <w:b/>
          <w:sz w:val="24"/>
          <w:szCs w:val="24"/>
        </w:rPr>
        <w:t>a</w:t>
      </w:r>
      <w:r>
        <w:rPr>
          <w:b/>
          <w:spacing w:val="1"/>
          <w:sz w:val="24"/>
          <w:szCs w:val="24"/>
        </w:rPr>
        <w:t>p</w:t>
      </w:r>
      <w:r>
        <w:rPr>
          <w:b/>
          <w:spacing w:val="-2"/>
          <w:sz w:val="24"/>
          <w:szCs w:val="24"/>
        </w:rPr>
        <w:t>i</w:t>
      </w:r>
      <w:r>
        <w:rPr>
          <w:b/>
          <w:sz w:val="24"/>
          <w:szCs w:val="24"/>
        </w:rPr>
        <w:t>l</w:t>
      </w:r>
      <w:r>
        <w:rPr>
          <w:b/>
          <w:spacing w:val="-2"/>
          <w:sz w:val="24"/>
          <w:szCs w:val="24"/>
        </w:rPr>
        <w:t xml:space="preserve"> G</w:t>
      </w:r>
      <w:r>
        <w:rPr>
          <w:b/>
          <w:spacing w:val="1"/>
          <w:sz w:val="24"/>
          <w:szCs w:val="24"/>
        </w:rPr>
        <w:t>up</w:t>
      </w:r>
      <w:r>
        <w:rPr>
          <w:b/>
          <w:sz w:val="24"/>
          <w:szCs w:val="24"/>
        </w:rPr>
        <w:t>ta [15]</w:t>
      </w:r>
      <w:r>
        <w:rPr>
          <w:b/>
          <w:spacing w:val="2"/>
          <w:sz w:val="24"/>
          <w:szCs w:val="24"/>
        </w:rPr>
        <w:t xml:space="preserve"> </w:t>
      </w:r>
      <w:r>
        <w:rPr>
          <w:sz w:val="24"/>
          <w:szCs w:val="24"/>
        </w:rPr>
        <w:t>d</w:t>
      </w:r>
      <w:r>
        <w:rPr>
          <w:spacing w:val="-2"/>
          <w:sz w:val="24"/>
          <w:szCs w:val="24"/>
        </w:rPr>
        <w:t>i</w:t>
      </w:r>
      <w:r>
        <w:rPr>
          <w:spacing w:val="1"/>
          <w:sz w:val="24"/>
          <w:szCs w:val="24"/>
        </w:rPr>
        <w:t>s</w:t>
      </w:r>
      <w:r>
        <w:rPr>
          <w:spacing w:val="-2"/>
          <w:sz w:val="24"/>
          <w:szCs w:val="24"/>
        </w:rPr>
        <w:t>c</w:t>
      </w:r>
      <w:r>
        <w:rPr>
          <w:sz w:val="24"/>
          <w:szCs w:val="24"/>
        </w:rPr>
        <w:t>u</w:t>
      </w:r>
      <w:r>
        <w:rPr>
          <w:spacing w:val="1"/>
          <w:sz w:val="24"/>
          <w:szCs w:val="24"/>
        </w:rPr>
        <w:t>ss</w:t>
      </w:r>
      <w:r>
        <w:rPr>
          <w:spacing w:val="-2"/>
          <w:sz w:val="24"/>
          <w:szCs w:val="24"/>
        </w:rPr>
        <w:t>e</w:t>
      </w:r>
      <w:r>
        <w:rPr>
          <w:sz w:val="24"/>
          <w:szCs w:val="24"/>
        </w:rPr>
        <w:t>d v</w:t>
      </w:r>
      <w:r>
        <w:rPr>
          <w:spacing w:val="-2"/>
          <w:sz w:val="24"/>
          <w:szCs w:val="24"/>
        </w:rPr>
        <w:t>a</w:t>
      </w:r>
      <w:r>
        <w:rPr>
          <w:sz w:val="24"/>
          <w:szCs w:val="24"/>
        </w:rPr>
        <w:t>r</w:t>
      </w:r>
      <w:r>
        <w:rPr>
          <w:spacing w:val="-2"/>
          <w:sz w:val="24"/>
          <w:szCs w:val="24"/>
        </w:rPr>
        <w:t>i</w:t>
      </w:r>
      <w:r>
        <w:rPr>
          <w:sz w:val="24"/>
          <w:szCs w:val="24"/>
        </w:rPr>
        <w:t>ous</w:t>
      </w:r>
      <w:r>
        <w:rPr>
          <w:spacing w:val="1"/>
          <w:sz w:val="24"/>
          <w:szCs w:val="24"/>
        </w:rPr>
        <w:t xml:space="preserve"> </w:t>
      </w:r>
      <w:r>
        <w:rPr>
          <w:spacing w:val="-2"/>
          <w:sz w:val="24"/>
          <w:szCs w:val="24"/>
        </w:rPr>
        <w:t>a</w:t>
      </w:r>
      <w:r>
        <w:rPr>
          <w:sz w:val="24"/>
          <w:szCs w:val="24"/>
        </w:rPr>
        <w:t>dd</w:t>
      </w:r>
      <w:r>
        <w:rPr>
          <w:spacing w:val="3"/>
          <w:sz w:val="24"/>
          <w:szCs w:val="24"/>
        </w:rPr>
        <w:t>i</w:t>
      </w:r>
      <w:r>
        <w:rPr>
          <w:spacing w:val="-2"/>
          <w:sz w:val="24"/>
          <w:szCs w:val="24"/>
        </w:rPr>
        <w:t>ti</w:t>
      </w:r>
      <w:r>
        <w:rPr>
          <w:sz w:val="24"/>
          <w:szCs w:val="24"/>
        </w:rPr>
        <w:t>ve</w:t>
      </w:r>
      <w:r>
        <w:rPr>
          <w:spacing w:val="3"/>
          <w:sz w:val="24"/>
          <w:szCs w:val="24"/>
        </w:rPr>
        <w:t xml:space="preserve"> </w:t>
      </w:r>
      <w:r>
        <w:rPr>
          <w:spacing w:val="-2"/>
          <w:sz w:val="24"/>
          <w:szCs w:val="24"/>
        </w:rPr>
        <w:t>la</w:t>
      </w:r>
      <w:r>
        <w:rPr>
          <w:sz w:val="24"/>
          <w:szCs w:val="24"/>
        </w:rPr>
        <w:t>y</w:t>
      </w:r>
      <w:r>
        <w:rPr>
          <w:spacing w:val="-2"/>
          <w:sz w:val="24"/>
          <w:szCs w:val="24"/>
        </w:rPr>
        <w:t>e</w:t>
      </w:r>
      <w:r>
        <w:rPr>
          <w:sz w:val="24"/>
          <w:szCs w:val="24"/>
        </w:rPr>
        <w:t>r</w:t>
      </w:r>
      <w:r>
        <w:rPr>
          <w:spacing w:val="5"/>
          <w:sz w:val="24"/>
          <w:szCs w:val="24"/>
        </w:rPr>
        <w:t xml:space="preserve"> </w:t>
      </w:r>
      <w:r>
        <w:rPr>
          <w:spacing w:val="3"/>
          <w:sz w:val="24"/>
          <w:szCs w:val="24"/>
        </w:rPr>
        <w:t>m</w:t>
      </w:r>
      <w:r>
        <w:rPr>
          <w:spacing w:val="-2"/>
          <w:sz w:val="24"/>
          <w:szCs w:val="24"/>
        </w:rPr>
        <w:t>a</w:t>
      </w:r>
      <w:r>
        <w:rPr>
          <w:sz w:val="24"/>
          <w:szCs w:val="24"/>
        </w:rPr>
        <w:t>nuf</w:t>
      </w:r>
      <w:r>
        <w:rPr>
          <w:spacing w:val="-1"/>
          <w:sz w:val="24"/>
          <w:szCs w:val="24"/>
        </w:rPr>
        <w:t>a</w:t>
      </w:r>
      <w:r>
        <w:rPr>
          <w:spacing w:val="-2"/>
          <w:sz w:val="24"/>
          <w:szCs w:val="24"/>
        </w:rPr>
        <w:t>ct</w:t>
      </w:r>
      <w:r>
        <w:rPr>
          <w:sz w:val="24"/>
          <w:szCs w:val="24"/>
        </w:rPr>
        <w:t>u</w:t>
      </w:r>
      <w:r>
        <w:rPr>
          <w:spacing w:val="5"/>
          <w:sz w:val="24"/>
          <w:szCs w:val="24"/>
        </w:rPr>
        <w:t>r</w:t>
      </w:r>
      <w:r>
        <w:rPr>
          <w:spacing w:val="-2"/>
          <w:sz w:val="24"/>
          <w:szCs w:val="24"/>
        </w:rPr>
        <w:t>i</w:t>
      </w:r>
      <w:r>
        <w:rPr>
          <w:sz w:val="24"/>
          <w:szCs w:val="24"/>
        </w:rPr>
        <w:t xml:space="preserve">ng </w:t>
      </w:r>
      <w:r>
        <w:rPr>
          <w:spacing w:val="-2"/>
          <w:sz w:val="24"/>
          <w:szCs w:val="24"/>
        </w:rPr>
        <w:t>t</w:t>
      </w:r>
      <w:r>
        <w:rPr>
          <w:spacing w:val="3"/>
          <w:sz w:val="24"/>
          <w:szCs w:val="24"/>
        </w:rPr>
        <w:t>e</w:t>
      </w:r>
      <w:r>
        <w:rPr>
          <w:spacing w:val="-2"/>
          <w:sz w:val="24"/>
          <w:szCs w:val="24"/>
        </w:rPr>
        <w:t>c</w:t>
      </w:r>
      <w:r>
        <w:rPr>
          <w:sz w:val="24"/>
          <w:szCs w:val="24"/>
        </w:rPr>
        <w:t>hn</w:t>
      </w:r>
      <w:r>
        <w:rPr>
          <w:spacing w:val="-2"/>
          <w:sz w:val="24"/>
          <w:szCs w:val="24"/>
        </w:rPr>
        <w:t>i</w:t>
      </w:r>
      <w:r>
        <w:rPr>
          <w:sz w:val="24"/>
          <w:szCs w:val="24"/>
        </w:rPr>
        <w:t>qu</w:t>
      </w:r>
      <w:r>
        <w:rPr>
          <w:spacing w:val="-2"/>
          <w:sz w:val="24"/>
          <w:szCs w:val="24"/>
        </w:rPr>
        <w:t>e</w:t>
      </w:r>
      <w:r>
        <w:rPr>
          <w:sz w:val="24"/>
          <w:szCs w:val="24"/>
        </w:rPr>
        <w:t>s</w:t>
      </w:r>
      <w:r>
        <w:rPr>
          <w:spacing w:val="1"/>
          <w:sz w:val="24"/>
          <w:szCs w:val="24"/>
        </w:rPr>
        <w:t xml:space="preserve"> </w:t>
      </w:r>
      <w:r>
        <w:rPr>
          <w:sz w:val="24"/>
          <w:szCs w:val="24"/>
        </w:rPr>
        <w:t>for f</w:t>
      </w:r>
      <w:r>
        <w:rPr>
          <w:spacing w:val="-1"/>
          <w:sz w:val="24"/>
          <w:szCs w:val="24"/>
        </w:rPr>
        <w:t>a</w:t>
      </w:r>
      <w:r>
        <w:rPr>
          <w:sz w:val="24"/>
          <w:szCs w:val="24"/>
        </w:rPr>
        <w:t>br</w:t>
      </w:r>
      <w:r>
        <w:rPr>
          <w:spacing w:val="3"/>
          <w:sz w:val="24"/>
          <w:szCs w:val="24"/>
        </w:rPr>
        <w:t>i</w:t>
      </w:r>
      <w:r>
        <w:rPr>
          <w:spacing w:val="-2"/>
          <w:sz w:val="24"/>
          <w:szCs w:val="24"/>
        </w:rPr>
        <w:t>ca</w:t>
      </w:r>
      <w:r>
        <w:rPr>
          <w:spacing w:val="3"/>
          <w:sz w:val="24"/>
          <w:szCs w:val="24"/>
        </w:rPr>
        <w:t>t</w:t>
      </w:r>
      <w:r>
        <w:rPr>
          <w:spacing w:val="-2"/>
          <w:sz w:val="24"/>
          <w:szCs w:val="24"/>
        </w:rPr>
        <w:t>i</w:t>
      </w:r>
      <w:r>
        <w:rPr>
          <w:sz w:val="24"/>
          <w:szCs w:val="24"/>
        </w:rPr>
        <w:t>ng g</w:t>
      </w:r>
      <w:r>
        <w:rPr>
          <w:spacing w:val="-2"/>
          <w:sz w:val="24"/>
          <w:szCs w:val="24"/>
        </w:rPr>
        <w:t>ea</w:t>
      </w:r>
      <w:r>
        <w:rPr>
          <w:sz w:val="24"/>
          <w:szCs w:val="24"/>
        </w:rPr>
        <w:t>rs</w:t>
      </w:r>
      <w:r>
        <w:rPr>
          <w:spacing w:val="1"/>
          <w:sz w:val="24"/>
          <w:szCs w:val="24"/>
        </w:rPr>
        <w:t xml:space="preserve"> </w:t>
      </w:r>
      <w:r>
        <w:rPr>
          <w:sz w:val="24"/>
          <w:szCs w:val="24"/>
        </w:rPr>
        <w:t>u</w:t>
      </w:r>
      <w:r>
        <w:rPr>
          <w:spacing w:val="1"/>
          <w:sz w:val="24"/>
          <w:szCs w:val="24"/>
        </w:rPr>
        <w:t>s</w:t>
      </w:r>
      <w:r>
        <w:rPr>
          <w:spacing w:val="-2"/>
          <w:sz w:val="24"/>
          <w:szCs w:val="24"/>
        </w:rPr>
        <w:t>i</w:t>
      </w:r>
      <w:r>
        <w:rPr>
          <w:sz w:val="24"/>
          <w:szCs w:val="24"/>
        </w:rPr>
        <w:t>ng bo</w:t>
      </w:r>
      <w:r>
        <w:rPr>
          <w:spacing w:val="-2"/>
          <w:sz w:val="24"/>
          <w:szCs w:val="24"/>
        </w:rPr>
        <w:t>t</w:t>
      </w:r>
      <w:r>
        <w:rPr>
          <w:sz w:val="24"/>
          <w:szCs w:val="24"/>
        </w:rPr>
        <w:t xml:space="preserve">h </w:t>
      </w:r>
      <w:r>
        <w:rPr>
          <w:spacing w:val="-2"/>
          <w:sz w:val="24"/>
          <w:szCs w:val="24"/>
        </w:rPr>
        <w:t>m</w:t>
      </w:r>
      <w:r>
        <w:rPr>
          <w:spacing w:val="3"/>
          <w:sz w:val="24"/>
          <w:szCs w:val="24"/>
        </w:rPr>
        <w:t>e</w:t>
      </w:r>
      <w:r>
        <w:rPr>
          <w:spacing w:val="-2"/>
          <w:sz w:val="24"/>
          <w:szCs w:val="24"/>
        </w:rPr>
        <w:t>ta</w:t>
      </w:r>
      <w:r>
        <w:rPr>
          <w:sz w:val="24"/>
          <w:szCs w:val="24"/>
        </w:rPr>
        <w:t>l</w:t>
      </w:r>
      <w:r>
        <w:rPr>
          <w:spacing w:val="3"/>
          <w:sz w:val="24"/>
          <w:szCs w:val="24"/>
        </w:rPr>
        <w:t xml:space="preserve"> </w:t>
      </w:r>
      <w:r>
        <w:rPr>
          <w:spacing w:val="-2"/>
          <w:sz w:val="24"/>
          <w:szCs w:val="24"/>
        </w:rPr>
        <w:t>a</w:t>
      </w:r>
      <w:r>
        <w:rPr>
          <w:sz w:val="24"/>
          <w:szCs w:val="24"/>
        </w:rPr>
        <w:t>nd p</w:t>
      </w:r>
      <w:r>
        <w:rPr>
          <w:spacing w:val="-2"/>
          <w:sz w:val="24"/>
          <w:szCs w:val="24"/>
        </w:rPr>
        <w:t>la</w:t>
      </w:r>
      <w:r>
        <w:rPr>
          <w:spacing w:val="1"/>
          <w:sz w:val="24"/>
          <w:szCs w:val="24"/>
        </w:rPr>
        <w:t>s</w:t>
      </w:r>
      <w:r>
        <w:rPr>
          <w:spacing w:val="3"/>
          <w:sz w:val="24"/>
          <w:szCs w:val="24"/>
        </w:rPr>
        <w:t>t</w:t>
      </w:r>
      <w:r>
        <w:rPr>
          <w:spacing w:val="-2"/>
          <w:sz w:val="24"/>
          <w:szCs w:val="24"/>
        </w:rPr>
        <w:t>i</w:t>
      </w:r>
      <w:r>
        <w:rPr>
          <w:sz w:val="24"/>
          <w:szCs w:val="24"/>
        </w:rPr>
        <w:t>c</w:t>
      </w:r>
      <w:r>
        <w:rPr>
          <w:spacing w:val="-2"/>
          <w:sz w:val="24"/>
          <w:szCs w:val="24"/>
        </w:rPr>
        <w:t xml:space="preserve"> m</w:t>
      </w:r>
      <w:r>
        <w:rPr>
          <w:spacing w:val="3"/>
          <w:sz w:val="24"/>
          <w:szCs w:val="24"/>
        </w:rPr>
        <w:t>a</w:t>
      </w:r>
      <w:r>
        <w:rPr>
          <w:spacing w:val="-2"/>
          <w:sz w:val="24"/>
          <w:szCs w:val="24"/>
        </w:rPr>
        <w:t>te</w:t>
      </w:r>
      <w:r>
        <w:rPr>
          <w:sz w:val="24"/>
          <w:szCs w:val="24"/>
        </w:rPr>
        <w:t>r</w:t>
      </w:r>
      <w:r>
        <w:rPr>
          <w:spacing w:val="3"/>
          <w:sz w:val="24"/>
          <w:szCs w:val="24"/>
        </w:rPr>
        <w:t>i</w:t>
      </w:r>
      <w:r>
        <w:rPr>
          <w:spacing w:val="-2"/>
          <w:sz w:val="24"/>
          <w:szCs w:val="24"/>
        </w:rPr>
        <w:t>al</w:t>
      </w:r>
      <w:r>
        <w:rPr>
          <w:spacing w:val="1"/>
          <w:sz w:val="24"/>
          <w:szCs w:val="24"/>
        </w:rPr>
        <w:t>s</w:t>
      </w:r>
      <w:r>
        <w:rPr>
          <w:sz w:val="24"/>
          <w:szCs w:val="24"/>
        </w:rPr>
        <w:t>.</w:t>
      </w:r>
      <w:r>
        <w:rPr>
          <w:spacing w:val="-5"/>
          <w:sz w:val="24"/>
          <w:szCs w:val="24"/>
        </w:rPr>
        <w:t xml:space="preserve"> </w:t>
      </w:r>
      <w:r>
        <w:rPr>
          <w:spacing w:val="-2"/>
          <w:sz w:val="24"/>
          <w:szCs w:val="24"/>
        </w:rPr>
        <w:t>T</w:t>
      </w:r>
      <w:r>
        <w:rPr>
          <w:spacing w:val="5"/>
          <w:sz w:val="24"/>
          <w:szCs w:val="24"/>
        </w:rPr>
        <w:t>h</w:t>
      </w:r>
      <w:r>
        <w:rPr>
          <w:sz w:val="24"/>
          <w:szCs w:val="24"/>
        </w:rPr>
        <w:t>e</w:t>
      </w:r>
      <w:r>
        <w:rPr>
          <w:spacing w:val="-2"/>
          <w:sz w:val="24"/>
          <w:szCs w:val="24"/>
        </w:rPr>
        <w:t xml:space="preserve"> </w:t>
      </w:r>
      <w:r>
        <w:rPr>
          <w:spacing w:val="1"/>
          <w:sz w:val="24"/>
          <w:szCs w:val="24"/>
        </w:rPr>
        <w:t>s</w:t>
      </w:r>
      <w:r>
        <w:rPr>
          <w:spacing w:val="-2"/>
          <w:sz w:val="24"/>
          <w:szCs w:val="24"/>
        </w:rPr>
        <w:t>t</w:t>
      </w:r>
      <w:r>
        <w:rPr>
          <w:spacing w:val="5"/>
          <w:sz w:val="24"/>
          <w:szCs w:val="24"/>
        </w:rPr>
        <w:t>u</w:t>
      </w:r>
      <w:r>
        <w:rPr>
          <w:sz w:val="24"/>
          <w:szCs w:val="24"/>
        </w:rPr>
        <w:t xml:space="preserve">dy </w:t>
      </w:r>
      <w:r>
        <w:rPr>
          <w:spacing w:val="-2"/>
          <w:sz w:val="24"/>
          <w:szCs w:val="24"/>
        </w:rPr>
        <w:t>al</w:t>
      </w:r>
      <w:r>
        <w:rPr>
          <w:spacing w:val="1"/>
          <w:sz w:val="24"/>
          <w:szCs w:val="24"/>
        </w:rPr>
        <w:t>s</w:t>
      </w:r>
      <w:r>
        <w:rPr>
          <w:sz w:val="24"/>
          <w:szCs w:val="24"/>
        </w:rPr>
        <w:t xml:space="preserve">o </w:t>
      </w:r>
      <w:r>
        <w:rPr>
          <w:spacing w:val="-2"/>
          <w:sz w:val="24"/>
          <w:szCs w:val="24"/>
        </w:rPr>
        <w:t>c</w:t>
      </w:r>
      <w:r>
        <w:rPr>
          <w:sz w:val="24"/>
          <w:szCs w:val="24"/>
        </w:rPr>
        <w:t>ov</w:t>
      </w:r>
      <w:r>
        <w:rPr>
          <w:spacing w:val="-2"/>
          <w:sz w:val="24"/>
          <w:szCs w:val="24"/>
        </w:rPr>
        <w:t>e</w:t>
      </w:r>
      <w:r>
        <w:rPr>
          <w:sz w:val="24"/>
          <w:szCs w:val="24"/>
        </w:rPr>
        <w:t>r</w:t>
      </w:r>
      <w:r>
        <w:rPr>
          <w:spacing w:val="-1"/>
          <w:sz w:val="24"/>
          <w:szCs w:val="24"/>
        </w:rPr>
        <w:t>e</w:t>
      </w:r>
      <w:r>
        <w:rPr>
          <w:sz w:val="24"/>
          <w:szCs w:val="24"/>
        </w:rPr>
        <w:t>d</w:t>
      </w:r>
      <w:r>
        <w:rPr>
          <w:spacing w:val="5"/>
          <w:sz w:val="24"/>
          <w:szCs w:val="24"/>
        </w:rPr>
        <w:t xml:space="preserve"> </w:t>
      </w:r>
      <w:r>
        <w:rPr>
          <w:spacing w:val="-2"/>
          <w:sz w:val="24"/>
          <w:szCs w:val="24"/>
        </w:rPr>
        <w:t>m</w:t>
      </w:r>
      <w:r>
        <w:rPr>
          <w:sz w:val="24"/>
          <w:szCs w:val="24"/>
        </w:rPr>
        <w:t>u</w:t>
      </w:r>
      <w:r>
        <w:rPr>
          <w:spacing w:val="-2"/>
          <w:sz w:val="24"/>
          <w:szCs w:val="24"/>
        </w:rPr>
        <w:t>l</w:t>
      </w:r>
      <w:r>
        <w:rPr>
          <w:spacing w:val="3"/>
          <w:sz w:val="24"/>
          <w:szCs w:val="24"/>
        </w:rPr>
        <w:t>t</w:t>
      </w:r>
      <w:r>
        <w:rPr>
          <w:spacing w:val="-2"/>
          <w:sz w:val="24"/>
          <w:szCs w:val="24"/>
        </w:rPr>
        <w:t>i</w:t>
      </w:r>
      <w:r>
        <w:rPr>
          <w:sz w:val="24"/>
          <w:szCs w:val="24"/>
        </w:rPr>
        <w:t>p</w:t>
      </w:r>
      <w:r>
        <w:rPr>
          <w:spacing w:val="-2"/>
          <w:sz w:val="24"/>
          <w:szCs w:val="24"/>
        </w:rPr>
        <w:t>l</w:t>
      </w:r>
      <w:r>
        <w:rPr>
          <w:sz w:val="24"/>
          <w:szCs w:val="24"/>
        </w:rPr>
        <w:t>e</w:t>
      </w:r>
      <w:r>
        <w:rPr>
          <w:spacing w:val="3"/>
          <w:sz w:val="24"/>
          <w:szCs w:val="24"/>
        </w:rPr>
        <w:t xml:space="preserve"> </w:t>
      </w:r>
      <w:r>
        <w:rPr>
          <w:spacing w:val="-2"/>
          <w:sz w:val="24"/>
          <w:szCs w:val="24"/>
        </w:rPr>
        <w:t>a</w:t>
      </w:r>
      <w:r>
        <w:rPr>
          <w:sz w:val="24"/>
          <w:szCs w:val="24"/>
        </w:rPr>
        <w:t>dd</w:t>
      </w:r>
      <w:r>
        <w:rPr>
          <w:spacing w:val="-2"/>
          <w:sz w:val="24"/>
          <w:szCs w:val="24"/>
        </w:rPr>
        <w:t>i</w:t>
      </w:r>
      <w:r>
        <w:rPr>
          <w:spacing w:val="3"/>
          <w:sz w:val="24"/>
          <w:szCs w:val="24"/>
        </w:rPr>
        <w:t>t</w:t>
      </w:r>
      <w:r>
        <w:rPr>
          <w:spacing w:val="-2"/>
          <w:sz w:val="24"/>
          <w:szCs w:val="24"/>
        </w:rPr>
        <w:t>i</w:t>
      </w:r>
      <w:r>
        <w:rPr>
          <w:sz w:val="24"/>
          <w:szCs w:val="24"/>
        </w:rPr>
        <w:t xml:space="preserve">ve </w:t>
      </w:r>
      <w:r>
        <w:rPr>
          <w:spacing w:val="-2"/>
          <w:sz w:val="24"/>
          <w:szCs w:val="24"/>
        </w:rPr>
        <w:t>ma</w:t>
      </w:r>
      <w:r>
        <w:rPr>
          <w:sz w:val="24"/>
          <w:szCs w:val="24"/>
        </w:rPr>
        <w:t>nuf</w:t>
      </w:r>
      <w:r>
        <w:rPr>
          <w:spacing w:val="-1"/>
          <w:sz w:val="24"/>
          <w:szCs w:val="24"/>
        </w:rPr>
        <w:t>a</w:t>
      </w:r>
      <w:r>
        <w:rPr>
          <w:spacing w:val="3"/>
          <w:sz w:val="24"/>
          <w:szCs w:val="24"/>
        </w:rPr>
        <w:t>c</w:t>
      </w:r>
      <w:r>
        <w:rPr>
          <w:spacing w:val="-2"/>
          <w:sz w:val="24"/>
          <w:szCs w:val="24"/>
        </w:rPr>
        <w:t>t</w:t>
      </w:r>
      <w:r>
        <w:rPr>
          <w:sz w:val="24"/>
          <w:szCs w:val="24"/>
        </w:rPr>
        <w:t>ur</w:t>
      </w:r>
      <w:r>
        <w:rPr>
          <w:spacing w:val="-2"/>
          <w:sz w:val="24"/>
          <w:szCs w:val="24"/>
        </w:rPr>
        <w:t>i</w:t>
      </w:r>
      <w:r>
        <w:rPr>
          <w:sz w:val="24"/>
          <w:szCs w:val="24"/>
        </w:rPr>
        <w:t xml:space="preserve">ng </w:t>
      </w:r>
      <w:r>
        <w:rPr>
          <w:spacing w:val="3"/>
          <w:sz w:val="24"/>
          <w:szCs w:val="24"/>
        </w:rPr>
        <w:t>m</w:t>
      </w:r>
      <w:r>
        <w:rPr>
          <w:spacing w:val="-2"/>
          <w:sz w:val="24"/>
          <w:szCs w:val="24"/>
        </w:rPr>
        <w:t>et</w:t>
      </w:r>
      <w:r>
        <w:rPr>
          <w:sz w:val="24"/>
          <w:szCs w:val="24"/>
        </w:rPr>
        <w:t>hod</w:t>
      </w:r>
      <w:r>
        <w:rPr>
          <w:spacing w:val="1"/>
          <w:sz w:val="24"/>
          <w:szCs w:val="24"/>
        </w:rPr>
        <w:t>s</w:t>
      </w:r>
      <w:r>
        <w:rPr>
          <w:sz w:val="24"/>
          <w:szCs w:val="24"/>
        </w:rPr>
        <w:t xml:space="preserve">, </w:t>
      </w:r>
      <w:r>
        <w:rPr>
          <w:spacing w:val="-2"/>
          <w:sz w:val="24"/>
          <w:szCs w:val="24"/>
        </w:rPr>
        <w:t>i</w:t>
      </w:r>
      <w:r>
        <w:rPr>
          <w:sz w:val="24"/>
          <w:szCs w:val="24"/>
        </w:rPr>
        <w:t>n</w:t>
      </w:r>
      <w:r>
        <w:rPr>
          <w:spacing w:val="3"/>
          <w:sz w:val="24"/>
          <w:szCs w:val="24"/>
        </w:rPr>
        <w:t>c</w:t>
      </w:r>
      <w:r>
        <w:rPr>
          <w:spacing w:val="-2"/>
          <w:sz w:val="24"/>
          <w:szCs w:val="24"/>
        </w:rPr>
        <w:t>l</w:t>
      </w:r>
      <w:r>
        <w:rPr>
          <w:sz w:val="24"/>
          <w:szCs w:val="24"/>
        </w:rPr>
        <w:t>ud</w:t>
      </w:r>
      <w:r>
        <w:rPr>
          <w:spacing w:val="-2"/>
          <w:sz w:val="24"/>
          <w:szCs w:val="24"/>
        </w:rPr>
        <w:t>i</w:t>
      </w:r>
      <w:r>
        <w:rPr>
          <w:sz w:val="24"/>
          <w:szCs w:val="24"/>
        </w:rPr>
        <w:t xml:space="preserve">ng </w:t>
      </w:r>
      <w:r>
        <w:rPr>
          <w:spacing w:val="1"/>
          <w:sz w:val="24"/>
          <w:szCs w:val="24"/>
        </w:rPr>
        <w:t>F</w:t>
      </w:r>
      <w:r>
        <w:rPr>
          <w:sz w:val="24"/>
          <w:szCs w:val="24"/>
        </w:rPr>
        <w:t>u</w:t>
      </w:r>
      <w:r>
        <w:rPr>
          <w:spacing w:val="1"/>
          <w:sz w:val="24"/>
          <w:szCs w:val="24"/>
        </w:rPr>
        <w:t>s</w:t>
      </w:r>
      <w:r>
        <w:rPr>
          <w:spacing w:val="-2"/>
          <w:sz w:val="24"/>
          <w:szCs w:val="24"/>
        </w:rPr>
        <w:t>e</w:t>
      </w:r>
      <w:r>
        <w:rPr>
          <w:sz w:val="24"/>
          <w:szCs w:val="24"/>
        </w:rPr>
        <w:t xml:space="preserve">d </w:t>
      </w:r>
      <w:r>
        <w:rPr>
          <w:spacing w:val="1"/>
          <w:sz w:val="24"/>
          <w:szCs w:val="24"/>
        </w:rPr>
        <w:t>D</w:t>
      </w:r>
      <w:r>
        <w:rPr>
          <w:spacing w:val="-2"/>
          <w:sz w:val="24"/>
          <w:szCs w:val="24"/>
        </w:rPr>
        <w:t>e</w:t>
      </w:r>
      <w:r>
        <w:rPr>
          <w:sz w:val="24"/>
          <w:szCs w:val="24"/>
        </w:rPr>
        <w:t>po</w:t>
      </w:r>
      <w:r>
        <w:rPr>
          <w:spacing w:val="1"/>
          <w:sz w:val="24"/>
          <w:szCs w:val="24"/>
        </w:rPr>
        <w:t>s</w:t>
      </w:r>
      <w:r>
        <w:rPr>
          <w:spacing w:val="-2"/>
          <w:sz w:val="24"/>
          <w:szCs w:val="24"/>
        </w:rPr>
        <w:t>iti</w:t>
      </w:r>
      <w:r>
        <w:rPr>
          <w:sz w:val="24"/>
          <w:szCs w:val="24"/>
        </w:rPr>
        <w:t>on</w:t>
      </w:r>
      <w:r>
        <w:rPr>
          <w:spacing w:val="5"/>
          <w:sz w:val="24"/>
          <w:szCs w:val="24"/>
        </w:rPr>
        <w:t xml:space="preserve"> </w:t>
      </w:r>
      <w:r>
        <w:rPr>
          <w:spacing w:val="1"/>
          <w:sz w:val="24"/>
          <w:szCs w:val="24"/>
        </w:rPr>
        <w:t>M</w:t>
      </w:r>
      <w:r>
        <w:rPr>
          <w:sz w:val="24"/>
          <w:szCs w:val="24"/>
        </w:rPr>
        <w:t>od</w:t>
      </w:r>
      <w:r>
        <w:rPr>
          <w:spacing w:val="-2"/>
          <w:sz w:val="24"/>
          <w:szCs w:val="24"/>
        </w:rPr>
        <w:t>eli</w:t>
      </w:r>
      <w:r>
        <w:rPr>
          <w:sz w:val="24"/>
          <w:szCs w:val="24"/>
        </w:rPr>
        <w:t>ng (</w:t>
      </w:r>
      <w:r>
        <w:rPr>
          <w:spacing w:val="1"/>
          <w:sz w:val="24"/>
          <w:szCs w:val="24"/>
        </w:rPr>
        <w:t>FDM</w:t>
      </w:r>
      <w:r>
        <w:rPr>
          <w:sz w:val="24"/>
          <w:szCs w:val="24"/>
        </w:rPr>
        <w:t>), 3D</w:t>
      </w:r>
      <w:r>
        <w:rPr>
          <w:spacing w:val="2"/>
          <w:sz w:val="24"/>
          <w:szCs w:val="24"/>
        </w:rPr>
        <w:t xml:space="preserve"> </w:t>
      </w:r>
      <w:r>
        <w:rPr>
          <w:spacing w:val="1"/>
          <w:sz w:val="24"/>
          <w:szCs w:val="24"/>
        </w:rPr>
        <w:t>P</w:t>
      </w:r>
      <w:r>
        <w:rPr>
          <w:sz w:val="24"/>
          <w:szCs w:val="24"/>
        </w:rPr>
        <w:t>r</w:t>
      </w:r>
      <w:r>
        <w:rPr>
          <w:spacing w:val="-2"/>
          <w:sz w:val="24"/>
          <w:szCs w:val="24"/>
        </w:rPr>
        <w:t>i</w:t>
      </w:r>
      <w:r>
        <w:rPr>
          <w:sz w:val="24"/>
          <w:szCs w:val="24"/>
        </w:rPr>
        <w:t>n</w:t>
      </w:r>
      <w:r>
        <w:rPr>
          <w:spacing w:val="-2"/>
          <w:sz w:val="24"/>
          <w:szCs w:val="24"/>
        </w:rPr>
        <w:t>ti</w:t>
      </w:r>
      <w:r>
        <w:rPr>
          <w:sz w:val="24"/>
          <w:szCs w:val="24"/>
        </w:rPr>
        <w:t xml:space="preserve">ng, </w:t>
      </w:r>
      <w:r>
        <w:rPr>
          <w:spacing w:val="-2"/>
          <w:sz w:val="24"/>
          <w:szCs w:val="24"/>
        </w:rPr>
        <w:t>a</w:t>
      </w:r>
      <w:r>
        <w:rPr>
          <w:sz w:val="24"/>
          <w:szCs w:val="24"/>
        </w:rPr>
        <w:t xml:space="preserve">nd </w:t>
      </w:r>
      <w:r>
        <w:rPr>
          <w:spacing w:val="1"/>
          <w:sz w:val="24"/>
          <w:szCs w:val="24"/>
        </w:rPr>
        <w:t>S</w:t>
      </w:r>
      <w:r>
        <w:rPr>
          <w:spacing w:val="-2"/>
          <w:sz w:val="24"/>
          <w:szCs w:val="24"/>
        </w:rPr>
        <w:t>te</w:t>
      </w:r>
      <w:r>
        <w:rPr>
          <w:sz w:val="24"/>
          <w:szCs w:val="24"/>
        </w:rPr>
        <w:t>r</w:t>
      </w:r>
      <w:r>
        <w:rPr>
          <w:spacing w:val="-1"/>
          <w:sz w:val="24"/>
          <w:szCs w:val="24"/>
        </w:rPr>
        <w:t>e</w:t>
      </w:r>
      <w:r>
        <w:rPr>
          <w:sz w:val="24"/>
          <w:szCs w:val="24"/>
        </w:rPr>
        <w:t>o</w:t>
      </w:r>
      <w:r>
        <w:rPr>
          <w:spacing w:val="-2"/>
          <w:sz w:val="24"/>
          <w:szCs w:val="24"/>
        </w:rPr>
        <w:t>l</w:t>
      </w:r>
      <w:r>
        <w:rPr>
          <w:spacing w:val="3"/>
          <w:sz w:val="24"/>
          <w:szCs w:val="24"/>
        </w:rPr>
        <w:t>i</w:t>
      </w:r>
      <w:r>
        <w:rPr>
          <w:spacing w:val="-2"/>
          <w:sz w:val="24"/>
          <w:szCs w:val="24"/>
        </w:rPr>
        <w:t>t</w:t>
      </w:r>
      <w:r>
        <w:rPr>
          <w:sz w:val="24"/>
          <w:szCs w:val="24"/>
        </w:rPr>
        <w:t>h</w:t>
      </w:r>
      <w:r>
        <w:rPr>
          <w:spacing w:val="1"/>
          <w:sz w:val="24"/>
          <w:szCs w:val="24"/>
        </w:rPr>
        <w:t>o</w:t>
      </w:r>
      <w:r>
        <w:rPr>
          <w:sz w:val="24"/>
          <w:szCs w:val="24"/>
        </w:rPr>
        <w:t>gr</w:t>
      </w:r>
      <w:r>
        <w:rPr>
          <w:spacing w:val="-1"/>
          <w:sz w:val="24"/>
          <w:szCs w:val="24"/>
        </w:rPr>
        <w:t>a</w:t>
      </w:r>
      <w:r>
        <w:rPr>
          <w:sz w:val="24"/>
          <w:szCs w:val="24"/>
        </w:rPr>
        <w:t>phy (</w:t>
      </w:r>
      <w:r>
        <w:rPr>
          <w:spacing w:val="1"/>
          <w:sz w:val="24"/>
          <w:szCs w:val="24"/>
        </w:rPr>
        <w:t>S</w:t>
      </w:r>
      <w:r>
        <w:rPr>
          <w:spacing w:val="-2"/>
          <w:sz w:val="24"/>
          <w:szCs w:val="24"/>
        </w:rPr>
        <w:t>L</w:t>
      </w:r>
      <w:r>
        <w:rPr>
          <w:spacing w:val="1"/>
          <w:sz w:val="24"/>
          <w:szCs w:val="24"/>
        </w:rPr>
        <w:t>A</w:t>
      </w:r>
      <w:r>
        <w:rPr>
          <w:sz w:val="24"/>
          <w:szCs w:val="24"/>
        </w:rPr>
        <w:t>), for g</w:t>
      </w:r>
      <w:r>
        <w:rPr>
          <w:spacing w:val="-1"/>
          <w:sz w:val="24"/>
          <w:szCs w:val="24"/>
        </w:rPr>
        <w:t>e</w:t>
      </w:r>
      <w:r>
        <w:rPr>
          <w:spacing w:val="-2"/>
          <w:sz w:val="24"/>
          <w:szCs w:val="24"/>
        </w:rPr>
        <w:t>a</w:t>
      </w:r>
      <w:r>
        <w:rPr>
          <w:sz w:val="24"/>
          <w:szCs w:val="24"/>
        </w:rPr>
        <w:t>r produ</w:t>
      </w:r>
      <w:r>
        <w:rPr>
          <w:spacing w:val="3"/>
          <w:sz w:val="24"/>
          <w:szCs w:val="24"/>
        </w:rPr>
        <w:t>c</w:t>
      </w:r>
      <w:r>
        <w:rPr>
          <w:spacing w:val="-2"/>
          <w:sz w:val="24"/>
          <w:szCs w:val="24"/>
        </w:rPr>
        <w:t>ti</w:t>
      </w:r>
      <w:r>
        <w:rPr>
          <w:sz w:val="24"/>
          <w:szCs w:val="24"/>
        </w:rPr>
        <w:t>on.</w:t>
      </w:r>
    </w:p>
    <w:p w14:paraId="09276B5D" w14:textId="77777777" w:rsidR="002B7848" w:rsidRDefault="00C644E1">
      <w:pPr>
        <w:spacing w:before="69"/>
        <w:ind w:left="101"/>
        <w:rPr>
          <w:sz w:val="28"/>
          <w:szCs w:val="28"/>
        </w:rPr>
      </w:pPr>
      <w:r>
        <w:rPr>
          <w:b/>
          <w:sz w:val="28"/>
          <w:szCs w:val="28"/>
        </w:rPr>
        <w:lastRenderedPageBreak/>
        <w:t>M</w:t>
      </w:r>
      <w:r>
        <w:rPr>
          <w:b/>
          <w:spacing w:val="-22"/>
          <w:sz w:val="28"/>
          <w:szCs w:val="28"/>
        </w:rPr>
        <w:t>A</w:t>
      </w:r>
      <w:r>
        <w:rPr>
          <w:b/>
          <w:spacing w:val="-2"/>
          <w:sz w:val="28"/>
          <w:szCs w:val="28"/>
        </w:rPr>
        <w:t>T</w:t>
      </w:r>
      <w:r>
        <w:rPr>
          <w:b/>
          <w:spacing w:val="2"/>
          <w:sz w:val="28"/>
          <w:szCs w:val="28"/>
        </w:rPr>
        <w:t>H</w:t>
      </w:r>
      <w:r>
        <w:rPr>
          <w:b/>
          <w:spacing w:val="-2"/>
          <w:sz w:val="28"/>
          <w:szCs w:val="28"/>
        </w:rPr>
        <w:t>E</w:t>
      </w:r>
      <w:r>
        <w:rPr>
          <w:b/>
          <w:sz w:val="28"/>
          <w:szCs w:val="28"/>
        </w:rPr>
        <w:t>M</w:t>
      </w:r>
      <w:r>
        <w:rPr>
          <w:b/>
          <w:spacing w:val="-22"/>
          <w:sz w:val="28"/>
          <w:szCs w:val="28"/>
        </w:rPr>
        <w:t>A</w:t>
      </w:r>
      <w:r>
        <w:rPr>
          <w:b/>
          <w:spacing w:val="-2"/>
          <w:sz w:val="28"/>
          <w:szCs w:val="28"/>
        </w:rPr>
        <w:t>T</w:t>
      </w:r>
      <w:r>
        <w:rPr>
          <w:b/>
          <w:spacing w:val="1"/>
          <w:sz w:val="28"/>
          <w:szCs w:val="28"/>
        </w:rPr>
        <w:t>I</w:t>
      </w:r>
      <w:r>
        <w:rPr>
          <w:b/>
          <w:spacing w:val="3"/>
          <w:sz w:val="28"/>
          <w:szCs w:val="28"/>
        </w:rPr>
        <w:t>C</w:t>
      </w:r>
      <w:r>
        <w:rPr>
          <w:b/>
          <w:spacing w:val="-2"/>
          <w:sz w:val="28"/>
          <w:szCs w:val="28"/>
        </w:rPr>
        <w:t>A</w:t>
      </w:r>
      <w:r>
        <w:rPr>
          <w:b/>
          <w:sz w:val="28"/>
          <w:szCs w:val="28"/>
        </w:rPr>
        <w:t>L</w:t>
      </w:r>
      <w:r>
        <w:rPr>
          <w:b/>
          <w:spacing w:val="-17"/>
          <w:sz w:val="28"/>
          <w:szCs w:val="28"/>
        </w:rPr>
        <w:t xml:space="preserve"> </w:t>
      </w:r>
      <w:r>
        <w:rPr>
          <w:b/>
          <w:spacing w:val="-1"/>
          <w:sz w:val="28"/>
          <w:szCs w:val="28"/>
        </w:rPr>
        <w:t>F</w:t>
      </w:r>
      <w:r>
        <w:rPr>
          <w:b/>
          <w:spacing w:val="2"/>
          <w:sz w:val="28"/>
          <w:szCs w:val="28"/>
        </w:rPr>
        <w:t>O</w:t>
      </w:r>
      <w:r>
        <w:rPr>
          <w:b/>
          <w:spacing w:val="-2"/>
          <w:sz w:val="28"/>
          <w:szCs w:val="28"/>
        </w:rPr>
        <w:t>R</w:t>
      </w:r>
      <w:r>
        <w:rPr>
          <w:b/>
          <w:sz w:val="28"/>
          <w:szCs w:val="28"/>
        </w:rPr>
        <w:t>M</w:t>
      </w:r>
      <w:r>
        <w:rPr>
          <w:b/>
          <w:spacing w:val="3"/>
          <w:sz w:val="28"/>
          <w:szCs w:val="28"/>
        </w:rPr>
        <w:t>U</w:t>
      </w:r>
      <w:r>
        <w:rPr>
          <w:b/>
          <w:spacing w:val="-2"/>
          <w:sz w:val="28"/>
          <w:szCs w:val="28"/>
        </w:rPr>
        <w:t>L</w:t>
      </w:r>
      <w:r>
        <w:rPr>
          <w:b/>
          <w:spacing w:val="-22"/>
          <w:sz w:val="28"/>
          <w:szCs w:val="28"/>
        </w:rPr>
        <w:t>A</w:t>
      </w:r>
      <w:r>
        <w:rPr>
          <w:b/>
          <w:spacing w:val="-2"/>
          <w:sz w:val="28"/>
          <w:szCs w:val="28"/>
        </w:rPr>
        <w:t>T</w:t>
      </w:r>
      <w:r>
        <w:rPr>
          <w:b/>
          <w:spacing w:val="1"/>
          <w:sz w:val="28"/>
          <w:szCs w:val="28"/>
        </w:rPr>
        <w:t>I</w:t>
      </w:r>
      <w:r>
        <w:rPr>
          <w:b/>
          <w:spacing w:val="2"/>
          <w:sz w:val="28"/>
          <w:szCs w:val="28"/>
        </w:rPr>
        <w:t>O</w:t>
      </w:r>
      <w:r>
        <w:rPr>
          <w:b/>
          <w:sz w:val="28"/>
          <w:szCs w:val="28"/>
        </w:rPr>
        <w:t>N</w:t>
      </w:r>
    </w:p>
    <w:p w14:paraId="484E7526" w14:textId="77777777" w:rsidR="002B7848" w:rsidRDefault="002B7848">
      <w:pPr>
        <w:spacing w:before="5" w:line="100" w:lineRule="exact"/>
        <w:rPr>
          <w:sz w:val="10"/>
          <w:szCs w:val="10"/>
        </w:rPr>
      </w:pPr>
    </w:p>
    <w:p w14:paraId="04F10CA6" w14:textId="77777777" w:rsidR="002B7848" w:rsidRDefault="002B7848">
      <w:pPr>
        <w:spacing w:line="200" w:lineRule="exact"/>
      </w:pPr>
    </w:p>
    <w:p w14:paraId="2E7EE79D" w14:textId="36057C29" w:rsidR="002B7848" w:rsidRDefault="16FC35FB" w:rsidP="223173CF">
      <w:pPr>
        <w:spacing w:line="360" w:lineRule="auto"/>
        <w:ind w:left="101" w:right="245"/>
        <w:rPr>
          <w:sz w:val="24"/>
          <w:szCs w:val="24"/>
        </w:rPr>
      </w:pPr>
      <w:r>
        <w:rPr>
          <w:sz w:val="24"/>
          <w:szCs w:val="24"/>
        </w:rPr>
        <w:t xml:space="preserve">In </w:t>
      </w:r>
      <w:r>
        <w:rPr>
          <w:spacing w:val="-2"/>
          <w:sz w:val="24"/>
          <w:szCs w:val="24"/>
        </w:rPr>
        <w:t>t</w:t>
      </w:r>
      <w:r>
        <w:rPr>
          <w:sz w:val="24"/>
          <w:szCs w:val="24"/>
        </w:rPr>
        <w:t>h</w:t>
      </w:r>
      <w:r>
        <w:rPr>
          <w:spacing w:val="-2"/>
          <w:sz w:val="24"/>
          <w:szCs w:val="24"/>
        </w:rPr>
        <w:t>i</w:t>
      </w:r>
      <w:r>
        <w:rPr>
          <w:sz w:val="24"/>
          <w:szCs w:val="24"/>
        </w:rPr>
        <w:t>s</w:t>
      </w:r>
      <w:r>
        <w:rPr>
          <w:spacing w:val="1"/>
          <w:sz w:val="24"/>
          <w:szCs w:val="24"/>
        </w:rPr>
        <w:t xml:space="preserve"> </w:t>
      </w:r>
      <w:r>
        <w:rPr>
          <w:sz w:val="24"/>
          <w:szCs w:val="24"/>
        </w:rPr>
        <w:t>pro</w:t>
      </w:r>
      <w:r>
        <w:rPr>
          <w:spacing w:val="-2"/>
          <w:sz w:val="24"/>
          <w:szCs w:val="24"/>
        </w:rPr>
        <w:t>je</w:t>
      </w:r>
      <w:r>
        <w:rPr>
          <w:spacing w:val="3"/>
          <w:sz w:val="24"/>
          <w:szCs w:val="24"/>
        </w:rPr>
        <w:t>c</w:t>
      </w:r>
      <w:r>
        <w:rPr>
          <w:sz w:val="24"/>
          <w:szCs w:val="24"/>
        </w:rPr>
        <w:t>t</w:t>
      </w:r>
      <w:r>
        <w:rPr>
          <w:spacing w:val="-2"/>
          <w:sz w:val="24"/>
          <w:szCs w:val="24"/>
        </w:rPr>
        <w:t xml:space="preserve"> e</w:t>
      </w:r>
      <w:r>
        <w:rPr>
          <w:spacing w:val="-5"/>
          <w:sz w:val="24"/>
          <w:szCs w:val="24"/>
        </w:rPr>
        <w:t>f</w:t>
      </w:r>
      <w:r>
        <w:rPr>
          <w:sz w:val="24"/>
          <w:szCs w:val="24"/>
        </w:rPr>
        <w:t>fort</w:t>
      </w:r>
      <w:r>
        <w:rPr>
          <w:spacing w:val="3"/>
          <w:sz w:val="24"/>
          <w:szCs w:val="24"/>
        </w:rPr>
        <w:t xml:space="preserve"> </w:t>
      </w:r>
      <w:r>
        <w:rPr>
          <w:spacing w:val="-2"/>
          <w:sz w:val="24"/>
          <w:szCs w:val="24"/>
        </w:rPr>
        <w:t>i</w:t>
      </w:r>
      <w:r>
        <w:rPr>
          <w:sz w:val="24"/>
          <w:szCs w:val="24"/>
        </w:rPr>
        <w:t>s</w:t>
      </w:r>
      <w:r>
        <w:rPr>
          <w:spacing w:val="1"/>
          <w:sz w:val="24"/>
          <w:szCs w:val="24"/>
        </w:rPr>
        <w:t xml:space="preserve"> </w:t>
      </w:r>
      <w:r>
        <w:rPr>
          <w:spacing w:val="-2"/>
          <w:sz w:val="24"/>
          <w:szCs w:val="24"/>
        </w:rPr>
        <w:t>ma</w:t>
      </w:r>
      <w:r>
        <w:rPr>
          <w:sz w:val="24"/>
          <w:szCs w:val="24"/>
        </w:rPr>
        <w:t>de</w:t>
      </w:r>
      <w:r>
        <w:rPr>
          <w:spacing w:val="3"/>
          <w:sz w:val="24"/>
          <w:szCs w:val="24"/>
        </w:rPr>
        <w:t xml:space="preserve"> </w:t>
      </w:r>
      <w:r>
        <w:rPr>
          <w:spacing w:val="-2"/>
          <w:sz w:val="24"/>
          <w:szCs w:val="24"/>
        </w:rPr>
        <w:t>t</w:t>
      </w:r>
      <w:r>
        <w:rPr>
          <w:sz w:val="24"/>
          <w:szCs w:val="24"/>
        </w:rPr>
        <w:t>o r</w:t>
      </w:r>
      <w:r>
        <w:rPr>
          <w:spacing w:val="-1"/>
          <w:sz w:val="24"/>
          <w:szCs w:val="24"/>
        </w:rPr>
        <w:t>e</w:t>
      </w:r>
      <w:r>
        <w:rPr>
          <w:sz w:val="24"/>
          <w:szCs w:val="24"/>
        </w:rPr>
        <w:t>d</w:t>
      </w:r>
      <w:r>
        <w:rPr>
          <w:spacing w:val="-2"/>
          <w:sz w:val="24"/>
          <w:szCs w:val="24"/>
        </w:rPr>
        <w:t>e</w:t>
      </w:r>
      <w:r>
        <w:rPr>
          <w:spacing w:val="1"/>
          <w:sz w:val="24"/>
          <w:szCs w:val="24"/>
        </w:rPr>
        <w:t>s</w:t>
      </w:r>
      <w:r>
        <w:rPr>
          <w:spacing w:val="-2"/>
          <w:sz w:val="24"/>
          <w:szCs w:val="24"/>
        </w:rPr>
        <w:t>i</w:t>
      </w:r>
      <w:r>
        <w:rPr>
          <w:sz w:val="24"/>
          <w:szCs w:val="24"/>
        </w:rPr>
        <w:t>gn</w:t>
      </w:r>
      <w:r>
        <w:rPr>
          <w:spacing w:val="5"/>
          <w:sz w:val="24"/>
          <w:szCs w:val="24"/>
        </w:rPr>
        <w:t xml:space="preserve"> </w:t>
      </w:r>
      <w:r>
        <w:rPr>
          <w:sz w:val="24"/>
          <w:szCs w:val="24"/>
        </w:rPr>
        <w:t>a</w:t>
      </w:r>
      <w:r>
        <w:rPr>
          <w:spacing w:val="-2"/>
          <w:sz w:val="24"/>
          <w:szCs w:val="24"/>
        </w:rPr>
        <w:t xml:space="preserve"> </w:t>
      </w:r>
      <w:r>
        <w:rPr>
          <w:spacing w:val="1"/>
          <w:sz w:val="24"/>
          <w:szCs w:val="24"/>
        </w:rPr>
        <w:t>s</w:t>
      </w:r>
      <w:r>
        <w:rPr>
          <w:sz w:val="24"/>
          <w:szCs w:val="24"/>
        </w:rPr>
        <w:t>pur g</w:t>
      </w:r>
      <w:r>
        <w:rPr>
          <w:spacing w:val="-1"/>
          <w:sz w:val="24"/>
          <w:szCs w:val="24"/>
        </w:rPr>
        <w:t>e</w:t>
      </w:r>
      <w:r>
        <w:rPr>
          <w:spacing w:val="-2"/>
          <w:sz w:val="24"/>
          <w:szCs w:val="24"/>
        </w:rPr>
        <w:t>a</w:t>
      </w:r>
      <w:r>
        <w:rPr>
          <w:sz w:val="24"/>
          <w:szCs w:val="24"/>
        </w:rPr>
        <w:t>r</w:t>
      </w:r>
      <w:r>
        <w:rPr>
          <w:spacing w:val="5"/>
          <w:sz w:val="24"/>
          <w:szCs w:val="24"/>
        </w:rPr>
        <w:t xml:space="preserve"> </w:t>
      </w:r>
      <w:r>
        <w:rPr>
          <w:sz w:val="24"/>
          <w:szCs w:val="24"/>
        </w:rPr>
        <w:t xml:space="preserve">of </w:t>
      </w:r>
      <w:r>
        <w:rPr>
          <w:spacing w:val="1"/>
          <w:sz w:val="24"/>
          <w:szCs w:val="24"/>
        </w:rPr>
        <w:t>M</w:t>
      </w:r>
      <w:r>
        <w:rPr>
          <w:spacing w:val="-2"/>
          <w:sz w:val="24"/>
          <w:szCs w:val="24"/>
        </w:rPr>
        <w:t>a</w:t>
      </w:r>
      <w:r>
        <w:rPr>
          <w:sz w:val="24"/>
          <w:szCs w:val="24"/>
        </w:rPr>
        <w:t>ru</w:t>
      </w:r>
      <w:r>
        <w:rPr>
          <w:spacing w:val="-2"/>
          <w:sz w:val="24"/>
          <w:szCs w:val="24"/>
        </w:rPr>
        <w:t>t</w:t>
      </w:r>
      <w:r>
        <w:rPr>
          <w:sz w:val="24"/>
          <w:szCs w:val="24"/>
        </w:rPr>
        <w:t>i</w:t>
      </w:r>
      <w:r>
        <w:rPr>
          <w:spacing w:val="-2"/>
          <w:sz w:val="24"/>
          <w:szCs w:val="24"/>
        </w:rPr>
        <w:t xml:space="preserve"> </w:t>
      </w:r>
      <w:r>
        <w:rPr>
          <w:spacing w:val="1"/>
          <w:sz w:val="24"/>
          <w:szCs w:val="24"/>
        </w:rPr>
        <w:t>S</w:t>
      </w:r>
      <w:r>
        <w:rPr>
          <w:sz w:val="24"/>
          <w:szCs w:val="24"/>
        </w:rPr>
        <w:t>u</w:t>
      </w:r>
      <w:r>
        <w:rPr>
          <w:spacing w:val="-2"/>
          <w:sz w:val="24"/>
          <w:szCs w:val="24"/>
        </w:rPr>
        <w:t>z</w:t>
      </w:r>
      <w:r>
        <w:rPr>
          <w:sz w:val="24"/>
          <w:szCs w:val="24"/>
        </w:rPr>
        <w:t>uki</w:t>
      </w:r>
      <w:r>
        <w:rPr>
          <w:spacing w:val="-2"/>
          <w:sz w:val="24"/>
          <w:szCs w:val="24"/>
        </w:rPr>
        <w:t xml:space="preserve"> </w:t>
      </w:r>
      <w:proofErr w:type="spellStart"/>
      <w:r>
        <w:rPr>
          <w:sz w:val="24"/>
          <w:szCs w:val="24"/>
        </w:rPr>
        <w:t>Br</w:t>
      </w:r>
      <w:r>
        <w:rPr>
          <w:spacing w:val="3"/>
          <w:sz w:val="24"/>
          <w:szCs w:val="24"/>
        </w:rPr>
        <w:t>e</w:t>
      </w:r>
      <w:r>
        <w:rPr>
          <w:spacing w:val="-2"/>
          <w:sz w:val="24"/>
          <w:szCs w:val="24"/>
        </w:rPr>
        <w:t>zz</w:t>
      </w:r>
      <w:r>
        <w:rPr>
          <w:sz w:val="24"/>
          <w:szCs w:val="24"/>
        </w:rPr>
        <w:t>a</w:t>
      </w:r>
      <w:proofErr w:type="spellEnd"/>
      <w:r>
        <w:rPr>
          <w:spacing w:val="-2"/>
          <w:sz w:val="24"/>
          <w:szCs w:val="24"/>
        </w:rPr>
        <w:t xml:space="preserve"> </w:t>
      </w:r>
      <w:r>
        <w:rPr>
          <w:sz w:val="24"/>
          <w:szCs w:val="24"/>
        </w:rPr>
        <w:t>of</w:t>
      </w:r>
      <w:r>
        <w:rPr>
          <w:spacing w:val="7"/>
          <w:sz w:val="24"/>
          <w:szCs w:val="24"/>
        </w:rPr>
        <w:t xml:space="preserve"> </w:t>
      </w:r>
      <w:r>
        <w:rPr>
          <w:sz w:val="24"/>
          <w:szCs w:val="24"/>
        </w:rPr>
        <w:t>1462</w:t>
      </w:r>
      <w:r>
        <w:rPr>
          <w:spacing w:val="3"/>
          <w:sz w:val="24"/>
          <w:szCs w:val="24"/>
        </w:rPr>
        <w:t>c</w:t>
      </w:r>
      <w:r>
        <w:rPr>
          <w:sz w:val="24"/>
          <w:szCs w:val="24"/>
        </w:rPr>
        <w:t>c</w:t>
      </w:r>
      <w:r>
        <w:rPr>
          <w:spacing w:val="-2"/>
          <w:sz w:val="24"/>
          <w:szCs w:val="24"/>
        </w:rPr>
        <w:t xml:space="preserve"> E</w:t>
      </w:r>
      <w:r>
        <w:rPr>
          <w:sz w:val="24"/>
          <w:szCs w:val="24"/>
        </w:rPr>
        <w:t>ng</w:t>
      </w:r>
      <w:r>
        <w:rPr>
          <w:spacing w:val="-2"/>
          <w:sz w:val="24"/>
          <w:szCs w:val="24"/>
        </w:rPr>
        <w:t>i</w:t>
      </w:r>
      <w:r>
        <w:rPr>
          <w:spacing w:val="5"/>
          <w:sz w:val="24"/>
          <w:szCs w:val="24"/>
        </w:rPr>
        <w:t>n</w:t>
      </w:r>
      <w:r>
        <w:rPr>
          <w:spacing w:val="-2"/>
          <w:sz w:val="24"/>
          <w:szCs w:val="24"/>
        </w:rPr>
        <w:t>e</w:t>
      </w:r>
      <w:r>
        <w:rPr>
          <w:sz w:val="24"/>
          <w:szCs w:val="24"/>
        </w:rPr>
        <w:t>.</w:t>
      </w:r>
      <w:r w:rsidR="74EB194C">
        <w:rPr>
          <w:sz w:val="24"/>
          <w:szCs w:val="24"/>
        </w:rPr>
        <w:t xml:space="preserve"> The engine used in vehicle is K15C Type, BSVI model. </w:t>
      </w:r>
      <w:r>
        <w:rPr>
          <w:spacing w:val="-2"/>
          <w:sz w:val="24"/>
          <w:szCs w:val="24"/>
        </w:rPr>
        <w:t>T</w:t>
      </w:r>
      <w:r>
        <w:rPr>
          <w:sz w:val="24"/>
          <w:szCs w:val="24"/>
        </w:rPr>
        <w:t>he</w:t>
      </w:r>
      <w:r>
        <w:rPr>
          <w:spacing w:val="-2"/>
          <w:sz w:val="24"/>
          <w:szCs w:val="24"/>
        </w:rPr>
        <w:t xml:space="preserve"> </w:t>
      </w:r>
      <w:r>
        <w:rPr>
          <w:spacing w:val="1"/>
          <w:sz w:val="24"/>
          <w:szCs w:val="24"/>
        </w:rPr>
        <w:t>s</w:t>
      </w:r>
      <w:r>
        <w:rPr>
          <w:sz w:val="24"/>
          <w:szCs w:val="24"/>
        </w:rPr>
        <w:t>p</w:t>
      </w:r>
      <w:r>
        <w:rPr>
          <w:spacing w:val="-2"/>
          <w:sz w:val="24"/>
          <w:szCs w:val="24"/>
        </w:rPr>
        <w:t>eci</w:t>
      </w:r>
      <w:r>
        <w:rPr>
          <w:spacing w:val="5"/>
          <w:sz w:val="24"/>
          <w:szCs w:val="24"/>
        </w:rPr>
        <w:t>f</w:t>
      </w:r>
      <w:r>
        <w:rPr>
          <w:spacing w:val="-2"/>
          <w:sz w:val="24"/>
          <w:szCs w:val="24"/>
        </w:rPr>
        <w:t>ic</w:t>
      </w:r>
      <w:r>
        <w:rPr>
          <w:spacing w:val="3"/>
          <w:sz w:val="24"/>
          <w:szCs w:val="24"/>
        </w:rPr>
        <w:t>a</w:t>
      </w:r>
      <w:r>
        <w:rPr>
          <w:spacing w:val="-2"/>
          <w:sz w:val="24"/>
          <w:szCs w:val="24"/>
        </w:rPr>
        <w:t>ti</w:t>
      </w:r>
      <w:r>
        <w:rPr>
          <w:sz w:val="24"/>
          <w:szCs w:val="24"/>
        </w:rPr>
        <w:t>ons</w:t>
      </w:r>
      <w:r>
        <w:rPr>
          <w:spacing w:val="1"/>
          <w:sz w:val="24"/>
          <w:szCs w:val="24"/>
        </w:rPr>
        <w:t xml:space="preserve"> </w:t>
      </w:r>
      <w:r>
        <w:rPr>
          <w:sz w:val="24"/>
          <w:szCs w:val="24"/>
        </w:rPr>
        <w:t xml:space="preserve">of </w:t>
      </w:r>
      <w:r>
        <w:rPr>
          <w:spacing w:val="-2"/>
          <w:sz w:val="24"/>
          <w:szCs w:val="24"/>
        </w:rPr>
        <w:t>t</w:t>
      </w:r>
      <w:r>
        <w:rPr>
          <w:sz w:val="24"/>
          <w:szCs w:val="24"/>
        </w:rPr>
        <w:t>he</w:t>
      </w:r>
      <w:r>
        <w:rPr>
          <w:spacing w:val="-2"/>
          <w:sz w:val="24"/>
          <w:szCs w:val="24"/>
        </w:rPr>
        <w:t xml:space="preserve"> e</w:t>
      </w:r>
      <w:r>
        <w:rPr>
          <w:sz w:val="24"/>
          <w:szCs w:val="24"/>
        </w:rPr>
        <w:t>n</w:t>
      </w:r>
      <w:r>
        <w:rPr>
          <w:spacing w:val="5"/>
          <w:sz w:val="24"/>
          <w:szCs w:val="24"/>
        </w:rPr>
        <w:t>g</w:t>
      </w:r>
      <w:r>
        <w:rPr>
          <w:spacing w:val="-2"/>
          <w:sz w:val="24"/>
          <w:szCs w:val="24"/>
        </w:rPr>
        <w:t>i</w:t>
      </w:r>
      <w:r>
        <w:rPr>
          <w:sz w:val="24"/>
          <w:szCs w:val="24"/>
        </w:rPr>
        <w:t>ne</w:t>
      </w:r>
      <w:r>
        <w:rPr>
          <w:spacing w:val="-2"/>
          <w:sz w:val="24"/>
          <w:szCs w:val="24"/>
        </w:rPr>
        <w:t xml:space="preserve"> a</w:t>
      </w:r>
      <w:r>
        <w:rPr>
          <w:spacing w:val="5"/>
          <w:sz w:val="24"/>
          <w:szCs w:val="24"/>
        </w:rPr>
        <w:t>r</w:t>
      </w:r>
      <w:r>
        <w:rPr>
          <w:sz w:val="24"/>
          <w:szCs w:val="24"/>
        </w:rPr>
        <w:t>e</w:t>
      </w:r>
      <w:r>
        <w:rPr>
          <w:spacing w:val="-2"/>
          <w:sz w:val="24"/>
          <w:szCs w:val="24"/>
        </w:rPr>
        <w:t xml:space="preserve"> a</w:t>
      </w:r>
      <w:r>
        <w:rPr>
          <w:sz w:val="24"/>
          <w:szCs w:val="24"/>
        </w:rPr>
        <w:t>s</w:t>
      </w:r>
      <w:r>
        <w:rPr>
          <w:spacing w:val="1"/>
          <w:sz w:val="24"/>
          <w:szCs w:val="24"/>
        </w:rPr>
        <w:t xml:space="preserve"> </w:t>
      </w:r>
      <w:r>
        <w:rPr>
          <w:sz w:val="24"/>
          <w:szCs w:val="24"/>
        </w:rPr>
        <w:t>fo</w:t>
      </w:r>
      <w:r>
        <w:rPr>
          <w:spacing w:val="-2"/>
          <w:sz w:val="24"/>
          <w:szCs w:val="24"/>
        </w:rPr>
        <w:t>ll</w:t>
      </w:r>
      <w:r>
        <w:rPr>
          <w:sz w:val="24"/>
          <w:szCs w:val="24"/>
        </w:rPr>
        <w:t>o</w:t>
      </w:r>
      <w:r>
        <w:rPr>
          <w:spacing w:val="1"/>
          <w:sz w:val="24"/>
          <w:szCs w:val="24"/>
        </w:rPr>
        <w:t>ws</w:t>
      </w:r>
      <w:r>
        <w:rPr>
          <w:sz w:val="24"/>
          <w:szCs w:val="24"/>
        </w:rPr>
        <w:t>:</w:t>
      </w:r>
    </w:p>
    <w:p w14:paraId="7753D7F9" w14:textId="5EE4745C" w:rsidR="002B7848" w:rsidRDefault="2137AF1E" w:rsidP="223173CF">
      <w:pPr>
        <w:spacing w:after="160" w:line="360" w:lineRule="auto"/>
        <w:rPr>
          <w:color w:val="000000" w:themeColor="text1"/>
          <w:sz w:val="24"/>
          <w:szCs w:val="24"/>
        </w:rPr>
      </w:pPr>
      <w:r w:rsidRPr="223173CF">
        <w:rPr>
          <w:color w:val="000000" w:themeColor="text1"/>
          <w:sz w:val="24"/>
          <w:szCs w:val="24"/>
        </w:rPr>
        <w:t xml:space="preserve"> Fuel efficiency = </w:t>
      </w:r>
      <w:r w:rsidRPr="223173CF">
        <w:rPr>
          <w:color w:val="212529"/>
          <w:sz w:val="24"/>
          <w:szCs w:val="24"/>
        </w:rPr>
        <w:t>25.51 km/kg</w:t>
      </w:r>
      <w:r w:rsidRPr="223173CF">
        <w:rPr>
          <w:color w:val="000000" w:themeColor="text1"/>
          <w:sz w:val="24"/>
          <w:szCs w:val="24"/>
        </w:rPr>
        <w:t xml:space="preserve"> </w:t>
      </w:r>
      <w:r w:rsidR="0BDC2BB1" w:rsidRPr="223173CF">
        <w:rPr>
          <w:color w:val="000000" w:themeColor="text1"/>
          <w:sz w:val="24"/>
          <w:szCs w:val="24"/>
        </w:rPr>
        <w:t>(Petrol Type)</w:t>
      </w:r>
    </w:p>
    <w:p w14:paraId="5036CC22" w14:textId="77777777" w:rsidR="002B7848" w:rsidRDefault="16FC35FB" w:rsidP="223173CF">
      <w:pPr>
        <w:spacing w:after="160" w:line="360" w:lineRule="auto"/>
        <w:rPr>
          <w:sz w:val="22"/>
          <w:szCs w:val="22"/>
        </w:rPr>
      </w:pPr>
      <w:r>
        <w:rPr>
          <w:spacing w:val="1"/>
          <w:sz w:val="24"/>
          <w:szCs w:val="24"/>
        </w:rPr>
        <w:t>M</w:t>
      </w:r>
      <w:r>
        <w:rPr>
          <w:spacing w:val="-2"/>
          <w:sz w:val="24"/>
          <w:szCs w:val="24"/>
        </w:rPr>
        <w:t>a</w:t>
      </w:r>
      <w:r>
        <w:rPr>
          <w:sz w:val="24"/>
          <w:szCs w:val="24"/>
        </w:rPr>
        <w:t>x</w:t>
      </w:r>
      <w:r>
        <w:rPr>
          <w:spacing w:val="-2"/>
          <w:sz w:val="24"/>
          <w:szCs w:val="24"/>
        </w:rPr>
        <w:t>im</w:t>
      </w:r>
      <w:r>
        <w:rPr>
          <w:sz w:val="24"/>
          <w:szCs w:val="24"/>
        </w:rPr>
        <w:t>um</w:t>
      </w:r>
      <w:r>
        <w:rPr>
          <w:spacing w:val="-2"/>
          <w:sz w:val="24"/>
          <w:szCs w:val="24"/>
        </w:rPr>
        <w:t xml:space="preserve"> </w:t>
      </w:r>
      <w:r>
        <w:rPr>
          <w:spacing w:val="1"/>
          <w:sz w:val="24"/>
          <w:szCs w:val="24"/>
        </w:rPr>
        <w:t>P</w:t>
      </w:r>
      <w:r>
        <w:rPr>
          <w:sz w:val="24"/>
          <w:szCs w:val="24"/>
        </w:rPr>
        <w:t>o</w:t>
      </w:r>
      <w:r>
        <w:rPr>
          <w:spacing w:val="1"/>
          <w:sz w:val="24"/>
          <w:szCs w:val="24"/>
        </w:rPr>
        <w:t>w</w:t>
      </w:r>
      <w:r>
        <w:rPr>
          <w:spacing w:val="-2"/>
          <w:sz w:val="24"/>
          <w:szCs w:val="24"/>
        </w:rPr>
        <w:t>e</w:t>
      </w:r>
      <w:r>
        <w:rPr>
          <w:sz w:val="24"/>
          <w:szCs w:val="24"/>
        </w:rPr>
        <w:t>r = 74 kw</w:t>
      </w:r>
      <w:r>
        <w:rPr>
          <w:spacing w:val="3"/>
          <w:sz w:val="24"/>
          <w:szCs w:val="24"/>
        </w:rPr>
        <w:t xml:space="preserve"> </w:t>
      </w:r>
      <w:r>
        <w:rPr>
          <w:sz w:val="24"/>
          <w:szCs w:val="24"/>
        </w:rPr>
        <w:t>@</w:t>
      </w:r>
      <w:r>
        <w:rPr>
          <w:spacing w:val="-1"/>
          <w:sz w:val="24"/>
          <w:szCs w:val="24"/>
        </w:rPr>
        <w:t xml:space="preserve"> </w:t>
      </w:r>
      <w:r>
        <w:rPr>
          <w:sz w:val="24"/>
          <w:szCs w:val="24"/>
        </w:rPr>
        <w:t>6000 R</w:t>
      </w:r>
      <w:r>
        <w:rPr>
          <w:spacing w:val="1"/>
          <w:sz w:val="24"/>
          <w:szCs w:val="24"/>
        </w:rPr>
        <w:t>P</w:t>
      </w:r>
      <w:r>
        <w:rPr>
          <w:sz w:val="24"/>
          <w:szCs w:val="24"/>
        </w:rPr>
        <w:t xml:space="preserve">M </w:t>
      </w:r>
    </w:p>
    <w:p w14:paraId="676F647F" w14:textId="6B06BCA1" w:rsidR="002B7848" w:rsidRDefault="16FC35FB" w:rsidP="223173CF">
      <w:pPr>
        <w:spacing w:after="160" w:line="360" w:lineRule="auto"/>
        <w:rPr>
          <w:sz w:val="22"/>
          <w:szCs w:val="22"/>
        </w:rPr>
      </w:pPr>
      <w:r>
        <w:rPr>
          <w:spacing w:val="1"/>
          <w:sz w:val="24"/>
          <w:szCs w:val="24"/>
        </w:rPr>
        <w:t>M</w:t>
      </w:r>
      <w:r>
        <w:rPr>
          <w:spacing w:val="-2"/>
          <w:sz w:val="24"/>
          <w:szCs w:val="24"/>
        </w:rPr>
        <w:t>a</w:t>
      </w:r>
      <w:r>
        <w:rPr>
          <w:sz w:val="24"/>
          <w:szCs w:val="24"/>
        </w:rPr>
        <w:t>x</w:t>
      </w:r>
      <w:r>
        <w:rPr>
          <w:spacing w:val="-2"/>
          <w:sz w:val="24"/>
          <w:szCs w:val="24"/>
        </w:rPr>
        <w:t>im</w:t>
      </w:r>
      <w:r>
        <w:rPr>
          <w:sz w:val="24"/>
          <w:szCs w:val="24"/>
        </w:rPr>
        <w:t>um</w:t>
      </w:r>
      <w:r>
        <w:rPr>
          <w:spacing w:val="-7"/>
          <w:sz w:val="24"/>
          <w:szCs w:val="24"/>
        </w:rPr>
        <w:t xml:space="preserve"> </w:t>
      </w:r>
      <w:r>
        <w:rPr>
          <w:spacing w:val="-17"/>
          <w:sz w:val="24"/>
          <w:szCs w:val="24"/>
        </w:rPr>
        <w:t>T</w:t>
      </w:r>
      <w:r>
        <w:rPr>
          <w:sz w:val="24"/>
          <w:szCs w:val="24"/>
        </w:rPr>
        <w:t>orque</w:t>
      </w:r>
      <w:r>
        <w:rPr>
          <w:spacing w:val="-1"/>
          <w:sz w:val="24"/>
          <w:szCs w:val="24"/>
        </w:rPr>
        <w:t xml:space="preserve"> </w:t>
      </w:r>
      <w:r>
        <w:rPr>
          <w:sz w:val="24"/>
          <w:szCs w:val="24"/>
        </w:rPr>
        <w:t xml:space="preserve">= 137.1 </w:t>
      </w:r>
      <w:r>
        <w:rPr>
          <w:spacing w:val="3"/>
          <w:sz w:val="24"/>
          <w:szCs w:val="24"/>
        </w:rPr>
        <w:t>N</w:t>
      </w:r>
      <w:r>
        <w:rPr>
          <w:sz w:val="24"/>
          <w:szCs w:val="24"/>
        </w:rPr>
        <w:t>-m</w:t>
      </w:r>
      <w:r>
        <w:rPr>
          <w:spacing w:val="3"/>
          <w:sz w:val="24"/>
          <w:szCs w:val="24"/>
        </w:rPr>
        <w:t xml:space="preserve"> </w:t>
      </w:r>
      <w:r>
        <w:rPr>
          <w:sz w:val="24"/>
          <w:szCs w:val="24"/>
        </w:rPr>
        <w:t>@</w:t>
      </w:r>
      <w:r>
        <w:rPr>
          <w:spacing w:val="-1"/>
          <w:sz w:val="24"/>
          <w:szCs w:val="24"/>
        </w:rPr>
        <w:t xml:space="preserve"> </w:t>
      </w:r>
      <w:r>
        <w:rPr>
          <w:sz w:val="24"/>
          <w:szCs w:val="24"/>
        </w:rPr>
        <w:t>4300</w:t>
      </w:r>
      <w:r w:rsidR="02B89CF5">
        <w:rPr>
          <w:sz w:val="24"/>
          <w:szCs w:val="24"/>
        </w:rPr>
        <w:t xml:space="preserve"> RPM </w:t>
      </w:r>
    </w:p>
    <w:p w14:paraId="04560469" w14:textId="77777777" w:rsidR="002B7848" w:rsidRDefault="24F87606" w:rsidP="223173CF">
      <w:pPr>
        <w:spacing w:after="160" w:line="360" w:lineRule="auto"/>
        <w:rPr>
          <w:sz w:val="22"/>
          <w:szCs w:val="22"/>
        </w:rPr>
      </w:pPr>
      <w:r w:rsidRPr="223173CF">
        <w:rPr>
          <w:b/>
          <w:bCs/>
          <w:spacing w:val="1"/>
          <w:position w:val="-1"/>
          <w:sz w:val="22"/>
          <w:szCs w:val="22"/>
        </w:rPr>
        <w:t xml:space="preserve">Chart </w:t>
      </w:r>
      <w:r w:rsidR="058C2C93" w:rsidRPr="223173CF">
        <w:rPr>
          <w:b/>
          <w:bCs/>
          <w:spacing w:val="1"/>
          <w:position w:val="-1"/>
          <w:sz w:val="22"/>
          <w:szCs w:val="22"/>
        </w:rPr>
        <w:t xml:space="preserve">2. </w:t>
      </w:r>
      <w:r w:rsidRPr="223173CF">
        <w:rPr>
          <w:b/>
          <w:bCs/>
          <w:spacing w:val="1"/>
          <w:position w:val="-1"/>
          <w:sz w:val="22"/>
          <w:szCs w:val="22"/>
        </w:rPr>
        <w:t>D</w:t>
      </w:r>
      <w:r w:rsidRPr="223173CF">
        <w:rPr>
          <w:b/>
          <w:bCs/>
          <w:spacing w:val="2"/>
          <w:position w:val="-1"/>
          <w:sz w:val="22"/>
          <w:szCs w:val="22"/>
        </w:rPr>
        <w:t>e</w:t>
      </w:r>
      <w:r w:rsidRPr="223173CF">
        <w:rPr>
          <w:b/>
          <w:bCs/>
          <w:position w:val="-1"/>
          <w:sz w:val="22"/>
          <w:szCs w:val="22"/>
        </w:rPr>
        <w:t>s</w:t>
      </w:r>
      <w:r w:rsidRPr="223173CF">
        <w:rPr>
          <w:b/>
          <w:bCs/>
          <w:spacing w:val="-2"/>
          <w:position w:val="-1"/>
          <w:sz w:val="22"/>
          <w:szCs w:val="22"/>
        </w:rPr>
        <w:t>i</w:t>
      </w:r>
      <w:r w:rsidRPr="223173CF">
        <w:rPr>
          <w:b/>
          <w:bCs/>
          <w:position w:val="-1"/>
          <w:sz w:val="22"/>
          <w:szCs w:val="22"/>
        </w:rPr>
        <w:t>gn</w:t>
      </w:r>
      <w:r w:rsidRPr="223173CF">
        <w:rPr>
          <w:b/>
          <w:bCs/>
          <w:spacing w:val="-1"/>
          <w:position w:val="-1"/>
          <w:sz w:val="22"/>
          <w:szCs w:val="22"/>
        </w:rPr>
        <w:t xml:space="preserve"> </w:t>
      </w:r>
      <w:r w:rsidRPr="223173CF">
        <w:rPr>
          <w:b/>
          <w:bCs/>
          <w:spacing w:val="-2"/>
          <w:position w:val="-1"/>
          <w:sz w:val="22"/>
          <w:szCs w:val="22"/>
        </w:rPr>
        <w:t>Sp</w:t>
      </w:r>
      <w:r w:rsidRPr="223173CF">
        <w:rPr>
          <w:b/>
          <w:bCs/>
          <w:spacing w:val="2"/>
          <w:position w:val="-1"/>
          <w:sz w:val="22"/>
          <w:szCs w:val="22"/>
        </w:rPr>
        <w:t>ec</w:t>
      </w:r>
      <w:r w:rsidRPr="223173CF">
        <w:rPr>
          <w:b/>
          <w:bCs/>
          <w:spacing w:val="-1"/>
          <w:position w:val="-1"/>
          <w:sz w:val="22"/>
          <w:szCs w:val="22"/>
        </w:rPr>
        <w:t>i</w:t>
      </w:r>
      <w:r w:rsidRPr="223173CF">
        <w:rPr>
          <w:b/>
          <w:bCs/>
          <w:spacing w:val="2"/>
          <w:position w:val="-1"/>
          <w:sz w:val="22"/>
          <w:szCs w:val="22"/>
        </w:rPr>
        <w:t>f</w:t>
      </w:r>
      <w:r w:rsidRPr="223173CF">
        <w:rPr>
          <w:b/>
          <w:bCs/>
          <w:spacing w:val="-1"/>
          <w:position w:val="-1"/>
          <w:sz w:val="22"/>
          <w:szCs w:val="22"/>
        </w:rPr>
        <w:t>i</w:t>
      </w:r>
      <w:r w:rsidRPr="223173CF">
        <w:rPr>
          <w:b/>
          <w:bCs/>
          <w:spacing w:val="2"/>
          <w:position w:val="-1"/>
          <w:sz w:val="22"/>
          <w:szCs w:val="22"/>
        </w:rPr>
        <w:t>c</w:t>
      </w:r>
      <w:r w:rsidRPr="223173CF">
        <w:rPr>
          <w:b/>
          <w:bCs/>
          <w:position w:val="-1"/>
          <w:sz w:val="22"/>
          <w:szCs w:val="22"/>
        </w:rPr>
        <w:t>a</w:t>
      </w:r>
      <w:r w:rsidRPr="223173CF">
        <w:rPr>
          <w:b/>
          <w:bCs/>
          <w:spacing w:val="2"/>
          <w:position w:val="-1"/>
          <w:sz w:val="22"/>
          <w:szCs w:val="22"/>
        </w:rPr>
        <w:t>t</w:t>
      </w:r>
      <w:r w:rsidRPr="223173CF">
        <w:rPr>
          <w:b/>
          <w:bCs/>
          <w:spacing w:val="-1"/>
          <w:position w:val="-1"/>
          <w:sz w:val="22"/>
          <w:szCs w:val="22"/>
        </w:rPr>
        <w:t>i</w:t>
      </w:r>
      <w:r w:rsidRPr="223173CF">
        <w:rPr>
          <w:b/>
          <w:bCs/>
          <w:position w:val="-1"/>
          <w:sz w:val="22"/>
          <w:szCs w:val="22"/>
        </w:rPr>
        <w:t>on</w:t>
      </w:r>
      <w:r w:rsidRPr="223173CF">
        <w:rPr>
          <w:b/>
          <w:bCs/>
          <w:spacing w:val="-2"/>
          <w:position w:val="-1"/>
          <w:sz w:val="22"/>
          <w:szCs w:val="22"/>
        </w:rPr>
        <w:t xml:space="preserve"> </w:t>
      </w:r>
      <w:r w:rsidRPr="223173CF">
        <w:rPr>
          <w:b/>
          <w:bCs/>
          <w:position w:val="-1"/>
          <w:sz w:val="22"/>
          <w:szCs w:val="22"/>
        </w:rPr>
        <w:t>of</w:t>
      </w:r>
      <w:r w:rsidRPr="223173CF">
        <w:rPr>
          <w:b/>
          <w:bCs/>
          <w:spacing w:val="2"/>
          <w:position w:val="-1"/>
          <w:sz w:val="22"/>
          <w:szCs w:val="22"/>
        </w:rPr>
        <w:t xml:space="preserve"> </w:t>
      </w:r>
      <w:r w:rsidRPr="223173CF">
        <w:rPr>
          <w:b/>
          <w:bCs/>
          <w:spacing w:val="-2"/>
          <w:position w:val="-1"/>
          <w:sz w:val="22"/>
          <w:szCs w:val="22"/>
        </w:rPr>
        <w:t>Spu</w:t>
      </w:r>
      <w:r w:rsidRPr="223173CF">
        <w:rPr>
          <w:b/>
          <w:bCs/>
          <w:position w:val="-1"/>
          <w:sz w:val="22"/>
          <w:szCs w:val="22"/>
        </w:rPr>
        <w:t>r</w:t>
      </w:r>
      <w:r w:rsidRPr="223173CF">
        <w:rPr>
          <w:b/>
          <w:bCs/>
          <w:spacing w:val="-3"/>
          <w:position w:val="-1"/>
          <w:sz w:val="22"/>
          <w:szCs w:val="22"/>
        </w:rPr>
        <w:t xml:space="preserve"> </w:t>
      </w:r>
      <w:r w:rsidRPr="223173CF">
        <w:rPr>
          <w:b/>
          <w:bCs/>
          <w:position w:val="-1"/>
          <w:sz w:val="22"/>
          <w:szCs w:val="22"/>
        </w:rPr>
        <w:t>g</w:t>
      </w:r>
      <w:r w:rsidRPr="223173CF">
        <w:rPr>
          <w:b/>
          <w:bCs/>
          <w:spacing w:val="2"/>
          <w:position w:val="-1"/>
          <w:sz w:val="22"/>
          <w:szCs w:val="22"/>
        </w:rPr>
        <w:t>e</w:t>
      </w:r>
      <w:r w:rsidRPr="223173CF">
        <w:rPr>
          <w:b/>
          <w:bCs/>
          <w:position w:val="-1"/>
          <w:sz w:val="22"/>
          <w:szCs w:val="22"/>
        </w:rPr>
        <w:t xml:space="preserve">ar </w:t>
      </w:r>
      <w:r w:rsidRPr="223173CF">
        <w:rPr>
          <w:b/>
          <w:bCs/>
          <w:spacing w:val="2"/>
          <w:position w:val="-1"/>
          <w:sz w:val="22"/>
          <w:szCs w:val="22"/>
        </w:rPr>
        <w:t>[</w:t>
      </w:r>
      <w:r w:rsidRPr="223173CF">
        <w:rPr>
          <w:b/>
          <w:bCs/>
          <w:position w:val="-1"/>
          <w:sz w:val="22"/>
          <w:szCs w:val="22"/>
        </w:rPr>
        <w:t>5]</w:t>
      </w:r>
    </w:p>
    <w:p w14:paraId="72F3D5C1" w14:textId="77777777" w:rsidR="002B7848" w:rsidRDefault="002B7848">
      <w:pPr>
        <w:spacing w:before="1" w:line="280" w:lineRule="exact"/>
        <w:rPr>
          <w:sz w:val="28"/>
          <w:szCs w:val="28"/>
        </w:rPr>
      </w:pPr>
    </w:p>
    <w:tbl>
      <w:tblPr>
        <w:tblW w:w="0" w:type="auto"/>
        <w:tblInd w:w="99" w:type="dxa"/>
        <w:tblLayout w:type="fixed"/>
        <w:tblCellMar>
          <w:left w:w="0" w:type="dxa"/>
          <w:right w:w="0" w:type="dxa"/>
        </w:tblCellMar>
        <w:tblLook w:val="01E0" w:firstRow="1" w:lastRow="1" w:firstColumn="1" w:lastColumn="1" w:noHBand="0" w:noVBand="0"/>
      </w:tblPr>
      <w:tblGrid>
        <w:gridCol w:w="1020"/>
        <w:gridCol w:w="2801"/>
        <w:gridCol w:w="2221"/>
        <w:gridCol w:w="1661"/>
        <w:gridCol w:w="1661"/>
      </w:tblGrid>
      <w:tr w:rsidR="002B7848" w14:paraId="18D26D92" w14:textId="77777777">
        <w:trPr>
          <w:trHeight w:hRule="exact" w:val="375"/>
        </w:trPr>
        <w:tc>
          <w:tcPr>
            <w:tcW w:w="1020" w:type="dxa"/>
            <w:tcBorders>
              <w:top w:val="single" w:sz="5" w:space="0" w:color="000000"/>
              <w:left w:val="single" w:sz="5" w:space="0" w:color="000000"/>
              <w:bottom w:val="single" w:sz="5" w:space="0" w:color="000000"/>
              <w:right w:val="single" w:sz="5" w:space="0" w:color="000000"/>
            </w:tcBorders>
          </w:tcPr>
          <w:p w14:paraId="0F5C545D" w14:textId="77777777" w:rsidR="002B7848" w:rsidRDefault="00C644E1">
            <w:pPr>
              <w:spacing w:line="240" w:lineRule="exact"/>
              <w:ind w:left="104"/>
              <w:rPr>
                <w:sz w:val="22"/>
                <w:szCs w:val="22"/>
              </w:rPr>
            </w:pPr>
            <w:r>
              <w:rPr>
                <w:b/>
                <w:spacing w:val="-2"/>
                <w:sz w:val="22"/>
                <w:szCs w:val="22"/>
              </w:rPr>
              <w:t>S</w:t>
            </w:r>
            <w:r>
              <w:rPr>
                <w:b/>
                <w:sz w:val="22"/>
                <w:szCs w:val="22"/>
              </w:rPr>
              <w:t xml:space="preserve">. </w:t>
            </w:r>
            <w:r>
              <w:rPr>
                <w:b/>
                <w:spacing w:val="1"/>
                <w:sz w:val="22"/>
                <w:szCs w:val="22"/>
              </w:rPr>
              <w:t>N</w:t>
            </w:r>
            <w:r>
              <w:rPr>
                <w:b/>
                <w:sz w:val="22"/>
                <w:szCs w:val="22"/>
              </w:rPr>
              <w:t>o.</w:t>
            </w:r>
          </w:p>
        </w:tc>
        <w:tc>
          <w:tcPr>
            <w:tcW w:w="2801" w:type="dxa"/>
            <w:tcBorders>
              <w:top w:val="single" w:sz="5" w:space="0" w:color="000000"/>
              <w:left w:val="single" w:sz="5" w:space="0" w:color="000000"/>
              <w:bottom w:val="single" w:sz="5" w:space="0" w:color="000000"/>
              <w:right w:val="single" w:sz="5" w:space="0" w:color="000000"/>
            </w:tcBorders>
          </w:tcPr>
          <w:p w14:paraId="641D2204" w14:textId="77777777" w:rsidR="002B7848" w:rsidRDefault="00C644E1">
            <w:pPr>
              <w:spacing w:line="240" w:lineRule="exact"/>
              <w:ind w:left="104"/>
              <w:rPr>
                <w:sz w:val="22"/>
                <w:szCs w:val="22"/>
              </w:rPr>
            </w:pPr>
            <w:r>
              <w:rPr>
                <w:b/>
                <w:sz w:val="22"/>
                <w:szCs w:val="22"/>
              </w:rPr>
              <w:t>Pa</w:t>
            </w:r>
            <w:r>
              <w:rPr>
                <w:b/>
                <w:spacing w:val="3"/>
                <w:sz w:val="22"/>
                <w:szCs w:val="22"/>
              </w:rPr>
              <w:t>r</w:t>
            </w:r>
            <w:r>
              <w:rPr>
                <w:b/>
                <w:sz w:val="22"/>
                <w:szCs w:val="22"/>
              </w:rPr>
              <w:t>a</w:t>
            </w:r>
            <w:r>
              <w:rPr>
                <w:b/>
                <w:spacing w:val="2"/>
                <w:sz w:val="22"/>
                <w:szCs w:val="22"/>
              </w:rPr>
              <w:t>m</w:t>
            </w:r>
            <w:r>
              <w:rPr>
                <w:b/>
                <w:spacing w:val="-3"/>
                <w:sz w:val="22"/>
                <w:szCs w:val="22"/>
              </w:rPr>
              <w:t>e</w:t>
            </w:r>
            <w:r>
              <w:rPr>
                <w:b/>
                <w:spacing w:val="2"/>
                <w:sz w:val="22"/>
                <w:szCs w:val="22"/>
              </w:rPr>
              <w:t>t</w:t>
            </w:r>
            <w:r>
              <w:rPr>
                <w:b/>
                <w:spacing w:val="-3"/>
                <w:sz w:val="22"/>
                <w:szCs w:val="22"/>
              </w:rPr>
              <w:t>e</w:t>
            </w:r>
            <w:r>
              <w:rPr>
                <w:b/>
                <w:sz w:val="22"/>
                <w:szCs w:val="22"/>
              </w:rPr>
              <w:t>r</w:t>
            </w:r>
          </w:p>
        </w:tc>
        <w:tc>
          <w:tcPr>
            <w:tcW w:w="2221" w:type="dxa"/>
            <w:tcBorders>
              <w:top w:val="single" w:sz="5" w:space="0" w:color="000000"/>
              <w:left w:val="single" w:sz="5" w:space="0" w:color="000000"/>
              <w:bottom w:val="single" w:sz="5" w:space="0" w:color="000000"/>
              <w:right w:val="single" w:sz="5" w:space="0" w:color="000000"/>
            </w:tcBorders>
          </w:tcPr>
          <w:p w14:paraId="4CAED010" w14:textId="77777777" w:rsidR="002B7848" w:rsidRDefault="00C644E1">
            <w:pPr>
              <w:spacing w:line="240" w:lineRule="exact"/>
              <w:ind w:left="105"/>
              <w:rPr>
                <w:sz w:val="22"/>
                <w:szCs w:val="22"/>
              </w:rPr>
            </w:pPr>
            <w:r>
              <w:rPr>
                <w:b/>
                <w:spacing w:val="-2"/>
                <w:sz w:val="22"/>
                <w:szCs w:val="22"/>
              </w:rPr>
              <w:t>S</w:t>
            </w:r>
            <w:r>
              <w:rPr>
                <w:b/>
                <w:sz w:val="22"/>
                <w:szCs w:val="22"/>
              </w:rPr>
              <w:t>y</w:t>
            </w:r>
            <w:r>
              <w:rPr>
                <w:b/>
                <w:spacing w:val="2"/>
                <w:sz w:val="22"/>
                <w:szCs w:val="22"/>
              </w:rPr>
              <w:t>m</w:t>
            </w:r>
            <w:r>
              <w:rPr>
                <w:b/>
                <w:spacing w:val="-2"/>
                <w:sz w:val="22"/>
                <w:szCs w:val="22"/>
              </w:rPr>
              <w:t>b</w:t>
            </w:r>
            <w:r>
              <w:rPr>
                <w:b/>
                <w:sz w:val="22"/>
                <w:szCs w:val="22"/>
              </w:rPr>
              <w:t>ol</w:t>
            </w:r>
          </w:p>
        </w:tc>
        <w:tc>
          <w:tcPr>
            <w:tcW w:w="1661" w:type="dxa"/>
            <w:tcBorders>
              <w:top w:val="single" w:sz="5" w:space="0" w:color="000000"/>
              <w:left w:val="single" w:sz="5" w:space="0" w:color="000000"/>
              <w:bottom w:val="single" w:sz="5" w:space="0" w:color="000000"/>
              <w:right w:val="single" w:sz="5" w:space="0" w:color="000000"/>
            </w:tcBorders>
          </w:tcPr>
          <w:p w14:paraId="6970E321" w14:textId="77777777" w:rsidR="002B7848" w:rsidRDefault="00C644E1">
            <w:pPr>
              <w:spacing w:line="240" w:lineRule="exact"/>
              <w:ind w:left="104"/>
              <w:rPr>
                <w:sz w:val="22"/>
                <w:szCs w:val="22"/>
              </w:rPr>
            </w:pPr>
            <w:r>
              <w:rPr>
                <w:b/>
                <w:spacing w:val="-19"/>
                <w:sz w:val="22"/>
                <w:szCs w:val="22"/>
              </w:rPr>
              <w:t>V</w:t>
            </w:r>
            <w:r>
              <w:rPr>
                <w:b/>
                <w:sz w:val="22"/>
                <w:szCs w:val="22"/>
              </w:rPr>
              <w:t>a</w:t>
            </w:r>
            <w:r>
              <w:rPr>
                <w:b/>
                <w:spacing w:val="-1"/>
                <w:sz w:val="22"/>
                <w:szCs w:val="22"/>
              </w:rPr>
              <w:t>l</w:t>
            </w:r>
            <w:r>
              <w:rPr>
                <w:b/>
                <w:spacing w:val="-2"/>
                <w:sz w:val="22"/>
                <w:szCs w:val="22"/>
              </w:rPr>
              <w:t>u</w:t>
            </w:r>
            <w:r>
              <w:rPr>
                <w:b/>
                <w:sz w:val="22"/>
                <w:szCs w:val="22"/>
              </w:rPr>
              <w:t>e</w:t>
            </w:r>
          </w:p>
        </w:tc>
        <w:tc>
          <w:tcPr>
            <w:tcW w:w="1661" w:type="dxa"/>
            <w:tcBorders>
              <w:top w:val="single" w:sz="5" w:space="0" w:color="000000"/>
              <w:left w:val="single" w:sz="5" w:space="0" w:color="000000"/>
              <w:bottom w:val="single" w:sz="5" w:space="0" w:color="000000"/>
              <w:right w:val="single" w:sz="5" w:space="0" w:color="000000"/>
            </w:tcBorders>
          </w:tcPr>
          <w:p w14:paraId="2AC669B7" w14:textId="77777777" w:rsidR="002B7848" w:rsidRDefault="00C644E1">
            <w:pPr>
              <w:spacing w:line="240" w:lineRule="exact"/>
              <w:ind w:left="104"/>
              <w:rPr>
                <w:sz w:val="22"/>
                <w:szCs w:val="22"/>
              </w:rPr>
            </w:pPr>
            <w:r>
              <w:rPr>
                <w:b/>
                <w:spacing w:val="1"/>
                <w:sz w:val="22"/>
                <w:szCs w:val="22"/>
              </w:rPr>
              <w:t>U</w:t>
            </w:r>
            <w:r>
              <w:rPr>
                <w:b/>
                <w:spacing w:val="-2"/>
                <w:sz w:val="22"/>
                <w:szCs w:val="22"/>
              </w:rPr>
              <w:t>n</w:t>
            </w:r>
            <w:r>
              <w:rPr>
                <w:b/>
                <w:spacing w:val="-1"/>
                <w:sz w:val="22"/>
                <w:szCs w:val="22"/>
              </w:rPr>
              <w:t>i</w:t>
            </w:r>
            <w:r>
              <w:rPr>
                <w:b/>
                <w:spacing w:val="2"/>
                <w:sz w:val="22"/>
                <w:szCs w:val="22"/>
              </w:rPr>
              <w:t>t</w:t>
            </w:r>
            <w:r>
              <w:rPr>
                <w:b/>
                <w:sz w:val="22"/>
                <w:szCs w:val="22"/>
              </w:rPr>
              <w:t>s</w:t>
            </w:r>
          </w:p>
        </w:tc>
      </w:tr>
      <w:tr w:rsidR="002B7848" w14:paraId="159AA7E4" w14:textId="77777777">
        <w:trPr>
          <w:trHeight w:hRule="exact" w:val="375"/>
        </w:trPr>
        <w:tc>
          <w:tcPr>
            <w:tcW w:w="1020" w:type="dxa"/>
            <w:tcBorders>
              <w:top w:val="single" w:sz="5" w:space="0" w:color="000000"/>
              <w:left w:val="single" w:sz="5" w:space="0" w:color="000000"/>
              <w:bottom w:val="single" w:sz="5" w:space="0" w:color="000000"/>
              <w:right w:val="single" w:sz="5" w:space="0" w:color="000000"/>
            </w:tcBorders>
          </w:tcPr>
          <w:p w14:paraId="5BC23694" w14:textId="77777777" w:rsidR="002B7848" w:rsidRDefault="00C644E1">
            <w:pPr>
              <w:spacing w:line="240" w:lineRule="exact"/>
              <w:ind w:left="104"/>
              <w:rPr>
                <w:sz w:val="22"/>
                <w:szCs w:val="22"/>
              </w:rPr>
            </w:pPr>
            <w:r>
              <w:rPr>
                <w:sz w:val="22"/>
                <w:szCs w:val="22"/>
              </w:rPr>
              <w:t>1</w:t>
            </w:r>
          </w:p>
        </w:tc>
        <w:tc>
          <w:tcPr>
            <w:tcW w:w="2801" w:type="dxa"/>
            <w:tcBorders>
              <w:top w:val="single" w:sz="5" w:space="0" w:color="000000"/>
              <w:left w:val="single" w:sz="5" w:space="0" w:color="000000"/>
              <w:bottom w:val="single" w:sz="5" w:space="0" w:color="000000"/>
              <w:right w:val="single" w:sz="5" w:space="0" w:color="000000"/>
            </w:tcBorders>
          </w:tcPr>
          <w:p w14:paraId="44B4C2FA" w14:textId="77777777" w:rsidR="002B7848" w:rsidRDefault="00C644E1">
            <w:pPr>
              <w:spacing w:line="240" w:lineRule="exact"/>
              <w:ind w:left="104"/>
              <w:rPr>
                <w:sz w:val="22"/>
                <w:szCs w:val="22"/>
              </w:rPr>
            </w:pPr>
            <w:r>
              <w:rPr>
                <w:sz w:val="22"/>
                <w:szCs w:val="22"/>
              </w:rPr>
              <w:t>Modu</w:t>
            </w:r>
            <w:r>
              <w:rPr>
                <w:spacing w:val="-2"/>
                <w:sz w:val="22"/>
                <w:szCs w:val="22"/>
              </w:rPr>
              <w:t>l</w:t>
            </w:r>
            <w:r>
              <w:rPr>
                <w:sz w:val="22"/>
                <w:szCs w:val="22"/>
              </w:rPr>
              <w:t>e</w:t>
            </w:r>
          </w:p>
        </w:tc>
        <w:tc>
          <w:tcPr>
            <w:tcW w:w="2221" w:type="dxa"/>
            <w:tcBorders>
              <w:top w:val="single" w:sz="5" w:space="0" w:color="000000"/>
              <w:left w:val="single" w:sz="5" w:space="0" w:color="000000"/>
              <w:bottom w:val="single" w:sz="5" w:space="0" w:color="000000"/>
              <w:right w:val="single" w:sz="5" w:space="0" w:color="000000"/>
            </w:tcBorders>
          </w:tcPr>
          <w:p w14:paraId="65A8CA48" w14:textId="77777777" w:rsidR="002B7848" w:rsidRDefault="00C644E1">
            <w:pPr>
              <w:spacing w:line="240" w:lineRule="exact"/>
              <w:ind w:left="105"/>
              <w:rPr>
                <w:sz w:val="22"/>
                <w:szCs w:val="22"/>
              </w:rPr>
            </w:pPr>
            <w:r>
              <w:rPr>
                <w:sz w:val="22"/>
                <w:szCs w:val="22"/>
              </w:rPr>
              <w:t>m</w:t>
            </w:r>
          </w:p>
        </w:tc>
        <w:tc>
          <w:tcPr>
            <w:tcW w:w="1661" w:type="dxa"/>
            <w:tcBorders>
              <w:top w:val="single" w:sz="5" w:space="0" w:color="000000"/>
              <w:left w:val="single" w:sz="5" w:space="0" w:color="000000"/>
              <w:bottom w:val="single" w:sz="5" w:space="0" w:color="000000"/>
              <w:right w:val="single" w:sz="5" w:space="0" w:color="000000"/>
            </w:tcBorders>
          </w:tcPr>
          <w:p w14:paraId="176527B7" w14:textId="77777777" w:rsidR="002B7848" w:rsidRDefault="00C644E1">
            <w:pPr>
              <w:spacing w:line="240" w:lineRule="exact"/>
              <w:ind w:left="104"/>
              <w:rPr>
                <w:sz w:val="22"/>
                <w:szCs w:val="22"/>
              </w:rPr>
            </w:pPr>
            <w:r>
              <w:rPr>
                <w:sz w:val="22"/>
                <w:szCs w:val="22"/>
              </w:rPr>
              <w:t>10</w:t>
            </w:r>
          </w:p>
        </w:tc>
        <w:tc>
          <w:tcPr>
            <w:tcW w:w="1661" w:type="dxa"/>
            <w:tcBorders>
              <w:top w:val="single" w:sz="5" w:space="0" w:color="000000"/>
              <w:left w:val="single" w:sz="5" w:space="0" w:color="000000"/>
              <w:bottom w:val="single" w:sz="5" w:space="0" w:color="000000"/>
              <w:right w:val="single" w:sz="5" w:space="0" w:color="000000"/>
            </w:tcBorders>
          </w:tcPr>
          <w:p w14:paraId="1EB15F1D" w14:textId="77777777" w:rsidR="002B7848" w:rsidRDefault="00C644E1">
            <w:pPr>
              <w:spacing w:line="240" w:lineRule="exact"/>
              <w:ind w:left="104"/>
              <w:rPr>
                <w:sz w:val="22"/>
                <w:szCs w:val="22"/>
              </w:rPr>
            </w:pPr>
            <w:r>
              <w:rPr>
                <w:spacing w:val="-1"/>
                <w:sz w:val="22"/>
                <w:szCs w:val="22"/>
              </w:rPr>
              <w:t>mm</w:t>
            </w:r>
          </w:p>
        </w:tc>
      </w:tr>
      <w:tr w:rsidR="002B7848" w14:paraId="2B95A2D2" w14:textId="77777777">
        <w:trPr>
          <w:trHeight w:hRule="exact" w:val="375"/>
        </w:trPr>
        <w:tc>
          <w:tcPr>
            <w:tcW w:w="1020" w:type="dxa"/>
            <w:tcBorders>
              <w:top w:val="single" w:sz="5" w:space="0" w:color="000000"/>
              <w:left w:val="single" w:sz="5" w:space="0" w:color="000000"/>
              <w:bottom w:val="single" w:sz="5" w:space="0" w:color="000000"/>
              <w:right w:val="single" w:sz="5" w:space="0" w:color="000000"/>
            </w:tcBorders>
          </w:tcPr>
          <w:p w14:paraId="69278CD3" w14:textId="77777777" w:rsidR="002B7848" w:rsidRDefault="00C644E1">
            <w:pPr>
              <w:spacing w:line="240" w:lineRule="exact"/>
              <w:ind w:left="104"/>
              <w:rPr>
                <w:sz w:val="22"/>
                <w:szCs w:val="22"/>
              </w:rPr>
            </w:pPr>
            <w:r>
              <w:rPr>
                <w:sz w:val="22"/>
                <w:szCs w:val="22"/>
              </w:rPr>
              <w:t>2</w:t>
            </w:r>
          </w:p>
        </w:tc>
        <w:tc>
          <w:tcPr>
            <w:tcW w:w="2801" w:type="dxa"/>
            <w:tcBorders>
              <w:top w:val="single" w:sz="5" w:space="0" w:color="000000"/>
              <w:left w:val="single" w:sz="5" w:space="0" w:color="000000"/>
              <w:bottom w:val="single" w:sz="5" w:space="0" w:color="000000"/>
              <w:right w:val="single" w:sz="5" w:space="0" w:color="000000"/>
            </w:tcBorders>
          </w:tcPr>
          <w:p w14:paraId="2D5260EE" w14:textId="77777777" w:rsidR="002B7848" w:rsidRDefault="00C644E1">
            <w:pPr>
              <w:spacing w:line="240" w:lineRule="exact"/>
              <w:ind w:left="104"/>
              <w:rPr>
                <w:sz w:val="22"/>
                <w:szCs w:val="22"/>
              </w:rPr>
            </w:pPr>
            <w:r>
              <w:rPr>
                <w:spacing w:val="1"/>
                <w:sz w:val="22"/>
                <w:szCs w:val="22"/>
              </w:rPr>
              <w:t>N</w:t>
            </w:r>
            <w:r>
              <w:rPr>
                <w:sz w:val="22"/>
                <w:szCs w:val="22"/>
              </w:rPr>
              <w:t>u</w:t>
            </w:r>
            <w:r>
              <w:rPr>
                <w:spacing w:val="-1"/>
                <w:sz w:val="22"/>
                <w:szCs w:val="22"/>
              </w:rPr>
              <w:t>m</w:t>
            </w:r>
            <w:r>
              <w:rPr>
                <w:sz w:val="22"/>
                <w:szCs w:val="22"/>
              </w:rPr>
              <w:t>b</w:t>
            </w:r>
            <w:r>
              <w:rPr>
                <w:spacing w:val="2"/>
                <w:sz w:val="22"/>
                <w:szCs w:val="22"/>
              </w:rPr>
              <w:t>e</w:t>
            </w:r>
            <w:r>
              <w:rPr>
                <w:sz w:val="22"/>
                <w:szCs w:val="22"/>
              </w:rPr>
              <w:t>r</w:t>
            </w:r>
            <w:r>
              <w:rPr>
                <w:spacing w:val="2"/>
                <w:sz w:val="22"/>
                <w:szCs w:val="22"/>
              </w:rPr>
              <w:t xml:space="preserve"> </w:t>
            </w:r>
            <w:r>
              <w:rPr>
                <w:sz w:val="22"/>
                <w:szCs w:val="22"/>
              </w:rPr>
              <w:t>of</w:t>
            </w:r>
            <w:r>
              <w:rPr>
                <w:spacing w:val="-4"/>
                <w:sz w:val="22"/>
                <w:szCs w:val="22"/>
              </w:rPr>
              <w:t xml:space="preserve"> </w:t>
            </w:r>
            <w:r>
              <w:rPr>
                <w:spacing w:val="-19"/>
                <w:sz w:val="22"/>
                <w:szCs w:val="22"/>
              </w:rPr>
              <w:t>T</w:t>
            </w:r>
            <w:r>
              <w:rPr>
                <w:spacing w:val="2"/>
                <w:sz w:val="22"/>
                <w:szCs w:val="22"/>
              </w:rPr>
              <w:t>ee</w:t>
            </w:r>
            <w:r>
              <w:rPr>
                <w:spacing w:val="-1"/>
                <w:sz w:val="22"/>
                <w:szCs w:val="22"/>
              </w:rPr>
              <w:t>t</w:t>
            </w:r>
            <w:r>
              <w:rPr>
                <w:sz w:val="22"/>
                <w:szCs w:val="22"/>
              </w:rPr>
              <w:t>h</w:t>
            </w:r>
          </w:p>
        </w:tc>
        <w:tc>
          <w:tcPr>
            <w:tcW w:w="2221" w:type="dxa"/>
            <w:tcBorders>
              <w:top w:val="single" w:sz="5" w:space="0" w:color="000000"/>
              <w:left w:val="single" w:sz="5" w:space="0" w:color="000000"/>
              <w:bottom w:val="single" w:sz="5" w:space="0" w:color="000000"/>
              <w:right w:val="single" w:sz="5" w:space="0" w:color="000000"/>
            </w:tcBorders>
          </w:tcPr>
          <w:p w14:paraId="4C5D61FA" w14:textId="77777777" w:rsidR="002B7848" w:rsidRDefault="00C644E1">
            <w:pPr>
              <w:spacing w:line="240" w:lineRule="exact"/>
              <w:ind w:left="105"/>
              <w:rPr>
                <w:sz w:val="22"/>
                <w:szCs w:val="22"/>
              </w:rPr>
            </w:pPr>
            <w:r>
              <w:rPr>
                <w:sz w:val="22"/>
                <w:szCs w:val="22"/>
              </w:rPr>
              <w:t>Z</w:t>
            </w:r>
          </w:p>
        </w:tc>
        <w:tc>
          <w:tcPr>
            <w:tcW w:w="1661" w:type="dxa"/>
            <w:tcBorders>
              <w:top w:val="single" w:sz="5" w:space="0" w:color="000000"/>
              <w:left w:val="single" w:sz="5" w:space="0" w:color="000000"/>
              <w:bottom w:val="single" w:sz="5" w:space="0" w:color="000000"/>
              <w:right w:val="single" w:sz="5" w:space="0" w:color="000000"/>
            </w:tcBorders>
          </w:tcPr>
          <w:p w14:paraId="358493A8" w14:textId="77777777" w:rsidR="002B7848" w:rsidRDefault="00C644E1">
            <w:pPr>
              <w:spacing w:line="240" w:lineRule="exact"/>
              <w:ind w:left="104"/>
              <w:rPr>
                <w:sz w:val="22"/>
                <w:szCs w:val="22"/>
              </w:rPr>
            </w:pPr>
            <w:r>
              <w:rPr>
                <w:sz w:val="22"/>
                <w:szCs w:val="22"/>
              </w:rPr>
              <w:t>18</w:t>
            </w:r>
          </w:p>
        </w:tc>
        <w:tc>
          <w:tcPr>
            <w:tcW w:w="1661" w:type="dxa"/>
            <w:tcBorders>
              <w:top w:val="single" w:sz="5" w:space="0" w:color="000000"/>
              <w:left w:val="single" w:sz="5" w:space="0" w:color="000000"/>
              <w:bottom w:val="single" w:sz="5" w:space="0" w:color="000000"/>
              <w:right w:val="single" w:sz="5" w:space="0" w:color="000000"/>
            </w:tcBorders>
          </w:tcPr>
          <w:p w14:paraId="3A2153B9" w14:textId="77777777" w:rsidR="002B7848" w:rsidRDefault="00C644E1">
            <w:pPr>
              <w:spacing w:line="240" w:lineRule="exact"/>
              <w:ind w:left="104"/>
              <w:rPr>
                <w:sz w:val="22"/>
                <w:szCs w:val="22"/>
              </w:rPr>
            </w:pPr>
            <w:r>
              <w:rPr>
                <w:spacing w:val="2"/>
                <w:sz w:val="22"/>
                <w:szCs w:val="22"/>
              </w:rPr>
              <w:t>--</w:t>
            </w:r>
          </w:p>
        </w:tc>
      </w:tr>
      <w:tr w:rsidR="002B7848" w14:paraId="41B74389" w14:textId="77777777">
        <w:trPr>
          <w:trHeight w:hRule="exact" w:val="375"/>
        </w:trPr>
        <w:tc>
          <w:tcPr>
            <w:tcW w:w="1020" w:type="dxa"/>
            <w:tcBorders>
              <w:top w:val="single" w:sz="5" w:space="0" w:color="000000"/>
              <w:left w:val="single" w:sz="5" w:space="0" w:color="000000"/>
              <w:bottom w:val="single" w:sz="5" w:space="0" w:color="000000"/>
              <w:right w:val="single" w:sz="5" w:space="0" w:color="000000"/>
            </w:tcBorders>
          </w:tcPr>
          <w:p w14:paraId="26941820" w14:textId="77777777" w:rsidR="002B7848" w:rsidRDefault="00C644E1">
            <w:pPr>
              <w:spacing w:line="240" w:lineRule="exact"/>
              <w:ind w:left="104"/>
              <w:rPr>
                <w:sz w:val="22"/>
                <w:szCs w:val="22"/>
              </w:rPr>
            </w:pPr>
            <w:r>
              <w:rPr>
                <w:sz w:val="22"/>
                <w:szCs w:val="22"/>
              </w:rPr>
              <w:t>3</w:t>
            </w:r>
          </w:p>
        </w:tc>
        <w:tc>
          <w:tcPr>
            <w:tcW w:w="2801" w:type="dxa"/>
            <w:tcBorders>
              <w:top w:val="single" w:sz="5" w:space="0" w:color="000000"/>
              <w:left w:val="single" w:sz="5" w:space="0" w:color="000000"/>
              <w:bottom w:val="single" w:sz="5" w:space="0" w:color="000000"/>
              <w:right w:val="single" w:sz="5" w:space="0" w:color="000000"/>
            </w:tcBorders>
          </w:tcPr>
          <w:p w14:paraId="1A6E4231" w14:textId="77777777" w:rsidR="002B7848" w:rsidRDefault="00C644E1">
            <w:pPr>
              <w:spacing w:line="240" w:lineRule="exact"/>
              <w:ind w:left="104"/>
              <w:rPr>
                <w:sz w:val="22"/>
                <w:szCs w:val="22"/>
              </w:rPr>
            </w:pPr>
            <w:r>
              <w:rPr>
                <w:spacing w:val="-2"/>
                <w:sz w:val="22"/>
                <w:szCs w:val="22"/>
              </w:rPr>
              <w:t>P</w:t>
            </w:r>
            <w:r>
              <w:rPr>
                <w:spacing w:val="-1"/>
                <w:sz w:val="22"/>
                <w:szCs w:val="22"/>
              </w:rPr>
              <w:t>it</w:t>
            </w:r>
            <w:r>
              <w:rPr>
                <w:spacing w:val="2"/>
                <w:sz w:val="22"/>
                <w:szCs w:val="22"/>
              </w:rPr>
              <w:t>c</w:t>
            </w:r>
            <w:r>
              <w:rPr>
                <w:sz w:val="22"/>
                <w:szCs w:val="22"/>
              </w:rPr>
              <w:t xml:space="preserve">h </w:t>
            </w:r>
            <w:r>
              <w:rPr>
                <w:spacing w:val="-2"/>
                <w:sz w:val="22"/>
                <w:szCs w:val="22"/>
              </w:rPr>
              <w:t>C</w:t>
            </w:r>
            <w:r>
              <w:rPr>
                <w:spacing w:val="-1"/>
                <w:sz w:val="22"/>
                <w:szCs w:val="22"/>
              </w:rPr>
              <w:t>i</w:t>
            </w:r>
            <w:r>
              <w:rPr>
                <w:spacing w:val="2"/>
                <w:sz w:val="22"/>
                <w:szCs w:val="22"/>
              </w:rPr>
              <w:t>rc</w:t>
            </w:r>
            <w:r>
              <w:rPr>
                <w:spacing w:val="-1"/>
                <w:sz w:val="22"/>
                <w:szCs w:val="22"/>
              </w:rPr>
              <w:t>l</w:t>
            </w:r>
            <w:r>
              <w:rPr>
                <w:sz w:val="22"/>
                <w:szCs w:val="22"/>
              </w:rPr>
              <w:t>e</w:t>
            </w:r>
            <w:r>
              <w:rPr>
                <w:spacing w:val="2"/>
                <w:sz w:val="22"/>
                <w:szCs w:val="22"/>
              </w:rPr>
              <w:t xml:space="preserve"> </w:t>
            </w:r>
            <w:r>
              <w:rPr>
                <w:spacing w:val="1"/>
                <w:sz w:val="22"/>
                <w:szCs w:val="22"/>
              </w:rPr>
              <w:t>D</w:t>
            </w:r>
            <w:r>
              <w:rPr>
                <w:spacing w:val="-1"/>
                <w:sz w:val="22"/>
                <w:szCs w:val="22"/>
              </w:rPr>
              <w:t>i</w:t>
            </w:r>
            <w:r>
              <w:rPr>
                <w:spacing w:val="2"/>
                <w:sz w:val="22"/>
                <w:szCs w:val="22"/>
              </w:rPr>
              <w:t>a</w:t>
            </w:r>
            <w:r>
              <w:rPr>
                <w:spacing w:val="-1"/>
                <w:sz w:val="22"/>
                <w:szCs w:val="22"/>
              </w:rPr>
              <w:t>m</w:t>
            </w:r>
            <w:r>
              <w:rPr>
                <w:spacing w:val="2"/>
                <w:sz w:val="22"/>
                <w:szCs w:val="22"/>
              </w:rPr>
              <w:t>e</w:t>
            </w:r>
            <w:r>
              <w:rPr>
                <w:spacing w:val="-1"/>
                <w:sz w:val="22"/>
                <w:szCs w:val="22"/>
              </w:rPr>
              <w:t>t</w:t>
            </w:r>
            <w:r>
              <w:rPr>
                <w:spacing w:val="2"/>
                <w:sz w:val="22"/>
                <w:szCs w:val="22"/>
              </w:rPr>
              <w:t>e</w:t>
            </w:r>
            <w:r>
              <w:rPr>
                <w:sz w:val="22"/>
                <w:szCs w:val="22"/>
              </w:rPr>
              <w:t>r</w:t>
            </w:r>
          </w:p>
        </w:tc>
        <w:tc>
          <w:tcPr>
            <w:tcW w:w="2221" w:type="dxa"/>
            <w:tcBorders>
              <w:top w:val="single" w:sz="5" w:space="0" w:color="000000"/>
              <w:left w:val="single" w:sz="5" w:space="0" w:color="000000"/>
              <w:bottom w:val="single" w:sz="5" w:space="0" w:color="000000"/>
              <w:right w:val="single" w:sz="5" w:space="0" w:color="000000"/>
            </w:tcBorders>
          </w:tcPr>
          <w:p w14:paraId="12EE1EFB" w14:textId="77777777" w:rsidR="002B7848" w:rsidRDefault="00C644E1">
            <w:pPr>
              <w:spacing w:line="240" w:lineRule="exact"/>
              <w:ind w:left="105"/>
              <w:rPr>
                <w:sz w:val="22"/>
                <w:szCs w:val="22"/>
              </w:rPr>
            </w:pPr>
            <w:r>
              <w:rPr>
                <w:sz w:val="22"/>
                <w:szCs w:val="22"/>
              </w:rPr>
              <w:t>d</w:t>
            </w:r>
          </w:p>
        </w:tc>
        <w:tc>
          <w:tcPr>
            <w:tcW w:w="1661" w:type="dxa"/>
            <w:tcBorders>
              <w:top w:val="single" w:sz="5" w:space="0" w:color="000000"/>
              <w:left w:val="single" w:sz="5" w:space="0" w:color="000000"/>
              <w:bottom w:val="single" w:sz="5" w:space="0" w:color="000000"/>
              <w:right w:val="single" w:sz="5" w:space="0" w:color="000000"/>
            </w:tcBorders>
          </w:tcPr>
          <w:p w14:paraId="54273A1B" w14:textId="77777777" w:rsidR="002B7848" w:rsidRDefault="00C644E1">
            <w:pPr>
              <w:spacing w:line="240" w:lineRule="exact"/>
              <w:ind w:left="104"/>
              <w:rPr>
                <w:sz w:val="22"/>
                <w:szCs w:val="22"/>
              </w:rPr>
            </w:pPr>
            <w:r>
              <w:rPr>
                <w:sz w:val="22"/>
                <w:szCs w:val="22"/>
              </w:rPr>
              <w:t>180</w:t>
            </w:r>
          </w:p>
        </w:tc>
        <w:tc>
          <w:tcPr>
            <w:tcW w:w="1661" w:type="dxa"/>
            <w:tcBorders>
              <w:top w:val="single" w:sz="5" w:space="0" w:color="000000"/>
              <w:left w:val="single" w:sz="5" w:space="0" w:color="000000"/>
              <w:bottom w:val="single" w:sz="5" w:space="0" w:color="000000"/>
              <w:right w:val="single" w:sz="5" w:space="0" w:color="000000"/>
            </w:tcBorders>
          </w:tcPr>
          <w:p w14:paraId="7FECFD1D" w14:textId="77777777" w:rsidR="002B7848" w:rsidRDefault="00C644E1">
            <w:pPr>
              <w:spacing w:line="240" w:lineRule="exact"/>
              <w:ind w:left="104"/>
              <w:rPr>
                <w:sz w:val="22"/>
                <w:szCs w:val="22"/>
              </w:rPr>
            </w:pPr>
            <w:r>
              <w:rPr>
                <w:spacing w:val="-1"/>
                <w:sz w:val="22"/>
                <w:szCs w:val="22"/>
              </w:rPr>
              <w:t>mm</w:t>
            </w:r>
          </w:p>
        </w:tc>
      </w:tr>
      <w:tr w:rsidR="002B7848" w14:paraId="11AB4A65" w14:textId="77777777">
        <w:trPr>
          <w:trHeight w:hRule="exact" w:val="380"/>
        </w:trPr>
        <w:tc>
          <w:tcPr>
            <w:tcW w:w="1020" w:type="dxa"/>
            <w:tcBorders>
              <w:top w:val="single" w:sz="5" w:space="0" w:color="000000"/>
              <w:left w:val="single" w:sz="5" w:space="0" w:color="000000"/>
              <w:bottom w:val="single" w:sz="5" w:space="0" w:color="000000"/>
              <w:right w:val="single" w:sz="5" w:space="0" w:color="000000"/>
            </w:tcBorders>
          </w:tcPr>
          <w:p w14:paraId="2EA6BE4E" w14:textId="77777777" w:rsidR="002B7848" w:rsidRDefault="00C644E1">
            <w:pPr>
              <w:spacing w:line="240" w:lineRule="exact"/>
              <w:ind w:left="104"/>
              <w:rPr>
                <w:sz w:val="22"/>
                <w:szCs w:val="22"/>
              </w:rPr>
            </w:pPr>
            <w:r>
              <w:rPr>
                <w:sz w:val="22"/>
                <w:szCs w:val="22"/>
              </w:rPr>
              <w:t>4</w:t>
            </w:r>
          </w:p>
        </w:tc>
        <w:tc>
          <w:tcPr>
            <w:tcW w:w="2801" w:type="dxa"/>
            <w:tcBorders>
              <w:top w:val="single" w:sz="5" w:space="0" w:color="000000"/>
              <w:left w:val="single" w:sz="5" w:space="0" w:color="000000"/>
              <w:bottom w:val="single" w:sz="5" w:space="0" w:color="000000"/>
              <w:right w:val="single" w:sz="5" w:space="0" w:color="000000"/>
            </w:tcBorders>
          </w:tcPr>
          <w:p w14:paraId="4DDF8084" w14:textId="77777777" w:rsidR="002B7848" w:rsidRDefault="00C644E1">
            <w:pPr>
              <w:spacing w:line="240" w:lineRule="exact"/>
              <w:ind w:left="104"/>
              <w:rPr>
                <w:sz w:val="22"/>
                <w:szCs w:val="22"/>
              </w:rPr>
            </w:pPr>
            <w:r>
              <w:rPr>
                <w:spacing w:val="-2"/>
                <w:sz w:val="22"/>
                <w:szCs w:val="22"/>
              </w:rPr>
              <w:t>B</w:t>
            </w:r>
            <w:r>
              <w:rPr>
                <w:spacing w:val="2"/>
                <w:sz w:val="22"/>
                <w:szCs w:val="22"/>
              </w:rPr>
              <w:t>a</w:t>
            </w:r>
            <w:r>
              <w:rPr>
                <w:sz w:val="22"/>
                <w:szCs w:val="22"/>
              </w:rPr>
              <w:t>se</w:t>
            </w:r>
            <w:r>
              <w:rPr>
                <w:spacing w:val="2"/>
                <w:sz w:val="22"/>
                <w:szCs w:val="22"/>
              </w:rPr>
              <w:t xml:space="preserve"> </w:t>
            </w:r>
            <w:r>
              <w:rPr>
                <w:spacing w:val="-2"/>
                <w:sz w:val="22"/>
                <w:szCs w:val="22"/>
              </w:rPr>
              <w:t>C</w:t>
            </w:r>
            <w:r>
              <w:rPr>
                <w:spacing w:val="-1"/>
                <w:sz w:val="22"/>
                <w:szCs w:val="22"/>
              </w:rPr>
              <w:t>i</w:t>
            </w:r>
            <w:r>
              <w:rPr>
                <w:spacing w:val="2"/>
                <w:sz w:val="22"/>
                <w:szCs w:val="22"/>
              </w:rPr>
              <w:t>rc</w:t>
            </w:r>
            <w:r>
              <w:rPr>
                <w:spacing w:val="-1"/>
                <w:sz w:val="22"/>
                <w:szCs w:val="22"/>
              </w:rPr>
              <w:t>l</w:t>
            </w:r>
            <w:r>
              <w:rPr>
                <w:sz w:val="22"/>
                <w:szCs w:val="22"/>
              </w:rPr>
              <w:t>e</w:t>
            </w:r>
            <w:r>
              <w:rPr>
                <w:spacing w:val="2"/>
                <w:sz w:val="22"/>
                <w:szCs w:val="22"/>
              </w:rPr>
              <w:t xml:space="preserve"> </w:t>
            </w:r>
            <w:r>
              <w:rPr>
                <w:spacing w:val="1"/>
                <w:sz w:val="22"/>
                <w:szCs w:val="22"/>
              </w:rPr>
              <w:t>D</w:t>
            </w:r>
            <w:r>
              <w:rPr>
                <w:spacing w:val="-1"/>
                <w:sz w:val="22"/>
                <w:szCs w:val="22"/>
              </w:rPr>
              <w:t>i</w:t>
            </w:r>
            <w:r>
              <w:rPr>
                <w:spacing w:val="2"/>
                <w:sz w:val="22"/>
                <w:szCs w:val="22"/>
              </w:rPr>
              <w:t>a</w:t>
            </w:r>
            <w:r>
              <w:rPr>
                <w:spacing w:val="-6"/>
                <w:sz w:val="22"/>
                <w:szCs w:val="22"/>
              </w:rPr>
              <w:t>m</w:t>
            </w:r>
            <w:r>
              <w:rPr>
                <w:spacing w:val="2"/>
                <w:sz w:val="22"/>
                <w:szCs w:val="22"/>
              </w:rPr>
              <w:t>e</w:t>
            </w:r>
            <w:r>
              <w:rPr>
                <w:spacing w:val="-1"/>
                <w:sz w:val="22"/>
                <w:szCs w:val="22"/>
              </w:rPr>
              <w:t>t</w:t>
            </w:r>
            <w:r>
              <w:rPr>
                <w:spacing w:val="2"/>
                <w:sz w:val="22"/>
                <w:szCs w:val="22"/>
              </w:rPr>
              <w:t>e</w:t>
            </w:r>
            <w:r>
              <w:rPr>
                <w:sz w:val="22"/>
                <w:szCs w:val="22"/>
              </w:rPr>
              <w:t>r</w:t>
            </w:r>
          </w:p>
        </w:tc>
        <w:tc>
          <w:tcPr>
            <w:tcW w:w="2221" w:type="dxa"/>
            <w:tcBorders>
              <w:top w:val="single" w:sz="5" w:space="0" w:color="000000"/>
              <w:left w:val="single" w:sz="5" w:space="0" w:color="000000"/>
              <w:bottom w:val="single" w:sz="5" w:space="0" w:color="000000"/>
              <w:right w:val="single" w:sz="5" w:space="0" w:color="000000"/>
            </w:tcBorders>
          </w:tcPr>
          <w:p w14:paraId="12521B0D" w14:textId="77777777" w:rsidR="002B7848" w:rsidRDefault="00C644E1">
            <w:pPr>
              <w:spacing w:line="240" w:lineRule="exact"/>
              <w:ind w:left="105"/>
              <w:rPr>
                <w:sz w:val="14"/>
                <w:szCs w:val="14"/>
              </w:rPr>
            </w:pPr>
            <w:r>
              <w:rPr>
                <w:spacing w:val="1"/>
                <w:sz w:val="22"/>
                <w:szCs w:val="22"/>
              </w:rPr>
              <w:t>D</w:t>
            </w:r>
            <w:r>
              <w:rPr>
                <w:sz w:val="14"/>
                <w:szCs w:val="14"/>
              </w:rPr>
              <w:t>b</w:t>
            </w:r>
          </w:p>
        </w:tc>
        <w:tc>
          <w:tcPr>
            <w:tcW w:w="1661" w:type="dxa"/>
            <w:tcBorders>
              <w:top w:val="single" w:sz="5" w:space="0" w:color="000000"/>
              <w:left w:val="single" w:sz="5" w:space="0" w:color="000000"/>
              <w:bottom w:val="single" w:sz="5" w:space="0" w:color="000000"/>
              <w:right w:val="single" w:sz="5" w:space="0" w:color="000000"/>
            </w:tcBorders>
          </w:tcPr>
          <w:p w14:paraId="72E4860E" w14:textId="77777777" w:rsidR="002B7848" w:rsidRDefault="00C644E1">
            <w:pPr>
              <w:spacing w:line="240" w:lineRule="exact"/>
              <w:ind w:left="104"/>
              <w:rPr>
                <w:sz w:val="22"/>
                <w:szCs w:val="22"/>
              </w:rPr>
            </w:pPr>
            <w:r>
              <w:rPr>
                <w:sz w:val="22"/>
                <w:szCs w:val="22"/>
              </w:rPr>
              <w:t>169.145</w:t>
            </w:r>
          </w:p>
        </w:tc>
        <w:tc>
          <w:tcPr>
            <w:tcW w:w="1661" w:type="dxa"/>
            <w:tcBorders>
              <w:top w:val="single" w:sz="5" w:space="0" w:color="000000"/>
              <w:left w:val="single" w:sz="5" w:space="0" w:color="000000"/>
              <w:bottom w:val="single" w:sz="5" w:space="0" w:color="000000"/>
              <w:right w:val="single" w:sz="5" w:space="0" w:color="000000"/>
            </w:tcBorders>
          </w:tcPr>
          <w:p w14:paraId="43F7BA1A" w14:textId="77777777" w:rsidR="002B7848" w:rsidRDefault="00C644E1">
            <w:pPr>
              <w:spacing w:line="240" w:lineRule="exact"/>
              <w:ind w:left="104"/>
              <w:rPr>
                <w:sz w:val="22"/>
                <w:szCs w:val="22"/>
              </w:rPr>
            </w:pPr>
            <w:r>
              <w:rPr>
                <w:spacing w:val="-1"/>
                <w:sz w:val="22"/>
                <w:szCs w:val="22"/>
              </w:rPr>
              <w:t>mm</w:t>
            </w:r>
          </w:p>
        </w:tc>
      </w:tr>
      <w:tr w:rsidR="002B7848" w14:paraId="465D8A5E" w14:textId="77777777">
        <w:trPr>
          <w:trHeight w:hRule="exact" w:val="375"/>
        </w:trPr>
        <w:tc>
          <w:tcPr>
            <w:tcW w:w="1020" w:type="dxa"/>
            <w:tcBorders>
              <w:top w:val="single" w:sz="5" w:space="0" w:color="000000"/>
              <w:left w:val="single" w:sz="5" w:space="0" w:color="000000"/>
              <w:bottom w:val="single" w:sz="5" w:space="0" w:color="000000"/>
              <w:right w:val="single" w:sz="5" w:space="0" w:color="000000"/>
            </w:tcBorders>
          </w:tcPr>
          <w:p w14:paraId="7351BB16" w14:textId="77777777" w:rsidR="002B7848" w:rsidRDefault="00C644E1">
            <w:pPr>
              <w:spacing w:line="240" w:lineRule="exact"/>
              <w:ind w:left="104"/>
              <w:rPr>
                <w:sz w:val="22"/>
                <w:szCs w:val="22"/>
              </w:rPr>
            </w:pPr>
            <w:r>
              <w:rPr>
                <w:sz w:val="22"/>
                <w:szCs w:val="22"/>
              </w:rPr>
              <w:t>5</w:t>
            </w:r>
          </w:p>
        </w:tc>
        <w:tc>
          <w:tcPr>
            <w:tcW w:w="2801" w:type="dxa"/>
            <w:tcBorders>
              <w:top w:val="single" w:sz="5" w:space="0" w:color="000000"/>
              <w:left w:val="single" w:sz="5" w:space="0" w:color="000000"/>
              <w:bottom w:val="single" w:sz="5" w:space="0" w:color="000000"/>
              <w:right w:val="single" w:sz="5" w:space="0" w:color="000000"/>
            </w:tcBorders>
          </w:tcPr>
          <w:p w14:paraId="21833640" w14:textId="77777777" w:rsidR="002B7848" w:rsidRDefault="00C644E1">
            <w:pPr>
              <w:spacing w:line="240" w:lineRule="exact"/>
              <w:ind w:left="104"/>
              <w:rPr>
                <w:sz w:val="22"/>
                <w:szCs w:val="22"/>
              </w:rPr>
            </w:pPr>
            <w:r>
              <w:rPr>
                <w:spacing w:val="1"/>
                <w:sz w:val="22"/>
                <w:szCs w:val="22"/>
              </w:rPr>
              <w:t>O</w:t>
            </w:r>
            <w:r>
              <w:rPr>
                <w:sz w:val="22"/>
                <w:szCs w:val="22"/>
              </w:rPr>
              <w:t>u</w:t>
            </w:r>
            <w:r>
              <w:rPr>
                <w:spacing w:val="-1"/>
                <w:sz w:val="22"/>
                <w:szCs w:val="22"/>
              </w:rPr>
              <w:t>t</w:t>
            </w:r>
            <w:r>
              <w:rPr>
                <w:spacing w:val="2"/>
                <w:sz w:val="22"/>
                <w:szCs w:val="22"/>
              </w:rPr>
              <w:t>e</w:t>
            </w:r>
            <w:r>
              <w:rPr>
                <w:sz w:val="22"/>
                <w:szCs w:val="22"/>
              </w:rPr>
              <w:t>r</w:t>
            </w:r>
            <w:r>
              <w:rPr>
                <w:spacing w:val="3"/>
                <w:sz w:val="22"/>
                <w:szCs w:val="22"/>
              </w:rPr>
              <w:t xml:space="preserve"> </w:t>
            </w:r>
            <w:r>
              <w:rPr>
                <w:spacing w:val="-2"/>
                <w:sz w:val="22"/>
                <w:szCs w:val="22"/>
              </w:rPr>
              <w:t>C</w:t>
            </w:r>
            <w:r>
              <w:rPr>
                <w:spacing w:val="-1"/>
                <w:sz w:val="22"/>
                <w:szCs w:val="22"/>
              </w:rPr>
              <w:t>i</w:t>
            </w:r>
            <w:r>
              <w:rPr>
                <w:spacing w:val="2"/>
                <w:sz w:val="22"/>
                <w:szCs w:val="22"/>
              </w:rPr>
              <w:t>rc</w:t>
            </w:r>
            <w:r>
              <w:rPr>
                <w:spacing w:val="-1"/>
                <w:sz w:val="22"/>
                <w:szCs w:val="22"/>
              </w:rPr>
              <w:t>l</w:t>
            </w:r>
            <w:r>
              <w:rPr>
                <w:sz w:val="22"/>
                <w:szCs w:val="22"/>
              </w:rPr>
              <w:t>e</w:t>
            </w:r>
            <w:r>
              <w:rPr>
                <w:spacing w:val="-3"/>
                <w:sz w:val="22"/>
                <w:szCs w:val="22"/>
              </w:rPr>
              <w:t xml:space="preserve"> </w:t>
            </w:r>
            <w:r>
              <w:rPr>
                <w:spacing w:val="1"/>
                <w:sz w:val="22"/>
                <w:szCs w:val="22"/>
              </w:rPr>
              <w:t>D</w:t>
            </w:r>
            <w:r>
              <w:rPr>
                <w:spacing w:val="-1"/>
                <w:sz w:val="22"/>
                <w:szCs w:val="22"/>
              </w:rPr>
              <w:t>i</w:t>
            </w:r>
            <w:r>
              <w:rPr>
                <w:spacing w:val="2"/>
                <w:sz w:val="22"/>
                <w:szCs w:val="22"/>
              </w:rPr>
              <w:t>a</w:t>
            </w:r>
            <w:r>
              <w:rPr>
                <w:spacing w:val="-1"/>
                <w:sz w:val="22"/>
                <w:szCs w:val="22"/>
              </w:rPr>
              <w:t>m</w:t>
            </w:r>
            <w:r>
              <w:rPr>
                <w:spacing w:val="2"/>
                <w:sz w:val="22"/>
                <w:szCs w:val="22"/>
              </w:rPr>
              <w:t>e</w:t>
            </w:r>
            <w:r>
              <w:rPr>
                <w:spacing w:val="-1"/>
                <w:sz w:val="22"/>
                <w:szCs w:val="22"/>
              </w:rPr>
              <w:t>t</w:t>
            </w:r>
            <w:r>
              <w:rPr>
                <w:spacing w:val="-3"/>
                <w:sz w:val="22"/>
                <w:szCs w:val="22"/>
              </w:rPr>
              <w:t>e</w:t>
            </w:r>
            <w:r>
              <w:rPr>
                <w:sz w:val="22"/>
                <w:szCs w:val="22"/>
              </w:rPr>
              <w:t>r</w:t>
            </w:r>
          </w:p>
        </w:tc>
        <w:tc>
          <w:tcPr>
            <w:tcW w:w="2221" w:type="dxa"/>
            <w:tcBorders>
              <w:top w:val="single" w:sz="5" w:space="0" w:color="000000"/>
              <w:left w:val="single" w:sz="5" w:space="0" w:color="000000"/>
              <w:bottom w:val="single" w:sz="5" w:space="0" w:color="000000"/>
              <w:right w:val="single" w:sz="5" w:space="0" w:color="000000"/>
            </w:tcBorders>
          </w:tcPr>
          <w:p w14:paraId="41C50772" w14:textId="77777777" w:rsidR="002B7848" w:rsidRDefault="00C644E1">
            <w:pPr>
              <w:spacing w:line="240" w:lineRule="exact"/>
              <w:ind w:left="105"/>
              <w:rPr>
                <w:sz w:val="14"/>
                <w:szCs w:val="14"/>
              </w:rPr>
            </w:pPr>
            <w:r>
              <w:rPr>
                <w:spacing w:val="1"/>
                <w:sz w:val="22"/>
                <w:szCs w:val="22"/>
              </w:rPr>
              <w:t>D</w:t>
            </w:r>
            <w:r>
              <w:rPr>
                <w:sz w:val="14"/>
                <w:szCs w:val="14"/>
              </w:rPr>
              <w:t>o</w:t>
            </w:r>
          </w:p>
        </w:tc>
        <w:tc>
          <w:tcPr>
            <w:tcW w:w="1661" w:type="dxa"/>
            <w:tcBorders>
              <w:top w:val="single" w:sz="5" w:space="0" w:color="000000"/>
              <w:left w:val="single" w:sz="5" w:space="0" w:color="000000"/>
              <w:bottom w:val="single" w:sz="5" w:space="0" w:color="000000"/>
              <w:right w:val="single" w:sz="5" w:space="0" w:color="000000"/>
            </w:tcBorders>
          </w:tcPr>
          <w:p w14:paraId="3EBB8438" w14:textId="77777777" w:rsidR="002B7848" w:rsidRDefault="00C644E1">
            <w:pPr>
              <w:spacing w:line="240" w:lineRule="exact"/>
              <w:ind w:left="104"/>
              <w:rPr>
                <w:sz w:val="22"/>
                <w:szCs w:val="22"/>
              </w:rPr>
            </w:pPr>
            <w:r>
              <w:rPr>
                <w:sz w:val="22"/>
                <w:szCs w:val="22"/>
              </w:rPr>
              <w:t>200</w:t>
            </w:r>
          </w:p>
        </w:tc>
        <w:tc>
          <w:tcPr>
            <w:tcW w:w="1661" w:type="dxa"/>
            <w:tcBorders>
              <w:top w:val="single" w:sz="5" w:space="0" w:color="000000"/>
              <w:left w:val="single" w:sz="5" w:space="0" w:color="000000"/>
              <w:bottom w:val="single" w:sz="5" w:space="0" w:color="000000"/>
              <w:right w:val="single" w:sz="5" w:space="0" w:color="000000"/>
            </w:tcBorders>
          </w:tcPr>
          <w:p w14:paraId="3ACC3016" w14:textId="77777777" w:rsidR="002B7848" w:rsidRDefault="00C644E1">
            <w:pPr>
              <w:spacing w:line="240" w:lineRule="exact"/>
              <w:ind w:left="104"/>
              <w:rPr>
                <w:sz w:val="22"/>
                <w:szCs w:val="22"/>
              </w:rPr>
            </w:pPr>
            <w:r>
              <w:rPr>
                <w:spacing w:val="-1"/>
                <w:sz w:val="22"/>
                <w:szCs w:val="22"/>
              </w:rPr>
              <w:t>mm</w:t>
            </w:r>
          </w:p>
        </w:tc>
      </w:tr>
      <w:tr w:rsidR="002B7848" w14:paraId="18F5E26B" w14:textId="77777777">
        <w:trPr>
          <w:trHeight w:hRule="exact" w:val="375"/>
        </w:trPr>
        <w:tc>
          <w:tcPr>
            <w:tcW w:w="1020" w:type="dxa"/>
            <w:tcBorders>
              <w:top w:val="single" w:sz="5" w:space="0" w:color="000000"/>
              <w:left w:val="single" w:sz="5" w:space="0" w:color="000000"/>
              <w:bottom w:val="single" w:sz="5" w:space="0" w:color="000000"/>
              <w:right w:val="single" w:sz="5" w:space="0" w:color="000000"/>
            </w:tcBorders>
          </w:tcPr>
          <w:p w14:paraId="0D9211D7" w14:textId="77777777" w:rsidR="002B7848" w:rsidRDefault="00C644E1">
            <w:pPr>
              <w:spacing w:line="240" w:lineRule="exact"/>
              <w:ind w:left="104"/>
              <w:rPr>
                <w:sz w:val="22"/>
                <w:szCs w:val="22"/>
              </w:rPr>
            </w:pPr>
            <w:r>
              <w:rPr>
                <w:sz w:val="22"/>
                <w:szCs w:val="22"/>
              </w:rPr>
              <w:t>6</w:t>
            </w:r>
          </w:p>
        </w:tc>
        <w:tc>
          <w:tcPr>
            <w:tcW w:w="2801" w:type="dxa"/>
            <w:tcBorders>
              <w:top w:val="single" w:sz="5" w:space="0" w:color="000000"/>
              <w:left w:val="single" w:sz="5" w:space="0" w:color="000000"/>
              <w:bottom w:val="single" w:sz="5" w:space="0" w:color="000000"/>
              <w:right w:val="single" w:sz="5" w:space="0" w:color="000000"/>
            </w:tcBorders>
          </w:tcPr>
          <w:p w14:paraId="37C328D7" w14:textId="77777777" w:rsidR="002B7848" w:rsidRDefault="00C644E1">
            <w:pPr>
              <w:spacing w:line="240" w:lineRule="exact"/>
              <w:ind w:left="104"/>
              <w:rPr>
                <w:sz w:val="22"/>
                <w:szCs w:val="22"/>
              </w:rPr>
            </w:pPr>
            <w:r>
              <w:rPr>
                <w:spacing w:val="-2"/>
                <w:sz w:val="22"/>
                <w:szCs w:val="22"/>
              </w:rPr>
              <w:t>C</w:t>
            </w:r>
            <w:r>
              <w:rPr>
                <w:spacing w:val="-1"/>
                <w:sz w:val="22"/>
                <w:szCs w:val="22"/>
              </w:rPr>
              <w:t>l</w:t>
            </w:r>
            <w:r>
              <w:rPr>
                <w:spacing w:val="2"/>
                <w:sz w:val="22"/>
                <w:szCs w:val="22"/>
              </w:rPr>
              <w:t>eara</w:t>
            </w:r>
            <w:r>
              <w:rPr>
                <w:spacing w:val="-5"/>
                <w:sz w:val="22"/>
                <w:szCs w:val="22"/>
              </w:rPr>
              <w:t>n</w:t>
            </w:r>
            <w:r>
              <w:rPr>
                <w:spacing w:val="2"/>
                <w:sz w:val="22"/>
                <w:szCs w:val="22"/>
              </w:rPr>
              <w:t>c</w:t>
            </w:r>
            <w:r>
              <w:rPr>
                <w:sz w:val="22"/>
                <w:szCs w:val="22"/>
              </w:rPr>
              <w:t>e</w:t>
            </w:r>
          </w:p>
        </w:tc>
        <w:tc>
          <w:tcPr>
            <w:tcW w:w="2221" w:type="dxa"/>
            <w:tcBorders>
              <w:top w:val="single" w:sz="5" w:space="0" w:color="000000"/>
              <w:left w:val="single" w:sz="5" w:space="0" w:color="000000"/>
              <w:bottom w:val="single" w:sz="5" w:space="0" w:color="000000"/>
              <w:right w:val="single" w:sz="5" w:space="0" w:color="000000"/>
            </w:tcBorders>
          </w:tcPr>
          <w:p w14:paraId="5502A1BC" w14:textId="77777777" w:rsidR="002B7848" w:rsidRDefault="00C644E1">
            <w:pPr>
              <w:spacing w:line="240" w:lineRule="exact"/>
              <w:ind w:left="105"/>
              <w:rPr>
                <w:sz w:val="22"/>
                <w:szCs w:val="22"/>
              </w:rPr>
            </w:pPr>
            <w:r>
              <w:rPr>
                <w:spacing w:val="2"/>
                <w:sz w:val="22"/>
                <w:szCs w:val="22"/>
              </w:rPr>
              <w:t>--</w:t>
            </w:r>
          </w:p>
        </w:tc>
        <w:tc>
          <w:tcPr>
            <w:tcW w:w="1661" w:type="dxa"/>
            <w:tcBorders>
              <w:top w:val="single" w:sz="5" w:space="0" w:color="000000"/>
              <w:left w:val="single" w:sz="5" w:space="0" w:color="000000"/>
              <w:bottom w:val="single" w:sz="5" w:space="0" w:color="000000"/>
              <w:right w:val="single" w:sz="5" w:space="0" w:color="000000"/>
            </w:tcBorders>
          </w:tcPr>
          <w:p w14:paraId="61039D22" w14:textId="77777777" w:rsidR="002B7848" w:rsidRDefault="00C644E1">
            <w:pPr>
              <w:spacing w:line="240" w:lineRule="exact"/>
              <w:ind w:left="104"/>
              <w:rPr>
                <w:sz w:val="22"/>
                <w:szCs w:val="22"/>
              </w:rPr>
            </w:pPr>
            <w:r>
              <w:rPr>
                <w:sz w:val="22"/>
                <w:szCs w:val="22"/>
              </w:rPr>
              <w:t>1.57</w:t>
            </w:r>
          </w:p>
        </w:tc>
        <w:tc>
          <w:tcPr>
            <w:tcW w:w="1661" w:type="dxa"/>
            <w:tcBorders>
              <w:top w:val="single" w:sz="5" w:space="0" w:color="000000"/>
              <w:left w:val="single" w:sz="5" w:space="0" w:color="000000"/>
              <w:bottom w:val="single" w:sz="5" w:space="0" w:color="000000"/>
              <w:right w:val="single" w:sz="5" w:space="0" w:color="000000"/>
            </w:tcBorders>
          </w:tcPr>
          <w:p w14:paraId="62B01A82" w14:textId="77777777" w:rsidR="002B7848" w:rsidRDefault="00C644E1">
            <w:pPr>
              <w:spacing w:line="240" w:lineRule="exact"/>
              <w:ind w:left="104"/>
              <w:rPr>
                <w:sz w:val="22"/>
                <w:szCs w:val="22"/>
              </w:rPr>
            </w:pPr>
            <w:r>
              <w:rPr>
                <w:spacing w:val="-1"/>
                <w:sz w:val="22"/>
                <w:szCs w:val="22"/>
              </w:rPr>
              <w:t>mm</w:t>
            </w:r>
          </w:p>
        </w:tc>
      </w:tr>
      <w:tr w:rsidR="002B7848" w14:paraId="3042AB2D" w14:textId="77777777">
        <w:trPr>
          <w:trHeight w:hRule="exact" w:val="375"/>
        </w:trPr>
        <w:tc>
          <w:tcPr>
            <w:tcW w:w="1020" w:type="dxa"/>
            <w:tcBorders>
              <w:top w:val="single" w:sz="5" w:space="0" w:color="000000"/>
              <w:left w:val="single" w:sz="5" w:space="0" w:color="000000"/>
              <w:bottom w:val="single" w:sz="5" w:space="0" w:color="000000"/>
              <w:right w:val="single" w:sz="5" w:space="0" w:color="000000"/>
            </w:tcBorders>
          </w:tcPr>
          <w:p w14:paraId="2BFBD9A5" w14:textId="77777777" w:rsidR="002B7848" w:rsidRDefault="00C644E1">
            <w:pPr>
              <w:spacing w:line="240" w:lineRule="exact"/>
              <w:ind w:left="104"/>
              <w:rPr>
                <w:sz w:val="22"/>
                <w:szCs w:val="22"/>
              </w:rPr>
            </w:pPr>
            <w:r>
              <w:rPr>
                <w:sz w:val="22"/>
                <w:szCs w:val="22"/>
              </w:rPr>
              <w:t>7</w:t>
            </w:r>
          </w:p>
        </w:tc>
        <w:tc>
          <w:tcPr>
            <w:tcW w:w="2801" w:type="dxa"/>
            <w:tcBorders>
              <w:top w:val="single" w:sz="5" w:space="0" w:color="000000"/>
              <w:left w:val="single" w:sz="5" w:space="0" w:color="000000"/>
              <w:bottom w:val="single" w:sz="5" w:space="0" w:color="000000"/>
              <w:right w:val="single" w:sz="5" w:space="0" w:color="000000"/>
            </w:tcBorders>
          </w:tcPr>
          <w:p w14:paraId="77D9604F" w14:textId="77777777" w:rsidR="002B7848" w:rsidRDefault="00C644E1">
            <w:pPr>
              <w:spacing w:line="240" w:lineRule="exact"/>
              <w:ind w:left="104"/>
              <w:rPr>
                <w:sz w:val="22"/>
                <w:szCs w:val="22"/>
              </w:rPr>
            </w:pPr>
            <w:r>
              <w:rPr>
                <w:sz w:val="22"/>
                <w:szCs w:val="22"/>
              </w:rPr>
              <w:t>Thi</w:t>
            </w:r>
            <w:r>
              <w:rPr>
                <w:spacing w:val="2"/>
                <w:sz w:val="22"/>
                <w:szCs w:val="22"/>
              </w:rPr>
              <w:t>c</w:t>
            </w:r>
            <w:r>
              <w:rPr>
                <w:sz w:val="22"/>
                <w:szCs w:val="22"/>
              </w:rPr>
              <w:t>kn</w:t>
            </w:r>
            <w:r>
              <w:rPr>
                <w:spacing w:val="2"/>
                <w:sz w:val="22"/>
                <w:szCs w:val="22"/>
              </w:rPr>
              <w:t>e</w:t>
            </w:r>
            <w:r>
              <w:rPr>
                <w:sz w:val="22"/>
                <w:szCs w:val="22"/>
              </w:rPr>
              <w:t>ss</w:t>
            </w:r>
            <w:r>
              <w:rPr>
                <w:spacing w:val="-1"/>
                <w:sz w:val="22"/>
                <w:szCs w:val="22"/>
              </w:rPr>
              <w:t xml:space="preserve"> </w:t>
            </w:r>
            <w:r>
              <w:rPr>
                <w:sz w:val="22"/>
                <w:szCs w:val="22"/>
              </w:rPr>
              <w:t>of</w:t>
            </w:r>
            <w:r>
              <w:rPr>
                <w:spacing w:val="-4"/>
                <w:sz w:val="22"/>
                <w:szCs w:val="22"/>
              </w:rPr>
              <w:t xml:space="preserve"> </w:t>
            </w:r>
            <w:r>
              <w:rPr>
                <w:spacing w:val="-15"/>
                <w:sz w:val="22"/>
                <w:szCs w:val="22"/>
              </w:rPr>
              <w:t>T</w:t>
            </w:r>
            <w:r>
              <w:rPr>
                <w:sz w:val="22"/>
                <w:szCs w:val="22"/>
              </w:rPr>
              <w:t>oo</w:t>
            </w:r>
            <w:r>
              <w:rPr>
                <w:spacing w:val="-1"/>
                <w:sz w:val="22"/>
                <w:szCs w:val="22"/>
              </w:rPr>
              <w:t>t</w:t>
            </w:r>
            <w:r>
              <w:rPr>
                <w:sz w:val="22"/>
                <w:szCs w:val="22"/>
              </w:rPr>
              <w:t>h</w:t>
            </w:r>
          </w:p>
        </w:tc>
        <w:tc>
          <w:tcPr>
            <w:tcW w:w="2221" w:type="dxa"/>
            <w:tcBorders>
              <w:top w:val="single" w:sz="5" w:space="0" w:color="000000"/>
              <w:left w:val="single" w:sz="5" w:space="0" w:color="000000"/>
              <w:bottom w:val="single" w:sz="5" w:space="0" w:color="000000"/>
              <w:right w:val="single" w:sz="5" w:space="0" w:color="000000"/>
            </w:tcBorders>
          </w:tcPr>
          <w:p w14:paraId="6950C0F1" w14:textId="77777777" w:rsidR="002B7848" w:rsidRDefault="00C644E1">
            <w:pPr>
              <w:spacing w:line="240" w:lineRule="exact"/>
              <w:ind w:left="105"/>
              <w:rPr>
                <w:sz w:val="22"/>
                <w:szCs w:val="22"/>
              </w:rPr>
            </w:pPr>
            <w:r>
              <w:rPr>
                <w:sz w:val="22"/>
                <w:szCs w:val="22"/>
              </w:rPr>
              <w:t>t</w:t>
            </w:r>
          </w:p>
        </w:tc>
        <w:tc>
          <w:tcPr>
            <w:tcW w:w="1661" w:type="dxa"/>
            <w:tcBorders>
              <w:top w:val="single" w:sz="5" w:space="0" w:color="000000"/>
              <w:left w:val="single" w:sz="5" w:space="0" w:color="000000"/>
              <w:bottom w:val="single" w:sz="5" w:space="0" w:color="000000"/>
              <w:right w:val="single" w:sz="5" w:space="0" w:color="000000"/>
            </w:tcBorders>
          </w:tcPr>
          <w:p w14:paraId="5A06BC55" w14:textId="77777777" w:rsidR="002B7848" w:rsidRDefault="00C644E1">
            <w:pPr>
              <w:spacing w:line="240" w:lineRule="exact"/>
              <w:ind w:left="104"/>
              <w:rPr>
                <w:sz w:val="22"/>
                <w:szCs w:val="22"/>
              </w:rPr>
            </w:pPr>
            <w:r>
              <w:rPr>
                <w:sz w:val="22"/>
                <w:szCs w:val="22"/>
              </w:rPr>
              <w:t>15.71</w:t>
            </w:r>
          </w:p>
        </w:tc>
        <w:tc>
          <w:tcPr>
            <w:tcW w:w="1661" w:type="dxa"/>
            <w:tcBorders>
              <w:top w:val="single" w:sz="5" w:space="0" w:color="000000"/>
              <w:left w:val="single" w:sz="5" w:space="0" w:color="000000"/>
              <w:bottom w:val="single" w:sz="5" w:space="0" w:color="000000"/>
              <w:right w:val="single" w:sz="5" w:space="0" w:color="000000"/>
            </w:tcBorders>
          </w:tcPr>
          <w:p w14:paraId="4F740077" w14:textId="77777777" w:rsidR="002B7848" w:rsidRDefault="00C644E1">
            <w:pPr>
              <w:spacing w:line="240" w:lineRule="exact"/>
              <w:ind w:left="104"/>
              <w:rPr>
                <w:sz w:val="22"/>
                <w:szCs w:val="22"/>
              </w:rPr>
            </w:pPr>
            <w:r>
              <w:rPr>
                <w:spacing w:val="-1"/>
                <w:sz w:val="22"/>
                <w:szCs w:val="22"/>
              </w:rPr>
              <w:t>mm</w:t>
            </w:r>
          </w:p>
        </w:tc>
      </w:tr>
      <w:tr w:rsidR="002B7848" w14:paraId="5CB7B8F8" w14:textId="77777777">
        <w:trPr>
          <w:trHeight w:hRule="exact" w:val="375"/>
        </w:trPr>
        <w:tc>
          <w:tcPr>
            <w:tcW w:w="1020" w:type="dxa"/>
            <w:tcBorders>
              <w:top w:val="single" w:sz="5" w:space="0" w:color="000000"/>
              <w:left w:val="single" w:sz="5" w:space="0" w:color="000000"/>
              <w:bottom w:val="single" w:sz="5" w:space="0" w:color="000000"/>
              <w:right w:val="single" w:sz="5" w:space="0" w:color="000000"/>
            </w:tcBorders>
          </w:tcPr>
          <w:p w14:paraId="08AD9DF1" w14:textId="77777777" w:rsidR="002B7848" w:rsidRDefault="00C644E1">
            <w:pPr>
              <w:spacing w:line="240" w:lineRule="exact"/>
              <w:ind w:left="104"/>
              <w:rPr>
                <w:sz w:val="22"/>
                <w:szCs w:val="22"/>
              </w:rPr>
            </w:pPr>
            <w:r>
              <w:rPr>
                <w:sz w:val="22"/>
                <w:szCs w:val="22"/>
              </w:rPr>
              <w:t>8</w:t>
            </w:r>
          </w:p>
        </w:tc>
        <w:tc>
          <w:tcPr>
            <w:tcW w:w="2801" w:type="dxa"/>
            <w:tcBorders>
              <w:top w:val="single" w:sz="5" w:space="0" w:color="000000"/>
              <w:left w:val="single" w:sz="5" w:space="0" w:color="000000"/>
              <w:bottom w:val="single" w:sz="5" w:space="0" w:color="000000"/>
              <w:right w:val="single" w:sz="5" w:space="0" w:color="000000"/>
            </w:tcBorders>
          </w:tcPr>
          <w:p w14:paraId="0790C9B2" w14:textId="77777777" w:rsidR="002B7848" w:rsidRDefault="00C644E1">
            <w:pPr>
              <w:spacing w:line="240" w:lineRule="exact"/>
              <w:ind w:left="104"/>
              <w:rPr>
                <w:sz w:val="22"/>
                <w:szCs w:val="22"/>
              </w:rPr>
            </w:pPr>
            <w:r>
              <w:rPr>
                <w:spacing w:val="-2"/>
                <w:sz w:val="22"/>
                <w:szCs w:val="22"/>
              </w:rPr>
              <w:t>F</w:t>
            </w:r>
            <w:r>
              <w:rPr>
                <w:spacing w:val="2"/>
                <w:sz w:val="22"/>
                <w:szCs w:val="22"/>
              </w:rPr>
              <w:t>ac</w:t>
            </w:r>
            <w:r>
              <w:rPr>
                <w:sz w:val="22"/>
                <w:szCs w:val="22"/>
              </w:rPr>
              <w:t>e</w:t>
            </w:r>
            <w:r>
              <w:rPr>
                <w:spacing w:val="-3"/>
                <w:sz w:val="22"/>
                <w:szCs w:val="22"/>
              </w:rPr>
              <w:t xml:space="preserve"> </w:t>
            </w:r>
            <w:r>
              <w:rPr>
                <w:spacing w:val="-8"/>
                <w:sz w:val="22"/>
                <w:szCs w:val="22"/>
              </w:rPr>
              <w:t>W</w:t>
            </w:r>
            <w:r>
              <w:rPr>
                <w:spacing w:val="-1"/>
                <w:sz w:val="22"/>
                <w:szCs w:val="22"/>
              </w:rPr>
              <w:t>i</w:t>
            </w:r>
            <w:r>
              <w:rPr>
                <w:sz w:val="22"/>
                <w:szCs w:val="22"/>
              </w:rPr>
              <w:t>d</w:t>
            </w:r>
            <w:r>
              <w:rPr>
                <w:spacing w:val="-1"/>
                <w:sz w:val="22"/>
                <w:szCs w:val="22"/>
              </w:rPr>
              <w:t>t</w:t>
            </w:r>
            <w:r>
              <w:rPr>
                <w:sz w:val="22"/>
                <w:szCs w:val="22"/>
              </w:rPr>
              <w:t>h</w:t>
            </w:r>
          </w:p>
        </w:tc>
        <w:tc>
          <w:tcPr>
            <w:tcW w:w="2221" w:type="dxa"/>
            <w:tcBorders>
              <w:top w:val="single" w:sz="5" w:space="0" w:color="000000"/>
              <w:left w:val="single" w:sz="5" w:space="0" w:color="000000"/>
              <w:bottom w:val="single" w:sz="5" w:space="0" w:color="000000"/>
              <w:right w:val="single" w:sz="5" w:space="0" w:color="000000"/>
            </w:tcBorders>
          </w:tcPr>
          <w:p w14:paraId="58966C68" w14:textId="77777777" w:rsidR="002B7848" w:rsidRDefault="00C644E1">
            <w:pPr>
              <w:spacing w:line="240" w:lineRule="exact"/>
              <w:ind w:left="105"/>
              <w:rPr>
                <w:sz w:val="22"/>
                <w:szCs w:val="22"/>
              </w:rPr>
            </w:pPr>
            <w:r>
              <w:rPr>
                <w:sz w:val="22"/>
                <w:szCs w:val="22"/>
              </w:rPr>
              <w:t>b</w:t>
            </w:r>
          </w:p>
        </w:tc>
        <w:tc>
          <w:tcPr>
            <w:tcW w:w="1661" w:type="dxa"/>
            <w:tcBorders>
              <w:top w:val="single" w:sz="5" w:space="0" w:color="000000"/>
              <w:left w:val="single" w:sz="5" w:space="0" w:color="000000"/>
              <w:bottom w:val="single" w:sz="5" w:space="0" w:color="000000"/>
              <w:right w:val="single" w:sz="5" w:space="0" w:color="000000"/>
            </w:tcBorders>
          </w:tcPr>
          <w:p w14:paraId="1DC9BB35" w14:textId="77777777" w:rsidR="002B7848" w:rsidRDefault="00C644E1">
            <w:pPr>
              <w:spacing w:line="240" w:lineRule="exact"/>
              <w:ind w:left="104"/>
              <w:rPr>
                <w:sz w:val="22"/>
                <w:szCs w:val="22"/>
              </w:rPr>
            </w:pPr>
            <w:r>
              <w:rPr>
                <w:sz w:val="22"/>
                <w:szCs w:val="22"/>
              </w:rPr>
              <w:t>54</w:t>
            </w:r>
          </w:p>
        </w:tc>
        <w:tc>
          <w:tcPr>
            <w:tcW w:w="1661" w:type="dxa"/>
            <w:tcBorders>
              <w:top w:val="single" w:sz="5" w:space="0" w:color="000000"/>
              <w:left w:val="single" w:sz="5" w:space="0" w:color="000000"/>
              <w:bottom w:val="single" w:sz="5" w:space="0" w:color="000000"/>
              <w:right w:val="single" w:sz="5" w:space="0" w:color="000000"/>
            </w:tcBorders>
          </w:tcPr>
          <w:p w14:paraId="5F1FA988" w14:textId="77777777" w:rsidR="002B7848" w:rsidRDefault="00C644E1">
            <w:pPr>
              <w:spacing w:line="240" w:lineRule="exact"/>
              <w:ind w:left="104"/>
              <w:rPr>
                <w:sz w:val="22"/>
                <w:szCs w:val="22"/>
              </w:rPr>
            </w:pPr>
            <w:r>
              <w:rPr>
                <w:spacing w:val="-1"/>
                <w:sz w:val="22"/>
                <w:szCs w:val="22"/>
              </w:rPr>
              <w:t>mm</w:t>
            </w:r>
          </w:p>
        </w:tc>
      </w:tr>
      <w:tr w:rsidR="002B7848" w14:paraId="096F915F" w14:textId="77777777">
        <w:trPr>
          <w:trHeight w:hRule="exact" w:val="375"/>
        </w:trPr>
        <w:tc>
          <w:tcPr>
            <w:tcW w:w="1020" w:type="dxa"/>
            <w:tcBorders>
              <w:top w:val="single" w:sz="5" w:space="0" w:color="000000"/>
              <w:left w:val="single" w:sz="5" w:space="0" w:color="000000"/>
              <w:bottom w:val="single" w:sz="5" w:space="0" w:color="000000"/>
              <w:right w:val="single" w:sz="5" w:space="0" w:color="000000"/>
            </w:tcBorders>
          </w:tcPr>
          <w:p w14:paraId="0F3FF7E2" w14:textId="77777777" w:rsidR="002B7848" w:rsidRDefault="00C644E1">
            <w:pPr>
              <w:spacing w:line="240" w:lineRule="exact"/>
              <w:ind w:left="104"/>
              <w:rPr>
                <w:sz w:val="22"/>
                <w:szCs w:val="22"/>
              </w:rPr>
            </w:pPr>
            <w:r>
              <w:rPr>
                <w:sz w:val="22"/>
                <w:szCs w:val="22"/>
              </w:rPr>
              <w:t>9</w:t>
            </w:r>
          </w:p>
        </w:tc>
        <w:tc>
          <w:tcPr>
            <w:tcW w:w="2801" w:type="dxa"/>
            <w:tcBorders>
              <w:top w:val="single" w:sz="5" w:space="0" w:color="000000"/>
              <w:left w:val="single" w:sz="5" w:space="0" w:color="000000"/>
              <w:bottom w:val="single" w:sz="5" w:space="0" w:color="000000"/>
              <w:right w:val="single" w:sz="5" w:space="0" w:color="000000"/>
            </w:tcBorders>
          </w:tcPr>
          <w:p w14:paraId="24156142" w14:textId="77777777" w:rsidR="002B7848" w:rsidRDefault="00C644E1">
            <w:pPr>
              <w:spacing w:line="240" w:lineRule="exact"/>
              <w:ind w:left="104"/>
              <w:rPr>
                <w:sz w:val="22"/>
                <w:szCs w:val="22"/>
              </w:rPr>
            </w:pPr>
            <w:r>
              <w:rPr>
                <w:spacing w:val="-2"/>
                <w:sz w:val="22"/>
                <w:szCs w:val="22"/>
              </w:rPr>
              <w:t>C</w:t>
            </w:r>
            <w:r>
              <w:rPr>
                <w:spacing w:val="-1"/>
                <w:sz w:val="22"/>
                <w:szCs w:val="22"/>
              </w:rPr>
              <w:t>i</w:t>
            </w:r>
            <w:r>
              <w:rPr>
                <w:spacing w:val="2"/>
                <w:sz w:val="22"/>
                <w:szCs w:val="22"/>
              </w:rPr>
              <w:t>rc</w:t>
            </w:r>
            <w:r>
              <w:rPr>
                <w:sz w:val="22"/>
                <w:szCs w:val="22"/>
              </w:rPr>
              <w:t>u</w:t>
            </w:r>
            <w:r>
              <w:rPr>
                <w:spacing w:val="-1"/>
                <w:sz w:val="22"/>
                <w:szCs w:val="22"/>
              </w:rPr>
              <w:t>l</w:t>
            </w:r>
            <w:r>
              <w:rPr>
                <w:spacing w:val="2"/>
                <w:sz w:val="22"/>
                <w:szCs w:val="22"/>
              </w:rPr>
              <w:t>a</w:t>
            </w:r>
            <w:r>
              <w:rPr>
                <w:sz w:val="22"/>
                <w:szCs w:val="22"/>
              </w:rPr>
              <w:t>r</w:t>
            </w:r>
            <w:r>
              <w:rPr>
                <w:spacing w:val="2"/>
                <w:sz w:val="22"/>
                <w:szCs w:val="22"/>
              </w:rPr>
              <w:t xml:space="preserve"> </w:t>
            </w:r>
            <w:r>
              <w:rPr>
                <w:spacing w:val="-2"/>
                <w:sz w:val="22"/>
                <w:szCs w:val="22"/>
              </w:rPr>
              <w:t>P</w:t>
            </w:r>
            <w:r>
              <w:rPr>
                <w:spacing w:val="-1"/>
                <w:sz w:val="22"/>
                <w:szCs w:val="22"/>
              </w:rPr>
              <w:t>it</w:t>
            </w:r>
            <w:r>
              <w:rPr>
                <w:spacing w:val="2"/>
                <w:sz w:val="22"/>
                <w:szCs w:val="22"/>
              </w:rPr>
              <w:t>c</w:t>
            </w:r>
            <w:r>
              <w:rPr>
                <w:sz w:val="22"/>
                <w:szCs w:val="22"/>
              </w:rPr>
              <w:t>h</w:t>
            </w:r>
          </w:p>
        </w:tc>
        <w:tc>
          <w:tcPr>
            <w:tcW w:w="2221" w:type="dxa"/>
            <w:tcBorders>
              <w:top w:val="single" w:sz="5" w:space="0" w:color="000000"/>
              <w:left w:val="single" w:sz="5" w:space="0" w:color="000000"/>
              <w:bottom w:val="single" w:sz="5" w:space="0" w:color="000000"/>
              <w:right w:val="single" w:sz="5" w:space="0" w:color="000000"/>
            </w:tcBorders>
          </w:tcPr>
          <w:p w14:paraId="6340F7BE" w14:textId="77777777" w:rsidR="002B7848" w:rsidRDefault="00C644E1">
            <w:pPr>
              <w:spacing w:line="240" w:lineRule="exact"/>
              <w:ind w:left="105"/>
              <w:rPr>
                <w:sz w:val="22"/>
                <w:szCs w:val="22"/>
              </w:rPr>
            </w:pPr>
            <w:r>
              <w:rPr>
                <w:spacing w:val="2"/>
                <w:sz w:val="22"/>
                <w:szCs w:val="22"/>
              </w:rPr>
              <w:t>--</w:t>
            </w:r>
          </w:p>
        </w:tc>
        <w:tc>
          <w:tcPr>
            <w:tcW w:w="1661" w:type="dxa"/>
            <w:tcBorders>
              <w:top w:val="single" w:sz="5" w:space="0" w:color="000000"/>
              <w:left w:val="single" w:sz="5" w:space="0" w:color="000000"/>
              <w:bottom w:val="single" w:sz="5" w:space="0" w:color="000000"/>
              <w:right w:val="single" w:sz="5" w:space="0" w:color="000000"/>
            </w:tcBorders>
          </w:tcPr>
          <w:p w14:paraId="4E6D1AE6" w14:textId="77777777" w:rsidR="002B7848" w:rsidRDefault="00C644E1">
            <w:pPr>
              <w:spacing w:line="240" w:lineRule="exact"/>
              <w:ind w:left="104"/>
              <w:rPr>
                <w:sz w:val="22"/>
                <w:szCs w:val="22"/>
              </w:rPr>
            </w:pPr>
            <w:r>
              <w:rPr>
                <w:sz w:val="22"/>
                <w:szCs w:val="22"/>
              </w:rPr>
              <w:t>31.4</w:t>
            </w:r>
          </w:p>
        </w:tc>
        <w:tc>
          <w:tcPr>
            <w:tcW w:w="1661" w:type="dxa"/>
            <w:tcBorders>
              <w:top w:val="single" w:sz="5" w:space="0" w:color="000000"/>
              <w:left w:val="single" w:sz="5" w:space="0" w:color="000000"/>
              <w:bottom w:val="single" w:sz="5" w:space="0" w:color="000000"/>
              <w:right w:val="single" w:sz="5" w:space="0" w:color="000000"/>
            </w:tcBorders>
          </w:tcPr>
          <w:p w14:paraId="4AADD274" w14:textId="77777777" w:rsidR="002B7848" w:rsidRDefault="00C644E1">
            <w:pPr>
              <w:spacing w:line="240" w:lineRule="exact"/>
              <w:ind w:left="104"/>
              <w:rPr>
                <w:sz w:val="22"/>
                <w:szCs w:val="22"/>
              </w:rPr>
            </w:pPr>
            <w:r>
              <w:rPr>
                <w:spacing w:val="-1"/>
                <w:sz w:val="22"/>
                <w:szCs w:val="22"/>
              </w:rPr>
              <w:t>mm</w:t>
            </w:r>
          </w:p>
        </w:tc>
      </w:tr>
      <w:tr w:rsidR="002B7848" w14:paraId="684C253C" w14:textId="77777777">
        <w:trPr>
          <w:trHeight w:hRule="exact" w:val="376"/>
        </w:trPr>
        <w:tc>
          <w:tcPr>
            <w:tcW w:w="1020" w:type="dxa"/>
            <w:tcBorders>
              <w:top w:val="single" w:sz="5" w:space="0" w:color="000000"/>
              <w:left w:val="single" w:sz="5" w:space="0" w:color="000000"/>
              <w:bottom w:val="single" w:sz="5" w:space="0" w:color="000000"/>
              <w:right w:val="single" w:sz="5" w:space="0" w:color="000000"/>
            </w:tcBorders>
          </w:tcPr>
          <w:p w14:paraId="1828AC33" w14:textId="77777777" w:rsidR="002B7848" w:rsidRDefault="00C644E1">
            <w:pPr>
              <w:spacing w:line="240" w:lineRule="exact"/>
              <w:ind w:left="104"/>
              <w:rPr>
                <w:sz w:val="22"/>
                <w:szCs w:val="22"/>
              </w:rPr>
            </w:pPr>
            <w:r>
              <w:rPr>
                <w:sz w:val="22"/>
                <w:szCs w:val="22"/>
              </w:rPr>
              <w:t>10</w:t>
            </w:r>
          </w:p>
        </w:tc>
        <w:tc>
          <w:tcPr>
            <w:tcW w:w="2801" w:type="dxa"/>
            <w:tcBorders>
              <w:top w:val="single" w:sz="5" w:space="0" w:color="000000"/>
              <w:left w:val="single" w:sz="5" w:space="0" w:color="000000"/>
              <w:bottom w:val="single" w:sz="5" w:space="0" w:color="000000"/>
              <w:right w:val="single" w:sz="5" w:space="0" w:color="000000"/>
            </w:tcBorders>
          </w:tcPr>
          <w:p w14:paraId="6B62ED54" w14:textId="77777777" w:rsidR="002B7848" w:rsidRDefault="00C644E1">
            <w:pPr>
              <w:spacing w:line="240" w:lineRule="exact"/>
              <w:ind w:left="104"/>
              <w:rPr>
                <w:sz w:val="22"/>
                <w:szCs w:val="22"/>
              </w:rPr>
            </w:pPr>
            <w:r>
              <w:rPr>
                <w:spacing w:val="-2"/>
                <w:sz w:val="22"/>
                <w:szCs w:val="22"/>
              </w:rPr>
              <w:t>P</w:t>
            </w:r>
            <w:r>
              <w:rPr>
                <w:spacing w:val="2"/>
                <w:sz w:val="22"/>
                <w:szCs w:val="22"/>
              </w:rPr>
              <w:t>re</w:t>
            </w:r>
            <w:r>
              <w:rPr>
                <w:sz w:val="22"/>
                <w:szCs w:val="22"/>
              </w:rPr>
              <w:t>s</w:t>
            </w:r>
            <w:r>
              <w:rPr>
                <w:spacing w:val="-1"/>
                <w:sz w:val="22"/>
                <w:szCs w:val="22"/>
              </w:rPr>
              <w:t>s</w:t>
            </w:r>
            <w:r>
              <w:rPr>
                <w:sz w:val="22"/>
                <w:szCs w:val="22"/>
              </w:rPr>
              <w:t>u</w:t>
            </w:r>
            <w:r>
              <w:rPr>
                <w:spacing w:val="2"/>
                <w:sz w:val="22"/>
                <w:szCs w:val="22"/>
              </w:rPr>
              <w:t>r</w:t>
            </w:r>
            <w:r>
              <w:rPr>
                <w:sz w:val="22"/>
                <w:szCs w:val="22"/>
              </w:rPr>
              <w:t>e</w:t>
            </w:r>
            <w:r>
              <w:rPr>
                <w:spacing w:val="-13"/>
                <w:sz w:val="22"/>
                <w:szCs w:val="22"/>
              </w:rPr>
              <w:t xml:space="preserve"> </w:t>
            </w:r>
            <w:r>
              <w:rPr>
                <w:spacing w:val="1"/>
                <w:sz w:val="22"/>
                <w:szCs w:val="22"/>
              </w:rPr>
              <w:t>A</w:t>
            </w:r>
            <w:r>
              <w:rPr>
                <w:sz w:val="22"/>
                <w:szCs w:val="22"/>
              </w:rPr>
              <w:t>ng</w:t>
            </w:r>
            <w:r>
              <w:rPr>
                <w:spacing w:val="-1"/>
                <w:sz w:val="22"/>
                <w:szCs w:val="22"/>
              </w:rPr>
              <w:t>l</w:t>
            </w:r>
            <w:r>
              <w:rPr>
                <w:sz w:val="22"/>
                <w:szCs w:val="22"/>
              </w:rPr>
              <w:t>e</w:t>
            </w:r>
          </w:p>
        </w:tc>
        <w:tc>
          <w:tcPr>
            <w:tcW w:w="2221" w:type="dxa"/>
            <w:tcBorders>
              <w:top w:val="single" w:sz="5" w:space="0" w:color="000000"/>
              <w:left w:val="single" w:sz="5" w:space="0" w:color="000000"/>
              <w:bottom w:val="single" w:sz="5" w:space="0" w:color="000000"/>
              <w:right w:val="single" w:sz="5" w:space="0" w:color="000000"/>
            </w:tcBorders>
          </w:tcPr>
          <w:p w14:paraId="4D379053" w14:textId="77777777" w:rsidR="002B7848" w:rsidRDefault="00C644E1">
            <w:pPr>
              <w:spacing w:line="240" w:lineRule="exact"/>
              <w:ind w:left="105"/>
              <w:rPr>
                <w:sz w:val="22"/>
                <w:szCs w:val="22"/>
              </w:rPr>
            </w:pPr>
            <w:r>
              <w:rPr>
                <w:color w:val="1F1F1F"/>
                <w:sz w:val="22"/>
                <w:szCs w:val="22"/>
              </w:rPr>
              <w:t>Φ</w:t>
            </w:r>
          </w:p>
        </w:tc>
        <w:tc>
          <w:tcPr>
            <w:tcW w:w="1661" w:type="dxa"/>
            <w:tcBorders>
              <w:top w:val="single" w:sz="5" w:space="0" w:color="000000"/>
              <w:left w:val="single" w:sz="5" w:space="0" w:color="000000"/>
              <w:bottom w:val="single" w:sz="5" w:space="0" w:color="000000"/>
              <w:right w:val="single" w:sz="5" w:space="0" w:color="000000"/>
            </w:tcBorders>
          </w:tcPr>
          <w:p w14:paraId="67A88DB3" w14:textId="77777777" w:rsidR="002B7848" w:rsidRDefault="00C644E1">
            <w:pPr>
              <w:spacing w:line="240" w:lineRule="exact"/>
              <w:ind w:left="104"/>
              <w:rPr>
                <w:sz w:val="22"/>
                <w:szCs w:val="22"/>
              </w:rPr>
            </w:pPr>
            <w:r>
              <w:rPr>
                <w:sz w:val="22"/>
                <w:szCs w:val="22"/>
              </w:rPr>
              <w:t>20</w:t>
            </w:r>
          </w:p>
        </w:tc>
        <w:tc>
          <w:tcPr>
            <w:tcW w:w="1661" w:type="dxa"/>
            <w:tcBorders>
              <w:top w:val="single" w:sz="5" w:space="0" w:color="000000"/>
              <w:left w:val="single" w:sz="5" w:space="0" w:color="000000"/>
              <w:bottom w:val="single" w:sz="5" w:space="0" w:color="000000"/>
              <w:right w:val="single" w:sz="5" w:space="0" w:color="000000"/>
            </w:tcBorders>
          </w:tcPr>
          <w:p w14:paraId="48510C28" w14:textId="77777777" w:rsidR="002B7848" w:rsidRDefault="00C644E1">
            <w:pPr>
              <w:spacing w:line="240" w:lineRule="exact"/>
              <w:ind w:left="104"/>
              <w:rPr>
                <w:sz w:val="22"/>
                <w:szCs w:val="22"/>
              </w:rPr>
            </w:pPr>
            <w:r>
              <w:rPr>
                <w:spacing w:val="1"/>
                <w:sz w:val="22"/>
                <w:szCs w:val="22"/>
              </w:rPr>
              <w:t>D</w:t>
            </w:r>
            <w:r>
              <w:rPr>
                <w:spacing w:val="2"/>
                <w:sz w:val="22"/>
                <w:szCs w:val="22"/>
              </w:rPr>
              <w:t>e</w:t>
            </w:r>
            <w:r>
              <w:rPr>
                <w:sz w:val="22"/>
                <w:szCs w:val="22"/>
              </w:rPr>
              <w:t>g</w:t>
            </w:r>
            <w:r>
              <w:rPr>
                <w:spacing w:val="-3"/>
                <w:sz w:val="22"/>
                <w:szCs w:val="22"/>
              </w:rPr>
              <w:t>r</w:t>
            </w:r>
            <w:r>
              <w:rPr>
                <w:spacing w:val="2"/>
                <w:sz w:val="22"/>
                <w:szCs w:val="22"/>
              </w:rPr>
              <w:t>e</w:t>
            </w:r>
            <w:r>
              <w:rPr>
                <w:sz w:val="22"/>
                <w:szCs w:val="22"/>
              </w:rPr>
              <w:t>e</w:t>
            </w:r>
          </w:p>
        </w:tc>
      </w:tr>
    </w:tbl>
    <w:p w14:paraId="4C3D4C4F" w14:textId="77777777" w:rsidR="002B7848" w:rsidRDefault="002B7848">
      <w:pPr>
        <w:spacing w:before="7" w:line="100" w:lineRule="exact"/>
        <w:rPr>
          <w:sz w:val="11"/>
          <w:szCs w:val="11"/>
        </w:rPr>
      </w:pPr>
    </w:p>
    <w:p w14:paraId="66A5408C" w14:textId="77777777" w:rsidR="002B7848" w:rsidRDefault="002B7848">
      <w:pPr>
        <w:spacing w:line="200" w:lineRule="exact"/>
      </w:pPr>
    </w:p>
    <w:p w14:paraId="6CAA307F" w14:textId="77777777" w:rsidR="002B7848" w:rsidRDefault="002B7848">
      <w:pPr>
        <w:spacing w:line="200" w:lineRule="exact"/>
      </w:pPr>
    </w:p>
    <w:p w14:paraId="581358B8" w14:textId="77777777" w:rsidR="002B7848" w:rsidRDefault="00A61B9F">
      <w:pPr>
        <w:ind w:left="851"/>
      </w:pPr>
      <w:r>
        <w:pict w14:anchorId="370FA9D4">
          <v:shape id="_x0000_i1036" type="#_x0000_t75" style="width:393.4pt;height:194.7pt">
            <v:imagedata r:id="rId28" o:title=""/>
          </v:shape>
        </w:pict>
      </w:r>
    </w:p>
    <w:p w14:paraId="793F69ED" w14:textId="77777777" w:rsidR="002B7848" w:rsidRDefault="002B7848">
      <w:pPr>
        <w:spacing w:before="3" w:line="260" w:lineRule="exact"/>
        <w:rPr>
          <w:sz w:val="26"/>
          <w:szCs w:val="26"/>
        </w:rPr>
      </w:pPr>
    </w:p>
    <w:p w14:paraId="10CF9632" w14:textId="4B9D75E7" w:rsidR="002B7848" w:rsidRDefault="00EA7D75">
      <w:pPr>
        <w:spacing w:before="29" w:line="260" w:lineRule="exact"/>
        <w:ind w:left="3629" w:right="3654"/>
        <w:jc w:val="center"/>
        <w:rPr>
          <w:sz w:val="24"/>
          <w:szCs w:val="24"/>
        </w:rPr>
      </w:pPr>
      <w:r>
        <w:rPr>
          <w:spacing w:val="1"/>
          <w:position w:val="-1"/>
          <w:sz w:val="24"/>
          <w:szCs w:val="24"/>
        </w:rPr>
        <w:lastRenderedPageBreak/>
        <w:t xml:space="preserve">Fig </w:t>
      </w:r>
      <w:r w:rsidR="00214747">
        <w:rPr>
          <w:spacing w:val="1"/>
          <w:position w:val="-1"/>
          <w:sz w:val="24"/>
          <w:szCs w:val="24"/>
        </w:rPr>
        <w:t xml:space="preserve">14. </w:t>
      </w:r>
      <w:r>
        <w:rPr>
          <w:spacing w:val="1"/>
          <w:position w:val="-1"/>
          <w:sz w:val="24"/>
          <w:szCs w:val="24"/>
        </w:rPr>
        <w:t>G</w:t>
      </w:r>
      <w:r>
        <w:rPr>
          <w:spacing w:val="-2"/>
          <w:position w:val="-1"/>
          <w:sz w:val="24"/>
          <w:szCs w:val="24"/>
        </w:rPr>
        <w:t>ea</w:t>
      </w:r>
      <w:r>
        <w:rPr>
          <w:position w:val="-1"/>
          <w:sz w:val="24"/>
          <w:szCs w:val="24"/>
        </w:rPr>
        <w:t xml:space="preserve">r </w:t>
      </w:r>
      <w:r>
        <w:rPr>
          <w:spacing w:val="1"/>
          <w:position w:val="-1"/>
          <w:sz w:val="24"/>
          <w:szCs w:val="24"/>
        </w:rPr>
        <w:t>N</w:t>
      </w:r>
      <w:r>
        <w:rPr>
          <w:position w:val="-1"/>
          <w:sz w:val="24"/>
          <w:szCs w:val="24"/>
        </w:rPr>
        <w:t>o</w:t>
      </w:r>
      <w:r>
        <w:rPr>
          <w:spacing w:val="-2"/>
          <w:position w:val="-1"/>
          <w:sz w:val="24"/>
          <w:szCs w:val="24"/>
        </w:rPr>
        <w:t>me</w:t>
      </w:r>
      <w:r>
        <w:rPr>
          <w:position w:val="-1"/>
          <w:sz w:val="24"/>
          <w:szCs w:val="24"/>
        </w:rPr>
        <w:t>n</w:t>
      </w:r>
      <w:r>
        <w:rPr>
          <w:spacing w:val="-2"/>
          <w:position w:val="-1"/>
          <w:sz w:val="24"/>
          <w:szCs w:val="24"/>
        </w:rPr>
        <w:t>c</w:t>
      </w:r>
      <w:r>
        <w:rPr>
          <w:spacing w:val="3"/>
          <w:position w:val="-1"/>
          <w:sz w:val="24"/>
          <w:szCs w:val="24"/>
        </w:rPr>
        <w:t>l</w:t>
      </w:r>
      <w:r>
        <w:rPr>
          <w:spacing w:val="-2"/>
          <w:position w:val="-1"/>
          <w:sz w:val="24"/>
          <w:szCs w:val="24"/>
        </w:rPr>
        <w:t>at</w:t>
      </w:r>
      <w:r>
        <w:rPr>
          <w:position w:val="-1"/>
          <w:sz w:val="24"/>
          <w:szCs w:val="24"/>
        </w:rPr>
        <w:t>ure</w:t>
      </w:r>
      <w:r>
        <w:rPr>
          <w:spacing w:val="-1"/>
          <w:position w:val="-1"/>
          <w:sz w:val="24"/>
          <w:szCs w:val="24"/>
        </w:rPr>
        <w:t xml:space="preserve"> </w:t>
      </w:r>
      <w:r>
        <w:rPr>
          <w:spacing w:val="2"/>
          <w:position w:val="-1"/>
          <w:sz w:val="24"/>
          <w:szCs w:val="24"/>
        </w:rPr>
        <w:t>[</w:t>
      </w:r>
      <w:r>
        <w:rPr>
          <w:position w:val="-1"/>
          <w:sz w:val="24"/>
          <w:szCs w:val="24"/>
        </w:rPr>
        <w:t>8]</w:t>
      </w:r>
    </w:p>
    <w:p w14:paraId="06C1C1A0" w14:textId="77777777" w:rsidR="002B7848" w:rsidRDefault="002B7848">
      <w:pPr>
        <w:spacing w:before="18" w:line="240" w:lineRule="exact"/>
        <w:rPr>
          <w:sz w:val="24"/>
          <w:szCs w:val="24"/>
        </w:rPr>
      </w:pPr>
    </w:p>
    <w:p w14:paraId="522DD936" w14:textId="77777777" w:rsidR="002B7848" w:rsidRDefault="00C644E1">
      <w:pPr>
        <w:spacing w:before="24"/>
        <w:ind w:left="101"/>
        <w:rPr>
          <w:sz w:val="28"/>
          <w:szCs w:val="28"/>
        </w:rPr>
        <w:sectPr w:rsidR="002B7848">
          <w:pgSz w:w="12240" w:h="15840"/>
          <w:pgMar w:top="1360" w:right="1320" w:bottom="280" w:left="1340" w:header="720" w:footer="720" w:gutter="0"/>
          <w:cols w:space="720"/>
        </w:sectPr>
      </w:pPr>
      <w:r>
        <w:rPr>
          <w:sz w:val="28"/>
          <w:szCs w:val="28"/>
        </w:rPr>
        <w:t>P</w:t>
      </w:r>
      <w:r>
        <w:rPr>
          <w:spacing w:val="1"/>
          <w:sz w:val="28"/>
          <w:szCs w:val="28"/>
        </w:rPr>
        <w:t>r</w:t>
      </w:r>
      <w:r>
        <w:rPr>
          <w:sz w:val="28"/>
          <w:szCs w:val="28"/>
        </w:rPr>
        <w:t>ope</w:t>
      </w:r>
      <w:r>
        <w:rPr>
          <w:spacing w:val="2"/>
          <w:sz w:val="28"/>
          <w:szCs w:val="28"/>
        </w:rPr>
        <w:t>r</w:t>
      </w:r>
      <w:r>
        <w:rPr>
          <w:spacing w:val="-3"/>
          <w:sz w:val="28"/>
          <w:szCs w:val="28"/>
        </w:rPr>
        <w:t>t</w:t>
      </w:r>
      <w:r>
        <w:rPr>
          <w:spacing w:val="2"/>
          <w:sz w:val="28"/>
          <w:szCs w:val="28"/>
        </w:rPr>
        <w:t>i</w:t>
      </w:r>
      <w:r>
        <w:rPr>
          <w:sz w:val="28"/>
          <w:szCs w:val="28"/>
        </w:rPr>
        <w:t>es</w:t>
      </w:r>
      <w:r>
        <w:rPr>
          <w:spacing w:val="1"/>
          <w:sz w:val="28"/>
          <w:szCs w:val="28"/>
        </w:rPr>
        <w:t xml:space="preserve"> </w:t>
      </w:r>
      <w:r>
        <w:rPr>
          <w:sz w:val="28"/>
          <w:szCs w:val="28"/>
        </w:rPr>
        <w:t>of</w:t>
      </w:r>
      <w:r>
        <w:rPr>
          <w:spacing w:val="3"/>
          <w:sz w:val="28"/>
          <w:szCs w:val="28"/>
        </w:rPr>
        <w:t xml:space="preserve"> </w:t>
      </w:r>
      <w:r>
        <w:rPr>
          <w:spacing w:val="-4"/>
          <w:sz w:val="28"/>
          <w:szCs w:val="28"/>
        </w:rPr>
        <w:t>M</w:t>
      </w:r>
      <w:r>
        <w:rPr>
          <w:sz w:val="28"/>
          <w:szCs w:val="28"/>
        </w:rPr>
        <w:t>a</w:t>
      </w:r>
      <w:r>
        <w:rPr>
          <w:spacing w:val="3"/>
          <w:sz w:val="28"/>
          <w:szCs w:val="28"/>
        </w:rPr>
        <w:t>t</w:t>
      </w:r>
      <w:r>
        <w:rPr>
          <w:spacing w:val="-4"/>
          <w:sz w:val="28"/>
          <w:szCs w:val="28"/>
        </w:rPr>
        <w:t>e</w:t>
      </w:r>
      <w:r>
        <w:rPr>
          <w:spacing w:val="1"/>
          <w:sz w:val="28"/>
          <w:szCs w:val="28"/>
        </w:rPr>
        <w:t>r</w:t>
      </w:r>
      <w:r>
        <w:rPr>
          <w:spacing w:val="2"/>
          <w:sz w:val="28"/>
          <w:szCs w:val="28"/>
        </w:rPr>
        <w:t>i</w:t>
      </w:r>
      <w:r>
        <w:rPr>
          <w:spacing w:val="-4"/>
          <w:sz w:val="28"/>
          <w:szCs w:val="28"/>
        </w:rPr>
        <w:t>a</w:t>
      </w:r>
      <w:r>
        <w:rPr>
          <w:spacing w:val="2"/>
          <w:sz w:val="28"/>
          <w:szCs w:val="28"/>
        </w:rPr>
        <w:t>l</w:t>
      </w:r>
      <w:r>
        <w:rPr>
          <w:sz w:val="28"/>
          <w:szCs w:val="28"/>
        </w:rPr>
        <w:t>s</w:t>
      </w:r>
    </w:p>
    <w:p w14:paraId="43F2CE66" w14:textId="77777777" w:rsidR="002B7848" w:rsidRDefault="002B7848">
      <w:pPr>
        <w:spacing w:before="5" w:line="80" w:lineRule="exact"/>
        <w:rPr>
          <w:sz w:val="9"/>
          <w:szCs w:val="9"/>
        </w:rPr>
      </w:pPr>
    </w:p>
    <w:tbl>
      <w:tblPr>
        <w:tblW w:w="0" w:type="auto"/>
        <w:tblInd w:w="99" w:type="dxa"/>
        <w:tblLayout w:type="fixed"/>
        <w:tblCellMar>
          <w:left w:w="0" w:type="dxa"/>
          <w:right w:w="0" w:type="dxa"/>
        </w:tblCellMar>
        <w:tblLook w:val="01E0" w:firstRow="1" w:lastRow="1" w:firstColumn="1" w:lastColumn="1" w:noHBand="0" w:noVBand="0"/>
      </w:tblPr>
      <w:tblGrid>
        <w:gridCol w:w="4697"/>
        <w:gridCol w:w="4657"/>
      </w:tblGrid>
      <w:tr w:rsidR="002B7848" w14:paraId="40FEB961" w14:textId="77777777">
        <w:trPr>
          <w:trHeight w:hRule="exact" w:val="375"/>
        </w:trPr>
        <w:tc>
          <w:tcPr>
            <w:tcW w:w="4697" w:type="dxa"/>
            <w:tcBorders>
              <w:top w:val="single" w:sz="5" w:space="0" w:color="000000"/>
              <w:left w:val="single" w:sz="5" w:space="0" w:color="000000"/>
              <w:bottom w:val="single" w:sz="5" w:space="0" w:color="000000"/>
              <w:right w:val="single" w:sz="5" w:space="0" w:color="000000"/>
            </w:tcBorders>
          </w:tcPr>
          <w:p w14:paraId="54E4FA77" w14:textId="77777777" w:rsidR="002B7848" w:rsidRDefault="00C644E1">
            <w:pPr>
              <w:spacing w:line="240" w:lineRule="exact"/>
              <w:ind w:left="104"/>
              <w:rPr>
                <w:sz w:val="22"/>
                <w:szCs w:val="22"/>
              </w:rPr>
            </w:pPr>
            <w:r>
              <w:rPr>
                <w:spacing w:val="1"/>
                <w:sz w:val="22"/>
                <w:szCs w:val="22"/>
              </w:rPr>
              <w:t>U</w:t>
            </w:r>
            <w:r>
              <w:rPr>
                <w:spacing w:val="-1"/>
                <w:sz w:val="22"/>
                <w:szCs w:val="22"/>
              </w:rPr>
              <w:t>ltim</w:t>
            </w:r>
            <w:r>
              <w:rPr>
                <w:spacing w:val="2"/>
                <w:sz w:val="22"/>
                <w:szCs w:val="22"/>
              </w:rPr>
              <w:t>a</w:t>
            </w:r>
            <w:r>
              <w:rPr>
                <w:spacing w:val="-1"/>
                <w:sz w:val="22"/>
                <w:szCs w:val="22"/>
              </w:rPr>
              <w:t>t</w:t>
            </w:r>
            <w:r>
              <w:rPr>
                <w:sz w:val="22"/>
                <w:szCs w:val="22"/>
              </w:rPr>
              <w:t>e</w:t>
            </w:r>
            <w:r>
              <w:rPr>
                <w:spacing w:val="-3"/>
                <w:sz w:val="22"/>
                <w:szCs w:val="22"/>
              </w:rPr>
              <w:t xml:space="preserve"> </w:t>
            </w:r>
            <w:r>
              <w:rPr>
                <w:spacing w:val="-15"/>
                <w:sz w:val="22"/>
                <w:szCs w:val="22"/>
              </w:rPr>
              <w:t>T</w:t>
            </w:r>
            <w:r>
              <w:rPr>
                <w:spacing w:val="2"/>
                <w:sz w:val="22"/>
                <w:szCs w:val="22"/>
              </w:rPr>
              <w:t>e</w:t>
            </w:r>
            <w:r>
              <w:rPr>
                <w:sz w:val="22"/>
                <w:szCs w:val="22"/>
              </w:rPr>
              <w:t>ns</w:t>
            </w:r>
            <w:r>
              <w:rPr>
                <w:spacing w:val="-2"/>
                <w:sz w:val="22"/>
                <w:szCs w:val="22"/>
              </w:rPr>
              <w:t>i</w:t>
            </w:r>
            <w:r>
              <w:rPr>
                <w:spacing w:val="-1"/>
                <w:sz w:val="22"/>
                <w:szCs w:val="22"/>
              </w:rPr>
              <w:t>l</w:t>
            </w:r>
            <w:r>
              <w:rPr>
                <w:sz w:val="22"/>
                <w:szCs w:val="22"/>
              </w:rPr>
              <w:t>e</w:t>
            </w:r>
            <w:r>
              <w:rPr>
                <w:spacing w:val="2"/>
                <w:sz w:val="22"/>
                <w:szCs w:val="22"/>
              </w:rPr>
              <w:t xml:space="preserve"> </w:t>
            </w:r>
            <w:r>
              <w:rPr>
                <w:spacing w:val="-2"/>
                <w:sz w:val="22"/>
                <w:szCs w:val="22"/>
              </w:rPr>
              <w:t>S</w:t>
            </w:r>
            <w:r>
              <w:rPr>
                <w:spacing w:val="-1"/>
                <w:sz w:val="22"/>
                <w:szCs w:val="22"/>
              </w:rPr>
              <w:t>t</w:t>
            </w:r>
            <w:r>
              <w:rPr>
                <w:spacing w:val="2"/>
                <w:sz w:val="22"/>
                <w:szCs w:val="22"/>
              </w:rPr>
              <w:t>re</w:t>
            </w:r>
            <w:r>
              <w:rPr>
                <w:sz w:val="22"/>
                <w:szCs w:val="22"/>
              </w:rPr>
              <w:t>ng</w:t>
            </w:r>
            <w:r>
              <w:rPr>
                <w:spacing w:val="-1"/>
                <w:sz w:val="22"/>
                <w:szCs w:val="22"/>
              </w:rPr>
              <w:t>t</w:t>
            </w:r>
            <w:r>
              <w:rPr>
                <w:sz w:val="22"/>
                <w:szCs w:val="22"/>
              </w:rPr>
              <w:t xml:space="preserve">h </w:t>
            </w:r>
            <w:r>
              <w:rPr>
                <w:spacing w:val="2"/>
                <w:sz w:val="22"/>
                <w:szCs w:val="22"/>
              </w:rPr>
              <w:t>(</w:t>
            </w:r>
            <w:r>
              <w:rPr>
                <w:sz w:val="22"/>
                <w:szCs w:val="22"/>
              </w:rPr>
              <w:t>M</w:t>
            </w:r>
            <w:r>
              <w:rPr>
                <w:spacing w:val="-3"/>
                <w:sz w:val="22"/>
                <w:szCs w:val="22"/>
              </w:rPr>
              <w:t>P</w:t>
            </w:r>
            <w:r>
              <w:rPr>
                <w:spacing w:val="2"/>
                <w:sz w:val="22"/>
                <w:szCs w:val="22"/>
              </w:rPr>
              <w:t>a</w:t>
            </w:r>
            <w:r>
              <w:rPr>
                <w:sz w:val="22"/>
                <w:szCs w:val="22"/>
              </w:rPr>
              <w:t>)</w:t>
            </w:r>
          </w:p>
        </w:tc>
        <w:tc>
          <w:tcPr>
            <w:tcW w:w="4657" w:type="dxa"/>
            <w:tcBorders>
              <w:top w:val="single" w:sz="5" w:space="0" w:color="000000"/>
              <w:left w:val="single" w:sz="5" w:space="0" w:color="000000"/>
              <w:bottom w:val="single" w:sz="5" w:space="0" w:color="000000"/>
              <w:right w:val="single" w:sz="5" w:space="0" w:color="000000"/>
            </w:tcBorders>
          </w:tcPr>
          <w:p w14:paraId="6F699825" w14:textId="77777777" w:rsidR="002B7848" w:rsidRDefault="00C644E1">
            <w:pPr>
              <w:spacing w:line="240" w:lineRule="exact"/>
              <w:ind w:left="2118" w:right="2124"/>
              <w:jc w:val="center"/>
              <w:rPr>
                <w:sz w:val="22"/>
                <w:szCs w:val="22"/>
              </w:rPr>
            </w:pPr>
            <w:r>
              <w:rPr>
                <w:sz w:val="22"/>
                <w:szCs w:val="22"/>
              </w:rPr>
              <w:t>900</w:t>
            </w:r>
          </w:p>
        </w:tc>
      </w:tr>
      <w:tr w:rsidR="002B7848" w14:paraId="39B4DDD3" w14:textId="77777777">
        <w:trPr>
          <w:trHeight w:hRule="exact" w:val="375"/>
        </w:trPr>
        <w:tc>
          <w:tcPr>
            <w:tcW w:w="4697" w:type="dxa"/>
            <w:tcBorders>
              <w:top w:val="single" w:sz="5" w:space="0" w:color="000000"/>
              <w:left w:val="single" w:sz="5" w:space="0" w:color="000000"/>
              <w:bottom w:val="single" w:sz="5" w:space="0" w:color="000000"/>
              <w:right w:val="single" w:sz="5" w:space="0" w:color="000000"/>
            </w:tcBorders>
          </w:tcPr>
          <w:p w14:paraId="071A947C" w14:textId="77777777" w:rsidR="002B7848" w:rsidRDefault="00C644E1">
            <w:pPr>
              <w:spacing w:line="240" w:lineRule="exact"/>
              <w:ind w:left="104"/>
              <w:rPr>
                <w:sz w:val="22"/>
                <w:szCs w:val="22"/>
              </w:rPr>
            </w:pPr>
            <w:r>
              <w:rPr>
                <w:spacing w:val="-14"/>
                <w:sz w:val="22"/>
                <w:szCs w:val="22"/>
              </w:rPr>
              <w:t>Y</w:t>
            </w:r>
            <w:r>
              <w:rPr>
                <w:spacing w:val="-1"/>
                <w:sz w:val="22"/>
                <w:szCs w:val="22"/>
              </w:rPr>
              <w:t>i</w:t>
            </w:r>
            <w:r>
              <w:rPr>
                <w:spacing w:val="2"/>
                <w:sz w:val="22"/>
                <w:szCs w:val="22"/>
              </w:rPr>
              <w:t>e</w:t>
            </w:r>
            <w:r>
              <w:rPr>
                <w:spacing w:val="-1"/>
                <w:sz w:val="22"/>
                <w:szCs w:val="22"/>
              </w:rPr>
              <w:t>l</w:t>
            </w:r>
            <w:r>
              <w:rPr>
                <w:sz w:val="22"/>
                <w:szCs w:val="22"/>
              </w:rPr>
              <w:t xml:space="preserve">d </w:t>
            </w:r>
            <w:r>
              <w:rPr>
                <w:spacing w:val="-2"/>
                <w:sz w:val="22"/>
                <w:szCs w:val="22"/>
              </w:rPr>
              <w:t>S</w:t>
            </w:r>
            <w:r>
              <w:rPr>
                <w:spacing w:val="-1"/>
                <w:sz w:val="22"/>
                <w:szCs w:val="22"/>
              </w:rPr>
              <w:t>t</w:t>
            </w:r>
            <w:r>
              <w:rPr>
                <w:spacing w:val="2"/>
                <w:sz w:val="22"/>
                <w:szCs w:val="22"/>
              </w:rPr>
              <w:t>re</w:t>
            </w:r>
            <w:r>
              <w:rPr>
                <w:sz w:val="22"/>
                <w:szCs w:val="22"/>
              </w:rPr>
              <w:t>ng</w:t>
            </w:r>
            <w:r>
              <w:rPr>
                <w:spacing w:val="-1"/>
                <w:sz w:val="22"/>
                <w:szCs w:val="22"/>
              </w:rPr>
              <w:t>t</w:t>
            </w:r>
            <w:r>
              <w:rPr>
                <w:sz w:val="22"/>
                <w:szCs w:val="22"/>
              </w:rPr>
              <w:t xml:space="preserve">h </w:t>
            </w:r>
            <w:r>
              <w:rPr>
                <w:spacing w:val="2"/>
                <w:sz w:val="22"/>
                <w:szCs w:val="22"/>
              </w:rPr>
              <w:t>(</w:t>
            </w:r>
            <w:r>
              <w:rPr>
                <w:sz w:val="22"/>
                <w:szCs w:val="22"/>
              </w:rPr>
              <w:t>M</w:t>
            </w:r>
            <w:r>
              <w:rPr>
                <w:spacing w:val="-3"/>
                <w:sz w:val="22"/>
                <w:szCs w:val="22"/>
              </w:rPr>
              <w:t>P</w:t>
            </w:r>
            <w:r>
              <w:rPr>
                <w:spacing w:val="2"/>
                <w:sz w:val="22"/>
                <w:szCs w:val="22"/>
              </w:rPr>
              <w:t>a</w:t>
            </w:r>
            <w:r>
              <w:rPr>
                <w:sz w:val="22"/>
                <w:szCs w:val="22"/>
              </w:rPr>
              <w:t>)</w:t>
            </w:r>
          </w:p>
        </w:tc>
        <w:tc>
          <w:tcPr>
            <w:tcW w:w="4657" w:type="dxa"/>
            <w:tcBorders>
              <w:top w:val="single" w:sz="5" w:space="0" w:color="000000"/>
              <w:left w:val="single" w:sz="5" w:space="0" w:color="000000"/>
              <w:bottom w:val="single" w:sz="5" w:space="0" w:color="000000"/>
              <w:right w:val="single" w:sz="5" w:space="0" w:color="000000"/>
            </w:tcBorders>
          </w:tcPr>
          <w:p w14:paraId="21BF0F26" w14:textId="77777777" w:rsidR="002B7848" w:rsidRDefault="00C644E1">
            <w:pPr>
              <w:spacing w:line="240" w:lineRule="exact"/>
              <w:ind w:left="2118" w:right="2124"/>
              <w:jc w:val="center"/>
              <w:rPr>
                <w:sz w:val="22"/>
                <w:szCs w:val="22"/>
              </w:rPr>
            </w:pPr>
            <w:r>
              <w:rPr>
                <w:sz w:val="22"/>
                <w:szCs w:val="22"/>
              </w:rPr>
              <w:t>829</w:t>
            </w:r>
          </w:p>
        </w:tc>
      </w:tr>
      <w:tr w:rsidR="002B7848" w14:paraId="5714E403" w14:textId="77777777">
        <w:trPr>
          <w:trHeight w:hRule="exact" w:val="375"/>
        </w:trPr>
        <w:tc>
          <w:tcPr>
            <w:tcW w:w="4697" w:type="dxa"/>
            <w:tcBorders>
              <w:top w:val="single" w:sz="5" w:space="0" w:color="000000"/>
              <w:left w:val="single" w:sz="5" w:space="0" w:color="000000"/>
              <w:bottom w:val="single" w:sz="5" w:space="0" w:color="000000"/>
              <w:right w:val="single" w:sz="5" w:space="0" w:color="000000"/>
            </w:tcBorders>
          </w:tcPr>
          <w:p w14:paraId="6AAECA41" w14:textId="77777777" w:rsidR="002B7848" w:rsidRDefault="00C644E1">
            <w:pPr>
              <w:spacing w:line="240" w:lineRule="exact"/>
              <w:ind w:left="104"/>
              <w:rPr>
                <w:sz w:val="22"/>
                <w:szCs w:val="22"/>
              </w:rPr>
            </w:pPr>
            <w:r>
              <w:rPr>
                <w:spacing w:val="-24"/>
                <w:sz w:val="22"/>
                <w:szCs w:val="22"/>
              </w:rPr>
              <w:t>Y</w:t>
            </w:r>
            <w:r>
              <w:rPr>
                <w:sz w:val="22"/>
                <w:szCs w:val="22"/>
              </w:rPr>
              <w:t>oung</w:t>
            </w:r>
            <w:r>
              <w:rPr>
                <w:spacing w:val="-13"/>
                <w:sz w:val="22"/>
                <w:szCs w:val="22"/>
              </w:rPr>
              <w:t>’</w:t>
            </w:r>
            <w:r>
              <w:rPr>
                <w:sz w:val="22"/>
                <w:szCs w:val="22"/>
              </w:rPr>
              <w:t xml:space="preserve">s </w:t>
            </w:r>
            <w:r>
              <w:rPr>
                <w:spacing w:val="-1"/>
                <w:sz w:val="22"/>
                <w:szCs w:val="22"/>
              </w:rPr>
              <w:t>M</w:t>
            </w:r>
            <w:r>
              <w:rPr>
                <w:sz w:val="22"/>
                <w:szCs w:val="22"/>
              </w:rPr>
              <w:t>odu</w:t>
            </w:r>
            <w:r>
              <w:rPr>
                <w:spacing w:val="-1"/>
                <w:sz w:val="22"/>
                <w:szCs w:val="22"/>
              </w:rPr>
              <w:t>l</w:t>
            </w:r>
            <w:r>
              <w:rPr>
                <w:sz w:val="22"/>
                <w:szCs w:val="22"/>
              </w:rPr>
              <w:t xml:space="preserve">us </w:t>
            </w:r>
            <w:r>
              <w:rPr>
                <w:spacing w:val="1"/>
                <w:sz w:val="22"/>
                <w:szCs w:val="22"/>
              </w:rPr>
              <w:t>(</w:t>
            </w:r>
            <w:proofErr w:type="spellStart"/>
            <w:r>
              <w:rPr>
                <w:spacing w:val="1"/>
                <w:sz w:val="22"/>
                <w:szCs w:val="22"/>
              </w:rPr>
              <w:t>G</w:t>
            </w:r>
            <w:r>
              <w:rPr>
                <w:spacing w:val="-2"/>
                <w:sz w:val="22"/>
                <w:szCs w:val="22"/>
              </w:rPr>
              <w:t>P</w:t>
            </w:r>
            <w:r>
              <w:rPr>
                <w:spacing w:val="2"/>
                <w:sz w:val="22"/>
                <w:szCs w:val="22"/>
              </w:rPr>
              <w:t>a</w:t>
            </w:r>
            <w:proofErr w:type="spellEnd"/>
            <w:r>
              <w:rPr>
                <w:sz w:val="22"/>
                <w:szCs w:val="22"/>
              </w:rPr>
              <w:t>)</w:t>
            </w:r>
          </w:p>
        </w:tc>
        <w:tc>
          <w:tcPr>
            <w:tcW w:w="4657" w:type="dxa"/>
            <w:tcBorders>
              <w:top w:val="single" w:sz="5" w:space="0" w:color="000000"/>
              <w:left w:val="single" w:sz="5" w:space="0" w:color="000000"/>
              <w:bottom w:val="single" w:sz="5" w:space="0" w:color="000000"/>
              <w:right w:val="single" w:sz="5" w:space="0" w:color="000000"/>
            </w:tcBorders>
          </w:tcPr>
          <w:p w14:paraId="4E922150" w14:textId="77777777" w:rsidR="002B7848" w:rsidRDefault="00C644E1">
            <w:pPr>
              <w:spacing w:line="240" w:lineRule="exact"/>
              <w:ind w:left="2118" w:right="2124"/>
              <w:jc w:val="center"/>
              <w:rPr>
                <w:sz w:val="22"/>
                <w:szCs w:val="22"/>
              </w:rPr>
            </w:pPr>
            <w:r>
              <w:rPr>
                <w:sz w:val="22"/>
                <w:szCs w:val="22"/>
              </w:rPr>
              <w:t>135</w:t>
            </w:r>
          </w:p>
        </w:tc>
      </w:tr>
      <w:tr w:rsidR="002B7848" w14:paraId="0F9E32B6" w14:textId="77777777">
        <w:trPr>
          <w:trHeight w:hRule="exact" w:val="375"/>
        </w:trPr>
        <w:tc>
          <w:tcPr>
            <w:tcW w:w="4697" w:type="dxa"/>
            <w:tcBorders>
              <w:top w:val="single" w:sz="5" w:space="0" w:color="000000"/>
              <w:left w:val="single" w:sz="5" w:space="0" w:color="000000"/>
              <w:bottom w:val="single" w:sz="5" w:space="0" w:color="000000"/>
              <w:right w:val="single" w:sz="5" w:space="0" w:color="000000"/>
            </w:tcBorders>
          </w:tcPr>
          <w:p w14:paraId="577C1AC9" w14:textId="77777777" w:rsidR="002B7848" w:rsidRDefault="00C644E1">
            <w:pPr>
              <w:spacing w:line="240" w:lineRule="exact"/>
              <w:ind w:left="104"/>
              <w:rPr>
                <w:sz w:val="22"/>
                <w:szCs w:val="22"/>
              </w:rPr>
            </w:pPr>
            <w:r>
              <w:rPr>
                <w:spacing w:val="-2"/>
                <w:sz w:val="22"/>
                <w:szCs w:val="22"/>
              </w:rPr>
              <w:t>P</w:t>
            </w:r>
            <w:r>
              <w:rPr>
                <w:sz w:val="22"/>
                <w:szCs w:val="22"/>
              </w:rPr>
              <w:t>o</w:t>
            </w:r>
            <w:r>
              <w:rPr>
                <w:spacing w:val="-1"/>
                <w:sz w:val="22"/>
                <w:szCs w:val="22"/>
              </w:rPr>
              <w:t>i</w:t>
            </w:r>
            <w:r>
              <w:rPr>
                <w:sz w:val="22"/>
                <w:szCs w:val="22"/>
              </w:rPr>
              <w:t>s</w:t>
            </w:r>
            <w:r>
              <w:rPr>
                <w:spacing w:val="-1"/>
                <w:sz w:val="22"/>
                <w:szCs w:val="22"/>
              </w:rPr>
              <w:t>s</w:t>
            </w:r>
            <w:r>
              <w:rPr>
                <w:sz w:val="22"/>
                <w:szCs w:val="22"/>
              </w:rPr>
              <w:t>on</w:t>
            </w:r>
            <w:r>
              <w:rPr>
                <w:spacing w:val="-13"/>
                <w:sz w:val="22"/>
                <w:szCs w:val="22"/>
              </w:rPr>
              <w:t>’</w:t>
            </w:r>
            <w:r>
              <w:rPr>
                <w:sz w:val="22"/>
                <w:szCs w:val="22"/>
              </w:rPr>
              <w:t>s</w:t>
            </w:r>
            <w:r>
              <w:rPr>
                <w:spacing w:val="4"/>
                <w:sz w:val="22"/>
                <w:szCs w:val="22"/>
              </w:rPr>
              <w:t xml:space="preserve"> </w:t>
            </w:r>
            <w:r>
              <w:rPr>
                <w:spacing w:val="-2"/>
                <w:sz w:val="22"/>
                <w:szCs w:val="22"/>
              </w:rPr>
              <w:t>R</w:t>
            </w:r>
            <w:r>
              <w:rPr>
                <w:spacing w:val="2"/>
                <w:sz w:val="22"/>
                <w:szCs w:val="22"/>
              </w:rPr>
              <w:t>a</w:t>
            </w:r>
            <w:r>
              <w:rPr>
                <w:spacing w:val="-1"/>
                <w:sz w:val="22"/>
                <w:szCs w:val="22"/>
              </w:rPr>
              <w:t>ti</w:t>
            </w:r>
            <w:r>
              <w:rPr>
                <w:sz w:val="22"/>
                <w:szCs w:val="22"/>
              </w:rPr>
              <w:t>o</w:t>
            </w:r>
          </w:p>
        </w:tc>
        <w:tc>
          <w:tcPr>
            <w:tcW w:w="4657" w:type="dxa"/>
            <w:tcBorders>
              <w:top w:val="single" w:sz="5" w:space="0" w:color="000000"/>
              <w:left w:val="single" w:sz="5" w:space="0" w:color="000000"/>
              <w:bottom w:val="single" w:sz="5" w:space="0" w:color="000000"/>
              <w:right w:val="single" w:sz="5" w:space="0" w:color="000000"/>
            </w:tcBorders>
          </w:tcPr>
          <w:p w14:paraId="4F1C66BD" w14:textId="77777777" w:rsidR="002B7848" w:rsidRDefault="00C644E1">
            <w:pPr>
              <w:spacing w:line="240" w:lineRule="exact"/>
              <w:ind w:left="2089" w:right="2099"/>
              <w:jc w:val="center"/>
              <w:rPr>
                <w:sz w:val="22"/>
                <w:szCs w:val="22"/>
              </w:rPr>
            </w:pPr>
            <w:r>
              <w:rPr>
                <w:sz w:val="22"/>
                <w:szCs w:val="22"/>
              </w:rPr>
              <w:t>0.34</w:t>
            </w:r>
          </w:p>
        </w:tc>
      </w:tr>
    </w:tbl>
    <w:p w14:paraId="430C1F9F" w14:textId="77777777" w:rsidR="002B7848" w:rsidRDefault="00C644E1">
      <w:pPr>
        <w:spacing w:line="240" w:lineRule="exact"/>
        <w:ind w:left="101"/>
        <w:rPr>
          <w:sz w:val="24"/>
          <w:szCs w:val="24"/>
        </w:rPr>
      </w:pPr>
      <w:r>
        <w:rPr>
          <w:b/>
          <w:spacing w:val="-22"/>
          <w:sz w:val="22"/>
          <w:szCs w:val="22"/>
        </w:rPr>
        <w:t>T</w:t>
      </w:r>
      <w:r>
        <w:rPr>
          <w:b/>
          <w:sz w:val="22"/>
          <w:szCs w:val="22"/>
        </w:rPr>
        <w:t>a</w:t>
      </w:r>
      <w:r>
        <w:rPr>
          <w:b/>
          <w:spacing w:val="-2"/>
          <w:sz w:val="22"/>
          <w:szCs w:val="22"/>
        </w:rPr>
        <w:t>b</w:t>
      </w:r>
      <w:r>
        <w:rPr>
          <w:b/>
          <w:spacing w:val="-1"/>
          <w:sz w:val="22"/>
          <w:szCs w:val="22"/>
        </w:rPr>
        <w:t>l</w:t>
      </w:r>
      <w:r>
        <w:rPr>
          <w:b/>
          <w:spacing w:val="3"/>
          <w:sz w:val="22"/>
          <w:szCs w:val="22"/>
        </w:rPr>
        <w:t>e</w:t>
      </w:r>
      <w:r>
        <w:rPr>
          <w:b/>
          <w:sz w:val="22"/>
          <w:szCs w:val="22"/>
        </w:rPr>
        <w:t xml:space="preserve">1 </w:t>
      </w:r>
      <w:r>
        <w:rPr>
          <w:spacing w:val="1"/>
          <w:sz w:val="24"/>
          <w:szCs w:val="24"/>
        </w:rPr>
        <w:t>P</w:t>
      </w:r>
      <w:r>
        <w:rPr>
          <w:sz w:val="24"/>
          <w:szCs w:val="24"/>
        </w:rPr>
        <w:t>rop</w:t>
      </w:r>
      <w:r>
        <w:rPr>
          <w:spacing w:val="-1"/>
          <w:sz w:val="24"/>
          <w:szCs w:val="24"/>
        </w:rPr>
        <w:t>e</w:t>
      </w:r>
      <w:r>
        <w:rPr>
          <w:sz w:val="24"/>
          <w:szCs w:val="24"/>
        </w:rPr>
        <w:t>r</w:t>
      </w:r>
      <w:r>
        <w:rPr>
          <w:spacing w:val="-2"/>
          <w:sz w:val="24"/>
          <w:szCs w:val="24"/>
        </w:rPr>
        <w:t>tie</w:t>
      </w:r>
      <w:r>
        <w:rPr>
          <w:sz w:val="24"/>
          <w:szCs w:val="24"/>
        </w:rPr>
        <w:t>s</w:t>
      </w:r>
      <w:r>
        <w:rPr>
          <w:spacing w:val="1"/>
          <w:sz w:val="24"/>
          <w:szCs w:val="24"/>
        </w:rPr>
        <w:t xml:space="preserve"> </w:t>
      </w:r>
      <w:r>
        <w:rPr>
          <w:sz w:val="24"/>
          <w:szCs w:val="24"/>
        </w:rPr>
        <w:t>of</w:t>
      </w:r>
      <w:r>
        <w:rPr>
          <w:spacing w:val="-5"/>
          <w:sz w:val="24"/>
          <w:szCs w:val="24"/>
        </w:rPr>
        <w:t xml:space="preserve"> </w:t>
      </w:r>
      <w:r>
        <w:rPr>
          <w:spacing w:val="-7"/>
          <w:sz w:val="24"/>
          <w:szCs w:val="24"/>
        </w:rPr>
        <w:t>T</w:t>
      </w:r>
      <w:r>
        <w:rPr>
          <w:spacing w:val="-1"/>
          <w:sz w:val="24"/>
          <w:szCs w:val="24"/>
        </w:rPr>
        <w:t>i</w:t>
      </w:r>
      <w:r>
        <w:rPr>
          <w:sz w:val="24"/>
          <w:szCs w:val="24"/>
        </w:rPr>
        <w:t>-6</w:t>
      </w:r>
      <w:r>
        <w:rPr>
          <w:spacing w:val="1"/>
          <w:sz w:val="24"/>
          <w:szCs w:val="24"/>
        </w:rPr>
        <w:t>A</w:t>
      </w:r>
      <w:r>
        <w:rPr>
          <w:spacing w:val="-1"/>
          <w:sz w:val="24"/>
          <w:szCs w:val="24"/>
        </w:rPr>
        <w:t>l</w:t>
      </w:r>
      <w:r>
        <w:rPr>
          <w:sz w:val="24"/>
          <w:szCs w:val="24"/>
        </w:rPr>
        <w:t>-4V</w:t>
      </w:r>
      <w:r>
        <w:rPr>
          <w:spacing w:val="-3"/>
          <w:sz w:val="24"/>
          <w:szCs w:val="24"/>
        </w:rPr>
        <w:t xml:space="preserve"> </w:t>
      </w:r>
      <w:r>
        <w:rPr>
          <w:sz w:val="24"/>
          <w:szCs w:val="24"/>
        </w:rPr>
        <w:t>(</w:t>
      </w:r>
      <w:r>
        <w:rPr>
          <w:spacing w:val="1"/>
          <w:sz w:val="24"/>
          <w:szCs w:val="24"/>
        </w:rPr>
        <w:t>s</w:t>
      </w:r>
      <w:r>
        <w:rPr>
          <w:spacing w:val="-2"/>
          <w:sz w:val="24"/>
          <w:szCs w:val="24"/>
        </w:rPr>
        <w:t>t</w:t>
      </w:r>
      <w:r>
        <w:rPr>
          <w:sz w:val="24"/>
          <w:szCs w:val="24"/>
        </w:rPr>
        <w:t>r</w:t>
      </w:r>
      <w:r>
        <w:rPr>
          <w:spacing w:val="-1"/>
          <w:sz w:val="24"/>
          <w:szCs w:val="24"/>
        </w:rPr>
        <w:t>e</w:t>
      </w:r>
      <w:r>
        <w:rPr>
          <w:spacing w:val="1"/>
          <w:sz w:val="24"/>
          <w:szCs w:val="24"/>
        </w:rPr>
        <w:t>s</w:t>
      </w:r>
      <w:r>
        <w:rPr>
          <w:sz w:val="24"/>
          <w:szCs w:val="24"/>
        </w:rPr>
        <w:t>s</w:t>
      </w:r>
      <w:r>
        <w:rPr>
          <w:spacing w:val="1"/>
          <w:sz w:val="24"/>
          <w:szCs w:val="24"/>
        </w:rPr>
        <w:t xml:space="preserve"> </w:t>
      </w:r>
      <w:r>
        <w:rPr>
          <w:sz w:val="24"/>
          <w:szCs w:val="24"/>
        </w:rPr>
        <w:t>r</w:t>
      </w:r>
      <w:r>
        <w:rPr>
          <w:spacing w:val="-1"/>
          <w:sz w:val="24"/>
          <w:szCs w:val="24"/>
        </w:rPr>
        <w:t>e</w:t>
      </w:r>
      <w:r>
        <w:rPr>
          <w:spacing w:val="3"/>
          <w:sz w:val="24"/>
          <w:szCs w:val="24"/>
        </w:rPr>
        <w:t>l</w:t>
      </w:r>
      <w:r>
        <w:rPr>
          <w:spacing w:val="-2"/>
          <w:sz w:val="24"/>
          <w:szCs w:val="24"/>
        </w:rPr>
        <w:t>ie</w:t>
      </w:r>
      <w:r>
        <w:rPr>
          <w:sz w:val="24"/>
          <w:szCs w:val="24"/>
        </w:rPr>
        <w:t>v</w:t>
      </w:r>
      <w:r>
        <w:rPr>
          <w:spacing w:val="-2"/>
          <w:sz w:val="24"/>
          <w:szCs w:val="24"/>
        </w:rPr>
        <w:t>e</w:t>
      </w:r>
      <w:r>
        <w:rPr>
          <w:sz w:val="24"/>
          <w:szCs w:val="24"/>
        </w:rPr>
        <w:t xml:space="preserve">d, </w:t>
      </w:r>
      <w:proofErr w:type="spellStart"/>
      <w:r>
        <w:rPr>
          <w:spacing w:val="1"/>
          <w:sz w:val="24"/>
          <w:szCs w:val="24"/>
        </w:rPr>
        <w:t>H</w:t>
      </w:r>
      <w:r>
        <w:rPr>
          <w:sz w:val="24"/>
          <w:szCs w:val="24"/>
        </w:rPr>
        <w:t>I</w:t>
      </w:r>
      <w:r>
        <w:rPr>
          <w:spacing w:val="1"/>
          <w:sz w:val="24"/>
          <w:szCs w:val="24"/>
        </w:rPr>
        <w:t>P</w:t>
      </w:r>
      <w:r>
        <w:rPr>
          <w:spacing w:val="3"/>
          <w:sz w:val="24"/>
          <w:szCs w:val="24"/>
        </w:rPr>
        <w:t>e</w:t>
      </w:r>
      <w:r>
        <w:rPr>
          <w:sz w:val="24"/>
          <w:szCs w:val="24"/>
        </w:rPr>
        <w:t>d</w:t>
      </w:r>
      <w:proofErr w:type="spellEnd"/>
      <w:r>
        <w:rPr>
          <w:sz w:val="24"/>
          <w:szCs w:val="24"/>
        </w:rPr>
        <w:t xml:space="preserve">, </w:t>
      </w:r>
      <w:r>
        <w:rPr>
          <w:spacing w:val="-2"/>
          <w:sz w:val="24"/>
          <w:szCs w:val="24"/>
        </w:rPr>
        <w:t>mac</w:t>
      </w:r>
      <w:r>
        <w:rPr>
          <w:sz w:val="24"/>
          <w:szCs w:val="24"/>
        </w:rPr>
        <w:t>h</w:t>
      </w:r>
      <w:r>
        <w:rPr>
          <w:spacing w:val="-2"/>
          <w:sz w:val="24"/>
          <w:szCs w:val="24"/>
        </w:rPr>
        <w:t>i</w:t>
      </w:r>
      <w:r>
        <w:rPr>
          <w:spacing w:val="5"/>
          <w:sz w:val="24"/>
          <w:szCs w:val="24"/>
        </w:rPr>
        <w:t>n</w:t>
      </w:r>
      <w:r>
        <w:rPr>
          <w:spacing w:val="-2"/>
          <w:sz w:val="24"/>
          <w:szCs w:val="24"/>
        </w:rPr>
        <w:t>e</w:t>
      </w:r>
      <w:r>
        <w:rPr>
          <w:sz w:val="24"/>
          <w:szCs w:val="24"/>
        </w:rPr>
        <w:t>d)</w:t>
      </w:r>
      <w:r>
        <w:rPr>
          <w:spacing w:val="4"/>
          <w:sz w:val="24"/>
          <w:szCs w:val="24"/>
        </w:rPr>
        <w:t xml:space="preserve"> </w:t>
      </w:r>
      <w:r>
        <w:rPr>
          <w:sz w:val="24"/>
          <w:szCs w:val="24"/>
        </w:rPr>
        <w:t>[3]</w:t>
      </w:r>
    </w:p>
    <w:p w14:paraId="4325F6BF" w14:textId="77777777" w:rsidR="002B7848" w:rsidRDefault="002B7848">
      <w:pPr>
        <w:spacing w:line="200" w:lineRule="exact"/>
      </w:pPr>
    </w:p>
    <w:p w14:paraId="2277CB04" w14:textId="77777777" w:rsidR="002B7848" w:rsidRDefault="002B7848">
      <w:pPr>
        <w:spacing w:line="200" w:lineRule="exact"/>
      </w:pPr>
    </w:p>
    <w:p w14:paraId="68B412D2" w14:textId="77777777" w:rsidR="002B7848" w:rsidRDefault="002B7848">
      <w:pPr>
        <w:spacing w:line="200" w:lineRule="exact"/>
      </w:pPr>
    </w:p>
    <w:p w14:paraId="5F42EF3C" w14:textId="77777777" w:rsidR="002B7848" w:rsidRDefault="002B7848">
      <w:pPr>
        <w:spacing w:before="13" w:line="240" w:lineRule="exact"/>
        <w:rPr>
          <w:sz w:val="24"/>
          <w:szCs w:val="24"/>
        </w:rPr>
      </w:pPr>
    </w:p>
    <w:tbl>
      <w:tblPr>
        <w:tblW w:w="0" w:type="auto"/>
        <w:tblInd w:w="99" w:type="dxa"/>
        <w:tblLayout w:type="fixed"/>
        <w:tblCellMar>
          <w:left w:w="0" w:type="dxa"/>
          <w:right w:w="0" w:type="dxa"/>
        </w:tblCellMar>
        <w:tblLook w:val="01E0" w:firstRow="1" w:lastRow="1" w:firstColumn="1" w:lastColumn="1" w:noHBand="0" w:noVBand="0"/>
      </w:tblPr>
      <w:tblGrid>
        <w:gridCol w:w="4682"/>
        <w:gridCol w:w="4682"/>
      </w:tblGrid>
      <w:tr w:rsidR="002B7848" w14:paraId="32AC33F4" w14:textId="77777777">
        <w:trPr>
          <w:trHeight w:hRule="exact" w:val="375"/>
        </w:trPr>
        <w:tc>
          <w:tcPr>
            <w:tcW w:w="4682" w:type="dxa"/>
            <w:tcBorders>
              <w:top w:val="single" w:sz="5" w:space="0" w:color="000000"/>
              <w:left w:val="single" w:sz="5" w:space="0" w:color="000000"/>
              <w:bottom w:val="single" w:sz="5" w:space="0" w:color="000000"/>
              <w:right w:val="single" w:sz="5" w:space="0" w:color="000000"/>
            </w:tcBorders>
          </w:tcPr>
          <w:p w14:paraId="25E0AEAF" w14:textId="77777777" w:rsidR="002B7848" w:rsidRDefault="00C644E1">
            <w:pPr>
              <w:spacing w:line="240" w:lineRule="exact"/>
              <w:ind w:left="104"/>
              <w:rPr>
                <w:sz w:val="22"/>
                <w:szCs w:val="22"/>
              </w:rPr>
            </w:pPr>
            <w:r>
              <w:rPr>
                <w:spacing w:val="1"/>
                <w:sz w:val="22"/>
                <w:szCs w:val="22"/>
              </w:rPr>
              <w:t>U</w:t>
            </w:r>
            <w:r>
              <w:rPr>
                <w:spacing w:val="-1"/>
                <w:sz w:val="22"/>
                <w:szCs w:val="22"/>
              </w:rPr>
              <w:t>ltim</w:t>
            </w:r>
            <w:r>
              <w:rPr>
                <w:spacing w:val="2"/>
                <w:sz w:val="22"/>
                <w:szCs w:val="22"/>
              </w:rPr>
              <w:t>a</w:t>
            </w:r>
            <w:r>
              <w:rPr>
                <w:spacing w:val="-1"/>
                <w:sz w:val="22"/>
                <w:szCs w:val="22"/>
              </w:rPr>
              <w:t>t</w:t>
            </w:r>
            <w:r>
              <w:rPr>
                <w:sz w:val="22"/>
                <w:szCs w:val="22"/>
              </w:rPr>
              <w:t>e</w:t>
            </w:r>
            <w:r>
              <w:rPr>
                <w:spacing w:val="-3"/>
                <w:sz w:val="22"/>
                <w:szCs w:val="22"/>
              </w:rPr>
              <w:t xml:space="preserve"> </w:t>
            </w:r>
            <w:r>
              <w:rPr>
                <w:spacing w:val="-15"/>
                <w:sz w:val="22"/>
                <w:szCs w:val="22"/>
              </w:rPr>
              <w:t>T</w:t>
            </w:r>
            <w:r>
              <w:rPr>
                <w:spacing w:val="2"/>
                <w:sz w:val="22"/>
                <w:szCs w:val="22"/>
              </w:rPr>
              <w:t>e</w:t>
            </w:r>
            <w:r>
              <w:rPr>
                <w:sz w:val="22"/>
                <w:szCs w:val="22"/>
              </w:rPr>
              <w:t>ns</w:t>
            </w:r>
            <w:r>
              <w:rPr>
                <w:spacing w:val="-2"/>
                <w:sz w:val="22"/>
                <w:szCs w:val="22"/>
              </w:rPr>
              <w:t>i</w:t>
            </w:r>
            <w:r>
              <w:rPr>
                <w:spacing w:val="-1"/>
                <w:sz w:val="22"/>
                <w:szCs w:val="22"/>
              </w:rPr>
              <w:t>l</w:t>
            </w:r>
            <w:r>
              <w:rPr>
                <w:sz w:val="22"/>
                <w:szCs w:val="22"/>
              </w:rPr>
              <w:t>e</w:t>
            </w:r>
            <w:r>
              <w:rPr>
                <w:spacing w:val="2"/>
                <w:sz w:val="22"/>
                <w:szCs w:val="22"/>
              </w:rPr>
              <w:t xml:space="preserve"> </w:t>
            </w:r>
            <w:r>
              <w:rPr>
                <w:spacing w:val="-2"/>
                <w:sz w:val="22"/>
                <w:szCs w:val="22"/>
              </w:rPr>
              <w:t>S</w:t>
            </w:r>
            <w:r>
              <w:rPr>
                <w:spacing w:val="-1"/>
                <w:sz w:val="22"/>
                <w:szCs w:val="22"/>
              </w:rPr>
              <w:t>t</w:t>
            </w:r>
            <w:r>
              <w:rPr>
                <w:spacing w:val="2"/>
                <w:sz w:val="22"/>
                <w:szCs w:val="22"/>
              </w:rPr>
              <w:t>re</w:t>
            </w:r>
            <w:r>
              <w:rPr>
                <w:sz w:val="22"/>
                <w:szCs w:val="22"/>
              </w:rPr>
              <w:t>ng</w:t>
            </w:r>
            <w:r>
              <w:rPr>
                <w:spacing w:val="-1"/>
                <w:sz w:val="22"/>
                <w:szCs w:val="22"/>
              </w:rPr>
              <w:t>t</w:t>
            </w:r>
            <w:r>
              <w:rPr>
                <w:sz w:val="22"/>
                <w:szCs w:val="22"/>
              </w:rPr>
              <w:t xml:space="preserve">h </w:t>
            </w:r>
            <w:r>
              <w:rPr>
                <w:spacing w:val="2"/>
                <w:sz w:val="22"/>
                <w:szCs w:val="22"/>
              </w:rPr>
              <w:t>(</w:t>
            </w:r>
            <w:r>
              <w:rPr>
                <w:sz w:val="22"/>
                <w:szCs w:val="22"/>
              </w:rPr>
              <w:t>M</w:t>
            </w:r>
            <w:r>
              <w:rPr>
                <w:spacing w:val="-3"/>
                <w:sz w:val="22"/>
                <w:szCs w:val="22"/>
              </w:rPr>
              <w:t>P</w:t>
            </w:r>
            <w:r>
              <w:rPr>
                <w:spacing w:val="2"/>
                <w:sz w:val="22"/>
                <w:szCs w:val="22"/>
              </w:rPr>
              <w:t>a</w:t>
            </w:r>
            <w:r>
              <w:rPr>
                <w:sz w:val="22"/>
                <w:szCs w:val="22"/>
              </w:rPr>
              <w:t>)</w:t>
            </w:r>
          </w:p>
        </w:tc>
        <w:tc>
          <w:tcPr>
            <w:tcW w:w="4682" w:type="dxa"/>
            <w:tcBorders>
              <w:top w:val="single" w:sz="5" w:space="0" w:color="000000"/>
              <w:left w:val="single" w:sz="5" w:space="0" w:color="000000"/>
              <w:bottom w:val="single" w:sz="5" w:space="0" w:color="000000"/>
              <w:right w:val="single" w:sz="5" w:space="0" w:color="000000"/>
            </w:tcBorders>
          </w:tcPr>
          <w:p w14:paraId="379A39E7" w14:textId="77777777" w:rsidR="002B7848" w:rsidRDefault="00C644E1">
            <w:pPr>
              <w:spacing w:line="240" w:lineRule="exact"/>
              <w:ind w:left="2133" w:right="2134"/>
              <w:jc w:val="center"/>
              <w:rPr>
                <w:sz w:val="22"/>
                <w:szCs w:val="22"/>
              </w:rPr>
            </w:pPr>
            <w:r>
              <w:rPr>
                <w:sz w:val="22"/>
                <w:szCs w:val="22"/>
              </w:rPr>
              <w:t>558</w:t>
            </w:r>
          </w:p>
        </w:tc>
      </w:tr>
      <w:tr w:rsidR="002B7848" w14:paraId="0F05BEDC" w14:textId="77777777">
        <w:trPr>
          <w:trHeight w:hRule="exact" w:val="375"/>
        </w:trPr>
        <w:tc>
          <w:tcPr>
            <w:tcW w:w="4682" w:type="dxa"/>
            <w:tcBorders>
              <w:top w:val="single" w:sz="5" w:space="0" w:color="000000"/>
              <w:left w:val="single" w:sz="5" w:space="0" w:color="000000"/>
              <w:bottom w:val="single" w:sz="5" w:space="0" w:color="000000"/>
              <w:right w:val="single" w:sz="5" w:space="0" w:color="000000"/>
            </w:tcBorders>
          </w:tcPr>
          <w:p w14:paraId="1351D3BC" w14:textId="77777777" w:rsidR="002B7848" w:rsidRDefault="00C644E1">
            <w:pPr>
              <w:spacing w:line="240" w:lineRule="exact"/>
              <w:ind w:left="104"/>
              <w:rPr>
                <w:sz w:val="22"/>
                <w:szCs w:val="22"/>
              </w:rPr>
            </w:pPr>
            <w:r>
              <w:rPr>
                <w:spacing w:val="-14"/>
                <w:sz w:val="22"/>
                <w:szCs w:val="22"/>
              </w:rPr>
              <w:t>Y</w:t>
            </w:r>
            <w:r>
              <w:rPr>
                <w:spacing w:val="-1"/>
                <w:sz w:val="22"/>
                <w:szCs w:val="22"/>
              </w:rPr>
              <w:t>i</w:t>
            </w:r>
            <w:r>
              <w:rPr>
                <w:spacing w:val="2"/>
                <w:sz w:val="22"/>
                <w:szCs w:val="22"/>
              </w:rPr>
              <w:t>e</w:t>
            </w:r>
            <w:r>
              <w:rPr>
                <w:spacing w:val="-1"/>
                <w:sz w:val="22"/>
                <w:szCs w:val="22"/>
              </w:rPr>
              <w:t>l</w:t>
            </w:r>
            <w:r>
              <w:rPr>
                <w:sz w:val="22"/>
                <w:szCs w:val="22"/>
              </w:rPr>
              <w:t xml:space="preserve">d </w:t>
            </w:r>
            <w:r>
              <w:rPr>
                <w:spacing w:val="-2"/>
                <w:sz w:val="22"/>
                <w:szCs w:val="22"/>
              </w:rPr>
              <w:t>S</w:t>
            </w:r>
            <w:r>
              <w:rPr>
                <w:spacing w:val="-1"/>
                <w:sz w:val="22"/>
                <w:szCs w:val="22"/>
              </w:rPr>
              <w:t>t</w:t>
            </w:r>
            <w:r>
              <w:rPr>
                <w:spacing w:val="2"/>
                <w:sz w:val="22"/>
                <w:szCs w:val="22"/>
              </w:rPr>
              <w:t>re</w:t>
            </w:r>
            <w:r>
              <w:rPr>
                <w:sz w:val="22"/>
                <w:szCs w:val="22"/>
              </w:rPr>
              <w:t>ng</w:t>
            </w:r>
            <w:r>
              <w:rPr>
                <w:spacing w:val="-1"/>
                <w:sz w:val="22"/>
                <w:szCs w:val="22"/>
              </w:rPr>
              <w:t>t</w:t>
            </w:r>
            <w:r>
              <w:rPr>
                <w:sz w:val="22"/>
                <w:szCs w:val="22"/>
              </w:rPr>
              <w:t xml:space="preserve">h </w:t>
            </w:r>
            <w:r>
              <w:rPr>
                <w:spacing w:val="2"/>
                <w:sz w:val="22"/>
                <w:szCs w:val="22"/>
              </w:rPr>
              <w:t>(</w:t>
            </w:r>
            <w:r>
              <w:rPr>
                <w:sz w:val="22"/>
                <w:szCs w:val="22"/>
              </w:rPr>
              <w:t>M</w:t>
            </w:r>
            <w:r>
              <w:rPr>
                <w:spacing w:val="-3"/>
                <w:sz w:val="22"/>
                <w:szCs w:val="22"/>
              </w:rPr>
              <w:t>P</w:t>
            </w:r>
            <w:r>
              <w:rPr>
                <w:spacing w:val="2"/>
                <w:sz w:val="22"/>
                <w:szCs w:val="22"/>
              </w:rPr>
              <w:t>a</w:t>
            </w:r>
            <w:r>
              <w:rPr>
                <w:sz w:val="22"/>
                <w:szCs w:val="22"/>
              </w:rPr>
              <w:t>)</w:t>
            </w:r>
          </w:p>
        </w:tc>
        <w:tc>
          <w:tcPr>
            <w:tcW w:w="4682" w:type="dxa"/>
            <w:tcBorders>
              <w:top w:val="single" w:sz="5" w:space="0" w:color="000000"/>
              <w:left w:val="single" w:sz="5" w:space="0" w:color="000000"/>
              <w:bottom w:val="single" w:sz="5" w:space="0" w:color="000000"/>
              <w:right w:val="single" w:sz="5" w:space="0" w:color="000000"/>
            </w:tcBorders>
          </w:tcPr>
          <w:p w14:paraId="4534A0B3" w14:textId="77777777" w:rsidR="002B7848" w:rsidRDefault="00C644E1">
            <w:pPr>
              <w:spacing w:line="240" w:lineRule="exact"/>
              <w:ind w:left="2133" w:right="2134"/>
              <w:jc w:val="center"/>
              <w:rPr>
                <w:sz w:val="22"/>
                <w:szCs w:val="22"/>
              </w:rPr>
            </w:pPr>
            <w:r>
              <w:rPr>
                <w:sz w:val="22"/>
                <w:szCs w:val="22"/>
              </w:rPr>
              <w:t>248</w:t>
            </w:r>
          </w:p>
        </w:tc>
      </w:tr>
      <w:tr w:rsidR="002B7848" w14:paraId="03931606" w14:textId="77777777">
        <w:trPr>
          <w:trHeight w:hRule="exact" w:val="375"/>
        </w:trPr>
        <w:tc>
          <w:tcPr>
            <w:tcW w:w="4682" w:type="dxa"/>
            <w:tcBorders>
              <w:top w:val="single" w:sz="5" w:space="0" w:color="000000"/>
              <w:left w:val="single" w:sz="5" w:space="0" w:color="000000"/>
              <w:bottom w:val="single" w:sz="5" w:space="0" w:color="000000"/>
              <w:right w:val="single" w:sz="5" w:space="0" w:color="000000"/>
            </w:tcBorders>
          </w:tcPr>
          <w:p w14:paraId="6A77AA80" w14:textId="77777777" w:rsidR="002B7848" w:rsidRDefault="00C644E1">
            <w:pPr>
              <w:spacing w:line="240" w:lineRule="exact"/>
              <w:ind w:left="104"/>
              <w:rPr>
                <w:sz w:val="22"/>
                <w:szCs w:val="22"/>
              </w:rPr>
            </w:pPr>
            <w:r>
              <w:rPr>
                <w:spacing w:val="-24"/>
                <w:sz w:val="22"/>
                <w:szCs w:val="22"/>
              </w:rPr>
              <w:t>Y</w:t>
            </w:r>
            <w:r>
              <w:rPr>
                <w:sz w:val="22"/>
                <w:szCs w:val="22"/>
              </w:rPr>
              <w:t>oung</w:t>
            </w:r>
            <w:r>
              <w:rPr>
                <w:spacing w:val="-13"/>
                <w:sz w:val="22"/>
                <w:szCs w:val="22"/>
              </w:rPr>
              <w:t>’</w:t>
            </w:r>
            <w:r>
              <w:rPr>
                <w:sz w:val="22"/>
                <w:szCs w:val="22"/>
              </w:rPr>
              <w:t xml:space="preserve">s </w:t>
            </w:r>
            <w:r>
              <w:rPr>
                <w:spacing w:val="-1"/>
                <w:sz w:val="22"/>
                <w:szCs w:val="22"/>
              </w:rPr>
              <w:t>M</w:t>
            </w:r>
            <w:r>
              <w:rPr>
                <w:sz w:val="22"/>
                <w:szCs w:val="22"/>
              </w:rPr>
              <w:t>odu</w:t>
            </w:r>
            <w:r>
              <w:rPr>
                <w:spacing w:val="-1"/>
                <w:sz w:val="22"/>
                <w:szCs w:val="22"/>
              </w:rPr>
              <w:t>l</w:t>
            </w:r>
            <w:r>
              <w:rPr>
                <w:sz w:val="22"/>
                <w:szCs w:val="22"/>
              </w:rPr>
              <w:t xml:space="preserve">us </w:t>
            </w:r>
            <w:r>
              <w:rPr>
                <w:spacing w:val="1"/>
                <w:sz w:val="22"/>
                <w:szCs w:val="22"/>
              </w:rPr>
              <w:t>(</w:t>
            </w:r>
            <w:proofErr w:type="spellStart"/>
            <w:r>
              <w:rPr>
                <w:spacing w:val="1"/>
                <w:sz w:val="22"/>
                <w:szCs w:val="22"/>
              </w:rPr>
              <w:t>G</w:t>
            </w:r>
            <w:r>
              <w:rPr>
                <w:spacing w:val="-2"/>
                <w:sz w:val="22"/>
                <w:szCs w:val="22"/>
              </w:rPr>
              <w:t>P</w:t>
            </w:r>
            <w:r>
              <w:rPr>
                <w:spacing w:val="2"/>
                <w:sz w:val="22"/>
                <w:szCs w:val="22"/>
              </w:rPr>
              <w:t>a</w:t>
            </w:r>
            <w:proofErr w:type="spellEnd"/>
            <w:r>
              <w:rPr>
                <w:sz w:val="22"/>
                <w:szCs w:val="22"/>
              </w:rPr>
              <w:t>)</w:t>
            </w:r>
          </w:p>
        </w:tc>
        <w:tc>
          <w:tcPr>
            <w:tcW w:w="4682" w:type="dxa"/>
            <w:tcBorders>
              <w:top w:val="single" w:sz="5" w:space="0" w:color="000000"/>
              <w:left w:val="single" w:sz="5" w:space="0" w:color="000000"/>
              <w:bottom w:val="single" w:sz="5" w:space="0" w:color="000000"/>
              <w:right w:val="single" w:sz="5" w:space="0" w:color="000000"/>
            </w:tcBorders>
          </w:tcPr>
          <w:p w14:paraId="0BD4F3A1" w14:textId="77777777" w:rsidR="002B7848" w:rsidRDefault="00C644E1">
            <w:pPr>
              <w:spacing w:line="240" w:lineRule="exact"/>
              <w:ind w:left="2133" w:right="2134"/>
              <w:jc w:val="center"/>
              <w:rPr>
                <w:sz w:val="22"/>
                <w:szCs w:val="22"/>
              </w:rPr>
            </w:pPr>
            <w:r>
              <w:rPr>
                <w:sz w:val="22"/>
                <w:szCs w:val="22"/>
              </w:rPr>
              <w:t>240</w:t>
            </w:r>
          </w:p>
        </w:tc>
      </w:tr>
      <w:tr w:rsidR="002B7848" w14:paraId="49060D0B" w14:textId="77777777">
        <w:trPr>
          <w:trHeight w:hRule="exact" w:val="375"/>
        </w:trPr>
        <w:tc>
          <w:tcPr>
            <w:tcW w:w="4682" w:type="dxa"/>
            <w:tcBorders>
              <w:top w:val="single" w:sz="5" w:space="0" w:color="000000"/>
              <w:left w:val="single" w:sz="5" w:space="0" w:color="000000"/>
              <w:bottom w:val="single" w:sz="5" w:space="0" w:color="000000"/>
              <w:right w:val="single" w:sz="5" w:space="0" w:color="000000"/>
            </w:tcBorders>
          </w:tcPr>
          <w:p w14:paraId="3CC08FF0" w14:textId="77777777" w:rsidR="002B7848" w:rsidRDefault="00C644E1">
            <w:pPr>
              <w:spacing w:line="240" w:lineRule="exact"/>
              <w:ind w:left="104"/>
              <w:rPr>
                <w:sz w:val="22"/>
                <w:szCs w:val="22"/>
              </w:rPr>
            </w:pPr>
            <w:r>
              <w:rPr>
                <w:spacing w:val="-2"/>
                <w:sz w:val="22"/>
                <w:szCs w:val="22"/>
              </w:rPr>
              <w:t>P</w:t>
            </w:r>
            <w:r>
              <w:rPr>
                <w:sz w:val="22"/>
                <w:szCs w:val="22"/>
              </w:rPr>
              <w:t>o</w:t>
            </w:r>
            <w:r>
              <w:rPr>
                <w:spacing w:val="-1"/>
                <w:sz w:val="22"/>
                <w:szCs w:val="22"/>
              </w:rPr>
              <w:t>i</w:t>
            </w:r>
            <w:r>
              <w:rPr>
                <w:sz w:val="22"/>
                <w:szCs w:val="22"/>
              </w:rPr>
              <w:t>s</w:t>
            </w:r>
            <w:r>
              <w:rPr>
                <w:spacing w:val="-1"/>
                <w:sz w:val="22"/>
                <w:szCs w:val="22"/>
              </w:rPr>
              <w:t>s</w:t>
            </w:r>
            <w:r>
              <w:rPr>
                <w:sz w:val="22"/>
                <w:szCs w:val="22"/>
              </w:rPr>
              <w:t>on</w:t>
            </w:r>
            <w:r>
              <w:rPr>
                <w:spacing w:val="-13"/>
                <w:sz w:val="22"/>
                <w:szCs w:val="22"/>
              </w:rPr>
              <w:t>’</w:t>
            </w:r>
            <w:r>
              <w:rPr>
                <w:sz w:val="22"/>
                <w:szCs w:val="22"/>
              </w:rPr>
              <w:t>s</w:t>
            </w:r>
            <w:r>
              <w:rPr>
                <w:spacing w:val="4"/>
                <w:sz w:val="22"/>
                <w:szCs w:val="22"/>
              </w:rPr>
              <w:t xml:space="preserve"> </w:t>
            </w:r>
            <w:r>
              <w:rPr>
                <w:spacing w:val="-2"/>
                <w:sz w:val="22"/>
                <w:szCs w:val="22"/>
              </w:rPr>
              <w:t>R</w:t>
            </w:r>
            <w:r>
              <w:rPr>
                <w:spacing w:val="2"/>
                <w:sz w:val="22"/>
                <w:szCs w:val="22"/>
              </w:rPr>
              <w:t>a</w:t>
            </w:r>
            <w:r>
              <w:rPr>
                <w:spacing w:val="-1"/>
                <w:sz w:val="22"/>
                <w:szCs w:val="22"/>
              </w:rPr>
              <w:t>ti</w:t>
            </w:r>
            <w:r>
              <w:rPr>
                <w:sz w:val="22"/>
                <w:szCs w:val="22"/>
              </w:rPr>
              <w:t>o</w:t>
            </w:r>
          </w:p>
        </w:tc>
        <w:tc>
          <w:tcPr>
            <w:tcW w:w="4682" w:type="dxa"/>
            <w:tcBorders>
              <w:top w:val="single" w:sz="5" w:space="0" w:color="000000"/>
              <w:left w:val="single" w:sz="5" w:space="0" w:color="000000"/>
              <w:bottom w:val="single" w:sz="5" w:space="0" w:color="000000"/>
              <w:right w:val="single" w:sz="5" w:space="0" w:color="000000"/>
            </w:tcBorders>
          </w:tcPr>
          <w:p w14:paraId="425EC706" w14:textId="77777777" w:rsidR="002B7848" w:rsidRDefault="00C644E1">
            <w:pPr>
              <w:spacing w:line="240" w:lineRule="exact"/>
              <w:ind w:left="2163" w:right="2159"/>
              <w:jc w:val="center"/>
              <w:rPr>
                <w:sz w:val="22"/>
                <w:szCs w:val="22"/>
              </w:rPr>
            </w:pPr>
            <w:r>
              <w:rPr>
                <w:sz w:val="22"/>
                <w:szCs w:val="22"/>
              </w:rPr>
              <w:t>0.3</w:t>
            </w:r>
          </w:p>
        </w:tc>
      </w:tr>
    </w:tbl>
    <w:p w14:paraId="082F2D00" w14:textId="77777777" w:rsidR="002B7848" w:rsidRDefault="00C644E1">
      <w:pPr>
        <w:spacing w:line="240" w:lineRule="exact"/>
        <w:ind w:left="101"/>
        <w:rPr>
          <w:sz w:val="24"/>
          <w:szCs w:val="24"/>
        </w:rPr>
      </w:pPr>
      <w:r>
        <w:rPr>
          <w:b/>
          <w:spacing w:val="-22"/>
          <w:sz w:val="22"/>
          <w:szCs w:val="22"/>
        </w:rPr>
        <w:t>T</w:t>
      </w:r>
      <w:r>
        <w:rPr>
          <w:b/>
          <w:sz w:val="22"/>
          <w:szCs w:val="22"/>
        </w:rPr>
        <w:t>a</w:t>
      </w:r>
      <w:r>
        <w:rPr>
          <w:b/>
          <w:spacing w:val="-2"/>
          <w:sz w:val="22"/>
          <w:szCs w:val="22"/>
        </w:rPr>
        <w:t>b</w:t>
      </w:r>
      <w:r>
        <w:rPr>
          <w:b/>
          <w:spacing w:val="-1"/>
          <w:sz w:val="22"/>
          <w:szCs w:val="22"/>
        </w:rPr>
        <w:t>l</w:t>
      </w:r>
      <w:r>
        <w:rPr>
          <w:b/>
          <w:spacing w:val="3"/>
          <w:sz w:val="22"/>
          <w:szCs w:val="22"/>
        </w:rPr>
        <w:t>e</w:t>
      </w:r>
      <w:r>
        <w:rPr>
          <w:b/>
          <w:sz w:val="22"/>
          <w:szCs w:val="22"/>
        </w:rPr>
        <w:t xml:space="preserve">2 </w:t>
      </w:r>
      <w:r>
        <w:rPr>
          <w:spacing w:val="1"/>
          <w:sz w:val="24"/>
          <w:szCs w:val="24"/>
        </w:rPr>
        <w:t>P</w:t>
      </w:r>
      <w:r>
        <w:rPr>
          <w:sz w:val="24"/>
          <w:szCs w:val="24"/>
        </w:rPr>
        <w:t>rop</w:t>
      </w:r>
      <w:r>
        <w:rPr>
          <w:spacing w:val="-1"/>
          <w:sz w:val="24"/>
          <w:szCs w:val="24"/>
        </w:rPr>
        <w:t>e</w:t>
      </w:r>
      <w:r>
        <w:rPr>
          <w:sz w:val="24"/>
          <w:szCs w:val="24"/>
        </w:rPr>
        <w:t>r</w:t>
      </w:r>
      <w:r>
        <w:rPr>
          <w:spacing w:val="-2"/>
          <w:sz w:val="24"/>
          <w:szCs w:val="24"/>
        </w:rPr>
        <w:t>tie</w:t>
      </w:r>
      <w:r>
        <w:rPr>
          <w:sz w:val="24"/>
          <w:szCs w:val="24"/>
        </w:rPr>
        <w:t>s</w:t>
      </w:r>
      <w:r>
        <w:rPr>
          <w:spacing w:val="1"/>
          <w:sz w:val="24"/>
          <w:szCs w:val="24"/>
        </w:rPr>
        <w:t xml:space="preserve"> </w:t>
      </w:r>
      <w:r>
        <w:rPr>
          <w:sz w:val="24"/>
          <w:szCs w:val="24"/>
        </w:rPr>
        <w:t>of</w:t>
      </w:r>
      <w:r>
        <w:rPr>
          <w:spacing w:val="1"/>
          <w:sz w:val="24"/>
          <w:szCs w:val="24"/>
        </w:rPr>
        <w:t xml:space="preserve"> </w:t>
      </w:r>
      <w:r>
        <w:rPr>
          <w:sz w:val="24"/>
          <w:szCs w:val="24"/>
        </w:rPr>
        <w:t>316L</w:t>
      </w:r>
      <w:r>
        <w:rPr>
          <w:spacing w:val="-7"/>
          <w:sz w:val="24"/>
          <w:szCs w:val="24"/>
        </w:rPr>
        <w:t xml:space="preserve"> </w:t>
      </w:r>
      <w:r>
        <w:rPr>
          <w:spacing w:val="1"/>
          <w:sz w:val="24"/>
          <w:szCs w:val="24"/>
        </w:rPr>
        <w:t>S</w:t>
      </w:r>
      <w:r>
        <w:rPr>
          <w:spacing w:val="-2"/>
          <w:sz w:val="24"/>
          <w:szCs w:val="24"/>
        </w:rPr>
        <w:t>tai</w:t>
      </w:r>
      <w:r>
        <w:rPr>
          <w:spacing w:val="5"/>
          <w:sz w:val="24"/>
          <w:szCs w:val="24"/>
        </w:rPr>
        <w:t>n</w:t>
      </w:r>
      <w:r>
        <w:rPr>
          <w:spacing w:val="-2"/>
          <w:sz w:val="24"/>
          <w:szCs w:val="24"/>
        </w:rPr>
        <w:t>le</w:t>
      </w:r>
      <w:r>
        <w:rPr>
          <w:spacing w:val="1"/>
          <w:sz w:val="24"/>
          <w:szCs w:val="24"/>
        </w:rPr>
        <w:t>s</w:t>
      </w:r>
      <w:r>
        <w:rPr>
          <w:sz w:val="24"/>
          <w:szCs w:val="24"/>
        </w:rPr>
        <w:t>s</w:t>
      </w:r>
      <w:r>
        <w:rPr>
          <w:spacing w:val="1"/>
          <w:sz w:val="24"/>
          <w:szCs w:val="24"/>
        </w:rPr>
        <w:t xml:space="preserve"> S</w:t>
      </w:r>
      <w:r>
        <w:rPr>
          <w:spacing w:val="-2"/>
          <w:sz w:val="24"/>
          <w:szCs w:val="24"/>
        </w:rPr>
        <w:t>tee</w:t>
      </w:r>
      <w:r>
        <w:rPr>
          <w:sz w:val="24"/>
          <w:szCs w:val="24"/>
        </w:rPr>
        <w:t>l [4]</w:t>
      </w:r>
    </w:p>
    <w:p w14:paraId="14DE0FDA" w14:textId="77777777" w:rsidR="002B7848" w:rsidRDefault="002B7848">
      <w:pPr>
        <w:spacing w:line="200" w:lineRule="exact"/>
      </w:pPr>
    </w:p>
    <w:p w14:paraId="2612D02D" w14:textId="77777777" w:rsidR="002B7848" w:rsidRDefault="002B7848">
      <w:pPr>
        <w:spacing w:line="200" w:lineRule="exact"/>
      </w:pPr>
    </w:p>
    <w:p w14:paraId="3AC907BE" w14:textId="77777777" w:rsidR="002B7848" w:rsidRDefault="002B7848">
      <w:pPr>
        <w:spacing w:line="200" w:lineRule="exact"/>
      </w:pPr>
    </w:p>
    <w:p w14:paraId="4D3AE31B" w14:textId="77777777" w:rsidR="002B7848" w:rsidRDefault="002B7848">
      <w:pPr>
        <w:spacing w:before="12" w:line="240" w:lineRule="exact"/>
        <w:rPr>
          <w:sz w:val="24"/>
          <w:szCs w:val="24"/>
        </w:rPr>
      </w:pPr>
    </w:p>
    <w:tbl>
      <w:tblPr>
        <w:tblW w:w="0" w:type="auto"/>
        <w:tblInd w:w="99" w:type="dxa"/>
        <w:tblLayout w:type="fixed"/>
        <w:tblCellMar>
          <w:left w:w="0" w:type="dxa"/>
          <w:right w:w="0" w:type="dxa"/>
        </w:tblCellMar>
        <w:tblLook w:val="01E0" w:firstRow="1" w:lastRow="1" w:firstColumn="1" w:lastColumn="1" w:noHBand="0" w:noVBand="0"/>
      </w:tblPr>
      <w:tblGrid>
        <w:gridCol w:w="4682"/>
        <w:gridCol w:w="4682"/>
      </w:tblGrid>
      <w:tr w:rsidR="002B7848" w14:paraId="75AD271B" w14:textId="77777777">
        <w:trPr>
          <w:trHeight w:hRule="exact" w:val="375"/>
        </w:trPr>
        <w:tc>
          <w:tcPr>
            <w:tcW w:w="4682" w:type="dxa"/>
            <w:tcBorders>
              <w:top w:val="single" w:sz="5" w:space="0" w:color="000000"/>
              <w:left w:val="single" w:sz="5" w:space="0" w:color="000000"/>
              <w:bottom w:val="single" w:sz="5" w:space="0" w:color="000000"/>
              <w:right w:val="single" w:sz="5" w:space="0" w:color="000000"/>
            </w:tcBorders>
          </w:tcPr>
          <w:p w14:paraId="67276FE7" w14:textId="77777777" w:rsidR="002B7848" w:rsidRDefault="00C644E1">
            <w:pPr>
              <w:spacing w:line="240" w:lineRule="exact"/>
              <w:ind w:left="104"/>
              <w:rPr>
                <w:sz w:val="22"/>
                <w:szCs w:val="22"/>
              </w:rPr>
            </w:pPr>
            <w:r>
              <w:rPr>
                <w:spacing w:val="1"/>
                <w:sz w:val="22"/>
                <w:szCs w:val="22"/>
              </w:rPr>
              <w:t>U</w:t>
            </w:r>
            <w:r>
              <w:rPr>
                <w:spacing w:val="-1"/>
                <w:sz w:val="22"/>
                <w:szCs w:val="22"/>
              </w:rPr>
              <w:t>ltim</w:t>
            </w:r>
            <w:r>
              <w:rPr>
                <w:spacing w:val="2"/>
                <w:sz w:val="22"/>
                <w:szCs w:val="22"/>
              </w:rPr>
              <w:t>a</w:t>
            </w:r>
            <w:r>
              <w:rPr>
                <w:spacing w:val="-1"/>
                <w:sz w:val="22"/>
                <w:szCs w:val="22"/>
              </w:rPr>
              <w:t>t</w:t>
            </w:r>
            <w:r>
              <w:rPr>
                <w:sz w:val="22"/>
                <w:szCs w:val="22"/>
              </w:rPr>
              <w:t>e</w:t>
            </w:r>
            <w:r>
              <w:rPr>
                <w:spacing w:val="-3"/>
                <w:sz w:val="22"/>
                <w:szCs w:val="22"/>
              </w:rPr>
              <w:t xml:space="preserve"> </w:t>
            </w:r>
            <w:r>
              <w:rPr>
                <w:spacing w:val="-15"/>
                <w:sz w:val="22"/>
                <w:szCs w:val="22"/>
              </w:rPr>
              <w:t>T</w:t>
            </w:r>
            <w:r>
              <w:rPr>
                <w:spacing w:val="2"/>
                <w:sz w:val="22"/>
                <w:szCs w:val="22"/>
              </w:rPr>
              <w:t>e</w:t>
            </w:r>
            <w:r>
              <w:rPr>
                <w:sz w:val="22"/>
                <w:szCs w:val="22"/>
              </w:rPr>
              <w:t>ns</w:t>
            </w:r>
            <w:r>
              <w:rPr>
                <w:spacing w:val="-2"/>
                <w:sz w:val="22"/>
                <w:szCs w:val="22"/>
              </w:rPr>
              <w:t>i</w:t>
            </w:r>
            <w:r>
              <w:rPr>
                <w:spacing w:val="-1"/>
                <w:sz w:val="22"/>
                <w:szCs w:val="22"/>
              </w:rPr>
              <w:t>l</w:t>
            </w:r>
            <w:r>
              <w:rPr>
                <w:sz w:val="22"/>
                <w:szCs w:val="22"/>
              </w:rPr>
              <w:t>e</w:t>
            </w:r>
            <w:r>
              <w:rPr>
                <w:spacing w:val="2"/>
                <w:sz w:val="22"/>
                <w:szCs w:val="22"/>
              </w:rPr>
              <w:t xml:space="preserve"> </w:t>
            </w:r>
            <w:r>
              <w:rPr>
                <w:spacing w:val="-2"/>
                <w:sz w:val="22"/>
                <w:szCs w:val="22"/>
              </w:rPr>
              <w:t>S</w:t>
            </w:r>
            <w:r>
              <w:rPr>
                <w:spacing w:val="-1"/>
                <w:sz w:val="22"/>
                <w:szCs w:val="22"/>
              </w:rPr>
              <w:t>t</w:t>
            </w:r>
            <w:r>
              <w:rPr>
                <w:spacing w:val="2"/>
                <w:sz w:val="22"/>
                <w:szCs w:val="22"/>
              </w:rPr>
              <w:t>re</w:t>
            </w:r>
            <w:r>
              <w:rPr>
                <w:sz w:val="22"/>
                <w:szCs w:val="22"/>
              </w:rPr>
              <w:t>ng</w:t>
            </w:r>
            <w:r>
              <w:rPr>
                <w:spacing w:val="-1"/>
                <w:sz w:val="22"/>
                <w:szCs w:val="22"/>
              </w:rPr>
              <w:t>t</w:t>
            </w:r>
            <w:r>
              <w:rPr>
                <w:sz w:val="22"/>
                <w:szCs w:val="22"/>
              </w:rPr>
              <w:t xml:space="preserve">h </w:t>
            </w:r>
            <w:r>
              <w:rPr>
                <w:spacing w:val="2"/>
                <w:sz w:val="22"/>
                <w:szCs w:val="22"/>
              </w:rPr>
              <w:t>(</w:t>
            </w:r>
            <w:r>
              <w:rPr>
                <w:sz w:val="22"/>
                <w:szCs w:val="22"/>
              </w:rPr>
              <w:t>M</w:t>
            </w:r>
            <w:r>
              <w:rPr>
                <w:spacing w:val="-3"/>
                <w:sz w:val="22"/>
                <w:szCs w:val="22"/>
              </w:rPr>
              <w:t>P</w:t>
            </w:r>
            <w:r>
              <w:rPr>
                <w:spacing w:val="2"/>
                <w:sz w:val="22"/>
                <w:szCs w:val="22"/>
              </w:rPr>
              <w:t>a</w:t>
            </w:r>
            <w:r>
              <w:rPr>
                <w:sz w:val="22"/>
                <w:szCs w:val="22"/>
              </w:rPr>
              <w:t>)</w:t>
            </w:r>
          </w:p>
        </w:tc>
        <w:tc>
          <w:tcPr>
            <w:tcW w:w="4682" w:type="dxa"/>
            <w:tcBorders>
              <w:top w:val="single" w:sz="5" w:space="0" w:color="000000"/>
              <w:left w:val="single" w:sz="5" w:space="0" w:color="000000"/>
              <w:bottom w:val="single" w:sz="5" w:space="0" w:color="000000"/>
              <w:right w:val="single" w:sz="5" w:space="0" w:color="000000"/>
            </w:tcBorders>
          </w:tcPr>
          <w:p w14:paraId="6EFCDCBD" w14:textId="77777777" w:rsidR="002B7848" w:rsidRDefault="00C644E1">
            <w:pPr>
              <w:spacing w:line="240" w:lineRule="exact"/>
              <w:ind w:left="2133" w:right="2134"/>
              <w:jc w:val="center"/>
              <w:rPr>
                <w:sz w:val="22"/>
                <w:szCs w:val="22"/>
              </w:rPr>
            </w:pPr>
            <w:r>
              <w:rPr>
                <w:sz w:val="22"/>
                <w:szCs w:val="22"/>
              </w:rPr>
              <w:t>733</w:t>
            </w:r>
          </w:p>
        </w:tc>
      </w:tr>
      <w:tr w:rsidR="002B7848" w14:paraId="6EE3814A" w14:textId="77777777">
        <w:trPr>
          <w:trHeight w:hRule="exact" w:val="375"/>
        </w:trPr>
        <w:tc>
          <w:tcPr>
            <w:tcW w:w="4682" w:type="dxa"/>
            <w:tcBorders>
              <w:top w:val="single" w:sz="5" w:space="0" w:color="000000"/>
              <w:left w:val="single" w:sz="5" w:space="0" w:color="000000"/>
              <w:bottom w:val="single" w:sz="5" w:space="0" w:color="000000"/>
              <w:right w:val="single" w:sz="5" w:space="0" w:color="000000"/>
            </w:tcBorders>
          </w:tcPr>
          <w:p w14:paraId="0EC23F1B" w14:textId="77777777" w:rsidR="002B7848" w:rsidRDefault="00C644E1">
            <w:pPr>
              <w:spacing w:line="240" w:lineRule="exact"/>
              <w:ind w:left="104"/>
              <w:rPr>
                <w:sz w:val="22"/>
                <w:szCs w:val="22"/>
              </w:rPr>
            </w:pPr>
            <w:r>
              <w:rPr>
                <w:spacing w:val="-14"/>
                <w:sz w:val="22"/>
                <w:szCs w:val="22"/>
              </w:rPr>
              <w:t>Y</w:t>
            </w:r>
            <w:r>
              <w:rPr>
                <w:spacing w:val="-1"/>
                <w:sz w:val="22"/>
                <w:szCs w:val="22"/>
              </w:rPr>
              <w:t>i</w:t>
            </w:r>
            <w:r>
              <w:rPr>
                <w:spacing w:val="2"/>
                <w:sz w:val="22"/>
                <w:szCs w:val="22"/>
              </w:rPr>
              <w:t>e</w:t>
            </w:r>
            <w:r>
              <w:rPr>
                <w:spacing w:val="-1"/>
                <w:sz w:val="22"/>
                <w:szCs w:val="22"/>
              </w:rPr>
              <w:t>l</w:t>
            </w:r>
            <w:r>
              <w:rPr>
                <w:sz w:val="22"/>
                <w:szCs w:val="22"/>
              </w:rPr>
              <w:t xml:space="preserve">d </w:t>
            </w:r>
            <w:r>
              <w:rPr>
                <w:spacing w:val="-2"/>
                <w:sz w:val="22"/>
                <w:szCs w:val="22"/>
              </w:rPr>
              <w:t>S</w:t>
            </w:r>
            <w:r>
              <w:rPr>
                <w:spacing w:val="-1"/>
                <w:sz w:val="22"/>
                <w:szCs w:val="22"/>
              </w:rPr>
              <w:t>t</w:t>
            </w:r>
            <w:r>
              <w:rPr>
                <w:spacing w:val="2"/>
                <w:sz w:val="22"/>
                <w:szCs w:val="22"/>
              </w:rPr>
              <w:t>re</w:t>
            </w:r>
            <w:r>
              <w:rPr>
                <w:sz w:val="22"/>
                <w:szCs w:val="22"/>
              </w:rPr>
              <w:t>ng</w:t>
            </w:r>
            <w:r>
              <w:rPr>
                <w:spacing w:val="-1"/>
                <w:sz w:val="22"/>
                <w:szCs w:val="22"/>
              </w:rPr>
              <w:t>t</w:t>
            </w:r>
            <w:r>
              <w:rPr>
                <w:sz w:val="22"/>
                <w:szCs w:val="22"/>
              </w:rPr>
              <w:t xml:space="preserve">h </w:t>
            </w:r>
            <w:r>
              <w:rPr>
                <w:spacing w:val="2"/>
                <w:sz w:val="22"/>
                <w:szCs w:val="22"/>
              </w:rPr>
              <w:t>(</w:t>
            </w:r>
            <w:r>
              <w:rPr>
                <w:sz w:val="22"/>
                <w:szCs w:val="22"/>
              </w:rPr>
              <w:t>M</w:t>
            </w:r>
            <w:r>
              <w:rPr>
                <w:spacing w:val="-3"/>
                <w:sz w:val="22"/>
                <w:szCs w:val="22"/>
              </w:rPr>
              <w:t>P</w:t>
            </w:r>
            <w:r>
              <w:rPr>
                <w:spacing w:val="2"/>
                <w:sz w:val="22"/>
                <w:szCs w:val="22"/>
              </w:rPr>
              <w:t>a</w:t>
            </w:r>
            <w:r>
              <w:rPr>
                <w:sz w:val="22"/>
                <w:szCs w:val="22"/>
              </w:rPr>
              <w:t>)</w:t>
            </w:r>
          </w:p>
        </w:tc>
        <w:tc>
          <w:tcPr>
            <w:tcW w:w="4682" w:type="dxa"/>
            <w:tcBorders>
              <w:top w:val="single" w:sz="5" w:space="0" w:color="000000"/>
              <w:left w:val="single" w:sz="5" w:space="0" w:color="000000"/>
              <w:bottom w:val="single" w:sz="5" w:space="0" w:color="000000"/>
              <w:right w:val="single" w:sz="5" w:space="0" w:color="000000"/>
            </w:tcBorders>
          </w:tcPr>
          <w:p w14:paraId="4CFBB1DE" w14:textId="77777777" w:rsidR="002B7848" w:rsidRDefault="00C644E1">
            <w:pPr>
              <w:spacing w:line="240" w:lineRule="exact"/>
              <w:ind w:left="2133" w:right="2134"/>
              <w:jc w:val="center"/>
              <w:rPr>
                <w:sz w:val="22"/>
                <w:szCs w:val="22"/>
              </w:rPr>
            </w:pPr>
            <w:r>
              <w:rPr>
                <w:sz w:val="22"/>
                <w:szCs w:val="22"/>
              </w:rPr>
              <w:t>500</w:t>
            </w:r>
          </w:p>
        </w:tc>
      </w:tr>
      <w:tr w:rsidR="002B7848" w14:paraId="606107EA" w14:textId="77777777">
        <w:trPr>
          <w:trHeight w:hRule="exact" w:val="375"/>
        </w:trPr>
        <w:tc>
          <w:tcPr>
            <w:tcW w:w="4682" w:type="dxa"/>
            <w:tcBorders>
              <w:top w:val="single" w:sz="5" w:space="0" w:color="000000"/>
              <w:left w:val="single" w:sz="5" w:space="0" w:color="000000"/>
              <w:bottom w:val="single" w:sz="5" w:space="0" w:color="000000"/>
              <w:right w:val="single" w:sz="5" w:space="0" w:color="000000"/>
            </w:tcBorders>
          </w:tcPr>
          <w:p w14:paraId="28E3E673" w14:textId="77777777" w:rsidR="002B7848" w:rsidRDefault="00C644E1">
            <w:pPr>
              <w:spacing w:line="240" w:lineRule="exact"/>
              <w:ind w:left="104"/>
              <w:rPr>
                <w:sz w:val="22"/>
                <w:szCs w:val="22"/>
              </w:rPr>
            </w:pPr>
            <w:r>
              <w:rPr>
                <w:spacing w:val="-24"/>
                <w:sz w:val="22"/>
                <w:szCs w:val="22"/>
              </w:rPr>
              <w:t>Y</w:t>
            </w:r>
            <w:r>
              <w:rPr>
                <w:sz w:val="22"/>
                <w:szCs w:val="22"/>
              </w:rPr>
              <w:t>oung</w:t>
            </w:r>
            <w:r>
              <w:rPr>
                <w:spacing w:val="-13"/>
                <w:sz w:val="22"/>
                <w:szCs w:val="22"/>
              </w:rPr>
              <w:t>’</w:t>
            </w:r>
            <w:r>
              <w:rPr>
                <w:sz w:val="22"/>
                <w:szCs w:val="22"/>
              </w:rPr>
              <w:t xml:space="preserve">s </w:t>
            </w:r>
            <w:r>
              <w:rPr>
                <w:spacing w:val="-1"/>
                <w:sz w:val="22"/>
                <w:szCs w:val="22"/>
              </w:rPr>
              <w:t>M</w:t>
            </w:r>
            <w:r>
              <w:rPr>
                <w:sz w:val="22"/>
                <w:szCs w:val="22"/>
              </w:rPr>
              <w:t>odu</w:t>
            </w:r>
            <w:r>
              <w:rPr>
                <w:spacing w:val="-1"/>
                <w:sz w:val="22"/>
                <w:szCs w:val="22"/>
              </w:rPr>
              <w:t>l</w:t>
            </w:r>
            <w:r>
              <w:rPr>
                <w:sz w:val="22"/>
                <w:szCs w:val="22"/>
              </w:rPr>
              <w:t xml:space="preserve">us </w:t>
            </w:r>
            <w:r>
              <w:rPr>
                <w:spacing w:val="1"/>
                <w:sz w:val="22"/>
                <w:szCs w:val="22"/>
              </w:rPr>
              <w:t>(</w:t>
            </w:r>
            <w:proofErr w:type="spellStart"/>
            <w:r>
              <w:rPr>
                <w:spacing w:val="1"/>
                <w:sz w:val="22"/>
                <w:szCs w:val="22"/>
              </w:rPr>
              <w:t>G</w:t>
            </w:r>
            <w:r>
              <w:rPr>
                <w:spacing w:val="-2"/>
                <w:sz w:val="22"/>
                <w:szCs w:val="22"/>
              </w:rPr>
              <w:t>P</w:t>
            </w:r>
            <w:r>
              <w:rPr>
                <w:spacing w:val="2"/>
                <w:sz w:val="22"/>
                <w:szCs w:val="22"/>
              </w:rPr>
              <w:t>a</w:t>
            </w:r>
            <w:proofErr w:type="spellEnd"/>
            <w:r>
              <w:rPr>
                <w:sz w:val="22"/>
                <w:szCs w:val="22"/>
              </w:rPr>
              <w:t>)</w:t>
            </w:r>
          </w:p>
        </w:tc>
        <w:tc>
          <w:tcPr>
            <w:tcW w:w="4682" w:type="dxa"/>
            <w:tcBorders>
              <w:top w:val="single" w:sz="5" w:space="0" w:color="000000"/>
              <w:left w:val="single" w:sz="5" w:space="0" w:color="000000"/>
              <w:bottom w:val="single" w:sz="5" w:space="0" w:color="000000"/>
              <w:right w:val="single" w:sz="5" w:space="0" w:color="000000"/>
            </w:tcBorders>
          </w:tcPr>
          <w:p w14:paraId="4A0C9947" w14:textId="77777777" w:rsidR="002B7848" w:rsidRDefault="00C644E1">
            <w:pPr>
              <w:spacing w:line="240" w:lineRule="exact"/>
              <w:ind w:left="2133" w:right="2134"/>
              <w:jc w:val="center"/>
              <w:rPr>
                <w:sz w:val="22"/>
                <w:szCs w:val="22"/>
              </w:rPr>
            </w:pPr>
            <w:r>
              <w:rPr>
                <w:sz w:val="22"/>
                <w:szCs w:val="22"/>
              </w:rPr>
              <w:t>207</w:t>
            </w:r>
          </w:p>
        </w:tc>
      </w:tr>
      <w:tr w:rsidR="002B7848" w14:paraId="2A865BC5" w14:textId="77777777">
        <w:trPr>
          <w:trHeight w:hRule="exact" w:val="375"/>
        </w:trPr>
        <w:tc>
          <w:tcPr>
            <w:tcW w:w="4682" w:type="dxa"/>
            <w:tcBorders>
              <w:top w:val="single" w:sz="5" w:space="0" w:color="000000"/>
              <w:left w:val="single" w:sz="5" w:space="0" w:color="000000"/>
              <w:bottom w:val="single" w:sz="5" w:space="0" w:color="000000"/>
              <w:right w:val="single" w:sz="5" w:space="0" w:color="000000"/>
            </w:tcBorders>
          </w:tcPr>
          <w:p w14:paraId="05799505" w14:textId="77777777" w:rsidR="002B7848" w:rsidRDefault="00C644E1">
            <w:pPr>
              <w:spacing w:line="240" w:lineRule="exact"/>
              <w:ind w:left="104"/>
              <w:rPr>
                <w:sz w:val="22"/>
                <w:szCs w:val="22"/>
              </w:rPr>
            </w:pPr>
            <w:r>
              <w:rPr>
                <w:spacing w:val="-2"/>
                <w:sz w:val="22"/>
                <w:szCs w:val="22"/>
              </w:rPr>
              <w:t>P</w:t>
            </w:r>
            <w:r>
              <w:rPr>
                <w:sz w:val="22"/>
                <w:szCs w:val="22"/>
              </w:rPr>
              <w:t>o</w:t>
            </w:r>
            <w:r>
              <w:rPr>
                <w:spacing w:val="-1"/>
                <w:sz w:val="22"/>
                <w:szCs w:val="22"/>
              </w:rPr>
              <w:t>i</w:t>
            </w:r>
            <w:r>
              <w:rPr>
                <w:sz w:val="22"/>
                <w:szCs w:val="22"/>
              </w:rPr>
              <w:t>s</w:t>
            </w:r>
            <w:r>
              <w:rPr>
                <w:spacing w:val="-1"/>
                <w:sz w:val="22"/>
                <w:szCs w:val="22"/>
              </w:rPr>
              <w:t>s</w:t>
            </w:r>
            <w:r>
              <w:rPr>
                <w:sz w:val="22"/>
                <w:szCs w:val="22"/>
              </w:rPr>
              <w:t xml:space="preserve">on's </w:t>
            </w:r>
            <w:r>
              <w:rPr>
                <w:spacing w:val="-2"/>
                <w:sz w:val="22"/>
                <w:szCs w:val="22"/>
              </w:rPr>
              <w:t>R</w:t>
            </w:r>
            <w:r>
              <w:rPr>
                <w:spacing w:val="2"/>
                <w:sz w:val="22"/>
                <w:szCs w:val="22"/>
              </w:rPr>
              <w:t>a</w:t>
            </w:r>
            <w:r>
              <w:rPr>
                <w:spacing w:val="-1"/>
                <w:sz w:val="22"/>
                <w:szCs w:val="22"/>
              </w:rPr>
              <w:t>ti</w:t>
            </w:r>
            <w:r>
              <w:rPr>
                <w:sz w:val="22"/>
                <w:szCs w:val="22"/>
              </w:rPr>
              <w:t>o</w:t>
            </w:r>
          </w:p>
        </w:tc>
        <w:tc>
          <w:tcPr>
            <w:tcW w:w="4682" w:type="dxa"/>
            <w:tcBorders>
              <w:top w:val="single" w:sz="5" w:space="0" w:color="000000"/>
              <w:left w:val="single" w:sz="5" w:space="0" w:color="000000"/>
              <w:bottom w:val="single" w:sz="5" w:space="0" w:color="000000"/>
              <w:right w:val="single" w:sz="5" w:space="0" w:color="000000"/>
            </w:tcBorders>
          </w:tcPr>
          <w:p w14:paraId="2456A1B5" w14:textId="77777777" w:rsidR="002B7848" w:rsidRDefault="00C644E1">
            <w:pPr>
              <w:spacing w:line="240" w:lineRule="exact"/>
              <w:ind w:left="2163" w:right="2159"/>
              <w:jc w:val="center"/>
              <w:rPr>
                <w:sz w:val="22"/>
                <w:szCs w:val="22"/>
              </w:rPr>
            </w:pPr>
            <w:r>
              <w:rPr>
                <w:sz w:val="22"/>
                <w:szCs w:val="22"/>
              </w:rPr>
              <w:t>0.3</w:t>
            </w:r>
          </w:p>
        </w:tc>
      </w:tr>
    </w:tbl>
    <w:p w14:paraId="7F7B6530" w14:textId="77777777" w:rsidR="002B7848" w:rsidRDefault="00C644E1">
      <w:pPr>
        <w:spacing w:line="260" w:lineRule="exact"/>
        <w:ind w:left="101"/>
        <w:rPr>
          <w:sz w:val="24"/>
          <w:szCs w:val="24"/>
        </w:rPr>
      </w:pPr>
      <w:r>
        <w:rPr>
          <w:b/>
          <w:spacing w:val="-20"/>
          <w:sz w:val="24"/>
          <w:szCs w:val="24"/>
        </w:rPr>
        <w:t>T</w:t>
      </w:r>
      <w:r>
        <w:rPr>
          <w:b/>
          <w:sz w:val="24"/>
          <w:szCs w:val="24"/>
        </w:rPr>
        <w:t>a</w:t>
      </w:r>
      <w:r>
        <w:rPr>
          <w:b/>
          <w:spacing w:val="1"/>
          <w:sz w:val="24"/>
          <w:szCs w:val="24"/>
        </w:rPr>
        <w:t>b</w:t>
      </w:r>
      <w:r>
        <w:rPr>
          <w:b/>
          <w:spacing w:val="-2"/>
          <w:sz w:val="24"/>
          <w:szCs w:val="24"/>
        </w:rPr>
        <w:t>l</w:t>
      </w:r>
      <w:r>
        <w:rPr>
          <w:b/>
          <w:spacing w:val="-1"/>
          <w:sz w:val="24"/>
          <w:szCs w:val="24"/>
        </w:rPr>
        <w:t>e</w:t>
      </w:r>
      <w:r>
        <w:rPr>
          <w:b/>
          <w:sz w:val="24"/>
          <w:szCs w:val="24"/>
        </w:rPr>
        <w:t xml:space="preserve">3 </w:t>
      </w:r>
      <w:r>
        <w:rPr>
          <w:spacing w:val="1"/>
          <w:sz w:val="24"/>
          <w:szCs w:val="24"/>
        </w:rPr>
        <w:t>P</w:t>
      </w:r>
      <w:r>
        <w:rPr>
          <w:sz w:val="24"/>
          <w:szCs w:val="24"/>
        </w:rPr>
        <w:t>rop</w:t>
      </w:r>
      <w:r>
        <w:rPr>
          <w:spacing w:val="-1"/>
          <w:sz w:val="24"/>
          <w:szCs w:val="24"/>
        </w:rPr>
        <w:t>e</w:t>
      </w:r>
      <w:r>
        <w:rPr>
          <w:sz w:val="24"/>
          <w:szCs w:val="24"/>
        </w:rPr>
        <w:t>r</w:t>
      </w:r>
      <w:r>
        <w:rPr>
          <w:spacing w:val="-2"/>
          <w:sz w:val="24"/>
          <w:szCs w:val="24"/>
        </w:rPr>
        <w:t>tie</w:t>
      </w:r>
      <w:r>
        <w:rPr>
          <w:sz w:val="24"/>
          <w:szCs w:val="24"/>
        </w:rPr>
        <w:t>s</w:t>
      </w:r>
      <w:r>
        <w:rPr>
          <w:spacing w:val="1"/>
          <w:sz w:val="24"/>
          <w:szCs w:val="24"/>
        </w:rPr>
        <w:t xml:space="preserve"> </w:t>
      </w:r>
      <w:r>
        <w:rPr>
          <w:sz w:val="24"/>
          <w:szCs w:val="24"/>
        </w:rPr>
        <w:t>of In</w:t>
      </w:r>
      <w:r>
        <w:rPr>
          <w:spacing w:val="-1"/>
          <w:sz w:val="24"/>
          <w:szCs w:val="24"/>
        </w:rPr>
        <w:t>c</w:t>
      </w:r>
      <w:r>
        <w:rPr>
          <w:sz w:val="24"/>
          <w:szCs w:val="24"/>
        </w:rPr>
        <w:t>on</w:t>
      </w:r>
      <w:r>
        <w:rPr>
          <w:spacing w:val="-2"/>
          <w:sz w:val="24"/>
          <w:szCs w:val="24"/>
        </w:rPr>
        <w:t>e</w:t>
      </w:r>
      <w:r>
        <w:rPr>
          <w:sz w:val="24"/>
          <w:szCs w:val="24"/>
        </w:rPr>
        <w:t>l</w:t>
      </w:r>
      <w:r>
        <w:rPr>
          <w:spacing w:val="-2"/>
          <w:sz w:val="24"/>
          <w:szCs w:val="24"/>
        </w:rPr>
        <w:t xml:space="preserve"> </w:t>
      </w:r>
      <w:r>
        <w:rPr>
          <w:sz w:val="24"/>
          <w:szCs w:val="24"/>
        </w:rPr>
        <w:t>625</w:t>
      </w:r>
      <w:r>
        <w:rPr>
          <w:spacing w:val="2"/>
          <w:sz w:val="24"/>
          <w:szCs w:val="24"/>
        </w:rPr>
        <w:t xml:space="preserve"> </w:t>
      </w:r>
      <w:r>
        <w:rPr>
          <w:sz w:val="24"/>
          <w:szCs w:val="24"/>
        </w:rPr>
        <w:t>[16]</w:t>
      </w:r>
    </w:p>
    <w:p w14:paraId="3BE5CD5C" w14:textId="77777777" w:rsidR="002B7848" w:rsidRDefault="002B7848">
      <w:pPr>
        <w:spacing w:before="2" w:line="280" w:lineRule="exact"/>
        <w:rPr>
          <w:sz w:val="28"/>
          <w:szCs w:val="28"/>
        </w:rPr>
      </w:pPr>
    </w:p>
    <w:p w14:paraId="7A04240D" w14:textId="77777777" w:rsidR="002B7848" w:rsidRDefault="00C644E1">
      <w:pPr>
        <w:ind w:left="101"/>
        <w:rPr>
          <w:sz w:val="28"/>
          <w:szCs w:val="28"/>
        </w:rPr>
      </w:pPr>
      <w:r>
        <w:rPr>
          <w:b/>
          <w:spacing w:val="-2"/>
          <w:sz w:val="28"/>
          <w:szCs w:val="28"/>
        </w:rPr>
        <w:t>CA</w:t>
      </w:r>
      <w:r>
        <w:rPr>
          <w:b/>
          <w:spacing w:val="3"/>
          <w:sz w:val="28"/>
          <w:szCs w:val="28"/>
        </w:rPr>
        <w:t>L</w:t>
      </w:r>
      <w:r>
        <w:rPr>
          <w:b/>
          <w:spacing w:val="-2"/>
          <w:sz w:val="28"/>
          <w:szCs w:val="28"/>
        </w:rPr>
        <w:t>CU</w:t>
      </w:r>
      <w:r>
        <w:rPr>
          <w:b/>
          <w:spacing w:val="3"/>
          <w:sz w:val="28"/>
          <w:szCs w:val="28"/>
        </w:rPr>
        <w:t>L</w:t>
      </w:r>
      <w:r>
        <w:rPr>
          <w:b/>
          <w:spacing w:val="-22"/>
          <w:sz w:val="28"/>
          <w:szCs w:val="28"/>
        </w:rPr>
        <w:t>A</w:t>
      </w:r>
      <w:r>
        <w:rPr>
          <w:b/>
          <w:spacing w:val="-2"/>
          <w:sz w:val="28"/>
          <w:szCs w:val="28"/>
        </w:rPr>
        <w:t>T</w:t>
      </w:r>
      <w:r>
        <w:rPr>
          <w:b/>
          <w:spacing w:val="1"/>
          <w:sz w:val="28"/>
          <w:szCs w:val="28"/>
        </w:rPr>
        <w:t>I</w:t>
      </w:r>
      <w:r>
        <w:rPr>
          <w:b/>
          <w:spacing w:val="2"/>
          <w:sz w:val="28"/>
          <w:szCs w:val="28"/>
        </w:rPr>
        <w:t>O</w:t>
      </w:r>
      <w:r>
        <w:rPr>
          <w:b/>
          <w:spacing w:val="-2"/>
          <w:sz w:val="28"/>
          <w:szCs w:val="28"/>
        </w:rPr>
        <w:t>N</w:t>
      </w:r>
      <w:r>
        <w:rPr>
          <w:b/>
          <w:sz w:val="28"/>
          <w:szCs w:val="28"/>
        </w:rPr>
        <w:t>S</w:t>
      </w:r>
    </w:p>
    <w:p w14:paraId="0BE7FA91" w14:textId="77777777" w:rsidR="002B7848" w:rsidRDefault="002B7848">
      <w:pPr>
        <w:spacing w:before="5" w:line="100" w:lineRule="exact"/>
        <w:rPr>
          <w:sz w:val="10"/>
          <w:szCs w:val="10"/>
        </w:rPr>
      </w:pPr>
    </w:p>
    <w:p w14:paraId="5D843942" w14:textId="77777777" w:rsidR="002B7848" w:rsidRDefault="002B7848">
      <w:pPr>
        <w:spacing w:line="200" w:lineRule="exact"/>
      </w:pPr>
    </w:p>
    <w:p w14:paraId="349575BD" w14:textId="77777777" w:rsidR="002B7848" w:rsidRDefault="00C644E1">
      <w:pPr>
        <w:ind w:left="101"/>
        <w:rPr>
          <w:sz w:val="24"/>
          <w:szCs w:val="24"/>
        </w:rPr>
      </w:pPr>
      <w:r>
        <w:rPr>
          <w:spacing w:val="-17"/>
          <w:sz w:val="24"/>
          <w:szCs w:val="24"/>
        </w:rPr>
        <w:t>T</w:t>
      </w:r>
      <w:r>
        <w:rPr>
          <w:sz w:val="24"/>
          <w:szCs w:val="24"/>
        </w:rPr>
        <w:t>orqu</w:t>
      </w:r>
      <w:r>
        <w:rPr>
          <w:spacing w:val="-1"/>
          <w:sz w:val="24"/>
          <w:szCs w:val="24"/>
        </w:rPr>
        <w:t>e</w:t>
      </w:r>
      <w:r>
        <w:rPr>
          <w:sz w:val="24"/>
          <w:szCs w:val="24"/>
        </w:rPr>
        <w:t>(</w:t>
      </w:r>
      <w:r>
        <w:rPr>
          <w:spacing w:val="-2"/>
          <w:sz w:val="24"/>
          <w:szCs w:val="24"/>
        </w:rPr>
        <w:t>T</w:t>
      </w:r>
      <w:r>
        <w:rPr>
          <w:sz w:val="24"/>
          <w:szCs w:val="24"/>
        </w:rPr>
        <w:t xml:space="preserve">) = 137.1 </w:t>
      </w:r>
      <w:r>
        <w:rPr>
          <w:spacing w:val="3"/>
          <w:sz w:val="24"/>
          <w:szCs w:val="24"/>
        </w:rPr>
        <w:t>N</w:t>
      </w:r>
      <w:r>
        <w:rPr>
          <w:sz w:val="24"/>
          <w:szCs w:val="24"/>
        </w:rPr>
        <w:t>-m</w:t>
      </w:r>
      <w:r>
        <w:rPr>
          <w:spacing w:val="-2"/>
          <w:sz w:val="24"/>
          <w:szCs w:val="24"/>
        </w:rPr>
        <w:t xml:space="preserve"> </w:t>
      </w:r>
      <w:r>
        <w:rPr>
          <w:sz w:val="24"/>
          <w:szCs w:val="24"/>
        </w:rPr>
        <w:t xml:space="preserve">= 137100 </w:t>
      </w:r>
      <w:r>
        <w:rPr>
          <w:spacing w:val="2"/>
          <w:sz w:val="24"/>
          <w:szCs w:val="24"/>
        </w:rPr>
        <w:t>N</w:t>
      </w:r>
      <w:r>
        <w:rPr>
          <w:sz w:val="24"/>
          <w:szCs w:val="24"/>
        </w:rPr>
        <w:t>-</w:t>
      </w:r>
      <w:r>
        <w:rPr>
          <w:spacing w:val="-2"/>
          <w:sz w:val="24"/>
          <w:szCs w:val="24"/>
        </w:rPr>
        <w:t>mm</w:t>
      </w:r>
    </w:p>
    <w:p w14:paraId="64D2A88D" w14:textId="77777777" w:rsidR="002B7848" w:rsidRDefault="002B7848">
      <w:pPr>
        <w:spacing w:before="4" w:line="280" w:lineRule="exact"/>
        <w:rPr>
          <w:sz w:val="28"/>
          <w:szCs w:val="28"/>
        </w:rPr>
      </w:pPr>
    </w:p>
    <w:p w14:paraId="009921B6" w14:textId="77777777" w:rsidR="002B7848" w:rsidRDefault="00C644E1">
      <w:pPr>
        <w:ind w:left="101"/>
        <w:rPr>
          <w:sz w:val="24"/>
          <w:szCs w:val="24"/>
        </w:rPr>
      </w:pPr>
      <w:r>
        <w:rPr>
          <w:sz w:val="24"/>
          <w:szCs w:val="24"/>
        </w:rPr>
        <w:t>N</w:t>
      </w:r>
      <w:r>
        <w:rPr>
          <w:spacing w:val="1"/>
          <w:sz w:val="24"/>
          <w:szCs w:val="24"/>
        </w:rPr>
        <w:t xml:space="preserve"> </w:t>
      </w:r>
      <w:r>
        <w:rPr>
          <w:sz w:val="24"/>
          <w:szCs w:val="24"/>
        </w:rPr>
        <w:t>= 4300 R</w:t>
      </w:r>
      <w:r>
        <w:rPr>
          <w:spacing w:val="1"/>
          <w:sz w:val="24"/>
          <w:szCs w:val="24"/>
        </w:rPr>
        <w:t>P</w:t>
      </w:r>
      <w:r>
        <w:rPr>
          <w:sz w:val="24"/>
          <w:szCs w:val="24"/>
        </w:rPr>
        <w:t>M</w:t>
      </w:r>
    </w:p>
    <w:p w14:paraId="0DAEF998" w14:textId="77777777" w:rsidR="002B7848" w:rsidRDefault="002B7848">
      <w:pPr>
        <w:spacing w:before="19" w:line="260" w:lineRule="exact"/>
        <w:rPr>
          <w:sz w:val="26"/>
          <w:szCs w:val="26"/>
        </w:rPr>
      </w:pPr>
    </w:p>
    <w:p w14:paraId="0CA9F1B9" w14:textId="77777777" w:rsidR="002B7848" w:rsidRDefault="00C644E1">
      <w:pPr>
        <w:ind w:left="101"/>
        <w:rPr>
          <w:sz w:val="24"/>
          <w:szCs w:val="24"/>
        </w:rPr>
      </w:pPr>
      <w:r>
        <w:rPr>
          <w:spacing w:val="1"/>
          <w:sz w:val="24"/>
          <w:szCs w:val="24"/>
        </w:rPr>
        <w:t>P</w:t>
      </w:r>
      <w:r>
        <w:rPr>
          <w:sz w:val="24"/>
          <w:szCs w:val="24"/>
        </w:rPr>
        <w:t>o</w:t>
      </w:r>
      <w:r>
        <w:rPr>
          <w:spacing w:val="1"/>
          <w:sz w:val="24"/>
          <w:szCs w:val="24"/>
        </w:rPr>
        <w:t>w</w:t>
      </w:r>
      <w:r>
        <w:rPr>
          <w:spacing w:val="-2"/>
          <w:sz w:val="24"/>
          <w:szCs w:val="24"/>
        </w:rPr>
        <w:t>e</w:t>
      </w:r>
      <w:r>
        <w:rPr>
          <w:sz w:val="24"/>
          <w:szCs w:val="24"/>
        </w:rPr>
        <w:t>r (</w:t>
      </w:r>
      <w:r>
        <w:rPr>
          <w:spacing w:val="1"/>
          <w:sz w:val="24"/>
          <w:szCs w:val="24"/>
        </w:rPr>
        <w:t>P</w:t>
      </w:r>
      <w:r>
        <w:rPr>
          <w:sz w:val="24"/>
          <w:szCs w:val="24"/>
        </w:rPr>
        <w:t>) =</w:t>
      </w:r>
      <w:r>
        <w:rPr>
          <w:spacing w:val="1"/>
          <w:sz w:val="24"/>
          <w:szCs w:val="24"/>
        </w:rPr>
        <w:t xml:space="preserve"> </w:t>
      </w:r>
      <w:r>
        <w:rPr>
          <w:sz w:val="24"/>
          <w:szCs w:val="24"/>
        </w:rPr>
        <w:t>(2 *</w:t>
      </w:r>
      <w:r>
        <w:rPr>
          <w:spacing w:val="1"/>
          <w:sz w:val="24"/>
          <w:szCs w:val="24"/>
        </w:rPr>
        <w:t xml:space="preserve"> </w:t>
      </w:r>
      <w:r>
        <w:rPr>
          <w:sz w:val="24"/>
          <w:szCs w:val="24"/>
        </w:rPr>
        <w:t>3.14 * 4300 *</w:t>
      </w:r>
      <w:r>
        <w:rPr>
          <w:spacing w:val="-5"/>
          <w:sz w:val="24"/>
          <w:szCs w:val="24"/>
        </w:rPr>
        <w:t xml:space="preserve"> </w:t>
      </w:r>
      <w:r>
        <w:rPr>
          <w:spacing w:val="-2"/>
          <w:sz w:val="24"/>
          <w:szCs w:val="24"/>
        </w:rPr>
        <w:t>T</w:t>
      </w:r>
      <w:r>
        <w:rPr>
          <w:sz w:val="24"/>
          <w:szCs w:val="24"/>
        </w:rPr>
        <w:t>) /</w:t>
      </w:r>
      <w:r>
        <w:rPr>
          <w:spacing w:val="-2"/>
          <w:sz w:val="24"/>
          <w:szCs w:val="24"/>
        </w:rPr>
        <w:t xml:space="preserve"> </w:t>
      </w:r>
      <w:r>
        <w:rPr>
          <w:sz w:val="24"/>
          <w:szCs w:val="24"/>
        </w:rPr>
        <w:t>60</w:t>
      </w:r>
    </w:p>
    <w:p w14:paraId="6EAAF958" w14:textId="77777777" w:rsidR="002B7848" w:rsidRDefault="002B7848">
      <w:pPr>
        <w:spacing w:before="4" w:line="280" w:lineRule="exact"/>
        <w:rPr>
          <w:sz w:val="28"/>
          <w:szCs w:val="28"/>
        </w:rPr>
      </w:pPr>
    </w:p>
    <w:p w14:paraId="302C90D4" w14:textId="77777777" w:rsidR="002B7848" w:rsidRDefault="00C644E1">
      <w:pPr>
        <w:ind w:left="881"/>
        <w:rPr>
          <w:sz w:val="24"/>
          <w:szCs w:val="24"/>
        </w:rPr>
      </w:pPr>
      <w:r>
        <w:rPr>
          <w:sz w:val="24"/>
          <w:szCs w:val="24"/>
        </w:rPr>
        <w:t>P</w:t>
      </w:r>
      <w:r>
        <w:rPr>
          <w:spacing w:val="-8"/>
          <w:sz w:val="24"/>
          <w:szCs w:val="24"/>
        </w:rPr>
        <w:t xml:space="preserve"> </w:t>
      </w:r>
      <w:r>
        <w:rPr>
          <w:sz w:val="24"/>
          <w:szCs w:val="24"/>
        </w:rPr>
        <w:t>= (2 * 3.14 * 4300 * 137100) /</w:t>
      </w:r>
      <w:r>
        <w:rPr>
          <w:spacing w:val="-2"/>
          <w:sz w:val="24"/>
          <w:szCs w:val="24"/>
        </w:rPr>
        <w:t xml:space="preserve"> </w:t>
      </w:r>
      <w:r>
        <w:rPr>
          <w:sz w:val="24"/>
          <w:szCs w:val="24"/>
        </w:rPr>
        <w:t>60</w:t>
      </w:r>
    </w:p>
    <w:p w14:paraId="38BCEDCE" w14:textId="77777777" w:rsidR="002B7848" w:rsidRDefault="002B7848">
      <w:pPr>
        <w:spacing w:before="5" w:line="280" w:lineRule="exact"/>
        <w:rPr>
          <w:sz w:val="28"/>
          <w:szCs w:val="28"/>
        </w:rPr>
      </w:pPr>
    </w:p>
    <w:p w14:paraId="42FBDB0B" w14:textId="77777777" w:rsidR="002B7848" w:rsidRDefault="00C644E1">
      <w:pPr>
        <w:ind w:left="881"/>
        <w:rPr>
          <w:sz w:val="24"/>
          <w:szCs w:val="24"/>
        </w:rPr>
        <w:sectPr w:rsidR="002B7848">
          <w:pgSz w:w="12240" w:h="15840"/>
          <w:pgMar w:top="1340" w:right="1320" w:bottom="280" w:left="1340" w:header="720" w:footer="720" w:gutter="0"/>
          <w:cols w:space="720"/>
        </w:sectPr>
      </w:pPr>
      <w:r>
        <w:rPr>
          <w:sz w:val="24"/>
          <w:szCs w:val="24"/>
        </w:rPr>
        <w:t>P</w:t>
      </w:r>
      <w:r>
        <w:rPr>
          <w:spacing w:val="-8"/>
          <w:sz w:val="24"/>
          <w:szCs w:val="24"/>
        </w:rPr>
        <w:t xml:space="preserve"> </w:t>
      </w:r>
      <w:r>
        <w:rPr>
          <w:sz w:val="24"/>
          <w:szCs w:val="24"/>
        </w:rPr>
        <w:t>= 61704.14</w:t>
      </w:r>
      <w:r>
        <w:rPr>
          <w:spacing w:val="-5"/>
          <w:sz w:val="24"/>
          <w:szCs w:val="24"/>
        </w:rPr>
        <w:t xml:space="preserve"> </w:t>
      </w:r>
      <w:r>
        <w:rPr>
          <w:spacing w:val="-22"/>
          <w:sz w:val="24"/>
          <w:szCs w:val="24"/>
        </w:rPr>
        <w:t>W</w:t>
      </w:r>
      <w:r>
        <w:rPr>
          <w:spacing w:val="-2"/>
          <w:sz w:val="24"/>
          <w:szCs w:val="24"/>
        </w:rPr>
        <w:t>a</w:t>
      </w:r>
      <w:r>
        <w:rPr>
          <w:spacing w:val="3"/>
          <w:sz w:val="24"/>
          <w:szCs w:val="24"/>
        </w:rPr>
        <w:t>t</w:t>
      </w:r>
      <w:r>
        <w:rPr>
          <w:sz w:val="24"/>
          <w:szCs w:val="24"/>
        </w:rPr>
        <w:t>t</w:t>
      </w:r>
      <w:r>
        <w:rPr>
          <w:spacing w:val="-2"/>
          <w:sz w:val="24"/>
          <w:szCs w:val="24"/>
        </w:rPr>
        <w:t xml:space="preserve"> </w:t>
      </w:r>
      <w:r>
        <w:rPr>
          <w:sz w:val="24"/>
          <w:szCs w:val="24"/>
        </w:rPr>
        <w:t>= 61.704 kw</w:t>
      </w:r>
    </w:p>
    <w:p w14:paraId="530EFB5A" w14:textId="77777777" w:rsidR="002B7848" w:rsidRDefault="00C644E1">
      <w:pPr>
        <w:spacing w:before="67"/>
        <w:ind w:left="101"/>
        <w:rPr>
          <w:sz w:val="32"/>
          <w:szCs w:val="32"/>
        </w:rPr>
      </w:pPr>
      <w:r>
        <w:rPr>
          <w:spacing w:val="1"/>
          <w:sz w:val="32"/>
          <w:szCs w:val="32"/>
        </w:rPr>
        <w:lastRenderedPageBreak/>
        <w:t>B</w:t>
      </w:r>
      <w:r>
        <w:rPr>
          <w:spacing w:val="-2"/>
          <w:sz w:val="32"/>
          <w:szCs w:val="32"/>
        </w:rPr>
        <w:t>e</w:t>
      </w:r>
      <w:r>
        <w:rPr>
          <w:sz w:val="32"/>
          <w:szCs w:val="32"/>
        </w:rPr>
        <w:t>nd</w:t>
      </w:r>
      <w:r>
        <w:rPr>
          <w:spacing w:val="1"/>
          <w:sz w:val="32"/>
          <w:szCs w:val="32"/>
        </w:rPr>
        <w:t>i</w:t>
      </w:r>
      <w:r>
        <w:rPr>
          <w:sz w:val="32"/>
          <w:szCs w:val="32"/>
        </w:rPr>
        <w:t xml:space="preserve">ng </w:t>
      </w:r>
      <w:r>
        <w:rPr>
          <w:spacing w:val="2"/>
          <w:sz w:val="32"/>
          <w:szCs w:val="32"/>
        </w:rPr>
        <w:t>S</w:t>
      </w:r>
      <w:r>
        <w:rPr>
          <w:spacing w:val="1"/>
          <w:sz w:val="32"/>
          <w:szCs w:val="32"/>
        </w:rPr>
        <w:t>t</w:t>
      </w:r>
      <w:r>
        <w:rPr>
          <w:spacing w:val="-2"/>
          <w:sz w:val="32"/>
          <w:szCs w:val="32"/>
        </w:rPr>
        <w:t>re</w:t>
      </w:r>
      <w:r>
        <w:rPr>
          <w:sz w:val="32"/>
          <w:szCs w:val="32"/>
        </w:rPr>
        <w:t xml:space="preserve">ss </w:t>
      </w:r>
      <w:r>
        <w:rPr>
          <w:spacing w:val="1"/>
          <w:sz w:val="32"/>
          <w:szCs w:val="32"/>
        </w:rPr>
        <w:t>C</w:t>
      </w:r>
      <w:r>
        <w:rPr>
          <w:spacing w:val="-2"/>
          <w:sz w:val="32"/>
          <w:szCs w:val="32"/>
        </w:rPr>
        <w:t>a</w:t>
      </w:r>
      <w:r>
        <w:rPr>
          <w:spacing w:val="1"/>
          <w:sz w:val="32"/>
          <w:szCs w:val="32"/>
        </w:rPr>
        <w:t>l</w:t>
      </w:r>
      <w:r>
        <w:rPr>
          <w:spacing w:val="-2"/>
          <w:sz w:val="32"/>
          <w:szCs w:val="32"/>
        </w:rPr>
        <w:t>c</w:t>
      </w:r>
      <w:r>
        <w:rPr>
          <w:sz w:val="32"/>
          <w:szCs w:val="32"/>
        </w:rPr>
        <w:t>u</w:t>
      </w:r>
      <w:r>
        <w:rPr>
          <w:spacing w:val="1"/>
          <w:sz w:val="32"/>
          <w:szCs w:val="32"/>
        </w:rPr>
        <w:t>l</w:t>
      </w:r>
      <w:r>
        <w:rPr>
          <w:spacing w:val="-2"/>
          <w:sz w:val="32"/>
          <w:szCs w:val="32"/>
        </w:rPr>
        <w:t>a</w:t>
      </w:r>
      <w:r>
        <w:rPr>
          <w:spacing w:val="1"/>
          <w:sz w:val="32"/>
          <w:szCs w:val="32"/>
        </w:rPr>
        <w:t>ti</w:t>
      </w:r>
      <w:r>
        <w:rPr>
          <w:sz w:val="32"/>
          <w:szCs w:val="32"/>
        </w:rPr>
        <w:t>on</w:t>
      </w:r>
    </w:p>
    <w:p w14:paraId="00CD9B0B" w14:textId="77777777" w:rsidR="002B7848" w:rsidRDefault="002B7848">
      <w:pPr>
        <w:spacing w:before="7" w:line="120" w:lineRule="exact"/>
        <w:rPr>
          <w:sz w:val="12"/>
          <w:szCs w:val="12"/>
        </w:rPr>
      </w:pPr>
    </w:p>
    <w:p w14:paraId="6AC1A553" w14:textId="77777777" w:rsidR="002B7848" w:rsidRDefault="002B7848">
      <w:pPr>
        <w:spacing w:line="200" w:lineRule="exact"/>
      </w:pPr>
    </w:p>
    <w:p w14:paraId="21F04110" w14:textId="77777777" w:rsidR="002B7848" w:rsidRDefault="00C644E1">
      <w:pPr>
        <w:spacing w:line="346" w:lineRule="auto"/>
        <w:ind w:left="101" w:right="64"/>
      </w:pPr>
      <w:r>
        <w:rPr>
          <w:spacing w:val="-2"/>
          <w:sz w:val="24"/>
          <w:szCs w:val="24"/>
        </w:rPr>
        <w:t>Le</w:t>
      </w:r>
      <w:r>
        <w:rPr>
          <w:spacing w:val="1"/>
          <w:sz w:val="24"/>
          <w:szCs w:val="24"/>
        </w:rPr>
        <w:t>w</w:t>
      </w:r>
      <w:r>
        <w:rPr>
          <w:spacing w:val="-2"/>
          <w:sz w:val="24"/>
          <w:szCs w:val="24"/>
        </w:rPr>
        <w:t>i</w:t>
      </w:r>
      <w:r>
        <w:rPr>
          <w:sz w:val="24"/>
          <w:szCs w:val="24"/>
        </w:rPr>
        <w:t>s</w:t>
      </w:r>
      <w:r>
        <w:rPr>
          <w:spacing w:val="1"/>
          <w:sz w:val="24"/>
          <w:szCs w:val="24"/>
        </w:rPr>
        <w:t xml:space="preserve"> </w:t>
      </w:r>
      <w:r>
        <w:rPr>
          <w:spacing w:val="-2"/>
          <w:sz w:val="24"/>
          <w:szCs w:val="24"/>
        </w:rPr>
        <w:t>a</w:t>
      </w:r>
      <w:r>
        <w:rPr>
          <w:spacing w:val="1"/>
          <w:sz w:val="24"/>
          <w:szCs w:val="24"/>
        </w:rPr>
        <w:t>ss</w:t>
      </w:r>
      <w:r>
        <w:rPr>
          <w:sz w:val="24"/>
          <w:szCs w:val="24"/>
        </w:rPr>
        <w:t>u</w:t>
      </w:r>
      <w:r>
        <w:rPr>
          <w:spacing w:val="-2"/>
          <w:sz w:val="24"/>
          <w:szCs w:val="24"/>
        </w:rPr>
        <w:t>me</w:t>
      </w:r>
      <w:r>
        <w:rPr>
          <w:sz w:val="24"/>
          <w:szCs w:val="24"/>
        </w:rPr>
        <w:t xml:space="preserve">d </w:t>
      </w:r>
      <w:r>
        <w:rPr>
          <w:spacing w:val="-2"/>
          <w:sz w:val="24"/>
          <w:szCs w:val="24"/>
        </w:rPr>
        <w:t>t</w:t>
      </w:r>
      <w:r>
        <w:rPr>
          <w:sz w:val="24"/>
          <w:szCs w:val="24"/>
        </w:rPr>
        <w:t>h</w:t>
      </w:r>
      <w:r>
        <w:rPr>
          <w:spacing w:val="3"/>
          <w:sz w:val="24"/>
          <w:szCs w:val="24"/>
        </w:rPr>
        <w:t>a</w:t>
      </w:r>
      <w:r>
        <w:rPr>
          <w:sz w:val="24"/>
          <w:szCs w:val="24"/>
        </w:rPr>
        <w:t>t</w:t>
      </w:r>
      <w:r>
        <w:rPr>
          <w:spacing w:val="-2"/>
          <w:sz w:val="24"/>
          <w:szCs w:val="24"/>
        </w:rPr>
        <w:t xml:space="preserve"> </w:t>
      </w:r>
      <w:r>
        <w:rPr>
          <w:sz w:val="24"/>
          <w:szCs w:val="24"/>
        </w:rPr>
        <w:t>dur</w:t>
      </w:r>
      <w:r>
        <w:rPr>
          <w:spacing w:val="-2"/>
          <w:sz w:val="24"/>
          <w:szCs w:val="24"/>
        </w:rPr>
        <w:t>i</w:t>
      </w:r>
      <w:r>
        <w:rPr>
          <w:sz w:val="24"/>
          <w:szCs w:val="24"/>
        </w:rPr>
        <w:t xml:space="preserve">ng </w:t>
      </w:r>
      <w:r>
        <w:rPr>
          <w:spacing w:val="-2"/>
          <w:sz w:val="24"/>
          <w:szCs w:val="24"/>
        </w:rPr>
        <w:t>t</w:t>
      </w:r>
      <w:r>
        <w:rPr>
          <w:spacing w:val="5"/>
          <w:sz w:val="24"/>
          <w:szCs w:val="24"/>
        </w:rPr>
        <w:t>h</w:t>
      </w:r>
      <w:r>
        <w:rPr>
          <w:sz w:val="24"/>
          <w:szCs w:val="24"/>
        </w:rPr>
        <w:t>e</w:t>
      </w:r>
      <w:r>
        <w:rPr>
          <w:spacing w:val="-2"/>
          <w:sz w:val="24"/>
          <w:szCs w:val="24"/>
        </w:rPr>
        <w:t xml:space="preserve"> t</w:t>
      </w:r>
      <w:r>
        <w:rPr>
          <w:sz w:val="24"/>
          <w:szCs w:val="24"/>
        </w:rPr>
        <w:t>r</w:t>
      </w:r>
      <w:r>
        <w:rPr>
          <w:spacing w:val="-1"/>
          <w:sz w:val="24"/>
          <w:szCs w:val="24"/>
        </w:rPr>
        <w:t>a</w:t>
      </w:r>
      <w:r>
        <w:rPr>
          <w:sz w:val="24"/>
          <w:szCs w:val="24"/>
        </w:rPr>
        <w:t>n</w:t>
      </w:r>
      <w:r>
        <w:rPr>
          <w:spacing w:val="1"/>
          <w:sz w:val="24"/>
          <w:szCs w:val="24"/>
        </w:rPr>
        <w:t>s</w:t>
      </w:r>
      <w:r>
        <w:rPr>
          <w:spacing w:val="3"/>
          <w:sz w:val="24"/>
          <w:szCs w:val="24"/>
        </w:rPr>
        <w:t>m</w:t>
      </w:r>
      <w:r>
        <w:rPr>
          <w:spacing w:val="-2"/>
          <w:sz w:val="24"/>
          <w:szCs w:val="24"/>
        </w:rPr>
        <w:t>i</w:t>
      </w:r>
      <w:r>
        <w:rPr>
          <w:spacing w:val="1"/>
          <w:sz w:val="24"/>
          <w:szCs w:val="24"/>
        </w:rPr>
        <w:t>ss</w:t>
      </w:r>
      <w:r>
        <w:rPr>
          <w:spacing w:val="-2"/>
          <w:sz w:val="24"/>
          <w:szCs w:val="24"/>
        </w:rPr>
        <w:t>i</w:t>
      </w:r>
      <w:r>
        <w:rPr>
          <w:sz w:val="24"/>
          <w:szCs w:val="24"/>
        </w:rPr>
        <w:t xml:space="preserve">on of </w:t>
      </w:r>
      <w:r>
        <w:rPr>
          <w:spacing w:val="-2"/>
          <w:sz w:val="24"/>
          <w:szCs w:val="24"/>
        </w:rPr>
        <w:t>l</w:t>
      </w:r>
      <w:r>
        <w:rPr>
          <w:sz w:val="24"/>
          <w:szCs w:val="24"/>
        </w:rPr>
        <w:t>o</w:t>
      </w:r>
      <w:r>
        <w:rPr>
          <w:spacing w:val="-2"/>
          <w:sz w:val="24"/>
          <w:szCs w:val="24"/>
        </w:rPr>
        <w:t>a</w:t>
      </w:r>
      <w:r>
        <w:rPr>
          <w:sz w:val="24"/>
          <w:szCs w:val="24"/>
        </w:rPr>
        <w:t>d</w:t>
      </w:r>
      <w:r>
        <w:rPr>
          <w:spacing w:val="5"/>
          <w:sz w:val="24"/>
          <w:szCs w:val="24"/>
        </w:rPr>
        <w:t xml:space="preserve"> </w:t>
      </w:r>
      <w:r>
        <w:rPr>
          <w:sz w:val="24"/>
          <w:szCs w:val="24"/>
        </w:rPr>
        <w:t>b</w:t>
      </w:r>
      <w:r>
        <w:rPr>
          <w:spacing w:val="-2"/>
          <w:sz w:val="24"/>
          <w:szCs w:val="24"/>
        </w:rPr>
        <w:t>et</w:t>
      </w:r>
      <w:r>
        <w:rPr>
          <w:spacing w:val="1"/>
          <w:sz w:val="24"/>
          <w:szCs w:val="24"/>
        </w:rPr>
        <w:t>w</w:t>
      </w:r>
      <w:r>
        <w:rPr>
          <w:spacing w:val="-2"/>
          <w:sz w:val="24"/>
          <w:szCs w:val="24"/>
        </w:rPr>
        <w:t>ee</w:t>
      </w:r>
      <w:r>
        <w:rPr>
          <w:sz w:val="24"/>
          <w:szCs w:val="24"/>
        </w:rPr>
        <w:t xml:space="preserve">n </w:t>
      </w:r>
      <w:r>
        <w:rPr>
          <w:spacing w:val="-2"/>
          <w:sz w:val="24"/>
          <w:szCs w:val="24"/>
        </w:rPr>
        <w:t>t</w:t>
      </w:r>
      <w:r>
        <w:rPr>
          <w:spacing w:val="1"/>
          <w:sz w:val="24"/>
          <w:szCs w:val="24"/>
        </w:rPr>
        <w:t>w</w:t>
      </w:r>
      <w:r>
        <w:rPr>
          <w:sz w:val="24"/>
          <w:szCs w:val="24"/>
        </w:rPr>
        <w:t>o g</w:t>
      </w:r>
      <w:r>
        <w:rPr>
          <w:spacing w:val="3"/>
          <w:sz w:val="24"/>
          <w:szCs w:val="24"/>
        </w:rPr>
        <w:t>e</w:t>
      </w:r>
      <w:r>
        <w:rPr>
          <w:spacing w:val="-2"/>
          <w:sz w:val="24"/>
          <w:szCs w:val="24"/>
        </w:rPr>
        <w:t>a</w:t>
      </w:r>
      <w:r>
        <w:rPr>
          <w:sz w:val="24"/>
          <w:szCs w:val="24"/>
        </w:rPr>
        <w:t>r</w:t>
      </w:r>
      <w:r>
        <w:rPr>
          <w:spacing w:val="1"/>
          <w:sz w:val="24"/>
          <w:szCs w:val="24"/>
        </w:rPr>
        <w:t>s</w:t>
      </w:r>
      <w:r>
        <w:rPr>
          <w:sz w:val="24"/>
          <w:szCs w:val="24"/>
        </w:rPr>
        <w:t xml:space="preserve">, </w:t>
      </w:r>
      <w:r>
        <w:rPr>
          <w:spacing w:val="-2"/>
          <w:sz w:val="24"/>
          <w:szCs w:val="24"/>
        </w:rPr>
        <w:t>t</w:t>
      </w:r>
      <w:r>
        <w:rPr>
          <w:sz w:val="24"/>
          <w:szCs w:val="24"/>
        </w:rPr>
        <w:t>he</w:t>
      </w:r>
      <w:r>
        <w:rPr>
          <w:spacing w:val="-2"/>
          <w:sz w:val="24"/>
          <w:szCs w:val="24"/>
        </w:rPr>
        <w:t xml:space="preserve"> e</w:t>
      </w:r>
      <w:r>
        <w:rPr>
          <w:sz w:val="24"/>
          <w:szCs w:val="24"/>
        </w:rPr>
        <w:t>n</w:t>
      </w:r>
      <w:r>
        <w:rPr>
          <w:spacing w:val="3"/>
          <w:sz w:val="24"/>
          <w:szCs w:val="24"/>
        </w:rPr>
        <w:t>t</w:t>
      </w:r>
      <w:r>
        <w:rPr>
          <w:spacing w:val="-2"/>
          <w:sz w:val="24"/>
          <w:szCs w:val="24"/>
        </w:rPr>
        <w:t>i</w:t>
      </w:r>
      <w:r>
        <w:rPr>
          <w:sz w:val="24"/>
          <w:szCs w:val="24"/>
        </w:rPr>
        <w:t>re</w:t>
      </w:r>
      <w:r>
        <w:rPr>
          <w:spacing w:val="-1"/>
          <w:sz w:val="24"/>
          <w:szCs w:val="24"/>
        </w:rPr>
        <w:t xml:space="preserve"> </w:t>
      </w:r>
      <w:r>
        <w:rPr>
          <w:spacing w:val="-2"/>
          <w:sz w:val="24"/>
          <w:szCs w:val="24"/>
        </w:rPr>
        <w:t>l</w:t>
      </w:r>
      <w:r>
        <w:rPr>
          <w:spacing w:val="5"/>
          <w:sz w:val="24"/>
          <w:szCs w:val="24"/>
        </w:rPr>
        <w:t>o</w:t>
      </w:r>
      <w:r>
        <w:rPr>
          <w:spacing w:val="-2"/>
          <w:sz w:val="24"/>
          <w:szCs w:val="24"/>
        </w:rPr>
        <w:t>a</w:t>
      </w:r>
      <w:r>
        <w:rPr>
          <w:sz w:val="24"/>
          <w:szCs w:val="24"/>
        </w:rPr>
        <w:t xml:space="preserve">d </w:t>
      </w:r>
      <w:r>
        <w:rPr>
          <w:spacing w:val="-2"/>
          <w:sz w:val="24"/>
          <w:szCs w:val="24"/>
        </w:rPr>
        <w:t>i</w:t>
      </w:r>
      <w:r>
        <w:rPr>
          <w:sz w:val="24"/>
          <w:szCs w:val="24"/>
        </w:rPr>
        <w:t>s</w:t>
      </w:r>
      <w:r>
        <w:rPr>
          <w:spacing w:val="1"/>
          <w:sz w:val="24"/>
          <w:szCs w:val="24"/>
        </w:rPr>
        <w:t xml:space="preserve"> </w:t>
      </w:r>
      <w:r>
        <w:rPr>
          <w:spacing w:val="-2"/>
          <w:sz w:val="24"/>
          <w:szCs w:val="24"/>
        </w:rPr>
        <w:t>ca</w:t>
      </w:r>
      <w:r>
        <w:rPr>
          <w:sz w:val="24"/>
          <w:szCs w:val="24"/>
        </w:rPr>
        <w:t>r</w:t>
      </w:r>
      <w:r>
        <w:rPr>
          <w:spacing w:val="5"/>
          <w:sz w:val="24"/>
          <w:szCs w:val="24"/>
        </w:rPr>
        <w:t>r</w:t>
      </w:r>
      <w:r>
        <w:rPr>
          <w:spacing w:val="-2"/>
          <w:sz w:val="24"/>
          <w:szCs w:val="24"/>
        </w:rPr>
        <w:t>ie</w:t>
      </w:r>
      <w:r>
        <w:rPr>
          <w:sz w:val="24"/>
          <w:szCs w:val="24"/>
        </w:rPr>
        <w:t>d by a</w:t>
      </w:r>
      <w:r>
        <w:rPr>
          <w:spacing w:val="-2"/>
          <w:sz w:val="24"/>
          <w:szCs w:val="24"/>
        </w:rPr>
        <w:t xml:space="preserve"> </w:t>
      </w:r>
      <w:r>
        <w:rPr>
          <w:spacing w:val="1"/>
          <w:sz w:val="24"/>
          <w:szCs w:val="24"/>
        </w:rPr>
        <w:t>s</w:t>
      </w:r>
      <w:r>
        <w:rPr>
          <w:spacing w:val="-2"/>
          <w:sz w:val="24"/>
          <w:szCs w:val="24"/>
        </w:rPr>
        <w:t>i</w:t>
      </w:r>
      <w:r>
        <w:rPr>
          <w:sz w:val="24"/>
          <w:szCs w:val="24"/>
        </w:rPr>
        <w:t>ng</w:t>
      </w:r>
      <w:r>
        <w:rPr>
          <w:spacing w:val="-2"/>
          <w:sz w:val="24"/>
          <w:szCs w:val="24"/>
        </w:rPr>
        <w:t>l</w:t>
      </w:r>
      <w:r>
        <w:rPr>
          <w:sz w:val="24"/>
          <w:szCs w:val="24"/>
        </w:rPr>
        <w:t>e</w:t>
      </w:r>
      <w:r>
        <w:rPr>
          <w:spacing w:val="-2"/>
          <w:sz w:val="24"/>
          <w:szCs w:val="24"/>
        </w:rPr>
        <w:t xml:space="preserve"> t</w:t>
      </w:r>
      <w:r>
        <w:rPr>
          <w:sz w:val="24"/>
          <w:szCs w:val="24"/>
        </w:rPr>
        <w:t>o</w:t>
      </w:r>
      <w:r>
        <w:rPr>
          <w:spacing w:val="5"/>
          <w:sz w:val="24"/>
          <w:szCs w:val="24"/>
        </w:rPr>
        <w:t>o</w:t>
      </w:r>
      <w:r>
        <w:rPr>
          <w:spacing w:val="-2"/>
          <w:sz w:val="24"/>
          <w:szCs w:val="24"/>
        </w:rPr>
        <w:t>t</w:t>
      </w:r>
      <w:r>
        <w:rPr>
          <w:sz w:val="24"/>
          <w:szCs w:val="24"/>
        </w:rPr>
        <w:t xml:space="preserve">h, </w:t>
      </w:r>
      <w:r>
        <w:rPr>
          <w:spacing w:val="-2"/>
          <w:sz w:val="24"/>
          <w:szCs w:val="24"/>
        </w:rPr>
        <w:t>a</w:t>
      </w:r>
      <w:r>
        <w:rPr>
          <w:sz w:val="24"/>
          <w:szCs w:val="24"/>
        </w:rPr>
        <w:t>s</w:t>
      </w:r>
      <w:r>
        <w:rPr>
          <w:spacing w:val="1"/>
          <w:sz w:val="24"/>
          <w:szCs w:val="24"/>
        </w:rPr>
        <w:t xml:space="preserve"> </w:t>
      </w:r>
      <w:r>
        <w:rPr>
          <w:spacing w:val="-2"/>
          <w:sz w:val="24"/>
          <w:szCs w:val="24"/>
        </w:rPr>
        <w:t>i</w:t>
      </w:r>
      <w:r>
        <w:rPr>
          <w:sz w:val="24"/>
          <w:szCs w:val="24"/>
        </w:rPr>
        <w:t>t</w:t>
      </w:r>
      <w:r>
        <w:rPr>
          <w:spacing w:val="3"/>
          <w:sz w:val="24"/>
          <w:szCs w:val="24"/>
        </w:rPr>
        <w:t xml:space="preserve"> </w:t>
      </w:r>
      <w:r>
        <w:rPr>
          <w:spacing w:val="-2"/>
          <w:sz w:val="24"/>
          <w:szCs w:val="24"/>
        </w:rPr>
        <w:t>i</w:t>
      </w:r>
      <w:r>
        <w:rPr>
          <w:sz w:val="24"/>
          <w:szCs w:val="24"/>
        </w:rPr>
        <w:t>s</w:t>
      </w:r>
      <w:r>
        <w:rPr>
          <w:spacing w:val="1"/>
          <w:sz w:val="24"/>
          <w:szCs w:val="24"/>
        </w:rPr>
        <w:t xml:space="preserve"> </w:t>
      </w:r>
      <w:r>
        <w:rPr>
          <w:sz w:val="24"/>
          <w:szCs w:val="24"/>
        </w:rPr>
        <w:t>not</w:t>
      </w:r>
      <w:r>
        <w:rPr>
          <w:spacing w:val="-2"/>
          <w:sz w:val="24"/>
          <w:szCs w:val="24"/>
        </w:rPr>
        <w:t xml:space="preserve"> al</w:t>
      </w:r>
      <w:r>
        <w:rPr>
          <w:spacing w:val="1"/>
          <w:sz w:val="24"/>
          <w:szCs w:val="24"/>
        </w:rPr>
        <w:t>w</w:t>
      </w:r>
      <w:r>
        <w:rPr>
          <w:spacing w:val="-2"/>
          <w:sz w:val="24"/>
          <w:szCs w:val="24"/>
        </w:rPr>
        <w:t>a</w:t>
      </w:r>
      <w:r>
        <w:rPr>
          <w:sz w:val="24"/>
          <w:szCs w:val="24"/>
        </w:rPr>
        <w:t>ys</w:t>
      </w:r>
      <w:r>
        <w:rPr>
          <w:spacing w:val="1"/>
          <w:sz w:val="24"/>
          <w:szCs w:val="24"/>
        </w:rPr>
        <w:t xml:space="preserve"> </w:t>
      </w:r>
      <w:r>
        <w:rPr>
          <w:sz w:val="24"/>
          <w:szCs w:val="24"/>
        </w:rPr>
        <w:t>r</w:t>
      </w:r>
      <w:r>
        <w:rPr>
          <w:spacing w:val="3"/>
          <w:sz w:val="24"/>
          <w:szCs w:val="24"/>
        </w:rPr>
        <w:t>e</w:t>
      </w:r>
      <w:r>
        <w:rPr>
          <w:spacing w:val="-2"/>
          <w:sz w:val="24"/>
          <w:szCs w:val="24"/>
        </w:rPr>
        <w:t>lia</w:t>
      </w:r>
      <w:r>
        <w:rPr>
          <w:spacing w:val="5"/>
          <w:sz w:val="24"/>
          <w:szCs w:val="24"/>
        </w:rPr>
        <w:t>b</w:t>
      </w:r>
      <w:r>
        <w:rPr>
          <w:spacing w:val="-2"/>
          <w:sz w:val="24"/>
          <w:szCs w:val="24"/>
        </w:rPr>
        <w:t>l</w:t>
      </w:r>
      <w:r>
        <w:rPr>
          <w:sz w:val="24"/>
          <w:szCs w:val="24"/>
        </w:rPr>
        <w:t>e</w:t>
      </w:r>
      <w:r>
        <w:rPr>
          <w:spacing w:val="-2"/>
          <w:sz w:val="24"/>
          <w:szCs w:val="24"/>
        </w:rPr>
        <w:t xml:space="preserve"> t</w:t>
      </w:r>
      <w:r>
        <w:rPr>
          <w:sz w:val="24"/>
          <w:szCs w:val="24"/>
        </w:rPr>
        <w:t xml:space="preserve">o </w:t>
      </w:r>
      <w:r>
        <w:rPr>
          <w:spacing w:val="-2"/>
          <w:sz w:val="24"/>
          <w:szCs w:val="24"/>
        </w:rPr>
        <w:t>a</w:t>
      </w:r>
      <w:r>
        <w:rPr>
          <w:spacing w:val="1"/>
          <w:sz w:val="24"/>
          <w:szCs w:val="24"/>
        </w:rPr>
        <w:t>ss</w:t>
      </w:r>
      <w:r>
        <w:rPr>
          <w:sz w:val="24"/>
          <w:szCs w:val="24"/>
        </w:rPr>
        <w:t>u</w:t>
      </w:r>
      <w:r>
        <w:rPr>
          <w:spacing w:val="3"/>
          <w:sz w:val="24"/>
          <w:szCs w:val="24"/>
        </w:rPr>
        <w:t>m</w:t>
      </w:r>
      <w:r>
        <w:rPr>
          <w:sz w:val="24"/>
          <w:szCs w:val="24"/>
        </w:rPr>
        <w:t>e</w:t>
      </w:r>
      <w:r>
        <w:rPr>
          <w:spacing w:val="-2"/>
          <w:sz w:val="24"/>
          <w:szCs w:val="24"/>
        </w:rPr>
        <w:t xml:space="preserve"> l</w:t>
      </w:r>
      <w:r>
        <w:rPr>
          <w:sz w:val="24"/>
          <w:szCs w:val="24"/>
        </w:rPr>
        <w:t>o</w:t>
      </w:r>
      <w:r>
        <w:rPr>
          <w:spacing w:val="-2"/>
          <w:sz w:val="24"/>
          <w:szCs w:val="24"/>
        </w:rPr>
        <w:t>a</w:t>
      </w:r>
      <w:r>
        <w:rPr>
          <w:sz w:val="24"/>
          <w:szCs w:val="24"/>
        </w:rPr>
        <w:t xml:space="preserve">d </w:t>
      </w:r>
      <w:r>
        <w:rPr>
          <w:spacing w:val="1"/>
          <w:sz w:val="24"/>
          <w:szCs w:val="24"/>
        </w:rPr>
        <w:t>s</w:t>
      </w:r>
      <w:r>
        <w:rPr>
          <w:sz w:val="24"/>
          <w:szCs w:val="24"/>
        </w:rPr>
        <w:t>h</w:t>
      </w:r>
      <w:r>
        <w:rPr>
          <w:spacing w:val="-2"/>
          <w:sz w:val="24"/>
          <w:szCs w:val="24"/>
        </w:rPr>
        <w:t>a</w:t>
      </w:r>
      <w:r>
        <w:rPr>
          <w:sz w:val="24"/>
          <w:szCs w:val="24"/>
        </w:rPr>
        <w:t>r</w:t>
      </w:r>
      <w:r>
        <w:rPr>
          <w:spacing w:val="-2"/>
          <w:sz w:val="24"/>
          <w:szCs w:val="24"/>
        </w:rPr>
        <w:t>i</w:t>
      </w:r>
      <w:r>
        <w:rPr>
          <w:sz w:val="24"/>
          <w:szCs w:val="24"/>
        </w:rPr>
        <w:t>ng</w:t>
      </w:r>
      <w:r>
        <w:rPr>
          <w:spacing w:val="5"/>
          <w:sz w:val="24"/>
          <w:szCs w:val="24"/>
        </w:rPr>
        <w:t xml:space="preserve"> </w:t>
      </w:r>
      <w:r>
        <w:rPr>
          <w:spacing w:val="-2"/>
          <w:sz w:val="24"/>
          <w:szCs w:val="24"/>
        </w:rPr>
        <w:t>am</w:t>
      </w:r>
      <w:r>
        <w:rPr>
          <w:sz w:val="24"/>
          <w:szCs w:val="24"/>
        </w:rPr>
        <w:t xml:space="preserve">ong </w:t>
      </w:r>
      <w:r>
        <w:rPr>
          <w:spacing w:val="-2"/>
          <w:sz w:val="24"/>
          <w:szCs w:val="24"/>
        </w:rPr>
        <w:t>m</w:t>
      </w:r>
      <w:r>
        <w:rPr>
          <w:spacing w:val="5"/>
          <w:sz w:val="24"/>
          <w:szCs w:val="24"/>
        </w:rPr>
        <w:t>u</w:t>
      </w:r>
      <w:r>
        <w:rPr>
          <w:spacing w:val="-2"/>
          <w:sz w:val="24"/>
          <w:szCs w:val="24"/>
        </w:rPr>
        <w:t>lti</w:t>
      </w:r>
      <w:r>
        <w:rPr>
          <w:spacing w:val="5"/>
          <w:sz w:val="24"/>
          <w:szCs w:val="24"/>
        </w:rPr>
        <w:t>p</w:t>
      </w:r>
      <w:r>
        <w:rPr>
          <w:spacing w:val="-2"/>
          <w:sz w:val="24"/>
          <w:szCs w:val="24"/>
        </w:rPr>
        <w:t>l</w:t>
      </w:r>
      <w:r>
        <w:rPr>
          <w:sz w:val="24"/>
          <w:szCs w:val="24"/>
        </w:rPr>
        <w:t>e</w:t>
      </w:r>
      <w:r>
        <w:rPr>
          <w:spacing w:val="-2"/>
          <w:sz w:val="24"/>
          <w:szCs w:val="24"/>
        </w:rPr>
        <w:t xml:space="preserve"> </w:t>
      </w:r>
      <w:r>
        <w:rPr>
          <w:spacing w:val="3"/>
          <w:sz w:val="24"/>
          <w:szCs w:val="24"/>
        </w:rPr>
        <w:t>t</w:t>
      </w:r>
      <w:r>
        <w:rPr>
          <w:spacing w:val="-2"/>
          <w:sz w:val="24"/>
          <w:szCs w:val="24"/>
        </w:rPr>
        <w:t>eet</w:t>
      </w:r>
      <w:r>
        <w:rPr>
          <w:sz w:val="24"/>
          <w:szCs w:val="24"/>
        </w:rPr>
        <w:t xml:space="preserve">h. </w:t>
      </w:r>
      <w:r>
        <w:rPr>
          <w:spacing w:val="-2"/>
          <w:sz w:val="24"/>
          <w:szCs w:val="24"/>
        </w:rPr>
        <w:t>T</w:t>
      </w:r>
      <w:r>
        <w:rPr>
          <w:sz w:val="24"/>
          <w:szCs w:val="24"/>
        </w:rPr>
        <w:t xml:space="preserve">he </w:t>
      </w:r>
      <w:r>
        <w:rPr>
          <w:spacing w:val="-2"/>
          <w:sz w:val="24"/>
          <w:szCs w:val="24"/>
        </w:rPr>
        <w:t>ta</w:t>
      </w:r>
      <w:r>
        <w:rPr>
          <w:sz w:val="24"/>
          <w:szCs w:val="24"/>
        </w:rPr>
        <w:t>ng</w:t>
      </w:r>
      <w:r>
        <w:rPr>
          <w:spacing w:val="-2"/>
          <w:sz w:val="24"/>
          <w:szCs w:val="24"/>
        </w:rPr>
        <w:t>e</w:t>
      </w:r>
      <w:r>
        <w:rPr>
          <w:sz w:val="24"/>
          <w:szCs w:val="24"/>
        </w:rPr>
        <w:t>n</w:t>
      </w:r>
      <w:r>
        <w:rPr>
          <w:spacing w:val="3"/>
          <w:sz w:val="24"/>
          <w:szCs w:val="24"/>
        </w:rPr>
        <w:t>t</w:t>
      </w:r>
      <w:r>
        <w:rPr>
          <w:spacing w:val="-2"/>
          <w:sz w:val="24"/>
          <w:szCs w:val="24"/>
        </w:rPr>
        <w:t>ia</w:t>
      </w:r>
      <w:r>
        <w:rPr>
          <w:sz w:val="24"/>
          <w:szCs w:val="24"/>
        </w:rPr>
        <w:t>l</w:t>
      </w:r>
      <w:r>
        <w:rPr>
          <w:spacing w:val="3"/>
          <w:sz w:val="24"/>
          <w:szCs w:val="24"/>
        </w:rPr>
        <w:t xml:space="preserve"> </w:t>
      </w:r>
      <w:r>
        <w:rPr>
          <w:spacing w:val="-2"/>
          <w:sz w:val="24"/>
          <w:szCs w:val="24"/>
        </w:rPr>
        <w:t>c</w:t>
      </w:r>
      <w:r>
        <w:rPr>
          <w:sz w:val="24"/>
          <w:szCs w:val="24"/>
        </w:rPr>
        <w:t>o</w:t>
      </w:r>
      <w:r>
        <w:rPr>
          <w:spacing w:val="-2"/>
          <w:sz w:val="24"/>
          <w:szCs w:val="24"/>
        </w:rPr>
        <w:t>m</w:t>
      </w:r>
      <w:r>
        <w:rPr>
          <w:sz w:val="24"/>
          <w:szCs w:val="24"/>
        </w:rPr>
        <w:t>pon</w:t>
      </w:r>
      <w:r>
        <w:rPr>
          <w:spacing w:val="-2"/>
          <w:sz w:val="24"/>
          <w:szCs w:val="24"/>
        </w:rPr>
        <w:t>e</w:t>
      </w:r>
      <w:r>
        <w:rPr>
          <w:spacing w:val="5"/>
          <w:sz w:val="24"/>
          <w:szCs w:val="24"/>
        </w:rPr>
        <w:t>n</w:t>
      </w:r>
      <w:r>
        <w:rPr>
          <w:sz w:val="24"/>
          <w:szCs w:val="24"/>
        </w:rPr>
        <w:t>t</w:t>
      </w:r>
      <w:r>
        <w:rPr>
          <w:spacing w:val="-2"/>
          <w:sz w:val="24"/>
          <w:szCs w:val="24"/>
        </w:rPr>
        <w:t xml:space="preserve"> </w:t>
      </w:r>
      <w:r>
        <w:rPr>
          <w:sz w:val="24"/>
          <w:szCs w:val="24"/>
        </w:rPr>
        <w:t xml:space="preserve">of </w:t>
      </w:r>
      <w:r>
        <w:rPr>
          <w:spacing w:val="-2"/>
          <w:sz w:val="24"/>
          <w:szCs w:val="24"/>
        </w:rPr>
        <w:t>t</w:t>
      </w:r>
      <w:r>
        <w:rPr>
          <w:sz w:val="24"/>
          <w:szCs w:val="24"/>
        </w:rPr>
        <w:t>he</w:t>
      </w:r>
      <w:r>
        <w:rPr>
          <w:spacing w:val="3"/>
          <w:sz w:val="24"/>
          <w:szCs w:val="24"/>
        </w:rPr>
        <w:t xml:space="preserve"> </w:t>
      </w:r>
      <w:r>
        <w:rPr>
          <w:spacing w:val="-2"/>
          <w:sz w:val="24"/>
          <w:szCs w:val="24"/>
        </w:rPr>
        <w:t>l</w:t>
      </w:r>
      <w:r>
        <w:rPr>
          <w:sz w:val="24"/>
          <w:szCs w:val="24"/>
        </w:rPr>
        <w:t>o</w:t>
      </w:r>
      <w:r>
        <w:rPr>
          <w:spacing w:val="-2"/>
          <w:sz w:val="24"/>
          <w:szCs w:val="24"/>
        </w:rPr>
        <w:t>a</w:t>
      </w:r>
      <w:r>
        <w:rPr>
          <w:sz w:val="24"/>
          <w:szCs w:val="24"/>
        </w:rPr>
        <w:t>d (</w:t>
      </w:r>
      <w:r>
        <w:rPr>
          <w:spacing w:val="1"/>
          <w:sz w:val="24"/>
          <w:szCs w:val="24"/>
        </w:rPr>
        <w:t>W</w:t>
      </w:r>
      <w:r>
        <w:rPr>
          <w:spacing w:val="2"/>
          <w:sz w:val="16"/>
          <w:szCs w:val="16"/>
        </w:rPr>
        <w:t>T</w:t>
      </w:r>
      <w:r>
        <w:rPr>
          <w:sz w:val="24"/>
          <w:szCs w:val="24"/>
        </w:rPr>
        <w:t>) g</w:t>
      </w:r>
      <w:r>
        <w:rPr>
          <w:spacing w:val="-1"/>
          <w:sz w:val="24"/>
          <w:szCs w:val="24"/>
        </w:rPr>
        <w:t>e</w:t>
      </w:r>
      <w:r>
        <w:rPr>
          <w:sz w:val="24"/>
          <w:szCs w:val="24"/>
        </w:rPr>
        <w:t>n</w:t>
      </w:r>
      <w:r>
        <w:rPr>
          <w:spacing w:val="-2"/>
          <w:sz w:val="24"/>
          <w:szCs w:val="24"/>
        </w:rPr>
        <w:t>e</w:t>
      </w:r>
      <w:r>
        <w:rPr>
          <w:spacing w:val="5"/>
          <w:sz w:val="24"/>
          <w:szCs w:val="24"/>
        </w:rPr>
        <w:t>r</w:t>
      </w:r>
      <w:r>
        <w:rPr>
          <w:spacing w:val="-2"/>
          <w:sz w:val="24"/>
          <w:szCs w:val="24"/>
        </w:rPr>
        <w:t>ate</w:t>
      </w:r>
      <w:r>
        <w:rPr>
          <w:sz w:val="24"/>
          <w:szCs w:val="24"/>
        </w:rPr>
        <w:t>s</w:t>
      </w:r>
      <w:r>
        <w:rPr>
          <w:spacing w:val="1"/>
          <w:sz w:val="24"/>
          <w:szCs w:val="24"/>
        </w:rPr>
        <w:t xml:space="preserve"> </w:t>
      </w:r>
      <w:r>
        <w:rPr>
          <w:sz w:val="24"/>
          <w:szCs w:val="24"/>
        </w:rPr>
        <w:t>a</w:t>
      </w:r>
      <w:r>
        <w:rPr>
          <w:spacing w:val="-2"/>
          <w:sz w:val="24"/>
          <w:szCs w:val="24"/>
        </w:rPr>
        <w:t xml:space="preserve"> </w:t>
      </w:r>
      <w:r>
        <w:rPr>
          <w:spacing w:val="5"/>
          <w:sz w:val="24"/>
          <w:szCs w:val="24"/>
        </w:rPr>
        <w:t>b</w:t>
      </w:r>
      <w:r>
        <w:rPr>
          <w:spacing w:val="-2"/>
          <w:sz w:val="24"/>
          <w:szCs w:val="24"/>
        </w:rPr>
        <w:t>e</w:t>
      </w:r>
      <w:r>
        <w:rPr>
          <w:sz w:val="24"/>
          <w:szCs w:val="24"/>
        </w:rPr>
        <w:t>nd</w:t>
      </w:r>
      <w:r>
        <w:rPr>
          <w:spacing w:val="-2"/>
          <w:sz w:val="24"/>
          <w:szCs w:val="24"/>
        </w:rPr>
        <w:t>i</w:t>
      </w:r>
      <w:r>
        <w:rPr>
          <w:sz w:val="24"/>
          <w:szCs w:val="24"/>
        </w:rPr>
        <w:t xml:space="preserve">ng </w:t>
      </w:r>
      <w:r>
        <w:rPr>
          <w:spacing w:val="1"/>
          <w:sz w:val="24"/>
          <w:szCs w:val="24"/>
        </w:rPr>
        <w:t>s</w:t>
      </w:r>
      <w:r>
        <w:rPr>
          <w:spacing w:val="-2"/>
          <w:sz w:val="24"/>
          <w:szCs w:val="24"/>
        </w:rPr>
        <w:t>t</w:t>
      </w:r>
      <w:r>
        <w:rPr>
          <w:sz w:val="24"/>
          <w:szCs w:val="24"/>
        </w:rPr>
        <w:t>r</w:t>
      </w:r>
      <w:r>
        <w:rPr>
          <w:spacing w:val="-1"/>
          <w:sz w:val="24"/>
          <w:szCs w:val="24"/>
        </w:rPr>
        <w:t>e</w:t>
      </w:r>
      <w:r>
        <w:rPr>
          <w:spacing w:val="1"/>
          <w:sz w:val="24"/>
          <w:szCs w:val="24"/>
        </w:rPr>
        <w:t>s</w:t>
      </w:r>
      <w:r>
        <w:rPr>
          <w:sz w:val="24"/>
          <w:szCs w:val="24"/>
        </w:rPr>
        <w:t>s</w:t>
      </w:r>
      <w:r>
        <w:rPr>
          <w:spacing w:val="1"/>
          <w:sz w:val="24"/>
          <w:szCs w:val="24"/>
        </w:rPr>
        <w:t xml:space="preserve"> </w:t>
      </w:r>
      <w:r>
        <w:rPr>
          <w:spacing w:val="-2"/>
          <w:sz w:val="24"/>
          <w:szCs w:val="24"/>
        </w:rPr>
        <w:t>t</w:t>
      </w:r>
      <w:r>
        <w:rPr>
          <w:sz w:val="24"/>
          <w:szCs w:val="24"/>
        </w:rPr>
        <w:t>h</w:t>
      </w:r>
      <w:r>
        <w:rPr>
          <w:spacing w:val="-2"/>
          <w:sz w:val="24"/>
          <w:szCs w:val="24"/>
        </w:rPr>
        <w:t>a</w:t>
      </w:r>
      <w:r>
        <w:rPr>
          <w:sz w:val="24"/>
          <w:szCs w:val="24"/>
        </w:rPr>
        <w:t>t</w:t>
      </w:r>
      <w:r>
        <w:rPr>
          <w:spacing w:val="3"/>
          <w:sz w:val="24"/>
          <w:szCs w:val="24"/>
        </w:rPr>
        <w:t xml:space="preserve"> </w:t>
      </w:r>
      <w:r>
        <w:rPr>
          <w:spacing w:val="-2"/>
          <w:sz w:val="24"/>
          <w:szCs w:val="24"/>
        </w:rPr>
        <w:t>te</w:t>
      </w:r>
      <w:r>
        <w:rPr>
          <w:sz w:val="24"/>
          <w:szCs w:val="24"/>
        </w:rPr>
        <w:t>nds</w:t>
      </w:r>
      <w:r>
        <w:rPr>
          <w:spacing w:val="1"/>
          <w:sz w:val="24"/>
          <w:szCs w:val="24"/>
        </w:rPr>
        <w:t xml:space="preserve"> </w:t>
      </w:r>
      <w:r>
        <w:rPr>
          <w:spacing w:val="-2"/>
          <w:sz w:val="24"/>
          <w:szCs w:val="24"/>
        </w:rPr>
        <w:t>t</w:t>
      </w:r>
      <w:r>
        <w:rPr>
          <w:sz w:val="24"/>
          <w:szCs w:val="24"/>
        </w:rPr>
        <w:t>o br</w:t>
      </w:r>
      <w:r>
        <w:rPr>
          <w:spacing w:val="3"/>
          <w:sz w:val="24"/>
          <w:szCs w:val="24"/>
        </w:rPr>
        <w:t>e</w:t>
      </w:r>
      <w:r>
        <w:rPr>
          <w:spacing w:val="-2"/>
          <w:sz w:val="24"/>
          <w:szCs w:val="24"/>
        </w:rPr>
        <w:t>a</w:t>
      </w:r>
      <w:r>
        <w:rPr>
          <w:sz w:val="24"/>
          <w:szCs w:val="24"/>
        </w:rPr>
        <w:t xml:space="preserve">k </w:t>
      </w:r>
      <w:r>
        <w:rPr>
          <w:spacing w:val="-2"/>
          <w:sz w:val="24"/>
          <w:szCs w:val="24"/>
        </w:rPr>
        <w:t>t</w:t>
      </w:r>
      <w:r>
        <w:rPr>
          <w:sz w:val="24"/>
          <w:szCs w:val="24"/>
        </w:rPr>
        <w:t>he</w:t>
      </w:r>
      <w:r>
        <w:rPr>
          <w:spacing w:val="3"/>
          <w:sz w:val="24"/>
          <w:szCs w:val="24"/>
        </w:rPr>
        <w:t xml:space="preserve"> </w:t>
      </w:r>
      <w:r>
        <w:rPr>
          <w:spacing w:val="-2"/>
          <w:sz w:val="24"/>
          <w:szCs w:val="24"/>
        </w:rPr>
        <w:t>t</w:t>
      </w:r>
      <w:r>
        <w:rPr>
          <w:sz w:val="24"/>
          <w:szCs w:val="24"/>
        </w:rPr>
        <w:t>oo</w:t>
      </w:r>
      <w:r>
        <w:rPr>
          <w:spacing w:val="-2"/>
          <w:sz w:val="24"/>
          <w:szCs w:val="24"/>
        </w:rPr>
        <w:t>t</w:t>
      </w:r>
      <w:r>
        <w:rPr>
          <w:sz w:val="24"/>
          <w:szCs w:val="24"/>
        </w:rPr>
        <w:t xml:space="preserve">h, </w:t>
      </w:r>
      <w:r>
        <w:rPr>
          <w:spacing w:val="1"/>
          <w:sz w:val="24"/>
          <w:szCs w:val="24"/>
        </w:rPr>
        <w:t>w</w:t>
      </w:r>
      <w:r>
        <w:rPr>
          <w:sz w:val="24"/>
          <w:szCs w:val="24"/>
        </w:rPr>
        <w:t>h</w:t>
      </w:r>
      <w:r>
        <w:rPr>
          <w:spacing w:val="-2"/>
          <w:sz w:val="24"/>
          <w:szCs w:val="24"/>
        </w:rPr>
        <w:t>il</w:t>
      </w:r>
      <w:r>
        <w:rPr>
          <w:sz w:val="24"/>
          <w:szCs w:val="24"/>
        </w:rPr>
        <w:t>e</w:t>
      </w:r>
      <w:r>
        <w:rPr>
          <w:spacing w:val="-2"/>
          <w:sz w:val="24"/>
          <w:szCs w:val="24"/>
        </w:rPr>
        <w:t xml:space="preserve"> t</w:t>
      </w:r>
      <w:r>
        <w:rPr>
          <w:sz w:val="24"/>
          <w:szCs w:val="24"/>
        </w:rPr>
        <w:t>he</w:t>
      </w:r>
      <w:r>
        <w:rPr>
          <w:spacing w:val="-2"/>
          <w:sz w:val="24"/>
          <w:szCs w:val="24"/>
        </w:rPr>
        <w:t xml:space="preserve"> </w:t>
      </w:r>
      <w:r>
        <w:rPr>
          <w:spacing w:val="5"/>
          <w:sz w:val="24"/>
          <w:szCs w:val="24"/>
        </w:rPr>
        <w:t>r</w:t>
      </w:r>
      <w:r>
        <w:rPr>
          <w:spacing w:val="-2"/>
          <w:sz w:val="24"/>
          <w:szCs w:val="24"/>
        </w:rPr>
        <w:t>a</w:t>
      </w:r>
      <w:r>
        <w:rPr>
          <w:sz w:val="24"/>
          <w:szCs w:val="24"/>
        </w:rPr>
        <w:t>d</w:t>
      </w:r>
      <w:r>
        <w:rPr>
          <w:spacing w:val="-2"/>
          <w:sz w:val="24"/>
          <w:szCs w:val="24"/>
        </w:rPr>
        <w:t>i</w:t>
      </w:r>
      <w:r>
        <w:rPr>
          <w:spacing w:val="3"/>
          <w:sz w:val="24"/>
          <w:szCs w:val="24"/>
        </w:rPr>
        <w:t>a</w:t>
      </w:r>
      <w:r>
        <w:rPr>
          <w:sz w:val="24"/>
          <w:szCs w:val="24"/>
        </w:rPr>
        <w:t>l</w:t>
      </w:r>
      <w:r>
        <w:rPr>
          <w:spacing w:val="-2"/>
          <w:sz w:val="24"/>
          <w:szCs w:val="24"/>
        </w:rPr>
        <w:t xml:space="preserve"> c</w:t>
      </w:r>
      <w:r>
        <w:rPr>
          <w:sz w:val="24"/>
          <w:szCs w:val="24"/>
        </w:rPr>
        <w:t>o</w:t>
      </w:r>
      <w:r>
        <w:rPr>
          <w:spacing w:val="-2"/>
          <w:sz w:val="24"/>
          <w:szCs w:val="24"/>
        </w:rPr>
        <w:t>m</w:t>
      </w:r>
      <w:r>
        <w:rPr>
          <w:sz w:val="24"/>
          <w:szCs w:val="24"/>
        </w:rPr>
        <w:t>pon</w:t>
      </w:r>
      <w:r>
        <w:rPr>
          <w:spacing w:val="-2"/>
          <w:sz w:val="24"/>
          <w:szCs w:val="24"/>
        </w:rPr>
        <w:t>e</w:t>
      </w:r>
      <w:r>
        <w:rPr>
          <w:spacing w:val="5"/>
          <w:sz w:val="24"/>
          <w:szCs w:val="24"/>
        </w:rPr>
        <w:t>n</w:t>
      </w:r>
      <w:r>
        <w:rPr>
          <w:sz w:val="24"/>
          <w:szCs w:val="24"/>
        </w:rPr>
        <w:t>t</w:t>
      </w:r>
      <w:r>
        <w:rPr>
          <w:spacing w:val="-2"/>
          <w:sz w:val="24"/>
          <w:szCs w:val="24"/>
        </w:rPr>
        <w:t xml:space="preserve"> </w:t>
      </w:r>
      <w:r>
        <w:rPr>
          <w:sz w:val="24"/>
          <w:szCs w:val="24"/>
        </w:rPr>
        <w:t>(</w:t>
      </w:r>
      <w:r>
        <w:rPr>
          <w:spacing w:val="1"/>
          <w:sz w:val="24"/>
          <w:szCs w:val="24"/>
        </w:rPr>
        <w:t>W</w:t>
      </w:r>
      <w:r>
        <w:rPr>
          <w:spacing w:val="-2"/>
          <w:sz w:val="16"/>
          <w:szCs w:val="16"/>
        </w:rPr>
        <w:t>R</w:t>
      </w:r>
      <w:r>
        <w:rPr>
          <w:sz w:val="24"/>
          <w:szCs w:val="24"/>
        </w:rPr>
        <w:t>) prod</w:t>
      </w:r>
      <w:r>
        <w:rPr>
          <w:spacing w:val="5"/>
          <w:sz w:val="24"/>
          <w:szCs w:val="24"/>
        </w:rPr>
        <w:t>u</w:t>
      </w:r>
      <w:r>
        <w:rPr>
          <w:spacing w:val="-2"/>
          <w:sz w:val="24"/>
          <w:szCs w:val="24"/>
        </w:rPr>
        <w:t>ce</w:t>
      </w:r>
      <w:r>
        <w:rPr>
          <w:sz w:val="24"/>
          <w:szCs w:val="24"/>
        </w:rPr>
        <w:t>s</w:t>
      </w:r>
      <w:r>
        <w:rPr>
          <w:spacing w:val="1"/>
          <w:sz w:val="24"/>
          <w:szCs w:val="24"/>
        </w:rPr>
        <w:t xml:space="preserve"> </w:t>
      </w:r>
      <w:r>
        <w:rPr>
          <w:sz w:val="24"/>
          <w:szCs w:val="24"/>
        </w:rPr>
        <w:t>a</w:t>
      </w:r>
      <w:r>
        <w:rPr>
          <w:spacing w:val="-2"/>
          <w:sz w:val="24"/>
          <w:szCs w:val="24"/>
        </w:rPr>
        <w:t xml:space="preserve"> </w:t>
      </w:r>
      <w:r>
        <w:rPr>
          <w:sz w:val="24"/>
          <w:szCs w:val="24"/>
        </w:rPr>
        <w:t>r</w:t>
      </w:r>
      <w:r>
        <w:rPr>
          <w:spacing w:val="3"/>
          <w:sz w:val="24"/>
          <w:szCs w:val="24"/>
        </w:rPr>
        <w:t>e</w:t>
      </w:r>
      <w:r>
        <w:rPr>
          <w:spacing w:val="-2"/>
          <w:sz w:val="24"/>
          <w:szCs w:val="24"/>
        </w:rPr>
        <w:t>la</w:t>
      </w:r>
      <w:r>
        <w:rPr>
          <w:spacing w:val="3"/>
          <w:sz w:val="24"/>
          <w:szCs w:val="24"/>
        </w:rPr>
        <w:t>t</w:t>
      </w:r>
      <w:r>
        <w:rPr>
          <w:spacing w:val="-2"/>
          <w:sz w:val="24"/>
          <w:szCs w:val="24"/>
        </w:rPr>
        <w:t>i</w:t>
      </w:r>
      <w:r>
        <w:rPr>
          <w:sz w:val="24"/>
          <w:szCs w:val="24"/>
        </w:rPr>
        <w:t>v</w:t>
      </w:r>
      <w:r>
        <w:rPr>
          <w:spacing w:val="-2"/>
          <w:sz w:val="24"/>
          <w:szCs w:val="24"/>
        </w:rPr>
        <w:t>e</w:t>
      </w:r>
      <w:r>
        <w:rPr>
          <w:spacing w:val="3"/>
          <w:sz w:val="24"/>
          <w:szCs w:val="24"/>
        </w:rPr>
        <w:t>l</w:t>
      </w:r>
      <w:r>
        <w:rPr>
          <w:sz w:val="24"/>
          <w:szCs w:val="24"/>
        </w:rPr>
        <w:t xml:space="preserve">y </w:t>
      </w:r>
      <w:r>
        <w:rPr>
          <w:spacing w:val="1"/>
          <w:sz w:val="24"/>
          <w:szCs w:val="24"/>
        </w:rPr>
        <w:t>s</w:t>
      </w:r>
      <w:r>
        <w:rPr>
          <w:spacing w:val="-2"/>
          <w:sz w:val="24"/>
          <w:szCs w:val="24"/>
        </w:rPr>
        <w:t>mal</w:t>
      </w:r>
      <w:r>
        <w:rPr>
          <w:sz w:val="24"/>
          <w:szCs w:val="24"/>
        </w:rPr>
        <w:t>l</w:t>
      </w:r>
      <w:r>
        <w:rPr>
          <w:spacing w:val="-2"/>
          <w:sz w:val="24"/>
          <w:szCs w:val="24"/>
        </w:rPr>
        <w:t xml:space="preserve"> c</w:t>
      </w:r>
      <w:r>
        <w:rPr>
          <w:spacing w:val="5"/>
          <w:sz w:val="24"/>
          <w:szCs w:val="24"/>
        </w:rPr>
        <w:t>o</w:t>
      </w:r>
      <w:r>
        <w:rPr>
          <w:spacing w:val="-2"/>
          <w:sz w:val="24"/>
          <w:szCs w:val="24"/>
        </w:rPr>
        <w:t>m</w:t>
      </w:r>
      <w:r>
        <w:rPr>
          <w:sz w:val="24"/>
          <w:szCs w:val="24"/>
        </w:rPr>
        <w:t>pr</w:t>
      </w:r>
      <w:r>
        <w:rPr>
          <w:spacing w:val="-1"/>
          <w:sz w:val="24"/>
          <w:szCs w:val="24"/>
        </w:rPr>
        <w:t>e</w:t>
      </w:r>
      <w:r>
        <w:rPr>
          <w:spacing w:val="1"/>
          <w:sz w:val="24"/>
          <w:szCs w:val="24"/>
        </w:rPr>
        <w:t>ss</w:t>
      </w:r>
      <w:r>
        <w:rPr>
          <w:spacing w:val="-2"/>
          <w:sz w:val="24"/>
          <w:szCs w:val="24"/>
        </w:rPr>
        <w:t>i</w:t>
      </w:r>
      <w:r>
        <w:rPr>
          <w:sz w:val="24"/>
          <w:szCs w:val="24"/>
        </w:rPr>
        <w:t>ve</w:t>
      </w:r>
      <w:r>
        <w:rPr>
          <w:spacing w:val="-2"/>
          <w:sz w:val="24"/>
          <w:szCs w:val="24"/>
        </w:rPr>
        <w:t xml:space="preserve"> </w:t>
      </w:r>
      <w:r>
        <w:rPr>
          <w:spacing w:val="1"/>
          <w:sz w:val="24"/>
          <w:szCs w:val="24"/>
        </w:rPr>
        <w:t>s</w:t>
      </w:r>
      <w:r>
        <w:rPr>
          <w:spacing w:val="-2"/>
          <w:sz w:val="24"/>
          <w:szCs w:val="24"/>
        </w:rPr>
        <w:t>t</w:t>
      </w:r>
      <w:r>
        <w:rPr>
          <w:sz w:val="24"/>
          <w:szCs w:val="24"/>
        </w:rPr>
        <w:t>r</w:t>
      </w:r>
      <w:r>
        <w:rPr>
          <w:spacing w:val="-1"/>
          <w:sz w:val="24"/>
          <w:szCs w:val="24"/>
        </w:rPr>
        <w:t>e</w:t>
      </w:r>
      <w:r>
        <w:rPr>
          <w:spacing w:val="1"/>
          <w:sz w:val="24"/>
          <w:szCs w:val="24"/>
        </w:rPr>
        <w:t>ss</w:t>
      </w:r>
      <w:r>
        <w:rPr>
          <w:sz w:val="24"/>
          <w:szCs w:val="24"/>
        </w:rPr>
        <w:t xml:space="preserve">, </w:t>
      </w:r>
      <w:r>
        <w:rPr>
          <w:spacing w:val="1"/>
          <w:sz w:val="24"/>
          <w:szCs w:val="24"/>
        </w:rPr>
        <w:t>w</w:t>
      </w:r>
      <w:r>
        <w:rPr>
          <w:sz w:val="24"/>
          <w:szCs w:val="24"/>
        </w:rPr>
        <w:t>h</w:t>
      </w:r>
      <w:r>
        <w:rPr>
          <w:spacing w:val="-2"/>
          <w:sz w:val="24"/>
          <w:szCs w:val="24"/>
        </w:rPr>
        <w:t>ic</w:t>
      </w:r>
      <w:r>
        <w:rPr>
          <w:sz w:val="24"/>
          <w:szCs w:val="24"/>
        </w:rPr>
        <w:t xml:space="preserve">h </w:t>
      </w:r>
      <w:r>
        <w:rPr>
          <w:spacing w:val="3"/>
          <w:sz w:val="24"/>
          <w:szCs w:val="24"/>
        </w:rPr>
        <w:t>c</w:t>
      </w:r>
      <w:r>
        <w:rPr>
          <w:spacing w:val="-2"/>
          <w:sz w:val="24"/>
          <w:szCs w:val="24"/>
        </w:rPr>
        <w:t>a</w:t>
      </w:r>
      <w:r>
        <w:rPr>
          <w:sz w:val="24"/>
          <w:szCs w:val="24"/>
        </w:rPr>
        <w:t xml:space="preserve">n be </w:t>
      </w:r>
      <w:r>
        <w:rPr>
          <w:spacing w:val="-2"/>
          <w:sz w:val="24"/>
          <w:szCs w:val="24"/>
        </w:rPr>
        <w:t>c</w:t>
      </w:r>
      <w:r>
        <w:rPr>
          <w:sz w:val="24"/>
          <w:szCs w:val="24"/>
        </w:rPr>
        <w:t>on</w:t>
      </w:r>
      <w:r>
        <w:rPr>
          <w:spacing w:val="1"/>
          <w:sz w:val="24"/>
          <w:szCs w:val="24"/>
        </w:rPr>
        <w:t>s</w:t>
      </w:r>
      <w:r>
        <w:rPr>
          <w:spacing w:val="-2"/>
          <w:sz w:val="24"/>
          <w:szCs w:val="24"/>
        </w:rPr>
        <w:t>i</w:t>
      </w:r>
      <w:r>
        <w:rPr>
          <w:sz w:val="24"/>
          <w:szCs w:val="24"/>
        </w:rPr>
        <w:t>d</w:t>
      </w:r>
      <w:r>
        <w:rPr>
          <w:spacing w:val="-2"/>
          <w:sz w:val="24"/>
          <w:szCs w:val="24"/>
        </w:rPr>
        <w:t>e</w:t>
      </w:r>
      <w:r>
        <w:rPr>
          <w:sz w:val="24"/>
          <w:szCs w:val="24"/>
        </w:rPr>
        <w:t>r</w:t>
      </w:r>
      <w:r>
        <w:rPr>
          <w:spacing w:val="-1"/>
          <w:sz w:val="24"/>
          <w:szCs w:val="24"/>
        </w:rPr>
        <w:t>e</w:t>
      </w:r>
      <w:r>
        <w:rPr>
          <w:sz w:val="24"/>
          <w:szCs w:val="24"/>
        </w:rPr>
        <w:t>d n</w:t>
      </w:r>
      <w:r>
        <w:rPr>
          <w:spacing w:val="-2"/>
          <w:sz w:val="24"/>
          <w:szCs w:val="24"/>
        </w:rPr>
        <w:t>e</w:t>
      </w:r>
      <w:r>
        <w:rPr>
          <w:spacing w:val="5"/>
          <w:sz w:val="24"/>
          <w:szCs w:val="24"/>
        </w:rPr>
        <w:t>g</w:t>
      </w:r>
      <w:r>
        <w:rPr>
          <w:spacing w:val="-2"/>
          <w:sz w:val="24"/>
          <w:szCs w:val="24"/>
        </w:rPr>
        <w:t>li</w:t>
      </w:r>
      <w:r>
        <w:rPr>
          <w:sz w:val="24"/>
          <w:szCs w:val="24"/>
        </w:rPr>
        <w:t>g</w:t>
      </w:r>
      <w:r>
        <w:rPr>
          <w:spacing w:val="-2"/>
          <w:sz w:val="24"/>
          <w:szCs w:val="24"/>
        </w:rPr>
        <w:t>i</w:t>
      </w:r>
      <w:r>
        <w:rPr>
          <w:spacing w:val="5"/>
          <w:sz w:val="24"/>
          <w:szCs w:val="24"/>
        </w:rPr>
        <w:t>b</w:t>
      </w:r>
      <w:r>
        <w:rPr>
          <w:spacing w:val="-2"/>
          <w:sz w:val="24"/>
          <w:szCs w:val="24"/>
        </w:rPr>
        <w:t>l</w:t>
      </w:r>
      <w:r>
        <w:rPr>
          <w:sz w:val="24"/>
          <w:szCs w:val="24"/>
        </w:rPr>
        <w:t>e</w:t>
      </w:r>
      <w:r>
        <w:rPr>
          <w:spacing w:val="-2"/>
          <w:sz w:val="24"/>
          <w:szCs w:val="24"/>
        </w:rPr>
        <w:t xml:space="preserve"> i</w:t>
      </w:r>
      <w:r>
        <w:rPr>
          <w:sz w:val="24"/>
          <w:szCs w:val="24"/>
        </w:rPr>
        <w:t>n</w:t>
      </w:r>
      <w:r>
        <w:rPr>
          <w:spacing w:val="5"/>
          <w:sz w:val="24"/>
          <w:szCs w:val="24"/>
        </w:rPr>
        <w:t xml:space="preserve"> </w:t>
      </w:r>
      <w:r>
        <w:rPr>
          <w:spacing w:val="-2"/>
          <w:sz w:val="24"/>
          <w:szCs w:val="24"/>
        </w:rPr>
        <w:t>it</w:t>
      </w:r>
      <w:r>
        <w:rPr>
          <w:sz w:val="24"/>
          <w:szCs w:val="24"/>
        </w:rPr>
        <w:t>s</w:t>
      </w:r>
      <w:r>
        <w:rPr>
          <w:spacing w:val="1"/>
          <w:sz w:val="24"/>
          <w:szCs w:val="24"/>
        </w:rPr>
        <w:t xml:space="preserve"> </w:t>
      </w:r>
      <w:r>
        <w:rPr>
          <w:spacing w:val="-2"/>
          <w:sz w:val="24"/>
          <w:szCs w:val="24"/>
        </w:rPr>
        <w:t>e</w:t>
      </w:r>
      <w:r>
        <w:rPr>
          <w:spacing w:val="-5"/>
          <w:sz w:val="24"/>
          <w:szCs w:val="24"/>
        </w:rPr>
        <w:t>f</w:t>
      </w:r>
      <w:r>
        <w:rPr>
          <w:sz w:val="24"/>
          <w:szCs w:val="24"/>
        </w:rPr>
        <w:t>f</w:t>
      </w:r>
      <w:r>
        <w:rPr>
          <w:spacing w:val="3"/>
          <w:sz w:val="24"/>
          <w:szCs w:val="24"/>
        </w:rPr>
        <w:t>e</w:t>
      </w:r>
      <w:r>
        <w:rPr>
          <w:spacing w:val="-2"/>
          <w:sz w:val="24"/>
          <w:szCs w:val="24"/>
        </w:rPr>
        <w:t>c</w:t>
      </w:r>
      <w:r>
        <w:rPr>
          <w:sz w:val="24"/>
          <w:szCs w:val="24"/>
        </w:rPr>
        <w:t>t</w:t>
      </w:r>
      <w:r>
        <w:rPr>
          <w:spacing w:val="-2"/>
          <w:sz w:val="24"/>
          <w:szCs w:val="24"/>
        </w:rPr>
        <w:t xml:space="preserve"> </w:t>
      </w:r>
      <w:r>
        <w:rPr>
          <w:sz w:val="24"/>
          <w:szCs w:val="24"/>
        </w:rPr>
        <w:t xml:space="preserve">on </w:t>
      </w:r>
      <w:r>
        <w:rPr>
          <w:spacing w:val="-2"/>
          <w:sz w:val="24"/>
          <w:szCs w:val="24"/>
        </w:rPr>
        <w:t>t</w:t>
      </w:r>
      <w:r>
        <w:rPr>
          <w:spacing w:val="5"/>
          <w:sz w:val="24"/>
          <w:szCs w:val="24"/>
        </w:rPr>
        <w:t>h</w:t>
      </w:r>
      <w:r>
        <w:rPr>
          <w:sz w:val="24"/>
          <w:szCs w:val="24"/>
        </w:rPr>
        <w:t>e</w:t>
      </w:r>
      <w:r>
        <w:rPr>
          <w:spacing w:val="-2"/>
          <w:sz w:val="24"/>
          <w:szCs w:val="24"/>
        </w:rPr>
        <w:t xml:space="preserve"> t</w:t>
      </w:r>
      <w:r>
        <w:rPr>
          <w:sz w:val="24"/>
          <w:szCs w:val="24"/>
        </w:rPr>
        <w:t>oo</w:t>
      </w:r>
      <w:r>
        <w:rPr>
          <w:spacing w:val="-2"/>
          <w:sz w:val="24"/>
          <w:szCs w:val="24"/>
        </w:rPr>
        <w:t>t</w:t>
      </w:r>
      <w:r>
        <w:rPr>
          <w:sz w:val="24"/>
          <w:szCs w:val="24"/>
        </w:rPr>
        <w:t>h</w:t>
      </w:r>
      <w:r>
        <w:rPr>
          <w:spacing w:val="4"/>
          <w:sz w:val="24"/>
          <w:szCs w:val="24"/>
        </w:rPr>
        <w:t xml:space="preserve"> </w:t>
      </w:r>
      <w:r>
        <w:rPr>
          <w:color w:val="221F1F"/>
          <w:sz w:val="24"/>
          <w:szCs w:val="24"/>
        </w:rPr>
        <w:t>[8]</w:t>
      </w:r>
      <w:r>
        <w:rPr>
          <w:color w:val="221F1F"/>
        </w:rPr>
        <w:t>.</w:t>
      </w:r>
    </w:p>
    <w:p w14:paraId="18FCD4F0" w14:textId="77777777" w:rsidR="002B7848" w:rsidRDefault="002B7848">
      <w:pPr>
        <w:spacing w:line="200" w:lineRule="exact"/>
      </w:pPr>
    </w:p>
    <w:p w14:paraId="3681B1A9" w14:textId="77777777" w:rsidR="002B7848" w:rsidRDefault="002B7848">
      <w:pPr>
        <w:spacing w:before="12" w:line="200" w:lineRule="exact"/>
      </w:pPr>
    </w:p>
    <w:p w14:paraId="28897C42" w14:textId="77777777" w:rsidR="002B7848" w:rsidRDefault="002C61F8">
      <w:pPr>
        <w:ind w:left="2327"/>
      </w:pPr>
      <w:r>
        <w:pict w14:anchorId="6EF2ECD9">
          <v:shape id="_x0000_i1037" type="#_x0000_t75" style="width:245.4pt;height:145.15pt">
            <v:imagedata r:id="rId29" o:title=""/>
          </v:shape>
        </w:pict>
      </w:r>
    </w:p>
    <w:p w14:paraId="3D70BDFA" w14:textId="77777777" w:rsidR="002B7848" w:rsidRDefault="002B7848">
      <w:pPr>
        <w:spacing w:before="6" w:line="120" w:lineRule="exact"/>
        <w:rPr>
          <w:sz w:val="12"/>
          <w:szCs w:val="12"/>
        </w:rPr>
      </w:pPr>
    </w:p>
    <w:p w14:paraId="2934FD08" w14:textId="0E7033EB" w:rsidR="002B7848" w:rsidRDefault="002661DD">
      <w:pPr>
        <w:ind w:left="4035" w:right="3895"/>
        <w:jc w:val="center"/>
        <w:rPr>
          <w:sz w:val="24"/>
          <w:szCs w:val="24"/>
        </w:rPr>
      </w:pPr>
      <w:r>
        <w:rPr>
          <w:color w:val="221F1F"/>
          <w:spacing w:val="1"/>
          <w:sz w:val="24"/>
          <w:szCs w:val="24"/>
        </w:rPr>
        <w:t xml:space="preserve">Fig. 15. </w:t>
      </w:r>
      <w:r w:rsidR="00C644E1">
        <w:rPr>
          <w:color w:val="221F1F"/>
          <w:spacing w:val="1"/>
          <w:sz w:val="24"/>
          <w:szCs w:val="24"/>
        </w:rPr>
        <w:t>G</w:t>
      </w:r>
      <w:r w:rsidR="00C644E1">
        <w:rPr>
          <w:color w:val="221F1F"/>
          <w:spacing w:val="-2"/>
          <w:sz w:val="24"/>
          <w:szCs w:val="24"/>
        </w:rPr>
        <w:t>ea</w:t>
      </w:r>
      <w:r w:rsidR="00C644E1">
        <w:rPr>
          <w:color w:val="221F1F"/>
          <w:sz w:val="24"/>
          <w:szCs w:val="24"/>
        </w:rPr>
        <w:t>r</w:t>
      </w:r>
      <w:r w:rsidR="00C644E1">
        <w:rPr>
          <w:color w:val="221F1F"/>
          <w:spacing w:val="-5"/>
          <w:sz w:val="24"/>
          <w:szCs w:val="24"/>
        </w:rPr>
        <w:t xml:space="preserve"> </w:t>
      </w:r>
      <w:r w:rsidR="00C644E1">
        <w:rPr>
          <w:color w:val="221F1F"/>
          <w:spacing w:val="-17"/>
          <w:sz w:val="24"/>
          <w:szCs w:val="24"/>
        </w:rPr>
        <w:t>T</w:t>
      </w:r>
      <w:r w:rsidR="00C644E1">
        <w:rPr>
          <w:color w:val="221F1F"/>
          <w:sz w:val="24"/>
          <w:szCs w:val="24"/>
        </w:rPr>
        <w:t>oo</w:t>
      </w:r>
      <w:r w:rsidR="00C644E1">
        <w:rPr>
          <w:color w:val="221F1F"/>
          <w:spacing w:val="-2"/>
          <w:sz w:val="24"/>
          <w:szCs w:val="24"/>
        </w:rPr>
        <w:t>t</w:t>
      </w:r>
      <w:r w:rsidR="00C644E1">
        <w:rPr>
          <w:color w:val="221F1F"/>
          <w:sz w:val="24"/>
          <w:szCs w:val="24"/>
        </w:rPr>
        <w:t>h [8]</w:t>
      </w:r>
    </w:p>
    <w:p w14:paraId="70DBF43E" w14:textId="77777777" w:rsidR="002B7848" w:rsidRDefault="002B7848">
      <w:pPr>
        <w:spacing w:before="4" w:line="120" w:lineRule="exact"/>
        <w:rPr>
          <w:sz w:val="12"/>
          <w:szCs w:val="12"/>
        </w:rPr>
      </w:pPr>
    </w:p>
    <w:p w14:paraId="4135F4A5" w14:textId="77777777" w:rsidR="002B7848" w:rsidRDefault="002B7848">
      <w:pPr>
        <w:spacing w:line="200" w:lineRule="exact"/>
      </w:pPr>
    </w:p>
    <w:p w14:paraId="4DF73D2D" w14:textId="77777777" w:rsidR="002B7848" w:rsidRDefault="002B7848">
      <w:pPr>
        <w:spacing w:line="200" w:lineRule="exact"/>
      </w:pPr>
    </w:p>
    <w:p w14:paraId="20F2BC05" w14:textId="77777777" w:rsidR="002B7848" w:rsidRDefault="00C644E1">
      <w:pPr>
        <w:spacing w:line="348" w:lineRule="auto"/>
        <w:ind w:left="101" w:right="3256"/>
        <w:rPr>
          <w:sz w:val="24"/>
          <w:szCs w:val="24"/>
        </w:rPr>
      </w:pPr>
      <w:r>
        <w:rPr>
          <w:color w:val="221F1F"/>
          <w:spacing w:val="-2"/>
          <w:sz w:val="24"/>
          <w:szCs w:val="24"/>
        </w:rPr>
        <w:t>T</w:t>
      </w:r>
      <w:r>
        <w:rPr>
          <w:color w:val="221F1F"/>
          <w:sz w:val="24"/>
          <w:szCs w:val="24"/>
        </w:rPr>
        <w:t>he</w:t>
      </w:r>
      <w:r>
        <w:rPr>
          <w:color w:val="221F1F"/>
          <w:spacing w:val="-2"/>
          <w:sz w:val="24"/>
          <w:szCs w:val="24"/>
        </w:rPr>
        <w:t xml:space="preserve"> </w:t>
      </w:r>
      <w:r>
        <w:rPr>
          <w:color w:val="221F1F"/>
          <w:sz w:val="24"/>
          <w:szCs w:val="24"/>
        </w:rPr>
        <w:t>b</w:t>
      </w:r>
      <w:r>
        <w:rPr>
          <w:color w:val="221F1F"/>
          <w:spacing w:val="-2"/>
          <w:sz w:val="24"/>
          <w:szCs w:val="24"/>
        </w:rPr>
        <w:t>e</w:t>
      </w:r>
      <w:r>
        <w:rPr>
          <w:color w:val="221F1F"/>
          <w:sz w:val="24"/>
          <w:szCs w:val="24"/>
        </w:rPr>
        <w:t>nd</w:t>
      </w:r>
      <w:r>
        <w:rPr>
          <w:color w:val="221F1F"/>
          <w:spacing w:val="-2"/>
          <w:sz w:val="24"/>
          <w:szCs w:val="24"/>
        </w:rPr>
        <w:t>i</w:t>
      </w:r>
      <w:r>
        <w:rPr>
          <w:color w:val="221F1F"/>
          <w:sz w:val="24"/>
          <w:szCs w:val="24"/>
        </w:rPr>
        <w:t xml:space="preserve">ng </w:t>
      </w:r>
      <w:r>
        <w:rPr>
          <w:color w:val="221F1F"/>
          <w:spacing w:val="1"/>
          <w:sz w:val="24"/>
          <w:szCs w:val="24"/>
        </w:rPr>
        <w:t>s</w:t>
      </w:r>
      <w:r>
        <w:rPr>
          <w:color w:val="221F1F"/>
          <w:spacing w:val="-2"/>
          <w:sz w:val="24"/>
          <w:szCs w:val="24"/>
        </w:rPr>
        <w:t>t</w:t>
      </w:r>
      <w:r>
        <w:rPr>
          <w:color w:val="221F1F"/>
          <w:spacing w:val="5"/>
          <w:sz w:val="24"/>
          <w:szCs w:val="24"/>
        </w:rPr>
        <w:t>r</w:t>
      </w:r>
      <w:r>
        <w:rPr>
          <w:color w:val="221F1F"/>
          <w:spacing w:val="-2"/>
          <w:sz w:val="24"/>
          <w:szCs w:val="24"/>
        </w:rPr>
        <w:t>e</w:t>
      </w:r>
      <w:r>
        <w:rPr>
          <w:color w:val="221F1F"/>
          <w:spacing w:val="1"/>
          <w:sz w:val="24"/>
          <w:szCs w:val="24"/>
        </w:rPr>
        <w:t>s</w:t>
      </w:r>
      <w:r>
        <w:rPr>
          <w:color w:val="221F1F"/>
          <w:sz w:val="24"/>
          <w:szCs w:val="24"/>
        </w:rPr>
        <w:t>s</w:t>
      </w:r>
      <w:r>
        <w:rPr>
          <w:color w:val="221F1F"/>
          <w:spacing w:val="1"/>
          <w:sz w:val="24"/>
          <w:szCs w:val="24"/>
        </w:rPr>
        <w:t xml:space="preserve"> </w:t>
      </w:r>
      <w:r>
        <w:rPr>
          <w:color w:val="221F1F"/>
          <w:spacing w:val="-2"/>
          <w:sz w:val="24"/>
          <w:szCs w:val="24"/>
        </w:rPr>
        <w:t>i</w:t>
      </w:r>
      <w:r>
        <w:rPr>
          <w:color w:val="221F1F"/>
          <w:sz w:val="24"/>
          <w:szCs w:val="24"/>
        </w:rPr>
        <w:t>s</w:t>
      </w:r>
      <w:r>
        <w:rPr>
          <w:color w:val="221F1F"/>
          <w:spacing w:val="1"/>
          <w:sz w:val="24"/>
          <w:szCs w:val="24"/>
        </w:rPr>
        <w:t xml:space="preserve"> </w:t>
      </w:r>
      <w:r>
        <w:rPr>
          <w:color w:val="221F1F"/>
          <w:sz w:val="24"/>
          <w:szCs w:val="24"/>
        </w:rPr>
        <w:t>u</w:t>
      </w:r>
      <w:r>
        <w:rPr>
          <w:color w:val="221F1F"/>
          <w:spacing w:val="1"/>
          <w:sz w:val="24"/>
          <w:szCs w:val="24"/>
        </w:rPr>
        <w:t>s</w:t>
      </w:r>
      <w:r>
        <w:rPr>
          <w:color w:val="221F1F"/>
          <w:spacing w:val="-2"/>
          <w:sz w:val="24"/>
          <w:szCs w:val="24"/>
        </w:rPr>
        <w:t>e</w:t>
      </w:r>
      <w:r>
        <w:rPr>
          <w:color w:val="221F1F"/>
          <w:sz w:val="24"/>
          <w:szCs w:val="24"/>
        </w:rPr>
        <w:t xml:space="preserve">d </w:t>
      </w:r>
      <w:r>
        <w:rPr>
          <w:color w:val="221F1F"/>
          <w:spacing w:val="-2"/>
          <w:sz w:val="24"/>
          <w:szCs w:val="24"/>
        </w:rPr>
        <w:t>a</w:t>
      </w:r>
      <w:r>
        <w:rPr>
          <w:color w:val="221F1F"/>
          <w:sz w:val="24"/>
          <w:szCs w:val="24"/>
        </w:rPr>
        <w:t>s</w:t>
      </w:r>
      <w:r>
        <w:rPr>
          <w:color w:val="221F1F"/>
          <w:spacing w:val="1"/>
          <w:sz w:val="24"/>
          <w:szCs w:val="24"/>
        </w:rPr>
        <w:t xml:space="preserve"> </w:t>
      </w:r>
      <w:r>
        <w:rPr>
          <w:color w:val="221F1F"/>
          <w:spacing w:val="-2"/>
          <w:sz w:val="24"/>
          <w:szCs w:val="24"/>
        </w:rPr>
        <w:t>t</w:t>
      </w:r>
      <w:r>
        <w:rPr>
          <w:color w:val="221F1F"/>
          <w:sz w:val="24"/>
          <w:szCs w:val="24"/>
        </w:rPr>
        <w:t>he</w:t>
      </w:r>
      <w:r>
        <w:rPr>
          <w:color w:val="221F1F"/>
          <w:spacing w:val="-2"/>
          <w:sz w:val="24"/>
          <w:szCs w:val="24"/>
        </w:rPr>
        <w:t xml:space="preserve"> </w:t>
      </w:r>
      <w:r>
        <w:rPr>
          <w:color w:val="221F1F"/>
          <w:sz w:val="24"/>
          <w:szCs w:val="24"/>
        </w:rPr>
        <w:t>b</w:t>
      </w:r>
      <w:r>
        <w:rPr>
          <w:color w:val="221F1F"/>
          <w:spacing w:val="-2"/>
          <w:sz w:val="24"/>
          <w:szCs w:val="24"/>
        </w:rPr>
        <w:t>a</w:t>
      </w:r>
      <w:r>
        <w:rPr>
          <w:color w:val="221F1F"/>
          <w:spacing w:val="1"/>
          <w:sz w:val="24"/>
          <w:szCs w:val="24"/>
        </w:rPr>
        <w:t>s</w:t>
      </w:r>
      <w:r>
        <w:rPr>
          <w:color w:val="221F1F"/>
          <w:spacing w:val="-2"/>
          <w:sz w:val="24"/>
          <w:szCs w:val="24"/>
        </w:rPr>
        <w:t>i</w:t>
      </w:r>
      <w:r>
        <w:rPr>
          <w:color w:val="221F1F"/>
          <w:sz w:val="24"/>
          <w:szCs w:val="24"/>
        </w:rPr>
        <w:t>s</w:t>
      </w:r>
      <w:r>
        <w:rPr>
          <w:color w:val="221F1F"/>
          <w:spacing w:val="1"/>
          <w:sz w:val="24"/>
          <w:szCs w:val="24"/>
        </w:rPr>
        <w:t xml:space="preserve"> </w:t>
      </w:r>
      <w:r>
        <w:rPr>
          <w:color w:val="221F1F"/>
          <w:sz w:val="24"/>
          <w:szCs w:val="24"/>
        </w:rPr>
        <w:t>for d</w:t>
      </w:r>
      <w:r>
        <w:rPr>
          <w:color w:val="221F1F"/>
          <w:spacing w:val="-1"/>
          <w:sz w:val="24"/>
          <w:szCs w:val="24"/>
        </w:rPr>
        <w:t>e</w:t>
      </w:r>
      <w:r>
        <w:rPr>
          <w:color w:val="221F1F"/>
          <w:spacing w:val="1"/>
          <w:sz w:val="24"/>
          <w:szCs w:val="24"/>
        </w:rPr>
        <w:t>s</w:t>
      </w:r>
      <w:r>
        <w:rPr>
          <w:color w:val="221F1F"/>
          <w:spacing w:val="-2"/>
          <w:sz w:val="24"/>
          <w:szCs w:val="24"/>
        </w:rPr>
        <w:t>i</w:t>
      </w:r>
      <w:r>
        <w:rPr>
          <w:color w:val="221F1F"/>
          <w:sz w:val="24"/>
          <w:szCs w:val="24"/>
        </w:rPr>
        <w:t>gn</w:t>
      </w:r>
      <w:r>
        <w:rPr>
          <w:color w:val="221F1F"/>
          <w:spacing w:val="5"/>
          <w:sz w:val="24"/>
          <w:szCs w:val="24"/>
        </w:rPr>
        <w:t xml:space="preserve"> </w:t>
      </w:r>
      <w:r>
        <w:rPr>
          <w:color w:val="221F1F"/>
          <w:spacing w:val="-2"/>
          <w:sz w:val="24"/>
          <w:szCs w:val="24"/>
        </w:rPr>
        <w:t>c</w:t>
      </w:r>
      <w:r>
        <w:rPr>
          <w:color w:val="221F1F"/>
          <w:spacing w:val="3"/>
          <w:sz w:val="24"/>
          <w:szCs w:val="24"/>
        </w:rPr>
        <w:t>al</w:t>
      </w:r>
      <w:r>
        <w:rPr>
          <w:color w:val="221F1F"/>
          <w:spacing w:val="-2"/>
          <w:sz w:val="24"/>
          <w:szCs w:val="24"/>
        </w:rPr>
        <w:t>c</w:t>
      </w:r>
      <w:r>
        <w:rPr>
          <w:color w:val="221F1F"/>
          <w:sz w:val="24"/>
          <w:szCs w:val="24"/>
        </w:rPr>
        <w:t>u</w:t>
      </w:r>
      <w:r>
        <w:rPr>
          <w:color w:val="221F1F"/>
          <w:spacing w:val="-2"/>
          <w:sz w:val="24"/>
          <w:szCs w:val="24"/>
        </w:rPr>
        <w:t>la</w:t>
      </w:r>
      <w:r>
        <w:rPr>
          <w:color w:val="221F1F"/>
          <w:spacing w:val="3"/>
          <w:sz w:val="24"/>
          <w:szCs w:val="24"/>
        </w:rPr>
        <w:t>t</w:t>
      </w:r>
      <w:r>
        <w:rPr>
          <w:color w:val="221F1F"/>
          <w:spacing w:val="-2"/>
          <w:sz w:val="24"/>
          <w:szCs w:val="24"/>
        </w:rPr>
        <w:t>i</w:t>
      </w:r>
      <w:r>
        <w:rPr>
          <w:color w:val="221F1F"/>
          <w:sz w:val="24"/>
          <w:szCs w:val="24"/>
        </w:rPr>
        <w:t>on</w:t>
      </w:r>
      <w:r>
        <w:rPr>
          <w:color w:val="221F1F"/>
          <w:spacing w:val="1"/>
          <w:sz w:val="24"/>
          <w:szCs w:val="24"/>
        </w:rPr>
        <w:t>s</w:t>
      </w:r>
      <w:r>
        <w:rPr>
          <w:color w:val="221F1F"/>
          <w:sz w:val="24"/>
          <w:szCs w:val="24"/>
        </w:rPr>
        <w:t xml:space="preserve">. In our </w:t>
      </w:r>
      <w:r>
        <w:rPr>
          <w:color w:val="221F1F"/>
          <w:spacing w:val="1"/>
          <w:sz w:val="24"/>
          <w:szCs w:val="24"/>
        </w:rPr>
        <w:t>w</w:t>
      </w:r>
      <w:r>
        <w:rPr>
          <w:color w:val="221F1F"/>
          <w:sz w:val="24"/>
          <w:szCs w:val="24"/>
        </w:rPr>
        <w:t xml:space="preserve">ork </w:t>
      </w:r>
      <w:r>
        <w:rPr>
          <w:color w:val="221F1F"/>
          <w:spacing w:val="1"/>
          <w:sz w:val="24"/>
          <w:szCs w:val="24"/>
        </w:rPr>
        <w:t>w</w:t>
      </w:r>
      <w:r>
        <w:rPr>
          <w:color w:val="221F1F"/>
          <w:sz w:val="24"/>
          <w:szCs w:val="24"/>
        </w:rPr>
        <w:t>e</w:t>
      </w:r>
      <w:r>
        <w:rPr>
          <w:color w:val="221F1F"/>
          <w:spacing w:val="-2"/>
          <w:sz w:val="24"/>
          <w:szCs w:val="24"/>
        </w:rPr>
        <w:t xml:space="preserve"> </w:t>
      </w:r>
      <w:r>
        <w:rPr>
          <w:color w:val="221F1F"/>
          <w:sz w:val="24"/>
          <w:szCs w:val="24"/>
        </w:rPr>
        <w:t>h</w:t>
      </w:r>
      <w:r>
        <w:rPr>
          <w:color w:val="221F1F"/>
          <w:spacing w:val="-2"/>
          <w:sz w:val="24"/>
          <w:szCs w:val="24"/>
        </w:rPr>
        <w:t>a</w:t>
      </w:r>
      <w:r>
        <w:rPr>
          <w:color w:val="221F1F"/>
          <w:sz w:val="24"/>
          <w:szCs w:val="24"/>
        </w:rPr>
        <w:t>ve</w:t>
      </w:r>
      <w:r>
        <w:rPr>
          <w:color w:val="221F1F"/>
          <w:spacing w:val="-2"/>
          <w:sz w:val="24"/>
          <w:szCs w:val="24"/>
        </w:rPr>
        <w:t xml:space="preserve"> a</w:t>
      </w:r>
      <w:r>
        <w:rPr>
          <w:color w:val="221F1F"/>
          <w:spacing w:val="2"/>
          <w:sz w:val="24"/>
          <w:szCs w:val="24"/>
        </w:rPr>
        <w:t>ss</w:t>
      </w:r>
      <w:r>
        <w:rPr>
          <w:color w:val="221F1F"/>
          <w:sz w:val="24"/>
          <w:szCs w:val="24"/>
        </w:rPr>
        <w:t>u</w:t>
      </w:r>
      <w:r>
        <w:rPr>
          <w:color w:val="221F1F"/>
          <w:spacing w:val="-2"/>
          <w:sz w:val="24"/>
          <w:szCs w:val="24"/>
        </w:rPr>
        <w:t>me</w:t>
      </w:r>
      <w:r>
        <w:rPr>
          <w:color w:val="221F1F"/>
          <w:sz w:val="24"/>
          <w:szCs w:val="24"/>
        </w:rPr>
        <w:t>d</w:t>
      </w:r>
      <w:r>
        <w:rPr>
          <w:color w:val="221F1F"/>
          <w:spacing w:val="-5"/>
          <w:sz w:val="24"/>
          <w:szCs w:val="24"/>
        </w:rPr>
        <w:t xml:space="preserve"> </w:t>
      </w:r>
      <w:r>
        <w:rPr>
          <w:color w:val="221F1F"/>
          <w:sz w:val="24"/>
          <w:szCs w:val="24"/>
        </w:rPr>
        <w:t>W</w:t>
      </w:r>
      <w:r>
        <w:rPr>
          <w:color w:val="221F1F"/>
          <w:sz w:val="16"/>
          <w:szCs w:val="16"/>
        </w:rPr>
        <w:t>T</w:t>
      </w:r>
      <w:r>
        <w:rPr>
          <w:color w:val="221F1F"/>
          <w:spacing w:val="-3"/>
          <w:sz w:val="16"/>
          <w:szCs w:val="16"/>
        </w:rPr>
        <w:t xml:space="preserve"> </w:t>
      </w:r>
      <w:r>
        <w:rPr>
          <w:color w:val="221F1F"/>
          <w:sz w:val="24"/>
          <w:szCs w:val="24"/>
        </w:rPr>
        <w:t>= F</w:t>
      </w:r>
      <w:r>
        <w:rPr>
          <w:color w:val="221F1F"/>
          <w:spacing w:val="1"/>
          <w:sz w:val="24"/>
          <w:szCs w:val="24"/>
        </w:rPr>
        <w:t xml:space="preserve"> </w:t>
      </w:r>
      <w:r>
        <w:rPr>
          <w:color w:val="221F1F"/>
          <w:sz w:val="24"/>
          <w:szCs w:val="24"/>
        </w:rPr>
        <w:t xml:space="preserve">for </w:t>
      </w:r>
      <w:r>
        <w:rPr>
          <w:color w:val="221F1F"/>
          <w:spacing w:val="2"/>
          <w:sz w:val="24"/>
          <w:szCs w:val="24"/>
        </w:rPr>
        <w:t>s</w:t>
      </w:r>
      <w:r>
        <w:rPr>
          <w:color w:val="221F1F"/>
          <w:spacing w:val="-2"/>
          <w:sz w:val="24"/>
          <w:szCs w:val="24"/>
        </w:rPr>
        <w:t>a</w:t>
      </w:r>
      <w:r>
        <w:rPr>
          <w:color w:val="221F1F"/>
          <w:sz w:val="24"/>
          <w:szCs w:val="24"/>
        </w:rPr>
        <w:t>ke</w:t>
      </w:r>
      <w:r>
        <w:rPr>
          <w:color w:val="221F1F"/>
          <w:spacing w:val="-2"/>
          <w:sz w:val="24"/>
          <w:szCs w:val="24"/>
        </w:rPr>
        <w:t xml:space="preserve"> </w:t>
      </w:r>
      <w:r>
        <w:rPr>
          <w:color w:val="221F1F"/>
          <w:sz w:val="24"/>
          <w:szCs w:val="24"/>
        </w:rPr>
        <w:t xml:space="preserve">of </w:t>
      </w:r>
      <w:r>
        <w:rPr>
          <w:color w:val="221F1F"/>
          <w:spacing w:val="-1"/>
          <w:sz w:val="24"/>
          <w:szCs w:val="24"/>
        </w:rPr>
        <w:t>c</w:t>
      </w:r>
      <w:r>
        <w:rPr>
          <w:color w:val="221F1F"/>
          <w:sz w:val="24"/>
          <w:szCs w:val="24"/>
        </w:rPr>
        <w:t>o</w:t>
      </w:r>
      <w:r>
        <w:rPr>
          <w:color w:val="221F1F"/>
          <w:spacing w:val="5"/>
          <w:sz w:val="24"/>
          <w:szCs w:val="24"/>
        </w:rPr>
        <w:t>n</w:t>
      </w:r>
      <w:r>
        <w:rPr>
          <w:color w:val="221F1F"/>
          <w:sz w:val="24"/>
          <w:szCs w:val="24"/>
        </w:rPr>
        <w:t>v</w:t>
      </w:r>
      <w:r>
        <w:rPr>
          <w:color w:val="221F1F"/>
          <w:spacing w:val="-2"/>
          <w:sz w:val="24"/>
          <w:szCs w:val="24"/>
        </w:rPr>
        <w:t>e</w:t>
      </w:r>
      <w:r>
        <w:rPr>
          <w:color w:val="221F1F"/>
          <w:sz w:val="24"/>
          <w:szCs w:val="24"/>
        </w:rPr>
        <w:t>n</w:t>
      </w:r>
      <w:r>
        <w:rPr>
          <w:color w:val="221F1F"/>
          <w:spacing w:val="-2"/>
          <w:sz w:val="24"/>
          <w:szCs w:val="24"/>
        </w:rPr>
        <w:t>ie</w:t>
      </w:r>
      <w:r>
        <w:rPr>
          <w:color w:val="221F1F"/>
          <w:sz w:val="24"/>
          <w:szCs w:val="24"/>
        </w:rPr>
        <w:t>n</w:t>
      </w:r>
      <w:r>
        <w:rPr>
          <w:color w:val="221F1F"/>
          <w:spacing w:val="3"/>
          <w:sz w:val="24"/>
          <w:szCs w:val="24"/>
        </w:rPr>
        <w:t>c</w:t>
      </w:r>
      <w:r>
        <w:rPr>
          <w:color w:val="221F1F"/>
          <w:spacing w:val="1"/>
          <w:sz w:val="24"/>
          <w:szCs w:val="24"/>
        </w:rPr>
        <w:t>e</w:t>
      </w:r>
      <w:r>
        <w:rPr>
          <w:color w:val="221F1F"/>
          <w:sz w:val="24"/>
          <w:szCs w:val="24"/>
        </w:rPr>
        <w:t>.</w:t>
      </w:r>
    </w:p>
    <w:p w14:paraId="1B23C909" w14:textId="77777777" w:rsidR="002B7848" w:rsidRDefault="00C644E1">
      <w:pPr>
        <w:spacing w:line="240" w:lineRule="exact"/>
        <w:ind w:left="101"/>
        <w:rPr>
          <w:sz w:val="22"/>
          <w:szCs w:val="22"/>
        </w:rPr>
      </w:pPr>
      <w:r>
        <w:rPr>
          <w:spacing w:val="-18"/>
          <w:sz w:val="22"/>
          <w:szCs w:val="22"/>
        </w:rPr>
        <w:t>W</w:t>
      </w:r>
      <w:r>
        <w:rPr>
          <w:sz w:val="22"/>
          <w:szCs w:val="22"/>
        </w:rPr>
        <w:t>e</w:t>
      </w:r>
      <w:r>
        <w:rPr>
          <w:spacing w:val="2"/>
          <w:sz w:val="22"/>
          <w:szCs w:val="22"/>
        </w:rPr>
        <w:t xml:space="preserve"> </w:t>
      </w:r>
      <w:r>
        <w:rPr>
          <w:sz w:val="22"/>
          <w:szCs w:val="22"/>
        </w:rPr>
        <w:t>know</w:t>
      </w:r>
      <w:r>
        <w:rPr>
          <w:spacing w:val="1"/>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1"/>
          <w:sz w:val="22"/>
          <w:szCs w:val="22"/>
        </w:rPr>
        <w:t xml:space="preserve"> </w:t>
      </w:r>
      <w:r>
        <w:rPr>
          <w:sz w:val="22"/>
          <w:szCs w:val="22"/>
        </w:rPr>
        <w:t>b</w:t>
      </w:r>
      <w:r>
        <w:rPr>
          <w:spacing w:val="2"/>
          <w:sz w:val="22"/>
          <w:szCs w:val="22"/>
        </w:rPr>
        <w:t>e</w:t>
      </w:r>
      <w:r>
        <w:rPr>
          <w:sz w:val="22"/>
          <w:szCs w:val="22"/>
        </w:rPr>
        <w:t>nd</w:t>
      </w:r>
      <w:r>
        <w:rPr>
          <w:spacing w:val="-1"/>
          <w:sz w:val="22"/>
          <w:szCs w:val="22"/>
        </w:rPr>
        <w:t>i</w:t>
      </w:r>
      <w:r>
        <w:rPr>
          <w:sz w:val="22"/>
          <w:szCs w:val="22"/>
        </w:rPr>
        <w:t>ng s</w:t>
      </w:r>
      <w:r>
        <w:rPr>
          <w:spacing w:val="-2"/>
          <w:sz w:val="22"/>
          <w:szCs w:val="22"/>
        </w:rPr>
        <w:t>t</w:t>
      </w:r>
      <w:r>
        <w:rPr>
          <w:spacing w:val="2"/>
          <w:sz w:val="22"/>
          <w:szCs w:val="22"/>
        </w:rPr>
        <w:t>re</w:t>
      </w:r>
      <w:r>
        <w:rPr>
          <w:sz w:val="22"/>
          <w:szCs w:val="22"/>
        </w:rPr>
        <w:t>ss</w:t>
      </w:r>
      <w:r>
        <w:rPr>
          <w:spacing w:val="-6"/>
          <w:sz w:val="22"/>
          <w:szCs w:val="22"/>
        </w:rPr>
        <w:t xml:space="preserve"> </w:t>
      </w:r>
      <w:r>
        <w:rPr>
          <w:spacing w:val="2"/>
          <w:sz w:val="22"/>
          <w:szCs w:val="22"/>
        </w:rPr>
        <w:t>a</w:t>
      </w:r>
      <w:r>
        <w:rPr>
          <w:sz w:val="22"/>
          <w:szCs w:val="22"/>
        </w:rPr>
        <w:t>t</w:t>
      </w:r>
      <w:r>
        <w:rPr>
          <w:spacing w:val="-1"/>
          <w:sz w:val="22"/>
          <w:szCs w:val="22"/>
        </w:rPr>
        <w:t xml:space="preserve"> t</w:t>
      </w:r>
      <w:r>
        <w:rPr>
          <w:sz w:val="22"/>
          <w:szCs w:val="22"/>
        </w:rPr>
        <w:t>oo</w:t>
      </w:r>
      <w:r>
        <w:rPr>
          <w:spacing w:val="-1"/>
          <w:sz w:val="22"/>
          <w:szCs w:val="22"/>
        </w:rPr>
        <w:t>t</w:t>
      </w:r>
      <w:r>
        <w:rPr>
          <w:sz w:val="22"/>
          <w:szCs w:val="22"/>
        </w:rPr>
        <w:t xml:space="preserve">h </w:t>
      </w:r>
      <w:r>
        <w:rPr>
          <w:spacing w:val="-1"/>
          <w:sz w:val="22"/>
          <w:szCs w:val="22"/>
        </w:rPr>
        <w:t>ti</w:t>
      </w:r>
      <w:r>
        <w:rPr>
          <w:sz w:val="22"/>
          <w:szCs w:val="22"/>
        </w:rPr>
        <w:t xml:space="preserve">p </w:t>
      </w:r>
      <w:r>
        <w:rPr>
          <w:spacing w:val="-1"/>
          <w:sz w:val="22"/>
          <w:szCs w:val="22"/>
        </w:rPr>
        <w:t>i</w:t>
      </w:r>
      <w:r>
        <w:rPr>
          <w:sz w:val="22"/>
          <w:szCs w:val="22"/>
        </w:rPr>
        <w:t xml:space="preserve">s </w:t>
      </w:r>
      <w:r>
        <w:rPr>
          <w:spacing w:val="2"/>
          <w:sz w:val="22"/>
          <w:szCs w:val="22"/>
        </w:rPr>
        <w:t>ca</w:t>
      </w:r>
      <w:r>
        <w:rPr>
          <w:spacing w:val="-1"/>
          <w:sz w:val="22"/>
          <w:szCs w:val="22"/>
        </w:rPr>
        <w:t>l</w:t>
      </w:r>
      <w:r>
        <w:rPr>
          <w:spacing w:val="2"/>
          <w:sz w:val="22"/>
          <w:szCs w:val="22"/>
        </w:rPr>
        <w:t>c</w:t>
      </w:r>
      <w:r>
        <w:rPr>
          <w:sz w:val="22"/>
          <w:szCs w:val="22"/>
        </w:rPr>
        <w:t>u</w:t>
      </w:r>
      <w:r>
        <w:rPr>
          <w:spacing w:val="-1"/>
          <w:sz w:val="22"/>
          <w:szCs w:val="22"/>
        </w:rPr>
        <w:t>l</w:t>
      </w:r>
      <w:r>
        <w:rPr>
          <w:spacing w:val="2"/>
          <w:sz w:val="22"/>
          <w:szCs w:val="22"/>
        </w:rPr>
        <w:t>a</w:t>
      </w:r>
      <w:r>
        <w:rPr>
          <w:spacing w:val="-1"/>
          <w:sz w:val="22"/>
          <w:szCs w:val="22"/>
        </w:rPr>
        <w:t>t</w:t>
      </w:r>
      <w:r>
        <w:rPr>
          <w:spacing w:val="2"/>
          <w:sz w:val="22"/>
          <w:szCs w:val="22"/>
        </w:rPr>
        <w:t>e</w:t>
      </w:r>
      <w:r>
        <w:rPr>
          <w:sz w:val="22"/>
          <w:szCs w:val="22"/>
        </w:rPr>
        <w:t>d us</w:t>
      </w:r>
      <w:r>
        <w:rPr>
          <w:spacing w:val="-2"/>
          <w:sz w:val="22"/>
          <w:szCs w:val="22"/>
        </w:rPr>
        <w:t>i</w:t>
      </w:r>
      <w:r>
        <w:rPr>
          <w:spacing w:val="-5"/>
          <w:sz w:val="22"/>
          <w:szCs w:val="22"/>
        </w:rPr>
        <w:t>n</w:t>
      </w:r>
      <w:r>
        <w:rPr>
          <w:sz w:val="22"/>
          <w:szCs w:val="22"/>
        </w:rPr>
        <w:t>g L</w:t>
      </w:r>
      <w:r>
        <w:rPr>
          <w:spacing w:val="3"/>
          <w:sz w:val="22"/>
          <w:szCs w:val="22"/>
        </w:rPr>
        <w:t>e</w:t>
      </w:r>
      <w:r>
        <w:rPr>
          <w:spacing w:val="1"/>
          <w:sz w:val="22"/>
          <w:szCs w:val="22"/>
        </w:rPr>
        <w:t>w</w:t>
      </w:r>
      <w:r>
        <w:rPr>
          <w:spacing w:val="-1"/>
          <w:sz w:val="22"/>
          <w:szCs w:val="22"/>
        </w:rPr>
        <w:t>i</w:t>
      </w:r>
      <w:r>
        <w:rPr>
          <w:sz w:val="22"/>
          <w:szCs w:val="22"/>
        </w:rPr>
        <w:t xml:space="preserve">s </w:t>
      </w:r>
      <w:r>
        <w:rPr>
          <w:spacing w:val="-2"/>
          <w:sz w:val="22"/>
          <w:szCs w:val="22"/>
        </w:rPr>
        <w:t>B</w:t>
      </w:r>
      <w:r>
        <w:rPr>
          <w:spacing w:val="2"/>
          <w:sz w:val="22"/>
          <w:szCs w:val="22"/>
        </w:rPr>
        <w:t>e</w:t>
      </w:r>
      <w:r>
        <w:rPr>
          <w:sz w:val="22"/>
          <w:szCs w:val="22"/>
        </w:rPr>
        <w:t>nd</w:t>
      </w:r>
      <w:r>
        <w:rPr>
          <w:spacing w:val="-1"/>
          <w:sz w:val="22"/>
          <w:szCs w:val="22"/>
        </w:rPr>
        <w:t>i</w:t>
      </w:r>
      <w:r>
        <w:rPr>
          <w:sz w:val="22"/>
          <w:szCs w:val="22"/>
        </w:rPr>
        <w:t>ng Equ</w:t>
      </w:r>
      <w:r>
        <w:rPr>
          <w:spacing w:val="3"/>
          <w:sz w:val="22"/>
          <w:szCs w:val="22"/>
        </w:rPr>
        <w:t>a</w:t>
      </w:r>
      <w:r>
        <w:rPr>
          <w:spacing w:val="-1"/>
          <w:sz w:val="22"/>
          <w:szCs w:val="22"/>
        </w:rPr>
        <w:t>ti</w:t>
      </w:r>
      <w:r>
        <w:rPr>
          <w:sz w:val="22"/>
          <w:szCs w:val="22"/>
        </w:rPr>
        <w:t>on</w:t>
      </w:r>
      <w:r>
        <w:rPr>
          <w:spacing w:val="5"/>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 xml:space="preserve">h </w:t>
      </w:r>
      <w:r>
        <w:rPr>
          <w:spacing w:val="-1"/>
          <w:sz w:val="22"/>
          <w:szCs w:val="22"/>
        </w:rPr>
        <w:t>i</w:t>
      </w:r>
      <w:r>
        <w:rPr>
          <w:sz w:val="22"/>
          <w:szCs w:val="22"/>
        </w:rPr>
        <w:t>s g</w:t>
      </w:r>
      <w:r>
        <w:rPr>
          <w:spacing w:val="-2"/>
          <w:sz w:val="22"/>
          <w:szCs w:val="22"/>
        </w:rPr>
        <w:t>i</w:t>
      </w:r>
      <w:r>
        <w:rPr>
          <w:sz w:val="22"/>
          <w:szCs w:val="22"/>
        </w:rPr>
        <w:t>v</w:t>
      </w:r>
      <w:r>
        <w:rPr>
          <w:spacing w:val="2"/>
          <w:sz w:val="22"/>
          <w:szCs w:val="22"/>
        </w:rPr>
        <w:t>e</w:t>
      </w:r>
      <w:r>
        <w:rPr>
          <w:sz w:val="22"/>
          <w:szCs w:val="22"/>
        </w:rPr>
        <w:t>n by</w:t>
      </w:r>
    </w:p>
    <w:p w14:paraId="46E4211B" w14:textId="77777777" w:rsidR="002B7848" w:rsidRDefault="002B7848">
      <w:pPr>
        <w:spacing w:before="13" w:line="260" w:lineRule="exact"/>
        <w:rPr>
          <w:sz w:val="26"/>
          <w:szCs w:val="26"/>
        </w:rPr>
      </w:pPr>
    </w:p>
    <w:p w14:paraId="38D6E38C" w14:textId="77777777" w:rsidR="002B7848" w:rsidRDefault="00C644E1">
      <w:pPr>
        <w:ind w:left="780" w:right="6738"/>
        <w:jc w:val="center"/>
        <w:rPr>
          <w:sz w:val="24"/>
          <w:szCs w:val="24"/>
        </w:rPr>
      </w:pPr>
      <w:r>
        <w:rPr>
          <w:color w:val="001D35"/>
          <w:spacing w:val="2"/>
          <w:sz w:val="24"/>
          <w:szCs w:val="24"/>
        </w:rPr>
        <w:t>S</w:t>
      </w:r>
      <w:r>
        <w:rPr>
          <w:color w:val="001D35"/>
          <w:sz w:val="14"/>
          <w:szCs w:val="14"/>
        </w:rPr>
        <w:t>b</w:t>
      </w:r>
      <w:r>
        <w:rPr>
          <w:color w:val="001D35"/>
          <w:spacing w:val="25"/>
          <w:sz w:val="14"/>
          <w:szCs w:val="14"/>
        </w:rPr>
        <w:t xml:space="preserve"> </w:t>
      </w:r>
      <w:r>
        <w:rPr>
          <w:color w:val="001D35"/>
          <w:sz w:val="24"/>
          <w:szCs w:val="24"/>
        </w:rPr>
        <w:t>= F</w:t>
      </w:r>
      <w:r>
        <w:rPr>
          <w:color w:val="001D35"/>
          <w:spacing w:val="2"/>
          <w:sz w:val="24"/>
          <w:szCs w:val="24"/>
        </w:rPr>
        <w:t xml:space="preserve"> </w:t>
      </w:r>
      <w:r>
        <w:rPr>
          <w:color w:val="001D35"/>
          <w:sz w:val="24"/>
          <w:szCs w:val="24"/>
        </w:rPr>
        <w:t>/</w:t>
      </w:r>
      <w:r>
        <w:rPr>
          <w:color w:val="001D35"/>
          <w:spacing w:val="-2"/>
          <w:sz w:val="24"/>
          <w:szCs w:val="24"/>
        </w:rPr>
        <w:t xml:space="preserve"> </w:t>
      </w:r>
      <w:r>
        <w:rPr>
          <w:color w:val="001D35"/>
          <w:spacing w:val="1"/>
          <w:sz w:val="24"/>
          <w:szCs w:val="24"/>
        </w:rPr>
        <w:t>(</w:t>
      </w:r>
      <w:r>
        <w:rPr>
          <w:color w:val="001D35"/>
          <w:sz w:val="24"/>
          <w:szCs w:val="24"/>
        </w:rPr>
        <w:t>b*</w:t>
      </w:r>
      <w:r>
        <w:rPr>
          <w:color w:val="001D35"/>
          <w:spacing w:val="-10"/>
          <w:sz w:val="24"/>
          <w:szCs w:val="24"/>
        </w:rPr>
        <w:t xml:space="preserve"> </w:t>
      </w:r>
      <w:r>
        <w:rPr>
          <w:color w:val="001D35"/>
          <w:sz w:val="24"/>
          <w:szCs w:val="24"/>
        </w:rPr>
        <w:t>Y</w:t>
      </w:r>
      <w:r>
        <w:rPr>
          <w:color w:val="001D35"/>
          <w:spacing w:val="-8"/>
          <w:sz w:val="24"/>
          <w:szCs w:val="24"/>
        </w:rPr>
        <w:t xml:space="preserve"> </w:t>
      </w:r>
      <w:r>
        <w:rPr>
          <w:color w:val="001D35"/>
          <w:sz w:val="24"/>
          <w:szCs w:val="24"/>
        </w:rPr>
        <w:t xml:space="preserve">* </w:t>
      </w:r>
      <w:r>
        <w:rPr>
          <w:color w:val="001D35"/>
          <w:spacing w:val="-2"/>
          <w:sz w:val="24"/>
          <w:szCs w:val="24"/>
        </w:rPr>
        <w:t>m</w:t>
      </w:r>
      <w:r>
        <w:rPr>
          <w:color w:val="001D35"/>
          <w:sz w:val="24"/>
          <w:szCs w:val="24"/>
        </w:rPr>
        <w:t>)</w:t>
      </w:r>
    </w:p>
    <w:p w14:paraId="26E44A6D" w14:textId="77777777" w:rsidR="002B7848" w:rsidRDefault="002B7848">
      <w:pPr>
        <w:spacing w:before="4" w:line="280" w:lineRule="exact"/>
        <w:rPr>
          <w:sz w:val="28"/>
          <w:szCs w:val="28"/>
        </w:rPr>
      </w:pPr>
    </w:p>
    <w:p w14:paraId="1F0805E6" w14:textId="77777777" w:rsidR="002B7848" w:rsidRDefault="00C644E1">
      <w:pPr>
        <w:ind w:left="101"/>
        <w:rPr>
          <w:sz w:val="24"/>
          <w:szCs w:val="24"/>
        </w:rPr>
      </w:pPr>
      <w:r>
        <w:rPr>
          <w:color w:val="001D35"/>
          <w:spacing w:val="1"/>
          <w:sz w:val="24"/>
          <w:szCs w:val="24"/>
        </w:rPr>
        <w:t>w</w:t>
      </w:r>
      <w:r>
        <w:rPr>
          <w:color w:val="001D35"/>
          <w:sz w:val="24"/>
          <w:szCs w:val="24"/>
        </w:rPr>
        <w:t>h</w:t>
      </w:r>
      <w:r>
        <w:rPr>
          <w:color w:val="001D35"/>
          <w:spacing w:val="-2"/>
          <w:sz w:val="24"/>
          <w:szCs w:val="24"/>
        </w:rPr>
        <w:t>e</w:t>
      </w:r>
      <w:r>
        <w:rPr>
          <w:color w:val="001D35"/>
          <w:sz w:val="24"/>
          <w:szCs w:val="24"/>
        </w:rPr>
        <w:t>r</w:t>
      </w:r>
      <w:r>
        <w:rPr>
          <w:color w:val="001D35"/>
          <w:spacing w:val="-1"/>
          <w:sz w:val="24"/>
          <w:szCs w:val="24"/>
        </w:rPr>
        <w:t>e</w:t>
      </w:r>
      <w:r>
        <w:rPr>
          <w:color w:val="001D35"/>
          <w:sz w:val="24"/>
          <w:szCs w:val="24"/>
        </w:rPr>
        <w:t>,</w:t>
      </w:r>
    </w:p>
    <w:p w14:paraId="11D71B47" w14:textId="77777777" w:rsidR="002B7848" w:rsidRDefault="002B7848">
      <w:pPr>
        <w:spacing w:before="4" w:line="280" w:lineRule="exact"/>
        <w:rPr>
          <w:sz w:val="28"/>
          <w:szCs w:val="28"/>
        </w:rPr>
      </w:pPr>
    </w:p>
    <w:p w14:paraId="043E3AA7" w14:textId="77777777" w:rsidR="002B7848" w:rsidRDefault="00C644E1">
      <w:pPr>
        <w:spacing w:line="486" w:lineRule="auto"/>
        <w:ind w:left="101" w:right="4165"/>
        <w:rPr>
          <w:sz w:val="24"/>
          <w:szCs w:val="24"/>
        </w:rPr>
      </w:pPr>
      <w:r>
        <w:rPr>
          <w:color w:val="001D35"/>
          <w:spacing w:val="2"/>
          <w:sz w:val="24"/>
          <w:szCs w:val="24"/>
        </w:rPr>
        <w:t>S</w:t>
      </w:r>
      <w:r>
        <w:rPr>
          <w:color w:val="001D35"/>
          <w:sz w:val="14"/>
          <w:szCs w:val="14"/>
        </w:rPr>
        <w:t>b</w:t>
      </w:r>
      <w:r>
        <w:rPr>
          <w:color w:val="001D35"/>
          <w:spacing w:val="25"/>
          <w:sz w:val="14"/>
          <w:szCs w:val="14"/>
        </w:rPr>
        <w:t xml:space="preserve"> </w:t>
      </w:r>
      <w:r>
        <w:rPr>
          <w:color w:val="001D35"/>
          <w:sz w:val="24"/>
          <w:szCs w:val="24"/>
        </w:rPr>
        <w:t xml:space="preserve">= </w:t>
      </w:r>
      <w:r>
        <w:rPr>
          <w:color w:val="001D35"/>
          <w:spacing w:val="1"/>
          <w:sz w:val="24"/>
          <w:szCs w:val="24"/>
        </w:rPr>
        <w:t>M</w:t>
      </w:r>
      <w:r>
        <w:rPr>
          <w:color w:val="001D35"/>
          <w:spacing w:val="-2"/>
          <w:sz w:val="24"/>
          <w:szCs w:val="24"/>
        </w:rPr>
        <w:t>a</w:t>
      </w:r>
      <w:r>
        <w:rPr>
          <w:color w:val="001D35"/>
          <w:sz w:val="24"/>
          <w:szCs w:val="24"/>
        </w:rPr>
        <w:t>x</w:t>
      </w:r>
      <w:r>
        <w:rPr>
          <w:color w:val="001D35"/>
          <w:spacing w:val="-2"/>
          <w:sz w:val="24"/>
          <w:szCs w:val="24"/>
        </w:rPr>
        <w:t>im</w:t>
      </w:r>
      <w:r>
        <w:rPr>
          <w:color w:val="001D35"/>
          <w:sz w:val="24"/>
          <w:szCs w:val="24"/>
        </w:rPr>
        <w:t>um</w:t>
      </w:r>
      <w:r>
        <w:rPr>
          <w:color w:val="001D35"/>
          <w:spacing w:val="-2"/>
          <w:sz w:val="24"/>
          <w:szCs w:val="24"/>
        </w:rPr>
        <w:t xml:space="preserve"> </w:t>
      </w:r>
      <w:r>
        <w:rPr>
          <w:color w:val="001D35"/>
          <w:sz w:val="24"/>
          <w:szCs w:val="24"/>
        </w:rPr>
        <w:t>b</w:t>
      </w:r>
      <w:r>
        <w:rPr>
          <w:color w:val="001D35"/>
          <w:spacing w:val="-2"/>
          <w:sz w:val="24"/>
          <w:szCs w:val="24"/>
        </w:rPr>
        <w:t>e</w:t>
      </w:r>
      <w:r>
        <w:rPr>
          <w:color w:val="001D35"/>
          <w:sz w:val="24"/>
          <w:szCs w:val="24"/>
        </w:rPr>
        <w:t>nd</w:t>
      </w:r>
      <w:r>
        <w:rPr>
          <w:color w:val="001D35"/>
          <w:spacing w:val="-2"/>
          <w:sz w:val="24"/>
          <w:szCs w:val="24"/>
        </w:rPr>
        <w:t>i</w:t>
      </w:r>
      <w:r>
        <w:rPr>
          <w:color w:val="001D35"/>
          <w:sz w:val="24"/>
          <w:szCs w:val="24"/>
        </w:rPr>
        <w:t>ng</w:t>
      </w:r>
      <w:r>
        <w:rPr>
          <w:color w:val="001D35"/>
          <w:spacing w:val="5"/>
          <w:sz w:val="24"/>
          <w:szCs w:val="24"/>
        </w:rPr>
        <w:t xml:space="preserve"> </w:t>
      </w:r>
      <w:r>
        <w:rPr>
          <w:color w:val="001D35"/>
          <w:spacing w:val="-2"/>
          <w:sz w:val="24"/>
          <w:szCs w:val="24"/>
        </w:rPr>
        <w:t>t</w:t>
      </w:r>
      <w:r>
        <w:rPr>
          <w:color w:val="001D35"/>
          <w:sz w:val="24"/>
          <w:szCs w:val="24"/>
        </w:rPr>
        <w:t>oo</w:t>
      </w:r>
      <w:r>
        <w:rPr>
          <w:color w:val="001D35"/>
          <w:spacing w:val="-2"/>
          <w:sz w:val="24"/>
          <w:szCs w:val="24"/>
        </w:rPr>
        <w:t>t</w:t>
      </w:r>
      <w:r>
        <w:rPr>
          <w:color w:val="001D35"/>
          <w:sz w:val="24"/>
          <w:szCs w:val="24"/>
        </w:rPr>
        <w:t xml:space="preserve">h </w:t>
      </w:r>
      <w:r>
        <w:rPr>
          <w:color w:val="001D35"/>
          <w:spacing w:val="1"/>
          <w:sz w:val="24"/>
          <w:szCs w:val="24"/>
        </w:rPr>
        <w:t>s</w:t>
      </w:r>
      <w:r>
        <w:rPr>
          <w:color w:val="001D35"/>
          <w:spacing w:val="-2"/>
          <w:sz w:val="24"/>
          <w:szCs w:val="24"/>
        </w:rPr>
        <w:t>t</w:t>
      </w:r>
      <w:r>
        <w:rPr>
          <w:color w:val="001D35"/>
          <w:sz w:val="24"/>
          <w:szCs w:val="24"/>
        </w:rPr>
        <w:t>r</w:t>
      </w:r>
      <w:r>
        <w:rPr>
          <w:color w:val="001D35"/>
          <w:spacing w:val="-1"/>
          <w:sz w:val="24"/>
          <w:szCs w:val="24"/>
        </w:rPr>
        <w:t>e</w:t>
      </w:r>
      <w:r>
        <w:rPr>
          <w:color w:val="001D35"/>
          <w:spacing w:val="1"/>
          <w:sz w:val="24"/>
          <w:szCs w:val="24"/>
        </w:rPr>
        <w:t>s</w:t>
      </w:r>
      <w:r>
        <w:rPr>
          <w:color w:val="001D35"/>
          <w:sz w:val="24"/>
          <w:szCs w:val="24"/>
        </w:rPr>
        <w:t>s</w:t>
      </w:r>
      <w:r>
        <w:rPr>
          <w:color w:val="001D35"/>
          <w:spacing w:val="1"/>
          <w:sz w:val="24"/>
          <w:szCs w:val="24"/>
        </w:rPr>
        <w:t xml:space="preserve"> </w:t>
      </w:r>
      <w:r>
        <w:rPr>
          <w:color w:val="001D35"/>
          <w:sz w:val="24"/>
          <w:szCs w:val="24"/>
        </w:rPr>
        <w:t>(</w:t>
      </w:r>
      <w:r>
        <w:rPr>
          <w:color w:val="001D35"/>
          <w:spacing w:val="1"/>
          <w:sz w:val="24"/>
          <w:szCs w:val="24"/>
        </w:rPr>
        <w:t>N</w:t>
      </w:r>
      <w:r>
        <w:rPr>
          <w:color w:val="001D35"/>
          <w:spacing w:val="-2"/>
          <w:sz w:val="24"/>
          <w:szCs w:val="24"/>
        </w:rPr>
        <w:t>/m</w:t>
      </w:r>
      <w:r>
        <w:rPr>
          <w:color w:val="001D35"/>
          <w:spacing w:val="3"/>
          <w:sz w:val="24"/>
          <w:szCs w:val="24"/>
        </w:rPr>
        <w:t>m</w:t>
      </w:r>
      <w:r>
        <w:rPr>
          <w:color w:val="001D35"/>
          <w:sz w:val="24"/>
          <w:szCs w:val="24"/>
        </w:rPr>
        <w:t>²</w:t>
      </w:r>
      <w:r>
        <w:rPr>
          <w:color w:val="001D35"/>
          <w:spacing w:val="-2"/>
          <w:sz w:val="24"/>
          <w:szCs w:val="24"/>
        </w:rPr>
        <w:t xml:space="preserve"> </w:t>
      </w:r>
      <w:r>
        <w:rPr>
          <w:color w:val="001D35"/>
          <w:sz w:val="24"/>
          <w:szCs w:val="24"/>
        </w:rPr>
        <w:t xml:space="preserve">or </w:t>
      </w:r>
      <w:r>
        <w:rPr>
          <w:color w:val="001D35"/>
          <w:spacing w:val="1"/>
          <w:sz w:val="24"/>
          <w:szCs w:val="24"/>
        </w:rPr>
        <w:t>MP</w:t>
      </w:r>
      <w:r>
        <w:rPr>
          <w:color w:val="001D35"/>
          <w:spacing w:val="-2"/>
          <w:sz w:val="24"/>
          <w:szCs w:val="24"/>
        </w:rPr>
        <w:t>a</w:t>
      </w:r>
      <w:r>
        <w:rPr>
          <w:color w:val="001D35"/>
          <w:sz w:val="24"/>
          <w:szCs w:val="24"/>
        </w:rPr>
        <w:t>) F</w:t>
      </w:r>
      <w:r>
        <w:rPr>
          <w:color w:val="001D35"/>
          <w:spacing w:val="2"/>
          <w:sz w:val="24"/>
          <w:szCs w:val="24"/>
        </w:rPr>
        <w:t xml:space="preserve"> </w:t>
      </w:r>
      <w:r>
        <w:rPr>
          <w:color w:val="001D35"/>
          <w:sz w:val="24"/>
          <w:szCs w:val="24"/>
        </w:rPr>
        <w:t xml:space="preserve">= </w:t>
      </w:r>
      <w:r>
        <w:rPr>
          <w:color w:val="001D35"/>
          <w:spacing w:val="1"/>
          <w:sz w:val="24"/>
          <w:szCs w:val="24"/>
        </w:rPr>
        <w:t>M</w:t>
      </w:r>
      <w:r>
        <w:rPr>
          <w:color w:val="001D35"/>
          <w:spacing w:val="-2"/>
          <w:sz w:val="24"/>
          <w:szCs w:val="24"/>
        </w:rPr>
        <w:t>a</w:t>
      </w:r>
      <w:r>
        <w:rPr>
          <w:color w:val="001D35"/>
          <w:sz w:val="24"/>
          <w:szCs w:val="24"/>
        </w:rPr>
        <w:t>x</w:t>
      </w:r>
      <w:r>
        <w:rPr>
          <w:color w:val="001D35"/>
          <w:spacing w:val="-2"/>
          <w:sz w:val="24"/>
          <w:szCs w:val="24"/>
        </w:rPr>
        <w:t>im</w:t>
      </w:r>
      <w:r>
        <w:rPr>
          <w:color w:val="001D35"/>
          <w:sz w:val="24"/>
          <w:szCs w:val="24"/>
        </w:rPr>
        <w:t>um</w:t>
      </w:r>
      <w:r>
        <w:rPr>
          <w:color w:val="001D35"/>
          <w:spacing w:val="-2"/>
          <w:sz w:val="24"/>
          <w:szCs w:val="24"/>
        </w:rPr>
        <w:t xml:space="preserve"> t</w:t>
      </w:r>
      <w:r>
        <w:rPr>
          <w:color w:val="001D35"/>
          <w:sz w:val="24"/>
          <w:szCs w:val="24"/>
        </w:rPr>
        <w:t>r</w:t>
      </w:r>
      <w:r>
        <w:rPr>
          <w:color w:val="001D35"/>
          <w:spacing w:val="-1"/>
          <w:sz w:val="24"/>
          <w:szCs w:val="24"/>
        </w:rPr>
        <w:t>a</w:t>
      </w:r>
      <w:r>
        <w:rPr>
          <w:color w:val="001D35"/>
          <w:sz w:val="24"/>
          <w:szCs w:val="24"/>
        </w:rPr>
        <w:t>n</w:t>
      </w:r>
      <w:r>
        <w:rPr>
          <w:color w:val="001D35"/>
          <w:spacing w:val="1"/>
          <w:sz w:val="24"/>
          <w:szCs w:val="24"/>
        </w:rPr>
        <w:t>s</w:t>
      </w:r>
      <w:r>
        <w:rPr>
          <w:color w:val="001D35"/>
          <w:spacing w:val="3"/>
          <w:sz w:val="24"/>
          <w:szCs w:val="24"/>
        </w:rPr>
        <w:t>m</w:t>
      </w:r>
      <w:r>
        <w:rPr>
          <w:color w:val="001D35"/>
          <w:spacing w:val="-2"/>
          <w:sz w:val="24"/>
          <w:szCs w:val="24"/>
        </w:rPr>
        <w:t>it</w:t>
      </w:r>
      <w:r>
        <w:rPr>
          <w:color w:val="001D35"/>
          <w:spacing w:val="3"/>
          <w:sz w:val="24"/>
          <w:szCs w:val="24"/>
        </w:rPr>
        <w:t>t</w:t>
      </w:r>
      <w:r>
        <w:rPr>
          <w:color w:val="001D35"/>
          <w:spacing w:val="-2"/>
          <w:sz w:val="24"/>
          <w:szCs w:val="24"/>
        </w:rPr>
        <w:t>e</w:t>
      </w:r>
      <w:r>
        <w:rPr>
          <w:color w:val="001D35"/>
          <w:sz w:val="24"/>
          <w:szCs w:val="24"/>
        </w:rPr>
        <w:t xml:space="preserve">d </w:t>
      </w:r>
      <w:r>
        <w:rPr>
          <w:color w:val="001D35"/>
          <w:spacing w:val="-2"/>
          <w:sz w:val="24"/>
          <w:szCs w:val="24"/>
        </w:rPr>
        <w:t>l</w:t>
      </w:r>
      <w:r>
        <w:rPr>
          <w:color w:val="001D35"/>
          <w:sz w:val="24"/>
          <w:szCs w:val="24"/>
        </w:rPr>
        <w:t>o</w:t>
      </w:r>
      <w:r>
        <w:rPr>
          <w:color w:val="001D35"/>
          <w:spacing w:val="-2"/>
          <w:sz w:val="24"/>
          <w:szCs w:val="24"/>
        </w:rPr>
        <w:t>a</w:t>
      </w:r>
      <w:r>
        <w:rPr>
          <w:color w:val="001D35"/>
          <w:sz w:val="24"/>
          <w:szCs w:val="24"/>
        </w:rPr>
        <w:t>d (</w:t>
      </w:r>
      <w:r>
        <w:rPr>
          <w:color w:val="001D35"/>
          <w:spacing w:val="2"/>
          <w:sz w:val="24"/>
          <w:szCs w:val="24"/>
        </w:rPr>
        <w:t>N</w:t>
      </w:r>
      <w:r>
        <w:rPr>
          <w:color w:val="001D35"/>
          <w:sz w:val="24"/>
          <w:szCs w:val="24"/>
        </w:rPr>
        <w:t>)</w:t>
      </w:r>
    </w:p>
    <w:p w14:paraId="625CD38F" w14:textId="77777777" w:rsidR="002B7848" w:rsidRDefault="00C644E1">
      <w:pPr>
        <w:spacing w:before="6"/>
        <w:ind w:left="101"/>
        <w:rPr>
          <w:sz w:val="24"/>
          <w:szCs w:val="24"/>
        </w:rPr>
      </w:pPr>
      <w:r>
        <w:rPr>
          <w:color w:val="001D35"/>
          <w:sz w:val="24"/>
          <w:szCs w:val="24"/>
        </w:rPr>
        <w:t xml:space="preserve">b = </w:t>
      </w:r>
      <w:r>
        <w:rPr>
          <w:color w:val="001D35"/>
          <w:spacing w:val="1"/>
          <w:sz w:val="24"/>
          <w:szCs w:val="24"/>
        </w:rPr>
        <w:t>F</w:t>
      </w:r>
      <w:r>
        <w:rPr>
          <w:color w:val="001D35"/>
          <w:spacing w:val="-2"/>
          <w:sz w:val="24"/>
          <w:szCs w:val="24"/>
        </w:rPr>
        <w:t>ac</w:t>
      </w:r>
      <w:r>
        <w:rPr>
          <w:color w:val="001D35"/>
          <w:sz w:val="24"/>
          <w:szCs w:val="24"/>
        </w:rPr>
        <w:t>e</w:t>
      </w:r>
      <w:r>
        <w:rPr>
          <w:color w:val="001D35"/>
          <w:spacing w:val="-2"/>
          <w:sz w:val="24"/>
          <w:szCs w:val="24"/>
        </w:rPr>
        <w:t xml:space="preserve"> </w:t>
      </w:r>
      <w:r>
        <w:rPr>
          <w:color w:val="001D35"/>
          <w:spacing w:val="1"/>
          <w:sz w:val="24"/>
          <w:szCs w:val="24"/>
        </w:rPr>
        <w:t>w</w:t>
      </w:r>
      <w:r>
        <w:rPr>
          <w:color w:val="001D35"/>
          <w:spacing w:val="-2"/>
          <w:sz w:val="24"/>
          <w:szCs w:val="24"/>
        </w:rPr>
        <w:t>i</w:t>
      </w:r>
      <w:r>
        <w:rPr>
          <w:color w:val="001D35"/>
          <w:sz w:val="24"/>
          <w:szCs w:val="24"/>
        </w:rPr>
        <w:t>d</w:t>
      </w:r>
      <w:r>
        <w:rPr>
          <w:color w:val="001D35"/>
          <w:spacing w:val="-2"/>
          <w:sz w:val="24"/>
          <w:szCs w:val="24"/>
        </w:rPr>
        <w:t>t</w:t>
      </w:r>
      <w:r>
        <w:rPr>
          <w:color w:val="001D35"/>
          <w:sz w:val="24"/>
          <w:szCs w:val="24"/>
        </w:rPr>
        <w:t xml:space="preserve">h of </w:t>
      </w:r>
      <w:r>
        <w:rPr>
          <w:color w:val="001D35"/>
          <w:spacing w:val="-2"/>
          <w:sz w:val="24"/>
          <w:szCs w:val="24"/>
        </w:rPr>
        <w:t>t</w:t>
      </w:r>
      <w:r>
        <w:rPr>
          <w:color w:val="001D35"/>
          <w:spacing w:val="5"/>
          <w:sz w:val="24"/>
          <w:szCs w:val="24"/>
        </w:rPr>
        <w:t>h</w:t>
      </w:r>
      <w:r>
        <w:rPr>
          <w:color w:val="001D35"/>
          <w:sz w:val="24"/>
          <w:szCs w:val="24"/>
        </w:rPr>
        <w:t>e</w:t>
      </w:r>
      <w:r>
        <w:rPr>
          <w:color w:val="001D35"/>
          <w:spacing w:val="-2"/>
          <w:sz w:val="24"/>
          <w:szCs w:val="24"/>
        </w:rPr>
        <w:t xml:space="preserve"> </w:t>
      </w:r>
      <w:r>
        <w:rPr>
          <w:color w:val="001D35"/>
          <w:sz w:val="24"/>
          <w:szCs w:val="24"/>
        </w:rPr>
        <w:t>g</w:t>
      </w:r>
      <w:r>
        <w:rPr>
          <w:color w:val="001D35"/>
          <w:spacing w:val="-2"/>
          <w:sz w:val="24"/>
          <w:szCs w:val="24"/>
        </w:rPr>
        <w:t>ea</w:t>
      </w:r>
      <w:r>
        <w:rPr>
          <w:color w:val="001D35"/>
          <w:sz w:val="24"/>
          <w:szCs w:val="24"/>
        </w:rPr>
        <w:t xml:space="preserve">r </w:t>
      </w:r>
      <w:r>
        <w:rPr>
          <w:color w:val="001D35"/>
          <w:spacing w:val="5"/>
          <w:sz w:val="24"/>
          <w:szCs w:val="24"/>
        </w:rPr>
        <w:t>(</w:t>
      </w:r>
      <w:r>
        <w:rPr>
          <w:color w:val="001D35"/>
          <w:spacing w:val="-2"/>
          <w:sz w:val="24"/>
          <w:szCs w:val="24"/>
        </w:rPr>
        <w:t>mm</w:t>
      </w:r>
      <w:r>
        <w:rPr>
          <w:color w:val="001D35"/>
          <w:sz w:val="24"/>
          <w:szCs w:val="24"/>
        </w:rPr>
        <w:t>)</w:t>
      </w:r>
    </w:p>
    <w:p w14:paraId="1E2D0C50" w14:textId="77777777" w:rsidR="002B7848" w:rsidRDefault="002B7848">
      <w:pPr>
        <w:spacing w:before="4" w:line="280" w:lineRule="exact"/>
        <w:rPr>
          <w:sz w:val="28"/>
          <w:szCs w:val="28"/>
        </w:rPr>
      </w:pPr>
    </w:p>
    <w:p w14:paraId="413E1A1A" w14:textId="77777777" w:rsidR="002B7848" w:rsidRDefault="00C644E1">
      <w:pPr>
        <w:ind w:left="101"/>
        <w:rPr>
          <w:sz w:val="24"/>
          <w:szCs w:val="24"/>
        </w:rPr>
      </w:pPr>
      <w:r>
        <w:rPr>
          <w:color w:val="001D35"/>
          <w:sz w:val="24"/>
          <w:szCs w:val="24"/>
        </w:rPr>
        <w:t>Y</w:t>
      </w:r>
      <w:r>
        <w:rPr>
          <w:color w:val="001D35"/>
          <w:spacing w:val="-8"/>
          <w:sz w:val="24"/>
          <w:szCs w:val="24"/>
        </w:rPr>
        <w:t xml:space="preserve"> </w:t>
      </w:r>
      <w:r>
        <w:rPr>
          <w:color w:val="001D35"/>
          <w:sz w:val="24"/>
          <w:szCs w:val="24"/>
        </w:rPr>
        <w:t xml:space="preserve">= </w:t>
      </w:r>
      <w:r>
        <w:rPr>
          <w:color w:val="001D35"/>
          <w:spacing w:val="-2"/>
          <w:sz w:val="24"/>
          <w:szCs w:val="24"/>
        </w:rPr>
        <w:t>Le</w:t>
      </w:r>
      <w:r>
        <w:rPr>
          <w:color w:val="001D35"/>
          <w:spacing w:val="1"/>
          <w:sz w:val="24"/>
          <w:szCs w:val="24"/>
        </w:rPr>
        <w:t>w</w:t>
      </w:r>
      <w:r>
        <w:rPr>
          <w:color w:val="001D35"/>
          <w:spacing w:val="-2"/>
          <w:sz w:val="24"/>
          <w:szCs w:val="24"/>
        </w:rPr>
        <w:t>i</w:t>
      </w:r>
      <w:r>
        <w:rPr>
          <w:color w:val="001D35"/>
          <w:sz w:val="24"/>
          <w:szCs w:val="24"/>
        </w:rPr>
        <w:t>s</w:t>
      </w:r>
      <w:r>
        <w:rPr>
          <w:color w:val="001D35"/>
          <w:spacing w:val="1"/>
          <w:sz w:val="24"/>
          <w:szCs w:val="24"/>
        </w:rPr>
        <w:t xml:space="preserve"> </w:t>
      </w:r>
      <w:r>
        <w:rPr>
          <w:color w:val="001D35"/>
          <w:sz w:val="24"/>
          <w:szCs w:val="24"/>
        </w:rPr>
        <w:t>form</w:t>
      </w:r>
      <w:r>
        <w:rPr>
          <w:color w:val="001D35"/>
          <w:spacing w:val="-1"/>
          <w:sz w:val="24"/>
          <w:szCs w:val="24"/>
        </w:rPr>
        <w:t xml:space="preserve"> </w:t>
      </w:r>
      <w:r>
        <w:rPr>
          <w:color w:val="001D35"/>
          <w:sz w:val="24"/>
          <w:szCs w:val="24"/>
        </w:rPr>
        <w:t>f</w:t>
      </w:r>
      <w:r>
        <w:rPr>
          <w:color w:val="001D35"/>
          <w:spacing w:val="-1"/>
          <w:sz w:val="24"/>
          <w:szCs w:val="24"/>
        </w:rPr>
        <w:t>a</w:t>
      </w:r>
      <w:r>
        <w:rPr>
          <w:color w:val="001D35"/>
          <w:spacing w:val="-2"/>
          <w:sz w:val="24"/>
          <w:szCs w:val="24"/>
        </w:rPr>
        <w:t>ct</w:t>
      </w:r>
      <w:r>
        <w:rPr>
          <w:color w:val="001D35"/>
          <w:sz w:val="24"/>
          <w:szCs w:val="24"/>
        </w:rPr>
        <w:t xml:space="preserve">or </w:t>
      </w:r>
      <w:r>
        <w:rPr>
          <w:color w:val="001D35"/>
          <w:spacing w:val="5"/>
          <w:sz w:val="24"/>
          <w:szCs w:val="24"/>
        </w:rPr>
        <w:t>(</w:t>
      </w:r>
      <w:r>
        <w:rPr>
          <w:color w:val="001D35"/>
          <w:spacing w:val="-2"/>
          <w:sz w:val="24"/>
          <w:szCs w:val="24"/>
        </w:rPr>
        <w:t>acc</w:t>
      </w:r>
      <w:r>
        <w:rPr>
          <w:color w:val="001D35"/>
          <w:sz w:val="24"/>
          <w:szCs w:val="24"/>
        </w:rPr>
        <w:t>ou</w:t>
      </w:r>
      <w:r>
        <w:rPr>
          <w:color w:val="001D35"/>
          <w:spacing w:val="5"/>
          <w:sz w:val="24"/>
          <w:szCs w:val="24"/>
        </w:rPr>
        <w:t>n</w:t>
      </w:r>
      <w:r>
        <w:rPr>
          <w:color w:val="001D35"/>
          <w:spacing w:val="-2"/>
          <w:sz w:val="24"/>
          <w:szCs w:val="24"/>
        </w:rPr>
        <w:t>t</w:t>
      </w:r>
      <w:r>
        <w:rPr>
          <w:color w:val="001D35"/>
          <w:sz w:val="24"/>
          <w:szCs w:val="24"/>
        </w:rPr>
        <w:t>s</w:t>
      </w:r>
      <w:r>
        <w:rPr>
          <w:color w:val="001D35"/>
          <w:spacing w:val="1"/>
          <w:sz w:val="24"/>
          <w:szCs w:val="24"/>
        </w:rPr>
        <w:t xml:space="preserve"> </w:t>
      </w:r>
      <w:r>
        <w:rPr>
          <w:color w:val="001D35"/>
          <w:sz w:val="24"/>
          <w:szCs w:val="24"/>
        </w:rPr>
        <w:t xml:space="preserve">for </w:t>
      </w:r>
      <w:r>
        <w:rPr>
          <w:color w:val="001D35"/>
          <w:spacing w:val="-1"/>
          <w:sz w:val="24"/>
          <w:szCs w:val="24"/>
        </w:rPr>
        <w:t>t</w:t>
      </w:r>
      <w:r>
        <w:rPr>
          <w:color w:val="001D35"/>
          <w:sz w:val="24"/>
          <w:szCs w:val="24"/>
        </w:rPr>
        <w:t>oo</w:t>
      </w:r>
      <w:r>
        <w:rPr>
          <w:color w:val="001D35"/>
          <w:spacing w:val="-2"/>
          <w:sz w:val="24"/>
          <w:szCs w:val="24"/>
        </w:rPr>
        <w:t>t</w:t>
      </w:r>
      <w:r>
        <w:rPr>
          <w:color w:val="001D35"/>
          <w:sz w:val="24"/>
          <w:szCs w:val="24"/>
        </w:rPr>
        <w:t>h g</w:t>
      </w:r>
      <w:r>
        <w:rPr>
          <w:color w:val="001D35"/>
          <w:spacing w:val="-2"/>
          <w:sz w:val="24"/>
          <w:szCs w:val="24"/>
        </w:rPr>
        <w:t>e</w:t>
      </w:r>
      <w:r>
        <w:rPr>
          <w:color w:val="001D35"/>
          <w:spacing w:val="5"/>
          <w:sz w:val="24"/>
          <w:szCs w:val="24"/>
        </w:rPr>
        <w:t>o</w:t>
      </w:r>
      <w:r>
        <w:rPr>
          <w:color w:val="001D35"/>
          <w:spacing w:val="-2"/>
          <w:sz w:val="24"/>
          <w:szCs w:val="24"/>
        </w:rPr>
        <w:t>met</w:t>
      </w:r>
      <w:r>
        <w:rPr>
          <w:color w:val="001D35"/>
          <w:sz w:val="24"/>
          <w:szCs w:val="24"/>
        </w:rPr>
        <w:t>ry)</w:t>
      </w:r>
    </w:p>
    <w:p w14:paraId="067C2467" w14:textId="77777777" w:rsidR="002B7848" w:rsidRDefault="002B7848">
      <w:pPr>
        <w:spacing w:before="4" w:line="280" w:lineRule="exact"/>
        <w:rPr>
          <w:sz w:val="28"/>
          <w:szCs w:val="28"/>
        </w:rPr>
      </w:pPr>
    </w:p>
    <w:p w14:paraId="638D256F" w14:textId="77777777" w:rsidR="002B7848" w:rsidRDefault="00C644E1">
      <w:pPr>
        <w:spacing w:line="487" w:lineRule="auto"/>
        <w:ind w:left="101" w:right="6994"/>
        <w:rPr>
          <w:sz w:val="24"/>
          <w:szCs w:val="24"/>
        </w:rPr>
        <w:sectPr w:rsidR="002B7848">
          <w:pgSz w:w="12240" w:h="15840"/>
          <w:pgMar w:top="1360" w:right="1480" w:bottom="280" w:left="1340" w:header="720" w:footer="720" w:gutter="0"/>
          <w:cols w:space="720"/>
        </w:sectPr>
      </w:pPr>
      <w:r>
        <w:rPr>
          <w:color w:val="001D35"/>
          <w:sz w:val="24"/>
          <w:szCs w:val="24"/>
        </w:rPr>
        <w:t>m</w:t>
      </w:r>
      <w:r>
        <w:rPr>
          <w:color w:val="001D35"/>
          <w:spacing w:val="-2"/>
          <w:sz w:val="24"/>
          <w:szCs w:val="24"/>
        </w:rPr>
        <w:t xml:space="preserve"> </w:t>
      </w:r>
      <w:r>
        <w:rPr>
          <w:color w:val="001D35"/>
          <w:sz w:val="24"/>
          <w:szCs w:val="24"/>
        </w:rPr>
        <w:t xml:space="preserve">= </w:t>
      </w:r>
      <w:r>
        <w:rPr>
          <w:color w:val="001D35"/>
          <w:spacing w:val="1"/>
          <w:sz w:val="24"/>
          <w:szCs w:val="24"/>
        </w:rPr>
        <w:t>M</w:t>
      </w:r>
      <w:r>
        <w:rPr>
          <w:color w:val="001D35"/>
          <w:sz w:val="24"/>
          <w:szCs w:val="24"/>
        </w:rPr>
        <w:t>odu</w:t>
      </w:r>
      <w:r>
        <w:rPr>
          <w:color w:val="001D35"/>
          <w:spacing w:val="-2"/>
          <w:sz w:val="24"/>
          <w:szCs w:val="24"/>
        </w:rPr>
        <w:t>l</w:t>
      </w:r>
      <w:r>
        <w:rPr>
          <w:color w:val="001D35"/>
          <w:sz w:val="24"/>
          <w:szCs w:val="24"/>
        </w:rPr>
        <w:t>e</w:t>
      </w:r>
      <w:r>
        <w:rPr>
          <w:color w:val="001D35"/>
          <w:spacing w:val="-2"/>
          <w:sz w:val="24"/>
          <w:szCs w:val="24"/>
        </w:rPr>
        <w:t xml:space="preserve"> </w:t>
      </w:r>
      <w:r>
        <w:rPr>
          <w:color w:val="001D35"/>
          <w:sz w:val="24"/>
          <w:szCs w:val="24"/>
        </w:rPr>
        <w:t>(m</w:t>
      </w:r>
      <w:r>
        <w:rPr>
          <w:color w:val="001D35"/>
          <w:spacing w:val="-2"/>
          <w:sz w:val="24"/>
          <w:szCs w:val="24"/>
        </w:rPr>
        <w:t xml:space="preserve"> </w:t>
      </w:r>
      <w:r>
        <w:rPr>
          <w:color w:val="001D35"/>
          <w:sz w:val="24"/>
          <w:szCs w:val="24"/>
        </w:rPr>
        <w:t xml:space="preserve">or </w:t>
      </w:r>
      <w:r>
        <w:rPr>
          <w:color w:val="001D35"/>
          <w:spacing w:val="3"/>
          <w:sz w:val="24"/>
          <w:szCs w:val="24"/>
        </w:rPr>
        <w:t>m</w:t>
      </w:r>
      <w:r>
        <w:rPr>
          <w:color w:val="001D35"/>
          <w:spacing w:val="-2"/>
          <w:sz w:val="24"/>
          <w:szCs w:val="24"/>
        </w:rPr>
        <w:t>m</w:t>
      </w:r>
      <w:r>
        <w:rPr>
          <w:color w:val="001D35"/>
          <w:sz w:val="24"/>
          <w:szCs w:val="24"/>
        </w:rPr>
        <w:t xml:space="preserve">) </w:t>
      </w:r>
      <w:r>
        <w:rPr>
          <w:color w:val="001D35"/>
          <w:spacing w:val="-17"/>
          <w:sz w:val="24"/>
          <w:szCs w:val="24"/>
        </w:rPr>
        <w:t>T</w:t>
      </w:r>
      <w:r>
        <w:rPr>
          <w:color w:val="001D35"/>
          <w:sz w:val="24"/>
          <w:szCs w:val="24"/>
        </w:rPr>
        <w:t>orqu</w:t>
      </w:r>
      <w:r>
        <w:rPr>
          <w:color w:val="001D35"/>
          <w:spacing w:val="-1"/>
          <w:sz w:val="24"/>
          <w:szCs w:val="24"/>
        </w:rPr>
        <w:t>e</w:t>
      </w:r>
      <w:r>
        <w:rPr>
          <w:color w:val="001D35"/>
          <w:sz w:val="24"/>
          <w:szCs w:val="24"/>
        </w:rPr>
        <w:t>(</w:t>
      </w:r>
      <w:r>
        <w:rPr>
          <w:color w:val="001D35"/>
          <w:spacing w:val="-2"/>
          <w:sz w:val="24"/>
          <w:szCs w:val="24"/>
        </w:rPr>
        <w:t>T</w:t>
      </w:r>
      <w:r>
        <w:rPr>
          <w:color w:val="001D35"/>
          <w:sz w:val="24"/>
          <w:szCs w:val="24"/>
        </w:rPr>
        <w:t>) = (</w:t>
      </w:r>
      <w:r>
        <w:rPr>
          <w:color w:val="001D35"/>
          <w:spacing w:val="2"/>
          <w:sz w:val="24"/>
          <w:szCs w:val="24"/>
        </w:rPr>
        <w:t>F</w:t>
      </w:r>
      <w:r>
        <w:rPr>
          <w:color w:val="001D35"/>
          <w:spacing w:val="1"/>
          <w:sz w:val="24"/>
          <w:szCs w:val="24"/>
        </w:rPr>
        <w:t>*</w:t>
      </w:r>
      <w:r>
        <w:rPr>
          <w:color w:val="001D35"/>
          <w:sz w:val="24"/>
          <w:szCs w:val="24"/>
        </w:rPr>
        <w:t>d)</w:t>
      </w:r>
      <w:r>
        <w:rPr>
          <w:color w:val="001D35"/>
          <w:spacing w:val="-2"/>
          <w:sz w:val="24"/>
          <w:szCs w:val="24"/>
        </w:rPr>
        <w:t>/</w:t>
      </w:r>
      <w:r>
        <w:rPr>
          <w:color w:val="001D35"/>
          <w:sz w:val="24"/>
          <w:szCs w:val="24"/>
        </w:rPr>
        <w:t>2</w:t>
      </w:r>
    </w:p>
    <w:p w14:paraId="38E1FEFF" w14:textId="77777777" w:rsidR="002B7848" w:rsidRDefault="00C644E1">
      <w:pPr>
        <w:spacing w:before="71"/>
        <w:ind w:left="101"/>
        <w:rPr>
          <w:sz w:val="24"/>
          <w:szCs w:val="24"/>
        </w:rPr>
      </w:pPr>
      <w:r>
        <w:rPr>
          <w:color w:val="001D35"/>
          <w:sz w:val="24"/>
          <w:szCs w:val="24"/>
        </w:rPr>
        <w:lastRenderedPageBreak/>
        <w:t>F</w:t>
      </w:r>
      <w:r>
        <w:rPr>
          <w:color w:val="001D35"/>
          <w:spacing w:val="1"/>
          <w:sz w:val="24"/>
          <w:szCs w:val="24"/>
        </w:rPr>
        <w:t xml:space="preserve"> </w:t>
      </w:r>
      <w:r>
        <w:rPr>
          <w:color w:val="001D35"/>
          <w:sz w:val="24"/>
          <w:szCs w:val="24"/>
        </w:rPr>
        <w:t>= (2</w:t>
      </w:r>
      <w:r>
        <w:rPr>
          <w:color w:val="001D35"/>
          <w:spacing w:val="-2"/>
          <w:sz w:val="24"/>
          <w:szCs w:val="24"/>
        </w:rPr>
        <w:t>T</w:t>
      </w:r>
      <w:r>
        <w:rPr>
          <w:color w:val="001D35"/>
          <w:sz w:val="24"/>
          <w:szCs w:val="24"/>
        </w:rPr>
        <w:t>)</w:t>
      </w:r>
      <w:r>
        <w:rPr>
          <w:color w:val="001D35"/>
          <w:spacing w:val="-2"/>
          <w:sz w:val="24"/>
          <w:szCs w:val="24"/>
        </w:rPr>
        <w:t>/</w:t>
      </w:r>
      <w:r>
        <w:rPr>
          <w:color w:val="001D35"/>
          <w:sz w:val="24"/>
          <w:szCs w:val="24"/>
        </w:rPr>
        <w:t>d</w:t>
      </w:r>
    </w:p>
    <w:p w14:paraId="51005726" w14:textId="77777777" w:rsidR="002B7848" w:rsidRDefault="002B7848">
      <w:pPr>
        <w:spacing w:before="4" w:line="280" w:lineRule="exact"/>
        <w:rPr>
          <w:sz w:val="28"/>
          <w:szCs w:val="28"/>
        </w:rPr>
      </w:pPr>
    </w:p>
    <w:p w14:paraId="151C36D5" w14:textId="77777777" w:rsidR="002B7848" w:rsidRDefault="00C644E1">
      <w:pPr>
        <w:ind w:left="101"/>
        <w:rPr>
          <w:sz w:val="24"/>
          <w:szCs w:val="24"/>
        </w:rPr>
      </w:pPr>
      <w:r>
        <w:rPr>
          <w:sz w:val="24"/>
          <w:szCs w:val="24"/>
        </w:rPr>
        <w:t>F</w:t>
      </w:r>
      <w:r>
        <w:rPr>
          <w:spacing w:val="1"/>
          <w:sz w:val="24"/>
          <w:szCs w:val="24"/>
        </w:rPr>
        <w:t xml:space="preserve"> </w:t>
      </w:r>
      <w:r>
        <w:rPr>
          <w:sz w:val="24"/>
          <w:szCs w:val="24"/>
        </w:rPr>
        <w:t>= 137100 /</w:t>
      </w:r>
      <w:r>
        <w:rPr>
          <w:spacing w:val="-2"/>
          <w:sz w:val="24"/>
          <w:szCs w:val="24"/>
        </w:rPr>
        <w:t xml:space="preserve"> </w:t>
      </w:r>
      <w:r>
        <w:rPr>
          <w:sz w:val="24"/>
          <w:szCs w:val="24"/>
        </w:rPr>
        <w:t>90 =1523.33 N</w:t>
      </w:r>
    </w:p>
    <w:p w14:paraId="76703DAD" w14:textId="77777777" w:rsidR="002B7848" w:rsidRDefault="002B7848">
      <w:pPr>
        <w:spacing w:before="19" w:line="260" w:lineRule="exact"/>
        <w:rPr>
          <w:sz w:val="26"/>
          <w:szCs w:val="26"/>
        </w:rPr>
      </w:pPr>
    </w:p>
    <w:p w14:paraId="4AFB0DCF" w14:textId="77777777" w:rsidR="002B7848" w:rsidRDefault="00C644E1">
      <w:pPr>
        <w:spacing w:line="486" w:lineRule="auto"/>
        <w:ind w:left="101" w:right="4131"/>
        <w:rPr>
          <w:sz w:val="24"/>
          <w:szCs w:val="24"/>
        </w:rPr>
      </w:pPr>
      <w:r>
        <w:rPr>
          <w:spacing w:val="1"/>
          <w:sz w:val="24"/>
          <w:szCs w:val="24"/>
        </w:rPr>
        <w:t>F</w:t>
      </w:r>
      <w:r>
        <w:rPr>
          <w:sz w:val="24"/>
          <w:szCs w:val="24"/>
        </w:rPr>
        <w:t>or 18</w:t>
      </w:r>
      <w:r>
        <w:rPr>
          <w:spacing w:val="1"/>
          <w:sz w:val="24"/>
          <w:szCs w:val="24"/>
        </w:rPr>
        <w:t xml:space="preserve"> </w:t>
      </w:r>
      <w:r>
        <w:rPr>
          <w:spacing w:val="-2"/>
          <w:sz w:val="24"/>
          <w:szCs w:val="24"/>
        </w:rPr>
        <w:t>teet</w:t>
      </w:r>
      <w:r>
        <w:rPr>
          <w:sz w:val="24"/>
          <w:szCs w:val="24"/>
        </w:rPr>
        <w:t xml:space="preserve">h </w:t>
      </w:r>
      <w:r>
        <w:rPr>
          <w:spacing w:val="-2"/>
          <w:sz w:val="24"/>
          <w:szCs w:val="24"/>
        </w:rPr>
        <w:t>a</w:t>
      </w:r>
      <w:r>
        <w:rPr>
          <w:sz w:val="24"/>
          <w:szCs w:val="24"/>
        </w:rPr>
        <w:t xml:space="preserve">nd 20 </w:t>
      </w:r>
      <w:r>
        <w:rPr>
          <w:spacing w:val="5"/>
          <w:sz w:val="24"/>
          <w:szCs w:val="24"/>
        </w:rPr>
        <w:t>d</w:t>
      </w:r>
      <w:r>
        <w:rPr>
          <w:spacing w:val="-2"/>
          <w:sz w:val="24"/>
          <w:szCs w:val="24"/>
        </w:rPr>
        <w:t>e</w:t>
      </w:r>
      <w:r>
        <w:rPr>
          <w:sz w:val="24"/>
          <w:szCs w:val="24"/>
        </w:rPr>
        <w:t>g pr</w:t>
      </w:r>
      <w:r>
        <w:rPr>
          <w:spacing w:val="-1"/>
          <w:sz w:val="24"/>
          <w:szCs w:val="24"/>
        </w:rPr>
        <w:t>e</w:t>
      </w:r>
      <w:r>
        <w:rPr>
          <w:spacing w:val="1"/>
          <w:sz w:val="24"/>
          <w:szCs w:val="24"/>
        </w:rPr>
        <w:t>ss</w:t>
      </w:r>
      <w:r>
        <w:rPr>
          <w:sz w:val="24"/>
          <w:szCs w:val="24"/>
        </w:rPr>
        <w:t>ure</w:t>
      </w:r>
      <w:r>
        <w:rPr>
          <w:spacing w:val="-1"/>
          <w:sz w:val="24"/>
          <w:szCs w:val="24"/>
        </w:rPr>
        <w:t xml:space="preserve"> </w:t>
      </w:r>
      <w:r>
        <w:rPr>
          <w:spacing w:val="-2"/>
          <w:sz w:val="24"/>
          <w:szCs w:val="24"/>
        </w:rPr>
        <w:t>a</w:t>
      </w:r>
      <w:r>
        <w:rPr>
          <w:sz w:val="24"/>
          <w:szCs w:val="24"/>
        </w:rPr>
        <w:t>ng</w:t>
      </w:r>
      <w:r>
        <w:rPr>
          <w:spacing w:val="-2"/>
          <w:sz w:val="24"/>
          <w:szCs w:val="24"/>
        </w:rPr>
        <w:t>le</w:t>
      </w:r>
      <w:r>
        <w:rPr>
          <w:sz w:val="24"/>
          <w:szCs w:val="24"/>
        </w:rPr>
        <w:t>,</w:t>
      </w:r>
      <w:r>
        <w:rPr>
          <w:spacing w:val="-5"/>
          <w:sz w:val="24"/>
          <w:szCs w:val="24"/>
        </w:rPr>
        <w:t xml:space="preserve"> </w:t>
      </w:r>
      <w:r>
        <w:rPr>
          <w:sz w:val="24"/>
          <w:szCs w:val="24"/>
        </w:rPr>
        <w:t>Y</w:t>
      </w:r>
      <w:r>
        <w:rPr>
          <w:spacing w:val="-8"/>
          <w:sz w:val="24"/>
          <w:szCs w:val="24"/>
        </w:rPr>
        <w:t xml:space="preserve"> </w:t>
      </w:r>
      <w:r>
        <w:rPr>
          <w:sz w:val="24"/>
          <w:szCs w:val="24"/>
        </w:rPr>
        <w:t xml:space="preserve">= 0.308 </w:t>
      </w:r>
      <w:r>
        <w:rPr>
          <w:spacing w:val="3"/>
          <w:sz w:val="24"/>
          <w:szCs w:val="24"/>
        </w:rPr>
        <w:t>[</w:t>
      </w:r>
      <w:r>
        <w:rPr>
          <w:spacing w:val="5"/>
          <w:sz w:val="24"/>
          <w:szCs w:val="24"/>
        </w:rPr>
        <w:t>2</w:t>
      </w:r>
      <w:r>
        <w:rPr>
          <w:sz w:val="24"/>
          <w:szCs w:val="24"/>
        </w:rPr>
        <w:t xml:space="preserve">] </w:t>
      </w:r>
      <w:r>
        <w:rPr>
          <w:color w:val="001D35"/>
          <w:spacing w:val="2"/>
          <w:sz w:val="24"/>
          <w:szCs w:val="24"/>
        </w:rPr>
        <w:t>S</w:t>
      </w:r>
      <w:r>
        <w:rPr>
          <w:color w:val="001D35"/>
          <w:sz w:val="14"/>
          <w:szCs w:val="14"/>
        </w:rPr>
        <w:t xml:space="preserve">b </w:t>
      </w:r>
      <w:r>
        <w:rPr>
          <w:color w:val="001D35"/>
          <w:sz w:val="24"/>
          <w:szCs w:val="24"/>
        </w:rPr>
        <w:t>= 1523.33 /</w:t>
      </w:r>
      <w:r>
        <w:rPr>
          <w:color w:val="001D35"/>
          <w:spacing w:val="-2"/>
          <w:sz w:val="24"/>
          <w:szCs w:val="24"/>
        </w:rPr>
        <w:t xml:space="preserve"> </w:t>
      </w:r>
      <w:r>
        <w:rPr>
          <w:color w:val="001D35"/>
          <w:sz w:val="24"/>
          <w:szCs w:val="24"/>
        </w:rPr>
        <w:t>(54 * 10 *0.308) =</w:t>
      </w:r>
      <w:r>
        <w:rPr>
          <w:color w:val="001D35"/>
          <w:spacing w:val="1"/>
          <w:sz w:val="24"/>
          <w:szCs w:val="24"/>
        </w:rPr>
        <w:t xml:space="preserve"> </w:t>
      </w:r>
      <w:r>
        <w:rPr>
          <w:color w:val="001D35"/>
          <w:sz w:val="24"/>
          <w:szCs w:val="24"/>
        </w:rPr>
        <w:t xml:space="preserve">9.159 </w:t>
      </w:r>
      <w:r>
        <w:rPr>
          <w:color w:val="001D35"/>
          <w:spacing w:val="1"/>
          <w:sz w:val="24"/>
          <w:szCs w:val="24"/>
        </w:rPr>
        <w:t>MP</w:t>
      </w:r>
      <w:r>
        <w:rPr>
          <w:color w:val="001D35"/>
          <w:sz w:val="24"/>
          <w:szCs w:val="24"/>
        </w:rPr>
        <w:t>a</w:t>
      </w:r>
    </w:p>
    <w:p w14:paraId="1C4D90B3" w14:textId="77777777" w:rsidR="002B7848" w:rsidRDefault="00C644E1">
      <w:pPr>
        <w:spacing w:before="10" w:line="485" w:lineRule="auto"/>
        <w:ind w:left="101" w:right="5127"/>
        <w:rPr>
          <w:sz w:val="24"/>
          <w:szCs w:val="24"/>
        </w:rPr>
      </w:pPr>
      <w:r>
        <w:rPr>
          <w:b/>
          <w:color w:val="001D35"/>
          <w:spacing w:val="-2"/>
          <w:sz w:val="24"/>
          <w:szCs w:val="24"/>
        </w:rPr>
        <w:t>F</w:t>
      </w:r>
      <w:r>
        <w:rPr>
          <w:b/>
          <w:color w:val="001D35"/>
          <w:sz w:val="24"/>
          <w:szCs w:val="24"/>
        </w:rPr>
        <w:t>or</w:t>
      </w:r>
      <w:r>
        <w:rPr>
          <w:b/>
          <w:color w:val="001D35"/>
          <w:spacing w:val="-12"/>
          <w:sz w:val="24"/>
          <w:szCs w:val="24"/>
        </w:rPr>
        <w:t xml:space="preserve"> </w:t>
      </w:r>
      <w:r>
        <w:rPr>
          <w:b/>
          <w:color w:val="001D35"/>
          <w:spacing w:val="-5"/>
          <w:sz w:val="24"/>
          <w:szCs w:val="24"/>
        </w:rPr>
        <w:t>T</w:t>
      </w:r>
      <w:r>
        <w:rPr>
          <w:b/>
          <w:color w:val="001D35"/>
          <w:spacing w:val="-1"/>
          <w:sz w:val="24"/>
          <w:szCs w:val="24"/>
        </w:rPr>
        <w:t>i</w:t>
      </w:r>
      <w:r>
        <w:rPr>
          <w:b/>
          <w:color w:val="001D35"/>
          <w:sz w:val="24"/>
          <w:szCs w:val="24"/>
        </w:rPr>
        <w:t>-6</w:t>
      </w:r>
      <w:r>
        <w:rPr>
          <w:b/>
          <w:color w:val="001D35"/>
          <w:spacing w:val="1"/>
          <w:sz w:val="24"/>
          <w:szCs w:val="24"/>
        </w:rPr>
        <w:t>A</w:t>
      </w:r>
      <w:r>
        <w:rPr>
          <w:b/>
          <w:color w:val="001D35"/>
          <w:spacing w:val="-1"/>
          <w:sz w:val="24"/>
          <w:szCs w:val="24"/>
        </w:rPr>
        <w:t>l</w:t>
      </w:r>
      <w:r>
        <w:rPr>
          <w:b/>
          <w:color w:val="001D35"/>
          <w:sz w:val="24"/>
          <w:szCs w:val="24"/>
        </w:rPr>
        <w:t>-4V</w:t>
      </w:r>
      <w:r>
        <w:rPr>
          <w:b/>
          <w:color w:val="001D35"/>
          <w:spacing w:val="-3"/>
          <w:sz w:val="24"/>
          <w:szCs w:val="24"/>
        </w:rPr>
        <w:t xml:space="preserve"> </w:t>
      </w:r>
      <w:r>
        <w:rPr>
          <w:b/>
          <w:color w:val="001D35"/>
          <w:sz w:val="24"/>
          <w:szCs w:val="24"/>
        </w:rPr>
        <w:t>(</w:t>
      </w:r>
      <w:r>
        <w:rPr>
          <w:b/>
          <w:color w:val="001D35"/>
          <w:spacing w:val="1"/>
          <w:sz w:val="24"/>
          <w:szCs w:val="24"/>
        </w:rPr>
        <w:t>Ann</w:t>
      </w:r>
      <w:r>
        <w:rPr>
          <w:b/>
          <w:color w:val="001D35"/>
          <w:spacing w:val="-2"/>
          <w:sz w:val="24"/>
          <w:szCs w:val="24"/>
        </w:rPr>
        <w:t>e</w:t>
      </w:r>
      <w:r>
        <w:rPr>
          <w:b/>
          <w:color w:val="001D35"/>
          <w:sz w:val="24"/>
          <w:szCs w:val="24"/>
        </w:rPr>
        <w:t>a</w:t>
      </w:r>
      <w:r>
        <w:rPr>
          <w:b/>
          <w:color w:val="001D35"/>
          <w:spacing w:val="-2"/>
          <w:sz w:val="24"/>
          <w:szCs w:val="24"/>
        </w:rPr>
        <w:t>le</w:t>
      </w:r>
      <w:r>
        <w:rPr>
          <w:b/>
          <w:color w:val="001D35"/>
          <w:spacing w:val="1"/>
          <w:sz w:val="24"/>
          <w:szCs w:val="24"/>
        </w:rPr>
        <w:t>d</w:t>
      </w:r>
      <w:r>
        <w:rPr>
          <w:b/>
          <w:color w:val="001D35"/>
          <w:sz w:val="24"/>
          <w:szCs w:val="24"/>
        </w:rPr>
        <w:t xml:space="preserve">, </w:t>
      </w:r>
      <w:r>
        <w:rPr>
          <w:b/>
          <w:color w:val="001D35"/>
          <w:spacing w:val="-2"/>
          <w:sz w:val="24"/>
          <w:szCs w:val="24"/>
        </w:rPr>
        <w:t>M</w:t>
      </w:r>
      <w:r>
        <w:rPr>
          <w:b/>
          <w:color w:val="001D35"/>
          <w:sz w:val="24"/>
          <w:szCs w:val="24"/>
        </w:rPr>
        <w:t>a</w:t>
      </w:r>
      <w:r>
        <w:rPr>
          <w:b/>
          <w:color w:val="001D35"/>
          <w:spacing w:val="-2"/>
          <w:sz w:val="24"/>
          <w:szCs w:val="24"/>
        </w:rPr>
        <w:t>c</w:t>
      </w:r>
      <w:r>
        <w:rPr>
          <w:b/>
          <w:color w:val="001D35"/>
          <w:spacing w:val="1"/>
          <w:sz w:val="24"/>
          <w:szCs w:val="24"/>
        </w:rPr>
        <w:t>h</w:t>
      </w:r>
      <w:r>
        <w:rPr>
          <w:b/>
          <w:color w:val="001D35"/>
          <w:spacing w:val="-2"/>
          <w:sz w:val="24"/>
          <w:szCs w:val="24"/>
        </w:rPr>
        <w:t>i</w:t>
      </w:r>
      <w:r>
        <w:rPr>
          <w:b/>
          <w:color w:val="001D35"/>
          <w:spacing w:val="1"/>
          <w:sz w:val="24"/>
          <w:szCs w:val="24"/>
        </w:rPr>
        <w:t>n</w:t>
      </w:r>
      <w:r>
        <w:rPr>
          <w:b/>
          <w:color w:val="001D35"/>
          <w:spacing w:val="-2"/>
          <w:sz w:val="24"/>
          <w:szCs w:val="24"/>
        </w:rPr>
        <w:t>e</w:t>
      </w:r>
      <w:r>
        <w:rPr>
          <w:b/>
          <w:color w:val="001D35"/>
          <w:spacing w:val="1"/>
          <w:sz w:val="24"/>
          <w:szCs w:val="24"/>
        </w:rPr>
        <w:t>d</w:t>
      </w:r>
      <w:r>
        <w:rPr>
          <w:b/>
          <w:color w:val="001D35"/>
          <w:sz w:val="24"/>
          <w:szCs w:val="24"/>
        </w:rPr>
        <w:t>)</w:t>
      </w:r>
      <w:r>
        <w:rPr>
          <w:b/>
          <w:color w:val="001D35"/>
          <w:spacing w:val="3"/>
          <w:sz w:val="24"/>
          <w:szCs w:val="24"/>
        </w:rPr>
        <w:t xml:space="preserve"> </w:t>
      </w:r>
      <w:r>
        <w:rPr>
          <w:b/>
          <w:color w:val="001D35"/>
          <w:sz w:val="24"/>
          <w:szCs w:val="24"/>
        </w:rPr>
        <w:t xml:space="preserve">[3] </w:t>
      </w:r>
      <w:proofErr w:type="spellStart"/>
      <w:r>
        <w:rPr>
          <w:color w:val="001D35"/>
          <w:spacing w:val="2"/>
          <w:sz w:val="24"/>
          <w:szCs w:val="24"/>
        </w:rPr>
        <w:t>S</w:t>
      </w:r>
      <w:r>
        <w:rPr>
          <w:color w:val="001D35"/>
          <w:sz w:val="14"/>
          <w:szCs w:val="14"/>
        </w:rPr>
        <w:t>u</w:t>
      </w:r>
      <w:proofErr w:type="spellEnd"/>
      <w:r>
        <w:rPr>
          <w:color w:val="001D35"/>
          <w:sz w:val="14"/>
          <w:szCs w:val="14"/>
        </w:rPr>
        <w:t xml:space="preserve"> </w:t>
      </w:r>
      <w:r>
        <w:rPr>
          <w:color w:val="001D35"/>
          <w:sz w:val="24"/>
          <w:szCs w:val="24"/>
        </w:rPr>
        <w:t>(</w:t>
      </w:r>
      <w:r>
        <w:rPr>
          <w:color w:val="001D35"/>
          <w:spacing w:val="1"/>
          <w:sz w:val="24"/>
          <w:szCs w:val="24"/>
        </w:rPr>
        <w:t>U</w:t>
      </w:r>
      <w:r>
        <w:rPr>
          <w:color w:val="001D35"/>
          <w:spacing w:val="-2"/>
          <w:sz w:val="24"/>
          <w:szCs w:val="24"/>
        </w:rPr>
        <w:t>ltima</w:t>
      </w:r>
      <w:r>
        <w:rPr>
          <w:color w:val="001D35"/>
          <w:spacing w:val="3"/>
          <w:sz w:val="24"/>
          <w:szCs w:val="24"/>
        </w:rPr>
        <w:t>t</w:t>
      </w:r>
      <w:r>
        <w:rPr>
          <w:color w:val="001D35"/>
          <w:sz w:val="24"/>
          <w:szCs w:val="24"/>
        </w:rPr>
        <w:t>e</w:t>
      </w:r>
      <w:r>
        <w:rPr>
          <w:color w:val="001D35"/>
          <w:spacing w:val="-2"/>
          <w:sz w:val="24"/>
          <w:szCs w:val="24"/>
        </w:rPr>
        <w:t xml:space="preserve"> te</w:t>
      </w:r>
      <w:r>
        <w:rPr>
          <w:color w:val="001D35"/>
          <w:sz w:val="24"/>
          <w:szCs w:val="24"/>
        </w:rPr>
        <w:t>n</w:t>
      </w:r>
      <w:r>
        <w:rPr>
          <w:color w:val="001D35"/>
          <w:spacing w:val="1"/>
          <w:sz w:val="24"/>
          <w:szCs w:val="24"/>
        </w:rPr>
        <w:t>s</w:t>
      </w:r>
      <w:r>
        <w:rPr>
          <w:color w:val="001D35"/>
          <w:spacing w:val="3"/>
          <w:sz w:val="24"/>
          <w:szCs w:val="24"/>
        </w:rPr>
        <w:t>i</w:t>
      </w:r>
      <w:r>
        <w:rPr>
          <w:color w:val="001D35"/>
          <w:spacing w:val="-2"/>
          <w:sz w:val="24"/>
          <w:szCs w:val="24"/>
        </w:rPr>
        <w:t>l</w:t>
      </w:r>
      <w:r>
        <w:rPr>
          <w:color w:val="001D35"/>
          <w:sz w:val="24"/>
          <w:szCs w:val="24"/>
        </w:rPr>
        <w:t>e</w:t>
      </w:r>
      <w:r>
        <w:rPr>
          <w:color w:val="001D35"/>
          <w:spacing w:val="-2"/>
          <w:sz w:val="24"/>
          <w:szCs w:val="24"/>
        </w:rPr>
        <w:t xml:space="preserve"> </w:t>
      </w:r>
      <w:r>
        <w:rPr>
          <w:color w:val="001D35"/>
          <w:spacing w:val="1"/>
          <w:sz w:val="24"/>
          <w:szCs w:val="24"/>
        </w:rPr>
        <w:t>s</w:t>
      </w:r>
      <w:r>
        <w:rPr>
          <w:color w:val="001D35"/>
          <w:spacing w:val="-2"/>
          <w:sz w:val="24"/>
          <w:szCs w:val="24"/>
        </w:rPr>
        <w:t>t</w:t>
      </w:r>
      <w:r>
        <w:rPr>
          <w:color w:val="001D35"/>
          <w:sz w:val="24"/>
          <w:szCs w:val="24"/>
        </w:rPr>
        <w:t>r</w:t>
      </w:r>
      <w:r>
        <w:rPr>
          <w:color w:val="001D35"/>
          <w:spacing w:val="-1"/>
          <w:sz w:val="24"/>
          <w:szCs w:val="24"/>
        </w:rPr>
        <w:t>e</w:t>
      </w:r>
      <w:r>
        <w:rPr>
          <w:color w:val="001D35"/>
          <w:sz w:val="24"/>
          <w:szCs w:val="24"/>
        </w:rPr>
        <w:t>n</w:t>
      </w:r>
      <w:r>
        <w:rPr>
          <w:color w:val="001D35"/>
          <w:spacing w:val="5"/>
          <w:sz w:val="24"/>
          <w:szCs w:val="24"/>
        </w:rPr>
        <w:t>g</w:t>
      </w:r>
      <w:r>
        <w:rPr>
          <w:color w:val="001D35"/>
          <w:spacing w:val="-2"/>
          <w:sz w:val="24"/>
          <w:szCs w:val="24"/>
        </w:rPr>
        <w:t>t</w:t>
      </w:r>
      <w:r>
        <w:rPr>
          <w:color w:val="001D35"/>
          <w:sz w:val="24"/>
          <w:szCs w:val="24"/>
        </w:rPr>
        <w:t>h) = 900</w:t>
      </w:r>
      <w:r>
        <w:rPr>
          <w:color w:val="001D35"/>
          <w:spacing w:val="1"/>
          <w:sz w:val="24"/>
          <w:szCs w:val="24"/>
        </w:rPr>
        <w:t>MP</w:t>
      </w:r>
      <w:r>
        <w:rPr>
          <w:color w:val="001D35"/>
          <w:sz w:val="24"/>
          <w:szCs w:val="24"/>
        </w:rPr>
        <w:t>a Con</w:t>
      </w:r>
      <w:r>
        <w:rPr>
          <w:color w:val="001D35"/>
          <w:spacing w:val="1"/>
          <w:sz w:val="24"/>
          <w:szCs w:val="24"/>
        </w:rPr>
        <w:t>s</w:t>
      </w:r>
      <w:r>
        <w:rPr>
          <w:color w:val="001D35"/>
          <w:spacing w:val="-2"/>
          <w:sz w:val="24"/>
          <w:szCs w:val="24"/>
        </w:rPr>
        <w:t>i</w:t>
      </w:r>
      <w:r>
        <w:rPr>
          <w:color w:val="001D35"/>
          <w:sz w:val="24"/>
          <w:szCs w:val="24"/>
        </w:rPr>
        <w:t>d</w:t>
      </w:r>
      <w:r>
        <w:rPr>
          <w:color w:val="001D35"/>
          <w:spacing w:val="-2"/>
          <w:sz w:val="24"/>
          <w:szCs w:val="24"/>
        </w:rPr>
        <w:t>e</w:t>
      </w:r>
      <w:r>
        <w:rPr>
          <w:color w:val="001D35"/>
          <w:sz w:val="24"/>
          <w:szCs w:val="24"/>
        </w:rPr>
        <w:t>r</w:t>
      </w:r>
      <w:r>
        <w:rPr>
          <w:color w:val="001D35"/>
          <w:spacing w:val="-2"/>
          <w:sz w:val="24"/>
          <w:szCs w:val="24"/>
        </w:rPr>
        <w:t>i</w:t>
      </w:r>
      <w:r>
        <w:rPr>
          <w:color w:val="001D35"/>
          <w:sz w:val="24"/>
          <w:szCs w:val="24"/>
        </w:rPr>
        <w:t>ng a</w:t>
      </w:r>
      <w:r>
        <w:rPr>
          <w:color w:val="001D35"/>
          <w:spacing w:val="-2"/>
          <w:sz w:val="24"/>
          <w:szCs w:val="24"/>
        </w:rPr>
        <w:t xml:space="preserve"> </w:t>
      </w:r>
      <w:r>
        <w:rPr>
          <w:color w:val="001D35"/>
          <w:spacing w:val="1"/>
          <w:sz w:val="24"/>
          <w:szCs w:val="24"/>
        </w:rPr>
        <w:t>F</w:t>
      </w:r>
      <w:r>
        <w:rPr>
          <w:color w:val="001D35"/>
          <w:spacing w:val="-2"/>
          <w:sz w:val="24"/>
          <w:szCs w:val="24"/>
        </w:rPr>
        <w:t>a</w:t>
      </w:r>
      <w:r>
        <w:rPr>
          <w:color w:val="001D35"/>
          <w:spacing w:val="3"/>
          <w:sz w:val="24"/>
          <w:szCs w:val="24"/>
        </w:rPr>
        <w:t>c</w:t>
      </w:r>
      <w:r>
        <w:rPr>
          <w:color w:val="001D35"/>
          <w:spacing w:val="-2"/>
          <w:sz w:val="24"/>
          <w:szCs w:val="24"/>
        </w:rPr>
        <w:t>t</w:t>
      </w:r>
      <w:r>
        <w:rPr>
          <w:color w:val="001D35"/>
          <w:sz w:val="24"/>
          <w:szCs w:val="24"/>
        </w:rPr>
        <w:t xml:space="preserve">or of </w:t>
      </w:r>
      <w:r>
        <w:rPr>
          <w:color w:val="001D35"/>
          <w:spacing w:val="2"/>
          <w:sz w:val="24"/>
          <w:szCs w:val="24"/>
        </w:rPr>
        <w:t>s</w:t>
      </w:r>
      <w:r>
        <w:rPr>
          <w:color w:val="001D35"/>
          <w:spacing w:val="-2"/>
          <w:sz w:val="24"/>
          <w:szCs w:val="24"/>
        </w:rPr>
        <w:t>a</w:t>
      </w:r>
      <w:r>
        <w:rPr>
          <w:color w:val="001D35"/>
          <w:sz w:val="24"/>
          <w:szCs w:val="24"/>
        </w:rPr>
        <w:t>f</w:t>
      </w:r>
      <w:r>
        <w:rPr>
          <w:color w:val="001D35"/>
          <w:spacing w:val="-1"/>
          <w:sz w:val="24"/>
          <w:szCs w:val="24"/>
        </w:rPr>
        <w:t>e</w:t>
      </w:r>
      <w:r>
        <w:rPr>
          <w:color w:val="001D35"/>
          <w:spacing w:val="-2"/>
          <w:sz w:val="24"/>
          <w:szCs w:val="24"/>
        </w:rPr>
        <w:t>t</w:t>
      </w:r>
      <w:r>
        <w:rPr>
          <w:color w:val="001D35"/>
          <w:sz w:val="24"/>
          <w:szCs w:val="24"/>
        </w:rPr>
        <w:t>y (</w:t>
      </w:r>
      <w:r>
        <w:rPr>
          <w:color w:val="001D35"/>
          <w:spacing w:val="-18"/>
          <w:sz w:val="24"/>
          <w:szCs w:val="24"/>
        </w:rPr>
        <w:t>F</w:t>
      </w:r>
      <w:r>
        <w:rPr>
          <w:color w:val="001D35"/>
          <w:sz w:val="24"/>
          <w:szCs w:val="24"/>
        </w:rPr>
        <w:t>.</w:t>
      </w:r>
      <w:r>
        <w:rPr>
          <w:color w:val="001D35"/>
          <w:spacing w:val="1"/>
          <w:sz w:val="24"/>
          <w:szCs w:val="24"/>
        </w:rPr>
        <w:t>O</w:t>
      </w:r>
      <w:r>
        <w:rPr>
          <w:color w:val="001D35"/>
          <w:sz w:val="24"/>
          <w:szCs w:val="24"/>
        </w:rPr>
        <w:t>.</w:t>
      </w:r>
      <w:r>
        <w:rPr>
          <w:color w:val="001D35"/>
          <w:spacing w:val="1"/>
          <w:sz w:val="24"/>
          <w:szCs w:val="24"/>
        </w:rPr>
        <w:t>S</w:t>
      </w:r>
      <w:r>
        <w:rPr>
          <w:color w:val="001D35"/>
          <w:sz w:val="24"/>
          <w:szCs w:val="24"/>
        </w:rPr>
        <w:t>) = 3</w:t>
      </w:r>
    </w:p>
    <w:p w14:paraId="66B4D5FA" w14:textId="77777777" w:rsidR="002B7848" w:rsidRDefault="00C644E1">
      <w:pPr>
        <w:spacing w:before="13"/>
        <w:ind w:left="101"/>
        <w:rPr>
          <w:sz w:val="14"/>
          <w:szCs w:val="14"/>
        </w:rPr>
      </w:pPr>
      <w:r>
        <w:rPr>
          <w:color w:val="001D35"/>
          <w:spacing w:val="1"/>
          <w:sz w:val="24"/>
          <w:szCs w:val="24"/>
        </w:rPr>
        <w:t>A</w:t>
      </w:r>
      <w:r>
        <w:rPr>
          <w:color w:val="001D35"/>
          <w:spacing w:val="-2"/>
          <w:sz w:val="24"/>
          <w:szCs w:val="24"/>
        </w:rPr>
        <w:t>ll</w:t>
      </w:r>
      <w:r>
        <w:rPr>
          <w:color w:val="001D35"/>
          <w:sz w:val="24"/>
          <w:szCs w:val="24"/>
        </w:rPr>
        <w:t>o</w:t>
      </w:r>
      <w:r>
        <w:rPr>
          <w:color w:val="001D35"/>
          <w:spacing w:val="1"/>
          <w:sz w:val="24"/>
          <w:szCs w:val="24"/>
        </w:rPr>
        <w:t>w</w:t>
      </w:r>
      <w:r>
        <w:rPr>
          <w:color w:val="001D35"/>
          <w:spacing w:val="-2"/>
          <w:sz w:val="24"/>
          <w:szCs w:val="24"/>
        </w:rPr>
        <w:t>a</w:t>
      </w:r>
      <w:r>
        <w:rPr>
          <w:color w:val="001D35"/>
          <w:sz w:val="24"/>
          <w:szCs w:val="24"/>
        </w:rPr>
        <w:t>b</w:t>
      </w:r>
      <w:r>
        <w:rPr>
          <w:color w:val="001D35"/>
          <w:spacing w:val="-2"/>
          <w:sz w:val="24"/>
          <w:szCs w:val="24"/>
        </w:rPr>
        <w:t>l</w:t>
      </w:r>
      <w:r>
        <w:rPr>
          <w:color w:val="001D35"/>
          <w:sz w:val="24"/>
          <w:szCs w:val="24"/>
        </w:rPr>
        <w:t>e</w:t>
      </w:r>
      <w:r>
        <w:rPr>
          <w:color w:val="001D35"/>
          <w:spacing w:val="-2"/>
          <w:sz w:val="24"/>
          <w:szCs w:val="24"/>
        </w:rPr>
        <w:t xml:space="preserve"> </w:t>
      </w:r>
      <w:r>
        <w:rPr>
          <w:color w:val="001D35"/>
          <w:spacing w:val="1"/>
          <w:sz w:val="24"/>
          <w:szCs w:val="24"/>
        </w:rPr>
        <w:t>s</w:t>
      </w:r>
      <w:r>
        <w:rPr>
          <w:color w:val="001D35"/>
          <w:spacing w:val="-2"/>
          <w:sz w:val="24"/>
          <w:szCs w:val="24"/>
        </w:rPr>
        <w:t>t</w:t>
      </w:r>
      <w:r>
        <w:rPr>
          <w:color w:val="001D35"/>
          <w:sz w:val="24"/>
          <w:szCs w:val="24"/>
        </w:rPr>
        <w:t>r</w:t>
      </w:r>
      <w:r>
        <w:rPr>
          <w:color w:val="001D35"/>
          <w:spacing w:val="-1"/>
          <w:sz w:val="24"/>
          <w:szCs w:val="24"/>
        </w:rPr>
        <w:t>e</w:t>
      </w:r>
      <w:r>
        <w:rPr>
          <w:color w:val="001D35"/>
          <w:spacing w:val="1"/>
          <w:sz w:val="24"/>
          <w:szCs w:val="24"/>
        </w:rPr>
        <w:t>s</w:t>
      </w:r>
      <w:r>
        <w:rPr>
          <w:color w:val="001D35"/>
          <w:sz w:val="24"/>
          <w:szCs w:val="24"/>
        </w:rPr>
        <w:t>s</w:t>
      </w:r>
      <w:r>
        <w:rPr>
          <w:color w:val="001D35"/>
          <w:spacing w:val="1"/>
          <w:sz w:val="24"/>
          <w:szCs w:val="24"/>
        </w:rPr>
        <w:t xml:space="preserve"> </w:t>
      </w:r>
      <w:r>
        <w:rPr>
          <w:color w:val="001D35"/>
          <w:sz w:val="24"/>
          <w:szCs w:val="24"/>
        </w:rPr>
        <w:t>= 300</w:t>
      </w:r>
      <w:r>
        <w:rPr>
          <w:color w:val="001D35"/>
          <w:spacing w:val="1"/>
          <w:sz w:val="24"/>
          <w:szCs w:val="24"/>
        </w:rPr>
        <w:t>MP</w:t>
      </w:r>
      <w:r>
        <w:rPr>
          <w:color w:val="001D35"/>
          <w:sz w:val="24"/>
          <w:szCs w:val="24"/>
        </w:rPr>
        <w:t>a</w:t>
      </w:r>
      <w:r>
        <w:rPr>
          <w:color w:val="001D35"/>
          <w:spacing w:val="-2"/>
          <w:sz w:val="24"/>
          <w:szCs w:val="24"/>
        </w:rPr>
        <w:t xml:space="preserve"> </w:t>
      </w:r>
      <w:r>
        <w:rPr>
          <w:color w:val="001D35"/>
          <w:sz w:val="24"/>
          <w:szCs w:val="24"/>
        </w:rPr>
        <w:t xml:space="preserve">&gt; </w:t>
      </w:r>
      <w:r>
        <w:rPr>
          <w:color w:val="001D35"/>
          <w:spacing w:val="4"/>
          <w:sz w:val="24"/>
          <w:szCs w:val="24"/>
        </w:rPr>
        <w:t>S</w:t>
      </w:r>
      <w:r>
        <w:rPr>
          <w:color w:val="001D35"/>
          <w:sz w:val="14"/>
          <w:szCs w:val="14"/>
        </w:rPr>
        <w:t>b</w:t>
      </w:r>
    </w:p>
    <w:p w14:paraId="4281C571" w14:textId="77777777" w:rsidR="002B7848" w:rsidRDefault="002B7848">
      <w:pPr>
        <w:spacing w:before="4" w:line="280" w:lineRule="exact"/>
        <w:rPr>
          <w:sz w:val="28"/>
          <w:szCs w:val="28"/>
        </w:rPr>
      </w:pPr>
    </w:p>
    <w:p w14:paraId="07804FEE" w14:textId="77777777" w:rsidR="002B7848" w:rsidRDefault="00C644E1">
      <w:pPr>
        <w:ind w:left="101"/>
        <w:rPr>
          <w:sz w:val="24"/>
          <w:szCs w:val="24"/>
        </w:rPr>
      </w:pPr>
      <w:r>
        <w:rPr>
          <w:color w:val="001D35"/>
          <w:spacing w:val="1"/>
          <w:sz w:val="24"/>
          <w:szCs w:val="24"/>
        </w:rPr>
        <w:t>H</w:t>
      </w:r>
      <w:r>
        <w:rPr>
          <w:color w:val="001D35"/>
          <w:spacing w:val="-2"/>
          <w:sz w:val="24"/>
          <w:szCs w:val="24"/>
        </w:rPr>
        <w:t>e</w:t>
      </w:r>
      <w:r>
        <w:rPr>
          <w:color w:val="001D35"/>
          <w:sz w:val="24"/>
          <w:szCs w:val="24"/>
        </w:rPr>
        <w:t>n</w:t>
      </w:r>
      <w:r>
        <w:rPr>
          <w:color w:val="001D35"/>
          <w:spacing w:val="-2"/>
          <w:sz w:val="24"/>
          <w:szCs w:val="24"/>
        </w:rPr>
        <w:t>ce</w:t>
      </w:r>
      <w:r>
        <w:rPr>
          <w:color w:val="001D35"/>
          <w:sz w:val="24"/>
          <w:szCs w:val="24"/>
        </w:rPr>
        <w:t>,</w:t>
      </w:r>
      <w:r>
        <w:rPr>
          <w:color w:val="001D35"/>
          <w:spacing w:val="1"/>
          <w:sz w:val="24"/>
          <w:szCs w:val="24"/>
        </w:rPr>
        <w:t xml:space="preserve"> </w:t>
      </w:r>
      <w:r>
        <w:rPr>
          <w:color w:val="001D35"/>
          <w:spacing w:val="-2"/>
          <w:sz w:val="24"/>
          <w:szCs w:val="24"/>
        </w:rPr>
        <w:t>t</w:t>
      </w:r>
      <w:r>
        <w:rPr>
          <w:color w:val="001D35"/>
          <w:sz w:val="24"/>
          <w:szCs w:val="24"/>
        </w:rPr>
        <w:t>h</w:t>
      </w:r>
      <w:r>
        <w:rPr>
          <w:color w:val="001D35"/>
          <w:spacing w:val="-2"/>
          <w:sz w:val="24"/>
          <w:szCs w:val="24"/>
        </w:rPr>
        <w:t>i</w:t>
      </w:r>
      <w:r>
        <w:rPr>
          <w:color w:val="001D35"/>
          <w:sz w:val="24"/>
          <w:szCs w:val="24"/>
        </w:rPr>
        <w:t>s</w:t>
      </w:r>
      <w:r>
        <w:rPr>
          <w:color w:val="001D35"/>
          <w:spacing w:val="1"/>
          <w:sz w:val="24"/>
          <w:szCs w:val="24"/>
        </w:rPr>
        <w:t xml:space="preserve"> </w:t>
      </w:r>
      <w:r>
        <w:rPr>
          <w:color w:val="001D35"/>
          <w:sz w:val="24"/>
          <w:szCs w:val="24"/>
        </w:rPr>
        <w:t>d</w:t>
      </w:r>
      <w:r>
        <w:rPr>
          <w:color w:val="001D35"/>
          <w:spacing w:val="-2"/>
          <w:sz w:val="24"/>
          <w:szCs w:val="24"/>
        </w:rPr>
        <w:t>e</w:t>
      </w:r>
      <w:r>
        <w:rPr>
          <w:color w:val="001D35"/>
          <w:spacing w:val="1"/>
          <w:sz w:val="24"/>
          <w:szCs w:val="24"/>
        </w:rPr>
        <w:t>s</w:t>
      </w:r>
      <w:r>
        <w:rPr>
          <w:color w:val="001D35"/>
          <w:spacing w:val="-2"/>
          <w:sz w:val="24"/>
          <w:szCs w:val="24"/>
        </w:rPr>
        <w:t>i</w:t>
      </w:r>
      <w:r>
        <w:rPr>
          <w:color w:val="001D35"/>
          <w:sz w:val="24"/>
          <w:szCs w:val="24"/>
        </w:rPr>
        <w:t>gn</w:t>
      </w:r>
      <w:r>
        <w:rPr>
          <w:color w:val="001D35"/>
          <w:spacing w:val="5"/>
          <w:sz w:val="24"/>
          <w:szCs w:val="24"/>
        </w:rPr>
        <w:t xml:space="preserve"> </w:t>
      </w:r>
      <w:r>
        <w:rPr>
          <w:color w:val="001D35"/>
          <w:spacing w:val="-2"/>
          <w:sz w:val="24"/>
          <w:szCs w:val="24"/>
        </w:rPr>
        <w:t>i</w:t>
      </w:r>
      <w:r>
        <w:rPr>
          <w:color w:val="001D35"/>
          <w:sz w:val="24"/>
          <w:szCs w:val="24"/>
        </w:rPr>
        <w:t>s</w:t>
      </w:r>
      <w:r>
        <w:rPr>
          <w:color w:val="001D35"/>
          <w:spacing w:val="1"/>
          <w:sz w:val="24"/>
          <w:szCs w:val="24"/>
        </w:rPr>
        <w:t xml:space="preserve"> s</w:t>
      </w:r>
      <w:r>
        <w:rPr>
          <w:color w:val="001D35"/>
          <w:spacing w:val="-2"/>
          <w:sz w:val="24"/>
          <w:szCs w:val="24"/>
        </w:rPr>
        <w:t>a</w:t>
      </w:r>
      <w:r>
        <w:rPr>
          <w:color w:val="001D35"/>
          <w:sz w:val="24"/>
          <w:szCs w:val="24"/>
        </w:rPr>
        <w:t>f</w:t>
      </w:r>
      <w:r>
        <w:rPr>
          <w:color w:val="001D35"/>
          <w:spacing w:val="-1"/>
          <w:sz w:val="24"/>
          <w:szCs w:val="24"/>
        </w:rPr>
        <w:t>e</w:t>
      </w:r>
      <w:r>
        <w:rPr>
          <w:color w:val="001D35"/>
          <w:sz w:val="24"/>
          <w:szCs w:val="24"/>
        </w:rPr>
        <w:t>.</w:t>
      </w:r>
    </w:p>
    <w:p w14:paraId="608702B3" w14:textId="77777777" w:rsidR="002B7848" w:rsidRDefault="002B7848">
      <w:pPr>
        <w:spacing w:before="4" w:line="280" w:lineRule="exact"/>
        <w:rPr>
          <w:sz w:val="28"/>
          <w:szCs w:val="28"/>
        </w:rPr>
      </w:pPr>
    </w:p>
    <w:p w14:paraId="367F716F" w14:textId="77777777" w:rsidR="002B7848" w:rsidRDefault="00C644E1">
      <w:pPr>
        <w:spacing w:line="485" w:lineRule="auto"/>
        <w:ind w:left="101" w:right="4189"/>
        <w:rPr>
          <w:sz w:val="24"/>
          <w:szCs w:val="24"/>
        </w:rPr>
      </w:pPr>
      <w:r>
        <w:rPr>
          <w:b/>
          <w:color w:val="001D35"/>
          <w:spacing w:val="-2"/>
          <w:sz w:val="24"/>
          <w:szCs w:val="24"/>
        </w:rPr>
        <w:t>F</w:t>
      </w:r>
      <w:r>
        <w:rPr>
          <w:b/>
          <w:color w:val="001D35"/>
          <w:sz w:val="24"/>
          <w:szCs w:val="24"/>
        </w:rPr>
        <w:t>or</w:t>
      </w:r>
      <w:r>
        <w:rPr>
          <w:b/>
          <w:color w:val="001D35"/>
          <w:spacing w:val="-6"/>
          <w:sz w:val="24"/>
          <w:szCs w:val="24"/>
        </w:rPr>
        <w:t xml:space="preserve"> </w:t>
      </w:r>
      <w:r>
        <w:rPr>
          <w:b/>
          <w:color w:val="001D35"/>
          <w:spacing w:val="1"/>
          <w:sz w:val="24"/>
          <w:szCs w:val="24"/>
        </w:rPr>
        <w:t>In</w:t>
      </w:r>
      <w:r>
        <w:rPr>
          <w:b/>
          <w:color w:val="001D35"/>
          <w:spacing w:val="-2"/>
          <w:sz w:val="24"/>
          <w:szCs w:val="24"/>
        </w:rPr>
        <w:t>c</w:t>
      </w:r>
      <w:r>
        <w:rPr>
          <w:b/>
          <w:color w:val="001D35"/>
          <w:sz w:val="24"/>
          <w:szCs w:val="24"/>
        </w:rPr>
        <w:t>o</w:t>
      </w:r>
      <w:r>
        <w:rPr>
          <w:b/>
          <w:color w:val="001D35"/>
          <w:spacing w:val="1"/>
          <w:sz w:val="24"/>
          <w:szCs w:val="24"/>
        </w:rPr>
        <w:t>n</w:t>
      </w:r>
      <w:r>
        <w:rPr>
          <w:b/>
          <w:color w:val="001D35"/>
          <w:spacing w:val="-2"/>
          <w:sz w:val="24"/>
          <w:szCs w:val="24"/>
        </w:rPr>
        <w:t>e</w:t>
      </w:r>
      <w:r>
        <w:rPr>
          <w:b/>
          <w:color w:val="001D35"/>
          <w:sz w:val="24"/>
          <w:szCs w:val="24"/>
        </w:rPr>
        <w:t>l</w:t>
      </w:r>
      <w:r>
        <w:rPr>
          <w:b/>
          <w:color w:val="001D35"/>
          <w:spacing w:val="-2"/>
          <w:sz w:val="24"/>
          <w:szCs w:val="24"/>
        </w:rPr>
        <w:t xml:space="preserve"> </w:t>
      </w:r>
      <w:r>
        <w:rPr>
          <w:b/>
          <w:color w:val="001D35"/>
          <w:sz w:val="24"/>
          <w:szCs w:val="24"/>
        </w:rPr>
        <w:t>625</w:t>
      </w:r>
      <w:r>
        <w:rPr>
          <w:b/>
          <w:color w:val="001D35"/>
          <w:spacing w:val="2"/>
          <w:sz w:val="24"/>
          <w:szCs w:val="24"/>
        </w:rPr>
        <w:t xml:space="preserve"> </w:t>
      </w:r>
      <w:r>
        <w:rPr>
          <w:b/>
          <w:color w:val="001D35"/>
          <w:sz w:val="24"/>
          <w:szCs w:val="24"/>
        </w:rPr>
        <w:t>(</w:t>
      </w:r>
      <w:r>
        <w:rPr>
          <w:b/>
          <w:color w:val="001D35"/>
          <w:spacing w:val="1"/>
          <w:sz w:val="24"/>
          <w:szCs w:val="24"/>
        </w:rPr>
        <w:t>D</w:t>
      </w:r>
      <w:r>
        <w:rPr>
          <w:b/>
          <w:color w:val="001D35"/>
          <w:sz w:val="24"/>
          <w:szCs w:val="24"/>
        </w:rPr>
        <w:t>ED</w:t>
      </w:r>
      <w:r>
        <w:rPr>
          <w:b/>
          <w:color w:val="001D35"/>
          <w:spacing w:val="1"/>
          <w:sz w:val="24"/>
          <w:szCs w:val="24"/>
        </w:rPr>
        <w:t xml:space="preserve"> </w:t>
      </w:r>
      <w:r>
        <w:rPr>
          <w:b/>
          <w:color w:val="001D35"/>
          <w:spacing w:val="-2"/>
          <w:sz w:val="24"/>
          <w:szCs w:val="24"/>
        </w:rPr>
        <w:t>M</w:t>
      </w:r>
      <w:r>
        <w:rPr>
          <w:b/>
          <w:color w:val="001D35"/>
          <w:sz w:val="24"/>
          <w:szCs w:val="24"/>
        </w:rPr>
        <w:t>a</w:t>
      </w:r>
      <w:r>
        <w:rPr>
          <w:b/>
          <w:color w:val="001D35"/>
          <w:spacing w:val="1"/>
          <w:sz w:val="24"/>
          <w:szCs w:val="24"/>
        </w:rPr>
        <w:t>nu</w:t>
      </w:r>
      <w:r>
        <w:rPr>
          <w:b/>
          <w:color w:val="001D35"/>
          <w:sz w:val="24"/>
          <w:szCs w:val="24"/>
        </w:rPr>
        <w:t>fa</w:t>
      </w:r>
      <w:r>
        <w:rPr>
          <w:b/>
          <w:color w:val="001D35"/>
          <w:spacing w:val="-1"/>
          <w:sz w:val="24"/>
          <w:szCs w:val="24"/>
        </w:rPr>
        <w:t>c</w:t>
      </w:r>
      <w:r>
        <w:rPr>
          <w:b/>
          <w:color w:val="001D35"/>
          <w:sz w:val="24"/>
          <w:szCs w:val="24"/>
        </w:rPr>
        <w:t>t</w:t>
      </w:r>
      <w:r>
        <w:rPr>
          <w:b/>
          <w:color w:val="001D35"/>
          <w:spacing w:val="1"/>
          <w:sz w:val="24"/>
          <w:szCs w:val="24"/>
        </w:rPr>
        <w:t>u</w:t>
      </w:r>
      <w:r>
        <w:rPr>
          <w:b/>
          <w:color w:val="001D35"/>
          <w:spacing w:val="-2"/>
          <w:sz w:val="24"/>
          <w:szCs w:val="24"/>
        </w:rPr>
        <w:t>ri</w:t>
      </w:r>
      <w:r>
        <w:rPr>
          <w:b/>
          <w:color w:val="001D35"/>
          <w:spacing w:val="1"/>
          <w:sz w:val="24"/>
          <w:szCs w:val="24"/>
        </w:rPr>
        <w:t>n</w:t>
      </w:r>
      <w:r>
        <w:rPr>
          <w:b/>
          <w:color w:val="001D35"/>
          <w:sz w:val="24"/>
          <w:szCs w:val="24"/>
        </w:rPr>
        <w:t>g</w:t>
      </w:r>
      <w:r>
        <w:rPr>
          <w:b/>
          <w:color w:val="001D35"/>
          <w:spacing w:val="-5"/>
          <w:sz w:val="24"/>
          <w:szCs w:val="24"/>
        </w:rPr>
        <w:t xml:space="preserve"> </w:t>
      </w:r>
      <w:r>
        <w:rPr>
          <w:b/>
          <w:color w:val="001D35"/>
          <w:spacing w:val="-20"/>
          <w:sz w:val="24"/>
          <w:szCs w:val="24"/>
        </w:rPr>
        <w:t>T</w:t>
      </w:r>
      <w:r>
        <w:rPr>
          <w:b/>
          <w:color w:val="001D35"/>
          <w:spacing w:val="-2"/>
          <w:sz w:val="24"/>
          <w:szCs w:val="24"/>
        </w:rPr>
        <w:t>ec</w:t>
      </w:r>
      <w:r>
        <w:rPr>
          <w:b/>
          <w:color w:val="001D35"/>
          <w:spacing w:val="1"/>
          <w:sz w:val="24"/>
          <w:szCs w:val="24"/>
        </w:rPr>
        <w:t>hn</w:t>
      </w:r>
      <w:r>
        <w:rPr>
          <w:b/>
          <w:color w:val="001D35"/>
          <w:spacing w:val="-2"/>
          <w:sz w:val="24"/>
          <w:szCs w:val="24"/>
        </w:rPr>
        <w:t>i</w:t>
      </w:r>
      <w:r>
        <w:rPr>
          <w:b/>
          <w:color w:val="001D35"/>
          <w:spacing w:val="1"/>
          <w:sz w:val="24"/>
          <w:szCs w:val="24"/>
        </w:rPr>
        <w:t>qu</w:t>
      </w:r>
      <w:r>
        <w:rPr>
          <w:b/>
          <w:color w:val="001D35"/>
          <w:spacing w:val="-2"/>
          <w:sz w:val="24"/>
          <w:szCs w:val="24"/>
        </w:rPr>
        <w:t>e</w:t>
      </w:r>
      <w:r>
        <w:rPr>
          <w:b/>
          <w:color w:val="001D35"/>
          <w:sz w:val="24"/>
          <w:szCs w:val="24"/>
        </w:rPr>
        <w:t xml:space="preserve">) </w:t>
      </w:r>
      <w:proofErr w:type="spellStart"/>
      <w:r>
        <w:rPr>
          <w:color w:val="001D35"/>
          <w:spacing w:val="2"/>
          <w:sz w:val="24"/>
          <w:szCs w:val="24"/>
        </w:rPr>
        <w:t>S</w:t>
      </w:r>
      <w:r>
        <w:rPr>
          <w:color w:val="001D35"/>
          <w:sz w:val="14"/>
          <w:szCs w:val="14"/>
        </w:rPr>
        <w:t>u</w:t>
      </w:r>
      <w:proofErr w:type="spellEnd"/>
      <w:r>
        <w:rPr>
          <w:color w:val="001D35"/>
          <w:sz w:val="14"/>
          <w:szCs w:val="14"/>
        </w:rPr>
        <w:t xml:space="preserve"> </w:t>
      </w:r>
      <w:r>
        <w:rPr>
          <w:color w:val="001D35"/>
          <w:sz w:val="24"/>
          <w:szCs w:val="24"/>
        </w:rPr>
        <w:t>(</w:t>
      </w:r>
      <w:r>
        <w:rPr>
          <w:color w:val="001D35"/>
          <w:spacing w:val="1"/>
          <w:sz w:val="24"/>
          <w:szCs w:val="24"/>
        </w:rPr>
        <w:t>U</w:t>
      </w:r>
      <w:r>
        <w:rPr>
          <w:color w:val="001D35"/>
          <w:spacing w:val="-2"/>
          <w:sz w:val="24"/>
          <w:szCs w:val="24"/>
        </w:rPr>
        <w:t>ltima</w:t>
      </w:r>
      <w:r>
        <w:rPr>
          <w:color w:val="001D35"/>
          <w:spacing w:val="3"/>
          <w:sz w:val="24"/>
          <w:szCs w:val="24"/>
        </w:rPr>
        <w:t>t</w:t>
      </w:r>
      <w:r>
        <w:rPr>
          <w:color w:val="001D35"/>
          <w:sz w:val="24"/>
          <w:szCs w:val="24"/>
        </w:rPr>
        <w:t>e</w:t>
      </w:r>
      <w:r>
        <w:rPr>
          <w:color w:val="001D35"/>
          <w:spacing w:val="-2"/>
          <w:sz w:val="24"/>
          <w:szCs w:val="24"/>
        </w:rPr>
        <w:t xml:space="preserve"> te</w:t>
      </w:r>
      <w:r>
        <w:rPr>
          <w:color w:val="001D35"/>
          <w:sz w:val="24"/>
          <w:szCs w:val="24"/>
        </w:rPr>
        <w:t>n</w:t>
      </w:r>
      <w:r>
        <w:rPr>
          <w:color w:val="001D35"/>
          <w:spacing w:val="1"/>
          <w:sz w:val="24"/>
          <w:szCs w:val="24"/>
        </w:rPr>
        <w:t>s</w:t>
      </w:r>
      <w:r>
        <w:rPr>
          <w:color w:val="001D35"/>
          <w:spacing w:val="3"/>
          <w:sz w:val="24"/>
          <w:szCs w:val="24"/>
        </w:rPr>
        <w:t>i</w:t>
      </w:r>
      <w:r>
        <w:rPr>
          <w:color w:val="001D35"/>
          <w:spacing w:val="-2"/>
          <w:sz w:val="24"/>
          <w:szCs w:val="24"/>
        </w:rPr>
        <w:t>l</w:t>
      </w:r>
      <w:r>
        <w:rPr>
          <w:color w:val="001D35"/>
          <w:sz w:val="24"/>
          <w:szCs w:val="24"/>
        </w:rPr>
        <w:t>e</w:t>
      </w:r>
      <w:r>
        <w:rPr>
          <w:color w:val="001D35"/>
          <w:spacing w:val="-2"/>
          <w:sz w:val="24"/>
          <w:szCs w:val="24"/>
        </w:rPr>
        <w:t xml:space="preserve"> </w:t>
      </w:r>
      <w:r>
        <w:rPr>
          <w:color w:val="001D35"/>
          <w:spacing w:val="1"/>
          <w:sz w:val="24"/>
          <w:szCs w:val="24"/>
        </w:rPr>
        <w:t>s</w:t>
      </w:r>
      <w:r>
        <w:rPr>
          <w:color w:val="001D35"/>
          <w:spacing w:val="-2"/>
          <w:sz w:val="24"/>
          <w:szCs w:val="24"/>
        </w:rPr>
        <w:t>t</w:t>
      </w:r>
      <w:r>
        <w:rPr>
          <w:color w:val="001D35"/>
          <w:sz w:val="24"/>
          <w:szCs w:val="24"/>
        </w:rPr>
        <w:t>r</w:t>
      </w:r>
      <w:r>
        <w:rPr>
          <w:color w:val="001D35"/>
          <w:spacing w:val="-1"/>
          <w:sz w:val="24"/>
          <w:szCs w:val="24"/>
        </w:rPr>
        <w:t>e</w:t>
      </w:r>
      <w:r>
        <w:rPr>
          <w:color w:val="001D35"/>
          <w:sz w:val="24"/>
          <w:szCs w:val="24"/>
        </w:rPr>
        <w:t>n</w:t>
      </w:r>
      <w:r>
        <w:rPr>
          <w:color w:val="001D35"/>
          <w:spacing w:val="5"/>
          <w:sz w:val="24"/>
          <w:szCs w:val="24"/>
        </w:rPr>
        <w:t>g</w:t>
      </w:r>
      <w:r>
        <w:rPr>
          <w:color w:val="001D35"/>
          <w:spacing w:val="-2"/>
          <w:sz w:val="24"/>
          <w:szCs w:val="24"/>
        </w:rPr>
        <w:t>t</w:t>
      </w:r>
      <w:r>
        <w:rPr>
          <w:color w:val="001D35"/>
          <w:sz w:val="24"/>
          <w:szCs w:val="24"/>
        </w:rPr>
        <w:t>h) =</w:t>
      </w:r>
      <w:r>
        <w:rPr>
          <w:color w:val="001D35"/>
          <w:spacing w:val="3"/>
          <w:sz w:val="24"/>
          <w:szCs w:val="24"/>
        </w:rPr>
        <w:t xml:space="preserve"> </w:t>
      </w:r>
      <w:r>
        <w:rPr>
          <w:color w:val="001D35"/>
          <w:sz w:val="24"/>
          <w:szCs w:val="24"/>
        </w:rPr>
        <w:t xml:space="preserve">733 </w:t>
      </w:r>
      <w:proofErr w:type="gramStart"/>
      <w:r>
        <w:rPr>
          <w:color w:val="001D35"/>
          <w:spacing w:val="2"/>
          <w:sz w:val="24"/>
          <w:szCs w:val="24"/>
        </w:rPr>
        <w:t>MP</w:t>
      </w:r>
      <w:r>
        <w:rPr>
          <w:color w:val="001D35"/>
          <w:sz w:val="24"/>
          <w:szCs w:val="24"/>
        </w:rPr>
        <w:t xml:space="preserve">a </w:t>
      </w:r>
      <w:r>
        <w:rPr>
          <w:color w:val="001D35"/>
          <w:spacing w:val="59"/>
          <w:sz w:val="24"/>
          <w:szCs w:val="24"/>
        </w:rPr>
        <w:t xml:space="preserve"> </w:t>
      </w:r>
      <w:r>
        <w:rPr>
          <w:color w:val="001D35"/>
          <w:sz w:val="24"/>
          <w:szCs w:val="24"/>
        </w:rPr>
        <w:t>[</w:t>
      </w:r>
      <w:proofErr w:type="gramEnd"/>
      <w:r>
        <w:rPr>
          <w:color w:val="001D35"/>
          <w:sz w:val="24"/>
          <w:szCs w:val="24"/>
        </w:rPr>
        <w:t>1] Con</w:t>
      </w:r>
      <w:r>
        <w:rPr>
          <w:color w:val="001D35"/>
          <w:spacing w:val="1"/>
          <w:sz w:val="24"/>
          <w:szCs w:val="24"/>
        </w:rPr>
        <w:t>s</w:t>
      </w:r>
      <w:r>
        <w:rPr>
          <w:color w:val="001D35"/>
          <w:spacing w:val="-2"/>
          <w:sz w:val="24"/>
          <w:szCs w:val="24"/>
        </w:rPr>
        <w:t>i</w:t>
      </w:r>
      <w:r>
        <w:rPr>
          <w:color w:val="001D35"/>
          <w:sz w:val="24"/>
          <w:szCs w:val="24"/>
        </w:rPr>
        <w:t>d</w:t>
      </w:r>
      <w:r>
        <w:rPr>
          <w:color w:val="001D35"/>
          <w:spacing w:val="-2"/>
          <w:sz w:val="24"/>
          <w:szCs w:val="24"/>
        </w:rPr>
        <w:t>e</w:t>
      </w:r>
      <w:r>
        <w:rPr>
          <w:color w:val="001D35"/>
          <w:sz w:val="24"/>
          <w:szCs w:val="24"/>
        </w:rPr>
        <w:t>r</w:t>
      </w:r>
      <w:r>
        <w:rPr>
          <w:color w:val="001D35"/>
          <w:spacing w:val="-2"/>
          <w:sz w:val="24"/>
          <w:szCs w:val="24"/>
        </w:rPr>
        <w:t>i</w:t>
      </w:r>
      <w:r>
        <w:rPr>
          <w:color w:val="001D35"/>
          <w:sz w:val="24"/>
          <w:szCs w:val="24"/>
        </w:rPr>
        <w:t>ng a</w:t>
      </w:r>
      <w:r>
        <w:rPr>
          <w:color w:val="001D35"/>
          <w:spacing w:val="-2"/>
          <w:sz w:val="24"/>
          <w:szCs w:val="24"/>
        </w:rPr>
        <w:t xml:space="preserve"> </w:t>
      </w:r>
      <w:r>
        <w:rPr>
          <w:color w:val="001D35"/>
          <w:spacing w:val="1"/>
          <w:sz w:val="24"/>
          <w:szCs w:val="24"/>
        </w:rPr>
        <w:t>F</w:t>
      </w:r>
      <w:r>
        <w:rPr>
          <w:color w:val="001D35"/>
          <w:spacing w:val="-2"/>
          <w:sz w:val="24"/>
          <w:szCs w:val="24"/>
        </w:rPr>
        <w:t>a</w:t>
      </w:r>
      <w:r>
        <w:rPr>
          <w:color w:val="001D35"/>
          <w:spacing w:val="3"/>
          <w:sz w:val="24"/>
          <w:szCs w:val="24"/>
        </w:rPr>
        <w:t>c</w:t>
      </w:r>
      <w:r>
        <w:rPr>
          <w:color w:val="001D35"/>
          <w:spacing w:val="-2"/>
          <w:sz w:val="24"/>
          <w:szCs w:val="24"/>
        </w:rPr>
        <w:t>t</w:t>
      </w:r>
      <w:r>
        <w:rPr>
          <w:color w:val="001D35"/>
          <w:sz w:val="24"/>
          <w:szCs w:val="24"/>
        </w:rPr>
        <w:t xml:space="preserve">or of </w:t>
      </w:r>
      <w:r>
        <w:rPr>
          <w:color w:val="001D35"/>
          <w:spacing w:val="2"/>
          <w:sz w:val="24"/>
          <w:szCs w:val="24"/>
        </w:rPr>
        <w:t>s</w:t>
      </w:r>
      <w:r>
        <w:rPr>
          <w:color w:val="001D35"/>
          <w:spacing w:val="-2"/>
          <w:sz w:val="24"/>
          <w:szCs w:val="24"/>
        </w:rPr>
        <w:t>a</w:t>
      </w:r>
      <w:r>
        <w:rPr>
          <w:color w:val="001D35"/>
          <w:sz w:val="24"/>
          <w:szCs w:val="24"/>
        </w:rPr>
        <w:t>f</w:t>
      </w:r>
      <w:r>
        <w:rPr>
          <w:color w:val="001D35"/>
          <w:spacing w:val="-1"/>
          <w:sz w:val="24"/>
          <w:szCs w:val="24"/>
        </w:rPr>
        <w:t>e</w:t>
      </w:r>
      <w:r>
        <w:rPr>
          <w:color w:val="001D35"/>
          <w:spacing w:val="-2"/>
          <w:sz w:val="24"/>
          <w:szCs w:val="24"/>
        </w:rPr>
        <w:t>t</w:t>
      </w:r>
      <w:r>
        <w:rPr>
          <w:color w:val="001D35"/>
          <w:sz w:val="24"/>
          <w:szCs w:val="24"/>
        </w:rPr>
        <w:t>y (</w:t>
      </w:r>
      <w:r>
        <w:rPr>
          <w:color w:val="001D35"/>
          <w:spacing w:val="-18"/>
          <w:sz w:val="24"/>
          <w:szCs w:val="24"/>
        </w:rPr>
        <w:t>F</w:t>
      </w:r>
      <w:r>
        <w:rPr>
          <w:color w:val="001D35"/>
          <w:sz w:val="24"/>
          <w:szCs w:val="24"/>
        </w:rPr>
        <w:t>.</w:t>
      </w:r>
      <w:r>
        <w:rPr>
          <w:color w:val="001D35"/>
          <w:spacing w:val="1"/>
          <w:sz w:val="24"/>
          <w:szCs w:val="24"/>
        </w:rPr>
        <w:t>O</w:t>
      </w:r>
      <w:r>
        <w:rPr>
          <w:color w:val="001D35"/>
          <w:sz w:val="24"/>
          <w:szCs w:val="24"/>
        </w:rPr>
        <w:t>.</w:t>
      </w:r>
      <w:r>
        <w:rPr>
          <w:color w:val="001D35"/>
          <w:spacing w:val="1"/>
          <w:sz w:val="24"/>
          <w:szCs w:val="24"/>
        </w:rPr>
        <w:t>S</w:t>
      </w:r>
      <w:r>
        <w:rPr>
          <w:color w:val="001D35"/>
          <w:sz w:val="24"/>
          <w:szCs w:val="24"/>
        </w:rPr>
        <w:t>) = 3</w:t>
      </w:r>
    </w:p>
    <w:p w14:paraId="522F7216" w14:textId="77777777" w:rsidR="002B7848" w:rsidRDefault="00C644E1">
      <w:pPr>
        <w:spacing w:before="12"/>
        <w:ind w:left="101"/>
        <w:rPr>
          <w:sz w:val="14"/>
          <w:szCs w:val="14"/>
        </w:rPr>
      </w:pPr>
      <w:r>
        <w:rPr>
          <w:color w:val="001D35"/>
          <w:spacing w:val="1"/>
          <w:sz w:val="24"/>
          <w:szCs w:val="24"/>
        </w:rPr>
        <w:t>A</w:t>
      </w:r>
      <w:r>
        <w:rPr>
          <w:color w:val="001D35"/>
          <w:spacing w:val="-2"/>
          <w:sz w:val="24"/>
          <w:szCs w:val="24"/>
        </w:rPr>
        <w:t>ll</w:t>
      </w:r>
      <w:r>
        <w:rPr>
          <w:color w:val="001D35"/>
          <w:sz w:val="24"/>
          <w:szCs w:val="24"/>
        </w:rPr>
        <w:t>o</w:t>
      </w:r>
      <w:r>
        <w:rPr>
          <w:color w:val="001D35"/>
          <w:spacing w:val="1"/>
          <w:sz w:val="24"/>
          <w:szCs w:val="24"/>
        </w:rPr>
        <w:t>w</w:t>
      </w:r>
      <w:r>
        <w:rPr>
          <w:color w:val="001D35"/>
          <w:spacing w:val="-2"/>
          <w:sz w:val="24"/>
          <w:szCs w:val="24"/>
        </w:rPr>
        <w:t>a</w:t>
      </w:r>
      <w:r>
        <w:rPr>
          <w:color w:val="001D35"/>
          <w:sz w:val="24"/>
          <w:szCs w:val="24"/>
        </w:rPr>
        <w:t>b</w:t>
      </w:r>
      <w:r>
        <w:rPr>
          <w:color w:val="001D35"/>
          <w:spacing w:val="-2"/>
          <w:sz w:val="24"/>
          <w:szCs w:val="24"/>
        </w:rPr>
        <w:t>l</w:t>
      </w:r>
      <w:r>
        <w:rPr>
          <w:color w:val="001D35"/>
          <w:sz w:val="24"/>
          <w:szCs w:val="24"/>
        </w:rPr>
        <w:t>e</w:t>
      </w:r>
      <w:r>
        <w:rPr>
          <w:color w:val="001D35"/>
          <w:spacing w:val="-2"/>
          <w:sz w:val="24"/>
          <w:szCs w:val="24"/>
        </w:rPr>
        <w:t xml:space="preserve"> </w:t>
      </w:r>
      <w:r>
        <w:rPr>
          <w:color w:val="001D35"/>
          <w:spacing w:val="1"/>
          <w:sz w:val="24"/>
          <w:szCs w:val="24"/>
        </w:rPr>
        <w:t>s</w:t>
      </w:r>
      <w:r>
        <w:rPr>
          <w:color w:val="001D35"/>
          <w:spacing w:val="-2"/>
          <w:sz w:val="24"/>
          <w:szCs w:val="24"/>
        </w:rPr>
        <w:t>t</w:t>
      </w:r>
      <w:r>
        <w:rPr>
          <w:color w:val="001D35"/>
          <w:sz w:val="24"/>
          <w:szCs w:val="24"/>
        </w:rPr>
        <w:t>r</w:t>
      </w:r>
      <w:r>
        <w:rPr>
          <w:color w:val="001D35"/>
          <w:spacing w:val="-1"/>
          <w:sz w:val="24"/>
          <w:szCs w:val="24"/>
        </w:rPr>
        <w:t>e</w:t>
      </w:r>
      <w:r>
        <w:rPr>
          <w:color w:val="001D35"/>
          <w:spacing w:val="1"/>
          <w:sz w:val="24"/>
          <w:szCs w:val="24"/>
        </w:rPr>
        <w:t>s</w:t>
      </w:r>
      <w:r>
        <w:rPr>
          <w:color w:val="001D35"/>
          <w:sz w:val="24"/>
          <w:szCs w:val="24"/>
        </w:rPr>
        <w:t>s</w:t>
      </w:r>
      <w:r>
        <w:rPr>
          <w:color w:val="001D35"/>
          <w:spacing w:val="1"/>
          <w:sz w:val="24"/>
          <w:szCs w:val="24"/>
        </w:rPr>
        <w:t xml:space="preserve"> </w:t>
      </w:r>
      <w:r>
        <w:rPr>
          <w:color w:val="001D35"/>
          <w:sz w:val="24"/>
          <w:szCs w:val="24"/>
        </w:rPr>
        <w:t xml:space="preserve">= </w:t>
      </w:r>
      <w:r>
        <w:rPr>
          <w:color w:val="001D35"/>
          <w:spacing w:val="2"/>
          <w:sz w:val="24"/>
          <w:szCs w:val="24"/>
        </w:rPr>
        <w:t>2</w:t>
      </w:r>
      <w:r>
        <w:rPr>
          <w:color w:val="001D35"/>
          <w:sz w:val="24"/>
          <w:szCs w:val="24"/>
        </w:rPr>
        <w:t xml:space="preserve">44.33 </w:t>
      </w:r>
      <w:r>
        <w:rPr>
          <w:color w:val="001D35"/>
          <w:spacing w:val="1"/>
          <w:sz w:val="24"/>
          <w:szCs w:val="24"/>
        </w:rPr>
        <w:t>MP</w:t>
      </w:r>
      <w:r>
        <w:rPr>
          <w:color w:val="001D35"/>
          <w:sz w:val="24"/>
          <w:szCs w:val="24"/>
        </w:rPr>
        <w:t>a</w:t>
      </w:r>
      <w:r>
        <w:rPr>
          <w:color w:val="001D35"/>
          <w:spacing w:val="-2"/>
          <w:sz w:val="24"/>
          <w:szCs w:val="24"/>
        </w:rPr>
        <w:t xml:space="preserve"> </w:t>
      </w:r>
      <w:r>
        <w:rPr>
          <w:color w:val="001D35"/>
          <w:sz w:val="24"/>
          <w:szCs w:val="24"/>
        </w:rPr>
        <w:t xml:space="preserve">&gt; </w:t>
      </w:r>
      <w:r>
        <w:rPr>
          <w:color w:val="001D35"/>
          <w:spacing w:val="2"/>
          <w:sz w:val="24"/>
          <w:szCs w:val="24"/>
        </w:rPr>
        <w:t>S</w:t>
      </w:r>
      <w:r>
        <w:rPr>
          <w:color w:val="001D35"/>
          <w:sz w:val="14"/>
          <w:szCs w:val="14"/>
        </w:rPr>
        <w:t>b</w:t>
      </w:r>
    </w:p>
    <w:p w14:paraId="013889C4" w14:textId="77777777" w:rsidR="002B7848" w:rsidRDefault="002B7848">
      <w:pPr>
        <w:spacing w:before="5" w:line="280" w:lineRule="exact"/>
        <w:rPr>
          <w:sz w:val="28"/>
          <w:szCs w:val="28"/>
        </w:rPr>
      </w:pPr>
    </w:p>
    <w:p w14:paraId="7109DA86" w14:textId="77777777" w:rsidR="002B7848" w:rsidRDefault="00C644E1">
      <w:pPr>
        <w:ind w:left="101"/>
        <w:rPr>
          <w:sz w:val="24"/>
          <w:szCs w:val="24"/>
        </w:rPr>
      </w:pPr>
      <w:r>
        <w:rPr>
          <w:color w:val="001D35"/>
          <w:spacing w:val="1"/>
          <w:sz w:val="24"/>
          <w:szCs w:val="24"/>
        </w:rPr>
        <w:t>H</w:t>
      </w:r>
      <w:r>
        <w:rPr>
          <w:color w:val="001D35"/>
          <w:spacing w:val="-2"/>
          <w:sz w:val="24"/>
          <w:szCs w:val="24"/>
        </w:rPr>
        <w:t>e</w:t>
      </w:r>
      <w:r>
        <w:rPr>
          <w:color w:val="001D35"/>
          <w:sz w:val="24"/>
          <w:szCs w:val="24"/>
        </w:rPr>
        <w:t>n</w:t>
      </w:r>
      <w:r>
        <w:rPr>
          <w:color w:val="001D35"/>
          <w:spacing w:val="-2"/>
          <w:sz w:val="24"/>
          <w:szCs w:val="24"/>
        </w:rPr>
        <w:t>ce</w:t>
      </w:r>
      <w:r>
        <w:rPr>
          <w:color w:val="001D35"/>
          <w:sz w:val="24"/>
          <w:szCs w:val="24"/>
        </w:rPr>
        <w:t xml:space="preserve">, </w:t>
      </w:r>
      <w:r>
        <w:rPr>
          <w:color w:val="001D35"/>
          <w:spacing w:val="-2"/>
          <w:sz w:val="24"/>
          <w:szCs w:val="24"/>
        </w:rPr>
        <w:t>t</w:t>
      </w:r>
      <w:r>
        <w:rPr>
          <w:color w:val="001D35"/>
          <w:sz w:val="24"/>
          <w:szCs w:val="24"/>
        </w:rPr>
        <w:t>h</w:t>
      </w:r>
      <w:r>
        <w:rPr>
          <w:color w:val="001D35"/>
          <w:spacing w:val="-2"/>
          <w:sz w:val="24"/>
          <w:szCs w:val="24"/>
        </w:rPr>
        <w:t>i</w:t>
      </w:r>
      <w:r>
        <w:rPr>
          <w:color w:val="001D35"/>
          <w:sz w:val="24"/>
          <w:szCs w:val="24"/>
        </w:rPr>
        <w:t>s</w:t>
      </w:r>
      <w:r>
        <w:rPr>
          <w:color w:val="001D35"/>
          <w:spacing w:val="1"/>
          <w:sz w:val="24"/>
          <w:szCs w:val="24"/>
        </w:rPr>
        <w:t xml:space="preserve"> </w:t>
      </w:r>
      <w:r>
        <w:rPr>
          <w:color w:val="001D35"/>
          <w:sz w:val="24"/>
          <w:szCs w:val="24"/>
        </w:rPr>
        <w:t>d</w:t>
      </w:r>
      <w:r>
        <w:rPr>
          <w:color w:val="001D35"/>
          <w:spacing w:val="-2"/>
          <w:sz w:val="24"/>
          <w:szCs w:val="24"/>
        </w:rPr>
        <w:t>e</w:t>
      </w:r>
      <w:r>
        <w:rPr>
          <w:color w:val="001D35"/>
          <w:spacing w:val="1"/>
          <w:sz w:val="24"/>
          <w:szCs w:val="24"/>
        </w:rPr>
        <w:t>s</w:t>
      </w:r>
      <w:r>
        <w:rPr>
          <w:color w:val="001D35"/>
          <w:spacing w:val="-2"/>
          <w:sz w:val="24"/>
          <w:szCs w:val="24"/>
        </w:rPr>
        <w:t>i</w:t>
      </w:r>
      <w:r>
        <w:rPr>
          <w:color w:val="001D35"/>
          <w:sz w:val="24"/>
          <w:szCs w:val="24"/>
        </w:rPr>
        <w:t>gn</w:t>
      </w:r>
      <w:r>
        <w:rPr>
          <w:color w:val="001D35"/>
          <w:spacing w:val="5"/>
          <w:sz w:val="24"/>
          <w:szCs w:val="24"/>
        </w:rPr>
        <w:t xml:space="preserve"> </w:t>
      </w:r>
      <w:r>
        <w:rPr>
          <w:color w:val="001D35"/>
          <w:spacing w:val="-2"/>
          <w:sz w:val="24"/>
          <w:szCs w:val="24"/>
        </w:rPr>
        <w:t>i</w:t>
      </w:r>
      <w:r>
        <w:rPr>
          <w:color w:val="001D35"/>
          <w:sz w:val="24"/>
          <w:szCs w:val="24"/>
        </w:rPr>
        <w:t>s</w:t>
      </w:r>
      <w:r>
        <w:rPr>
          <w:color w:val="001D35"/>
          <w:spacing w:val="1"/>
          <w:sz w:val="24"/>
          <w:szCs w:val="24"/>
        </w:rPr>
        <w:t xml:space="preserve"> s</w:t>
      </w:r>
      <w:r>
        <w:rPr>
          <w:color w:val="001D35"/>
          <w:spacing w:val="-2"/>
          <w:sz w:val="24"/>
          <w:szCs w:val="24"/>
        </w:rPr>
        <w:t>a</w:t>
      </w:r>
      <w:r>
        <w:rPr>
          <w:color w:val="001D35"/>
          <w:sz w:val="24"/>
          <w:szCs w:val="24"/>
        </w:rPr>
        <w:t>f</w:t>
      </w:r>
      <w:r>
        <w:rPr>
          <w:color w:val="001D35"/>
          <w:spacing w:val="-1"/>
          <w:sz w:val="24"/>
          <w:szCs w:val="24"/>
        </w:rPr>
        <w:t>e</w:t>
      </w:r>
      <w:r>
        <w:rPr>
          <w:color w:val="001D35"/>
          <w:sz w:val="24"/>
          <w:szCs w:val="24"/>
        </w:rPr>
        <w:t>.</w:t>
      </w:r>
    </w:p>
    <w:p w14:paraId="22113AF9" w14:textId="77777777" w:rsidR="002B7848" w:rsidRDefault="002B7848">
      <w:pPr>
        <w:spacing w:before="19" w:line="260" w:lineRule="exact"/>
        <w:rPr>
          <w:sz w:val="26"/>
          <w:szCs w:val="26"/>
        </w:rPr>
      </w:pPr>
    </w:p>
    <w:p w14:paraId="0A101DE1" w14:textId="77777777" w:rsidR="002B7848" w:rsidRDefault="00C644E1">
      <w:pPr>
        <w:ind w:left="101"/>
        <w:rPr>
          <w:sz w:val="24"/>
          <w:szCs w:val="24"/>
        </w:rPr>
      </w:pPr>
      <w:r>
        <w:rPr>
          <w:b/>
          <w:color w:val="001D35"/>
          <w:spacing w:val="-2"/>
          <w:sz w:val="24"/>
          <w:szCs w:val="24"/>
        </w:rPr>
        <w:t>F</w:t>
      </w:r>
      <w:r>
        <w:rPr>
          <w:b/>
          <w:color w:val="001D35"/>
          <w:sz w:val="24"/>
          <w:szCs w:val="24"/>
        </w:rPr>
        <w:t>or</w:t>
      </w:r>
      <w:r>
        <w:rPr>
          <w:b/>
          <w:color w:val="001D35"/>
          <w:spacing w:val="-6"/>
          <w:sz w:val="24"/>
          <w:szCs w:val="24"/>
        </w:rPr>
        <w:t xml:space="preserve"> </w:t>
      </w:r>
      <w:r>
        <w:rPr>
          <w:b/>
          <w:color w:val="001D35"/>
          <w:sz w:val="24"/>
          <w:szCs w:val="24"/>
        </w:rPr>
        <w:t xml:space="preserve">316 </w:t>
      </w:r>
      <w:r>
        <w:rPr>
          <w:b/>
          <w:color w:val="001D35"/>
          <w:spacing w:val="1"/>
          <w:sz w:val="24"/>
          <w:szCs w:val="24"/>
        </w:rPr>
        <w:t>S</w:t>
      </w:r>
      <w:r>
        <w:rPr>
          <w:b/>
          <w:color w:val="001D35"/>
          <w:sz w:val="24"/>
          <w:szCs w:val="24"/>
        </w:rPr>
        <w:t>ta</w:t>
      </w:r>
      <w:r>
        <w:rPr>
          <w:b/>
          <w:color w:val="001D35"/>
          <w:spacing w:val="-2"/>
          <w:sz w:val="24"/>
          <w:szCs w:val="24"/>
        </w:rPr>
        <w:t>i</w:t>
      </w:r>
      <w:r>
        <w:rPr>
          <w:b/>
          <w:color w:val="001D35"/>
          <w:spacing w:val="1"/>
          <w:sz w:val="24"/>
          <w:szCs w:val="24"/>
        </w:rPr>
        <w:t>n</w:t>
      </w:r>
      <w:r>
        <w:rPr>
          <w:b/>
          <w:color w:val="001D35"/>
          <w:spacing w:val="-2"/>
          <w:sz w:val="24"/>
          <w:szCs w:val="24"/>
        </w:rPr>
        <w:t>le</w:t>
      </w:r>
      <w:r>
        <w:rPr>
          <w:b/>
          <w:color w:val="001D35"/>
          <w:spacing w:val="1"/>
          <w:sz w:val="24"/>
          <w:szCs w:val="24"/>
        </w:rPr>
        <w:t>s</w:t>
      </w:r>
      <w:r>
        <w:rPr>
          <w:b/>
          <w:color w:val="001D35"/>
          <w:sz w:val="24"/>
          <w:szCs w:val="24"/>
        </w:rPr>
        <w:t>s</w:t>
      </w:r>
      <w:r>
        <w:rPr>
          <w:b/>
          <w:color w:val="001D35"/>
          <w:spacing w:val="1"/>
          <w:sz w:val="24"/>
          <w:szCs w:val="24"/>
        </w:rPr>
        <w:t xml:space="preserve"> S</w:t>
      </w:r>
      <w:r>
        <w:rPr>
          <w:b/>
          <w:color w:val="001D35"/>
          <w:sz w:val="24"/>
          <w:szCs w:val="24"/>
        </w:rPr>
        <w:t>t</w:t>
      </w:r>
      <w:r>
        <w:rPr>
          <w:b/>
          <w:color w:val="001D35"/>
          <w:spacing w:val="-1"/>
          <w:sz w:val="24"/>
          <w:szCs w:val="24"/>
        </w:rPr>
        <w:t>e</w:t>
      </w:r>
      <w:r>
        <w:rPr>
          <w:b/>
          <w:color w:val="001D35"/>
          <w:spacing w:val="-2"/>
          <w:sz w:val="24"/>
          <w:szCs w:val="24"/>
        </w:rPr>
        <w:t>e</w:t>
      </w:r>
      <w:r>
        <w:rPr>
          <w:b/>
          <w:color w:val="001D35"/>
          <w:sz w:val="24"/>
          <w:szCs w:val="24"/>
        </w:rPr>
        <w:t>l</w:t>
      </w:r>
    </w:p>
    <w:p w14:paraId="2756F5CA" w14:textId="77777777" w:rsidR="002B7848" w:rsidRDefault="002B7848">
      <w:pPr>
        <w:spacing w:before="4" w:line="280" w:lineRule="exact"/>
        <w:rPr>
          <w:sz w:val="28"/>
          <w:szCs w:val="28"/>
        </w:rPr>
      </w:pPr>
    </w:p>
    <w:p w14:paraId="4E2010F0" w14:textId="77777777" w:rsidR="002B7848" w:rsidRDefault="00C644E1">
      <w:pPr>
        <w:spacing w:line="487" w:lineRule="auto"/>
        <w:ind w:left="101" w:right="4911"/>
        <w:rPr>
          <w:sz w:val="24"/>
          <w:szCs w:val="24"/>
        </w:rPr>
      </w:pPr>
      <w:proofErr w:type="spellStart"/>
      <w:r>
        <w:rPr>
          <w:color w:val="001D35"/>
          <w:spacing w:val="2"/>
          <w:sz w:val="24"/>
          <w:szCs w:val="24"/>
        </w:rPr>
        <w:t>S</w:t>
      </w:r>
      <w:r>
        <w:rPr>
          <w:color w:val="001D35"/>
          <w:sz w:val="14"/>
          <w:szCs w:val="14"/>
        </w:rPr>
        <w:t>u</w:t>
      </w:r>
      <w:proofErr w:type="spellEnd"/>
      <w:r>
        <w:rPr>
          <w:color w:val="001D35"/>
          <w:sz w:val="14"/>
          <w:szCs w:val="14"/>
        </w:rPr>
        <w:t xml:space="preserve"> </w:t>
      </w:r>
      <w:r>
        <w:rPr>
          <w:color w:val="001D35"/>
          <w:sz w:val="24"/>
          <w:szCs w:val="24"/>
        </w:rPr>
        <w:t>(</w:t>
      </w:r>
      <w:r>
        <w:rPr>
          <w:color w:val="001D35"/>
          <w:spacing w:val="1"/>
          <w:sz w:val="24"/>
          <w:szCs w:val="24"/>
        </w:rPr>
        <w:t>U</w:t>
      </w:r>
      <w:r>
        <w:rPr>
          <w:color w:val="001D35"/>
          <w:spacing w:val="-2"/>
          <w:sz w:val="24"/>
          <w:szCs w:val="24"/>
        </w:rPr>
        <w:t>ltima</w:t>
      </w:r>
      <w:r>
        <w:rPr>
          <w:color w:val="001D35"/>
          <w:spacing w:val="3"/>
          <w:sz w:val="24"/>
          <w:szCs w:val="24"/>
        </w:rPr>
        <w:t>t</w:t>
      </w:r>
      <w:r>
        <w:rPr>
          <w:color w:val="001D35"/>
          <w:sz w:val="24"/>
          <w:szCs w:val="24"/>
        </w:rPr>
        <w:t>e</w:t>
      </w:r>
      <w:r>
        <w:rPr>
          <w:color w:val="001D35"/>
          <w:spacing w:val="-2"/>
          <w:sz w:val="24"/>
          <w:szCs w:val="24"/>
        </w:rPr>
        <w:t xml:space="preserve"> te</w:t>
      </w:r>
      <w:r>
        <w:rPr>
          <w:color w:val="001D35"/>
          <w:sz w:val="24"/>
          <w:szCs w:val="24"/>
        </w:rPr>
        <w:t>n</w:t>
      </w:r>
      <w:r>
        <w:rPr>
          <w:color w:val="001D35"/>
          <w:spacing w:val="1"/>
          <w:sz w:val="24"/>
          <w:szCs w:val="24"/>
        </w:rPr>
        <w:t>s</w:t>
      </w:r>
      <w:r>
        <w:rPr>
          <w:color w:val="001D35"/>
          <w:spacing w:val="3"/>
          <w:sz w:val="24"/>
          <w:szCs w:val="24"/>
        </w:rPr>
        <w:t>i</w:t>
      </w:r>
      <w:r>
        <w:rPr>
          <w:color w:val="001D35"/>
          <w:spacing w:val="-2"/>
          <w:sz w:val="24"/>
          <w:szCs w:val="24"/>
        </w:rPr>
        <w:t>l</w:t>
      </w:r>
      <w:r>
        <w:rPr>
          <w:color w:val="001D35"/>
          <w:sz w:val="24"/>
          <w:szCs w:val="24"/>
        </w:rPr>
        <w:t>e</w:t>
      </w:r>
      <w:r>
        <w:rPr>
          <w:color w:val="001D35"/>
          <w:spacing w:val="-2"/>
          <w:sz w:val="24"/>
          <w:szCs w:val="24"/>
        </w:rPr>
        <w:t xml:space="preserve"> </w:t>
      </w:r>
      <w:r>
        <w:rPr>
          <w:color w:val="001D35"/>
          <w:spacing w:val="1"/>
          <w:sz w:val="24"/>
          <w:szCs w:val="24"/>
        </w:rPr>
        <w:t>s</w:t>
      </w:r>
      <w:r>
        <w:rPr>
          <w:color w:val="001D35"/>
          <w:spacing w:val="-2"/>
          <w:sz w:val="24"/>
          <w:szCs w:val="24"/>
        </w:rPr>
        <w:t>t</w:t>
      </w:r>
      <w:r>
        <w:rPr>
          <w:color w:val="001D35"/>
          <w:sz w:val="24"/>
          <w:szCs w:val="24"/>
        </w:rPr>
        <w:t>r</w:t>
      </w:r>
      <w:r>
        <w:rPr>
          <w:color w:val="001D35"/>
          <w:spacing w:val="-1"/>
          <w:sz w:val="24"/>
          <w:szCs w:val="24"/>
        </w:rPr>
        <w:t>e</w:t>
      </w:r>
      <w:r>
        <w:rPr>
          <w:color w:val="001D35"/>
          <w:sz w:val="24"/>
          <w:szCs w:val="24"/>
        </w:rPr>
        <w:t>n</w:t>
      </w:r>
      <w:r>
        <w:rPr>
          <w:color w:val="001D35"/>
          <w:spacing w:val="5"/>
          <w:sz w:val="24"/>
          <w:szCs w:val="24"/>
        </w:rPr>
        <w:t>g</w:t>
      </w:r>
      <w:r>
        <w:rPr>
          <w:color w:val="001D35"/>
          <w:spacing w:val="-2"/>
          <w:sz w:val="24"/>
          <w:szCs w:val="24"/>
        </w:rPr>
        <w:t>t</w:t>
      </w:r>
      <w:r>
        <w:rPr>
          <w:color w:val="001D35"/>
          <w:sz w:val="24"/>
          <w:szCs w:val="24"/>
        </w:rPr>
        <w:t>h) =</w:t>
      </w:r>
      <w:r>
        <w:rPr>
          <w:color w:val="001D35"/>
          <w:spacing w:val="3"/>
          <w:sz w:val="24"/>
          <w:szCs w:val="24"/>
        </w:rPr>
        <w:t xml:space="preserve"> </w:t>
      </w:r>
      <w:r>
        <w:rPr>
          <w:color w:val="001D35"/>
          <w:sz w:val="24"/>
          <w:szCs w:val="24"/>
        </w:rPr>
        <w:t xml:space="preserve">561 </w:t>
      </w:r>
      <w:proofErr w:type="gramStart"/>
      <w:r>
        <w:rPr>
          <w:color w:val="001D35"/>
          <w:spacing w:val="2"/>
          <w:sz w:val="24"/>
          <w:szCs w:val="24"/>
        </w:rPr>
        <w:t>MP</w:t>
      </w:r>
      <w:r>
        <w:rPr>
          <w:color w:val="001D35"/>
          <w:sz w:val="24"/>
          <w:szCs w:val="24"/>
        </w:rPr>
        <w:t xml:space="preserve">a </w:t>
      </w:r>
      <w:r>
        <w:rPr>
          <w:color w:val="001D35"/>
          <w:spacing w:val="59"/>
          <w:sz w:val="24"/>
          <w:szCs w:val="24"/>
        </w:rPr>
        <w:t xml:space="preserve"> </w:t>
      </w:r>
      <w:r>
        <w:rPr>
          <w:color w:val="001D35"/>
          <w:sz w:val="24"/>
          <w:szCs w:val="24"/>
        </w:rPr>
        <w:t>[</w:t>
      </w:r>
      <w:proofErr w:type="gramEnd"/>
      <w:r>
        <w:rPr>
          <w:color w:val="001D35"/>
          <w:sz w:val="24"/>
          <w:szCs w:val="24"/>
        </w:rPr>
        <w:t>4] Con</w:t>
      </w:r>
      <w:r>
        <w:rPr>
          <w:color w:val="001D35"/>
          <w:spacing w:val="1"/>
          <w:sz w:val="24"/>
          <w:szCs w:val="24"/>
        </w:rPr>
        <w:t>s</w:t>
      </w:r>
      <w:r>
        <w:rPr>
          <w:color w:val="001D35"/>
          <w:spacing w:val="-2"/>
          <w:sz w:val="24"/>
          <w:szCs w:val="24"/>
        </w:rPr>
        <w:t>i</w:t>
      </w:r>
      <w:r>
        <w:rPr>
          <w:color w:val="001D35"/>
          <w:sz w:val="24"/>
          <w:szCs w:val="24"/>
        </w:rPr>
        <w:t>d</w:t>
      </w:r>
      <w:r>
        <w:rPr>
          <w:color w:val="001D35"/>
          <w:spacing w:val="-2"/>
          <w:sz w:val="24"/>
          <w:szCs w:val="24"/>
        </w:rPr>
        <w:t>e</w:t>
      </w:r>
      <w:r>
        <w:rPr>
          <w:color w:val="001D35"/>
          <w:sz w:val="24"/>
          <w:szCs w:val="24"/>
        </w:rPr>
        <w:t>r</w:t>
      </w:r>
      <w:r>
        <w:rPr>
          <w:color w:val="001D35"/>
          <w:spacing w:val="-2"/>
          <w:sz w:val="24"/>
          <w:szCs w:val="24"/>
        </w:rPr>
        <w:t>i</w:t>
      </w:r>
      <w:r>
        <w:rPr>
          <w:color w:val="001D35"/>
          <w:sz w:val="24"/>
          <w:szCs w:val="24"/>
        </w:rPr>
        <w:t>ng a</w:t>
      </w:r>
      <w:r>
        <w:rPr>
          <w:color w:val="001D35"/>
          <w:spacing w:val="-2"/>
          <w:sz w:val="24"/>
          <w:szCs w:val="24"/>
        </w:rPr>
        <w:t xml:space="preserve"> </w:t>
      </w:r>
      <w:r>
        <w:rPr>
          <w:color w:val="001D35"/>
          <w:spacing w:val="1"/>
          <w:sz w:val="24"/>
          <w:szCs w:val="24"/>
        </w:rPr>
        <w:t>F</w:t>
      </w:r>
      <w:r>
        <w:rPr>
          <w:color w:val="001D35"/>
          <w:spacing w:val="-2"/>
          <w:sz w:val="24"/>
          <w:szCs w:val="24"/>
        </w:rPr>
        <w:t>a</w:t>
      </w:r>
      <w:r>
        <w:rPr>
          <w:color w:val="001D35"/>
          <w:spacing w:val="3"/>
          <w:sz w:val="24"/>
          <w:szCs w:val="24"/>
        </w:rPr>
        <w:t>c</w:t>
      </w:r>
      <w:r>
        <w:rPr>
          <w:color w:val="001D35"/>
          <w:spacing w:val="-2"/>
          <w:sz w:val="24"/>
          <w:szCs w:val="24"/>
        </w:rPr>
        <w:t>t</w:t>
      </w:r>
      <w:r>
        <w:rPr>
          <w:color w:val="001D35"/>
          <w:sz w:val="24"/>
          <w:szCs w:val="24"/>
        </w:rPr>
        <w:t xml:space="preserve">or of </w:t>
      </w:r>
      <w:r>
        <w:rPr>
          <w:color w:val="001D35"/>
          <w:spacing w:val="2"/>
          <w:sz w:val="24"/>
          <w:szCs w:val="24"/>
        </w:rPr>
        <w:t>s</w:t>
      </w:r>
      <w:r>
        <w:rPr>
          <w:color w:val="001D35"/>
          <w:spacing w:val="-2"/>
          <w:sz w:val="24"/>
          <w:szCs w:val="24"/>
        </w:rPr>
        <w:t>a</w:t>
      </w:r>
      <w:r>
        <w:rPr>
          <w:color w:val="001D35"/>
          <w:sz w:val="24"/>
          <w:szCs w:val="24"/>
        </w:rPr>
        <w:t>f</w:t>
      </w:r>
      <w:r>
        <w:rPr>
          <w:color w:val="001D35"/>
          <w:spacing w:val="-1"/>
          <w:sz w:val="24"/>
          <w:szCs w:val="24"/>
        </w:rPr>
        <w:t>e</w:t>
      </w:r>
      <w:r>
        <w:rPr>
          <w:color w:val="001D35"/>
          <w:spacing w:val="-2"/>
          <w:sz w:val="24"/>
          <w:szCs w:val="24"/>
        </w:rPr>
        <w:t>t</w:t>
      </w:r>
      <w:r>
        <w:rPr>
          <w:color w:val="001D35"/>
          <w:sz w:val="24"/>
          <w:szCs w:val="24"/>
        </w:rPr>
        <w:t>y (</w:t>
      </w:r>
      <w:r>
        <w:rPr>
          <w:color w:val="001D35"/>
          <w:spacing w:val="-18"/>
          <w:sz w:val="24"/>
          <w:szCs w:val="24"/>
        </w:rPr>
        <w:t>F</w:t>
      </w:r>
      <w:r>
        <w:rPr>
          <w:color w:val="001D35"/>
          <w:sz w:val="24"/>
          <w:szCs w:val="24"/>
        </w:rPr>
        <w:t>.</w:t>
      </w:r>
      <w:r>
        <w:rPr>
          <w:color w:val="001D35"/>
          <w:spacing w:val="1"/>
          <w:sz w:val="24"/>
          <w:szCs w:val="24"/>
        </w:rPr>
        <w:t>O</w:t>
      </w:r>
      <w:r>
        <w:rPr>
          <w:color w:val="001D35"/>
          <w:sz w:val="24"/>
          <w:szCs w:val="24"/>
        </w:rPr>
        <w:t>.</w:t>
      </w:r>
      <w:r>
        <w:rPr>
          <w:color w:val="001D35"/>
          <w:spacing w:val="1"/>
          <w:sz w:val="24"/>
          <w:szCs w:val="24"/>
        </w:rPr>
        <w:t>S</w:t>
      </w:r>
      <w:r>
        <w:rPr>
          <w:color w:val="001D35"/>
          <w:sz w:val="24"/>
          <w:szCs w:val="24"/>
        </w:rPr>
        <w:t>) = 3</w:t>
      </w:r>
    </w:p>
    <w:p w14:paraId="3F3696C3" w14:textId="77777777" w:rsidR="002B7848" w:rsidRDefault="00C644E1">
      <w:pPr>
        <w:spacing w:before="5"/>
        <w:ind w:left="101"/>
        <w:rPr>
          <w:sz w:val="14"/>
          <w:szCs w:val="14"/>
        </w:rPr>
      </w:pPr>
      <w:r>
        <w:rPr>
          <w:color w:val="001D35"/>
          <w:spacing w:val="1"/>
          <w:sz w:val="24"/>
          <w:szCs w:val="24"/>
        </w:rPr>
        <w:t>A</w:t>
      </w:r>
      <w:r>
        <w:rPr>
          <w:color w:val="001D35"/>
          <w:spacing w:val="-2"/>
          <w:sz w:val="24"/>
          <w:szCs w:val="24"/>
        </w:rPr>
        <w:t>ll</w:t>
      </w:r>
      <w:r>
        <w:rPr>
          <w:color w:val="001D35"/>
          <w:sz w:val="24"/>
          <w:szCs w:val="24"/>
        </w:rPr>
        <w:t>o</w:t>
      </w:r>
      <w:r>
        <w:rPr>
          <w:color w:val="001D35"/>
          <w:spacing w:val="1"/>
          <w:sz w:val="24"/>
          <w:szCs w:val="24"/>
        </w:rPr>
        <w:t>w</w:t>
      </w:r>
      <w:r>
        <w:rPr>
          <w:color w:val="001D35"/>
          <w:spacing w:val="-2"/>
          <w:sz w:val="24"/>
          <w:szCs w:val="24"/>
        </w:rPr>
        <w:t>a</w:t>
      </w:r>
      <w:r>
        <w:rPr>
          <w:color w:val="001D35"/>
          <w:sz w:val="24"/>
          <w:szCs w:val="24"/>
        </w:rPr>
        <w:t>b</w:t>
      </w:r>
      <w:r>
        <w:rPr>
          <w:color w:val="001D35"/>
          <w:spacing w:val="-2"/>
          <w:sz w:val="24"/>
          <w:szCs w:val="24"/>
        </w:rPr>
        <w:t>l</w:t>
      </w:r>
      <w:r>
        <w:rPr>
          <w:color w:val="001D35"/>
          <w:sz w:val="24"/>
          <w:szCs w:val="24"/>
        </w:rPr>
        <w:t>e</w:t>
      </w:r>
      <w:r>
        <w:rPr>
          <w:color w:val="001D35"/>
          <w:spacing w:val="-2"/>
          <w:sz w:val="24"/>
          <w:szCs w:val="24"/>
        </w:rPr>
        <w:t xml:space="preserve"> </w:t>
      </w:r>
      <w:r>
        <w:rPr>
          <w:color w:val="001D35"/>
          <w:spacing w:val="1"/>
          <w:sz w:val="24"/>
          <w:szCs w:val="24"/>
        </w:rPr>
        <w:t>s</w:t>
      </w:r>
      <w:r>
        <w:rPr>
          <w:color w:val="001D35"/>
          <w:spacing w:val="-2"/>
          <w:sz w:val="24"/>
          <w:szCs w:val="24"/>
        </w:rPr>
        <w:t>t</w:t>
      </w:r>
      <w:r>
        <w:rPr>
          <w:color w:val="001D35"/>
          <w:sz w:val="24"/>
          <w:szCs w:val="24"/>
        </w:rPr>
        <w:t>r</w:t>
      </w:r>
      <w:r>
        <w:rPr>
          <w:color w:val="001D35"/>
          <w:spacing w:val="-1"/>
          <w:sz w:val="24"/>
          <w:szCs w:val="24"/>
        </w:rPr>
        <w:t>e</w:t>
      </w:r>
      <w:r>
        <w:rPr>
          <w:color w:val="001D35"/>
          <w:spacing w:val="1"/>
          <w:sz w:val="24"/>
          <w:szCs w:val="24"/>
        </w:rPr>
        <w:t>s</w:t>
      </w:r>
      <w:r>
        <w:rPr>
          <w:color w:val="001D35"/>
          <w:sz w:val="24"/>
          <w:szCs w:val="24"/>
        </w:rPr>
        <w:t>s</w:t>
      </w:r>
      <w:r>
        <w:rPr>
          <w:color w:val="001D35"/>
          <w:spacing w:val="1"/>
          <w:sz w:val="24"/>
          <w:szCs w:val="24"/>
        </w:rPr>
        <w:t xml:space="preserve"> </w:t>
      </w:r>
      <w:r>
        <w:rPr>
          <w:color w:val="001D35"/>
          <w:sz w:val="24"/>
          <w:szCs w:val="24"/>
        </w:rPr>
        <w:t>=</w:t>
      </w:r>
      <w:r>
        <w:rPr>
          <w:color w:val="001D35"/>
          <w:spacing w:val="2"/>
          <w:sz w:val="24"/>
          <w:szCs w:val="24"/>
        </w:rPr>
        <w:t xml:space="preserve"> </w:t>
      </w:r>
      <w:r>
        <w:rPr>
          <w:color w:val="001D35"/>
          <w:sz w:val="24"/>
          <w:szCs w:val="24"/>
        </w:rPr>
        <w:t xml:space="preserve">187 </w:t>
      </w:r>
      <w:r>
        <w:rPr>
          <w:color w:val="001D35"/>
          <w:spacing w:val="1"/>
          <w:sz w:val="24"/>
          <w:szCs w:val="24"/>
        </w:rPr>
        <w:t>MP</w:t>
      </w:r>
      <w:r>
        <w:rPr>
          <w:color w:val="001D35"/>
          <w:sz w:val="24"/>
          <w:szCs w:val="24"/>
        </w:rPr>
        <w:t>a</w:t>
      </w:r>
      <w:r>
        <w:rPr>
          <w:color w:val="001D35"/>
          <w:spacing w:val="-2"/>
          <w:sz w:val="24"/>
          <w:szCs w:val="24"/>
        </w:rPr>
        <w:t xml:space="preserve"> </w:t>
      </w:r>
      <w:r>
        <w:rPr>
          <w:color w:val="001D35"/>
          <w:sz w:val="24"/>
          <w:szCs w:val="24"/>
        </w:rPr>
        <w:t xml:space="preserve">&gt; </w:t>
      </w:r>
      <w:r>
        <w:rPr>
          <w:color w:val="001D35"/>
          <w:spacing w:val="2"/>
          <w:sz w:val="24"/>
          <w:szCs w:val="24"/>
        </w:rPr>
        <w:t>S</w:t>
      </w:r>
      <w:r>
        <w:rPr>
          <w:color w:val="001D35"/>
          <w:sz w:val="14"/>
          <w:szCs w:val="14"/>
        </w:rPr>
        <w:t>b</w:t>
      </w:r>
    </w:p>
    <w:p w14:paraId="2C428CEF" w14:textId="77777777" w:rsidR="002B7848" w:rsidRDefault="002B7848">
      <w:pPr>
        <w:spacing w:before="4" w:line="280" w:lineRule="exact"/>
        <w:rPr>
          <w:sz w:val="28"/>
          <w:szCs w:val="28"/>
        </w:rPr>
      </w:pPr>
    </w:p>
    <w:p w14:paraId="10257B5A" w14:textId="77777777" w:rsidR="002B7848" w:rsidRDefault="00C644E1">
      <w:pPr>
        <w:ind w:left="101"/>
        <w:rPr>
          <w:sz w:val="24"/>
          <w:szCs w:val="24"/>
        </w:rPr>
      </w:pPr>
      <w:r>
        <w:rPr>
          <w:color w:val="001D35"/>
          <w:spacing w:val="1"/>
          <w:sz w:val="24"/>
          <w:szCs w:val="24"/>
        </w:rPr>
        <w:t>H</w:t>
      </w:r>
      <w:r>
        <w:rPr>
          <w:color w:val="001D35"/>
          <w:spacing w:val="-2"/>
          <w:sz w:val="24"/>
          <w:szCs w:val="24"/>
        </w:rPr>
        <w:t>e</w:t>
      </w:r>
      <w:r>
        <w:rPr>
          <w:color w:val="001D35"/>
          <w:sz w:val="24"/>
          <w:szCs w:val="24"/>
        </w:rPr>
        <w:t>n</w:t>
      </w:r>
      <w:r>
        <w:rPr>
          <w:color w:val="001D35"/>
          <w:spacing w:val="-2"/>
          <w:sz w:val="24"/>
          <w:szCs w:val="24"/>
        </w:rPr>
        <w:t>ce</w:t>
      </w:r>
      <w:r>
        <w:rPr>
          <w:color w:val="001D35"/>
          <w:sz w:val="24"/>
          <w:szCs w:val="24"/>
        </w:rPr>
        <w:t xml:space="preserve">, </w:t>
      </w:r>
      <w:r>
        <w:rPr>
          <w:color w:val="001D35"/>
          <w:spacing w:val="-2"/>
          <w:sz w:val="24"/>
          <w:szCs w:val="24"/>
        </w:rPr>
        <w:t>t</w:t>
      </w:r>
      <w:r>
        <w:rPr>
          <w:color w:val="001D35"/>
          <w:sz w:val="24"/>
          <w:szCs w:val="24"/>
        </w:rPr>
        <w:t>h</w:t>
      </w:r>
      <w:r>
        <w:rPr>
          <w:color w:val="001D35"/>
          <w:spacing w:val="-2"/>
          <w:sz w:val="24"/>
          <w:szCs w:val="24"/>
        </w:rPr>
        <w:t>i</w:t>
      </w:r>
      <w:r>
        <w:rPr>
          <w:color w:val="001D35"/>
          <w:sz w:val="24"/>
          <w:szCs w:val="24"/>
        </w:rPr>
        <w:t>s</w:t>
      </w:r>
      <w:r>
        <w:rPr>
          <w:color w:val="001D35"/>
          <w:spacing w:val="1"/>
          <w:sz w:val="24"/>
          <w:szCs w:val="24"/>
        </w:rPr>
        <w:t xml:space="preserve"> </w:t>
      </w:r>
      <w:r>
        <w:rPr>
          <w:color w:val="001D35"/>
          <w:sz w:val="24"/>
          <w:szCs w:val="24"/>
        </w:rPr>
        <w:t>d</w:t>
      </w:r>
      <w:r>
        <w:rPr>
          <w:color w:val="001D35"/>
          <w:spacing w:val="-2"/>
          <w:sz w:val="24"/>
          <w:szCs w:val="24"/>
        </w:rPr>
        <w:t>e</w:t>
      </w:r>
      <w:r>
        <w:rPr>
          <w:color w:val="001D35"/>
          <w:spacing w:val="1"/>
          <w:sz w:val="24"/>
          <w:szCs w:val="24"/>
        </w:rPr>
        <w:t>s</w:t>
      </w:r>
      <w:r>
        <w:rPr>
          <w:color w:val="001D35"/>
          <w:spacing w:val="-2"/>
          <w:sz w:val="24"/>
          <w:szCs w:val="24"/>
        </w:rPr>
        <w:t>i</w:t>
      </w:r>
      <w:r>
        <w:rPr>
          <w:color w:val="001D35"/>
          <w:sz w:val="24"/>
          <w:szCs w:val="24"/>
        </w:rPr>
        <w:t>gn</w:t>
      </w:r>
      <w:r>
        <w:rPr>
          <w:color w:val="001D35"/>
          <w:spacing w:val="5"/>
          <w:sz w:val="24"/>
          <w:szCs w:val="24"/>
        </w:rPr>
        <w:t xml:space="preserve"> </w:t>
      </w:r>
      <w:r>
        <w:rPr>
          <w:color w:val="001D35"/>
          <w:spacing w:val="-2"/>
          <w:sz w:val="24"/>
          <w:szCs w:val="24"/>
        </w:rPr>
        <w:t>i</w:t>
      </w:r>
      <w:r>
        <w:rPr>
          <w:color w:val="001D35"/>
          <w:sz w:val="24"/>
          <w:szCs w:val="24"/>
        </w:rPr>
        <w:t>s</w:t>
      </w:r>
      <w:r>
        <w:rPr>
          <w:color w:val="001D35"/>
          <w:spacing w:val="1"/>
          <w:sz w:val="24"/>
          <w:szCs w:val="24"/>
        </w:rPr>
        <w:t xml:space="preserve"> s</w:t>
      </w:r>
      <w:r>
        <w:rPr>
          <w:color w:val="001D35"/>
          <w:spacing w:val="-2"/>
          <w:sz w:val="24"/>
          <w:szCs w:val="24"/>
        </w:rPr>
        <w:t>a</w:t>
      </w:r>
      <w:r>
        <w:rPr>
          <w:color w:val="001D35"/>
          <w:sz w:val="24"/>
          <w:szCs w:val="24"/>
        </w:rPr>
        <w:t>f</w:t>
      </w:r>
      <w:r>
        <w:rPr>
          <w:color w:val="001D35"/>
          <w:spacing w:val="-1"/>
          <w:sz w:val="24"/>
          <w:szCs w:val="24"/>
        </w:rPr>
        <w:t>e</w:t>
      </w:r>
      <w:r>
        <w:rPr>
          <w:color w:val="001D35"/>
          <w:sz w:val="24"/>
          <w:szCs w:val="24"/>
        </w:rPr>
        <w:t>.</w:t>
      </w:r>
    </w:p>
    <w:p w14:paraId="08F9ECF6" w14:textId="77777777" w:rsidR="002B7848" w:rsidRDefault="002B7848">
      <w:pPr>
        <w:spacing w:before="20" w:line="260" w:lineRule="exact"/>
        <w:rPr>
          <w:sz w:val="26"/>
          <w:szCs w:val="26"/>
        </w:rPr>
      </w:pPr>
    </w:p>
    <w:p w14:paraId="770454DB" w14:textId="77777777" w:rsidR="002B7848" w:rsidRDefault="00C644E1">
      <w:pPr>
        <w:ind w:left="101"/>
        <w:rPr>
          <w:sz w:val="32"/>
          <w:szCs w:val="32"/>
        </w:rPr>
      </w:pPr>
      <w:r>
        <w:rPr>
          <w:color w:val="001D35"/>
          <w:spacing w:val="-20"/>
          <w:sz w:val="32"/>
          <w:szCs w:val="32"/>
        </w:rPr>
        <w:t>T</w:t>
      </w:r>
      <w:r>
        <w:rPr>
          <w:color w:val="001D35"/>
          <w:sz w:val="32"/>
          <w:szCs w:val="32"/>
        </w:rPr>
        <w:t>oo</w:t>
      </w:r>
      <w:r>
        <w:rPr>
          <w:color w:val="001D35"/>
          <w:spacing w:val="1"/>
          <w:sz w:val="32"/>
          <w:szCs w:val="32"/>
        </w:rPr>
        <w:t>t</w:t>
      </w:r>
      <w:r>
        <w:rPr>
          <w:color w:val="001D35"/>
          <w:sz w:val="32"/>
          <w:szCs w:val="32"/>
        </w:rPr>
        <w:t xml:space="preserve">h </w:t>
      </w:r>
      <w:r>
        <w:rPr>
          <w:color w:val="001D35"/>
          <w:spacing w:val="-1"/>
          <w:sz w:val="32"/>
          <w:szCs w:val="32"/>
        </w:rPr>
        <w:t>D</w:t>
      </w:r>
      <w:r>
        <w:rPr>
          <w:color w:val="001D35"/>
          <w:spacing w:val="-2"/>
          <w:sz w:val="32"/>
          <w:szCs w:val="32"/>
        </w:rPr>
        <w:t>ef</w:t>
      </w:r>
      <w:r>
        <w:rPr>
          <w:color w:val="001D35"/>
          <w:sz w:val="32"/>
          <w:szCs w:val="32"/>
        </w:rPr>
        <w:t>o</w:t>
      </w:r>
      <w:r>
        <w:rPr>
          <w:color w:val="001D35"/>
          <w:spacing w:val="-2"/>
          <w:sz w:val="32"/>
          <w:szCs w:val="32"/>
        </w:rPr>
        <w:t>r</w:t>
      </w:r>
      <w:r>
        <w:rPr>
          <w:color w:val="001D35"/>
          <w:spacing w:val="1"/>
          <w:sz w:val="32"/>
          <w:szCs w:val="32"/>
        </w:rPr>
        <w:t>m</w:t>
      </w:r>
      <w:r>
        <w:rPr>
          <w:color w:val="001D35"/>
          <w:spacing w:val="-2"/>
          <w:sz w:val="32"/>
          <w:szCs w:val="32"/>
        </w:rPr>
        <w:t>a</w:t>
      </w:r>
      <w:r>
        <w:rPr>
          <w:color w:val="001D35"/>
          <w:spacing w:val="1"/>
          <w:sz w:val="32"/>
          <w:szCs w:val="32"/>
        </w:rPr>
        <w:t>ti</w:t>
      </w:r>
      <w:r>
        <w:rPr>
          <w:color w:val="001D35"/>
          <w:sz w:val="32"/>
          <w:szCs w:val="32"/>
        </w:rPr>
        <w:t xml:space="preserve">on </w:t>
      </w:r>
      <w:r>
        <w:rPr>
          <w:color w:val="001D35"/>
          <w:spacing w:val="1"/>
          <w:sz w:val="32"/>
          <w:szCs w:val="32"/>
        </w:rPr>
        <w:t>C</w:t>
      </w:r>
      <w:r>
        <w:rPr>
          <w:color w:val="001D35"/>
          <w:spacing w:val="-2"/>
          <w:sz w:val="32"/>
          <w:szCs w:val="32"/>
        </w:rPr>
        <w:t>a</w:t>
      </w:r>
      <w:r>
        <w:rPr>
          <w:color w:val="001D35"/>
          <w:spacing w:val="1"/>
          <w:sz w:val="32"/>
          <w:szCs w:val="32"/>
        </w:rPr>
        <w:t>l</w:t>
      </w:r>
      <w:r>
        <w:rPr>
          <w:color w:val="001D35"/>
          <w:spacing w:val="-2"/>
          <w:sz w:val="32"/>
          <w:szCs w:val="32"/>
        </w:rPr>
        <w:t>c</w:t>
      </w:r>
      <w:r>
        <w:rPr>
          <w:color w:val="001D35"/>
          <w:sz w:val="32"/>
          <w:szCs w:val="32"/>
        </w:rPr>
        <w:t>u</w:t>
      </w:r>
      <w:r>
        <w:rPr>
          <w:color w:val="001D35"/>
          <w:spacing w:val="1"/>
          <w:sz w:val="32"/>
          <w:szCs w:val="32"/>
        </w:rPr>
        <w:t>l</w:t>
      </w:r>
      <w:r>
        <w:rPr>
          <w:color w:val="001D35"/>
          <w:spacing w:val="-2"/>
          <w:sz w:val="32"/>
          <w:szCs w:val="32"/>
        </w:rPr>
        <w:t>a</w:t>
      </w:r>
      <w:r>
        <w:rPr>
          <w:color w:val="001D35"/>
          <w:spacing w:val="1"/>
          <w:sz w:val="32"/>
          <w:szCs w:val="32"/>
        </w:rPr>
        <w:t>ti</w:t>
      </w:r>
      <w:r>
        <w:rPr>
          <w:color w:val="001D35"/>
          <w:sz w:val="32"/>
          <w:szCs w:val="32"/>
        </w:rPr>
        <w:t>on</w:t>
      </w:r>
    </w:p>
    <w:p w14:paraId="7C385E4D" w14:textId="77777777" w:rsidR="002B7848" w:rsidRDefault="002B7848">
      <w:pPr>
        <w:spacing w:before="7" w:line="120" w:lineRule="exact"/>
        <w:rPr>
          <w:sz w:val="12"/>
          <w:szCs w:val="12"/>
        </w:rPr>
      </w:pPr>
    </w:p>
    <w:p w14:paraId="19869CD9" w14:textId="77777777" w:rsidR="002B7848" w:rsidRDefault="002B7848">
      <w:pPr>
        <w:spacing w:line="200" w:lineRule="exact"/>
      </w:pPr>
    </w:p>
    <w:p w14:paraId="5C3BE176" w14:textId="77777777" w:rsidR="002B7848" w:rsidRDefault="00C644E1">
      <w:pPr>
        <w:spacing w:line="348" w:lineRule="auto"/>
        <w:ind w:left="101" w:right="72"/>
        <w:rPr>
          <w:sz w:val="24"/>
          <w:szCs w:val="24"/>
        </w:rPr>
        <w:sectPr w:rsidR="002B7848">
          <w:pgSz w:w="12240" w:h="15840"/>
          <w:pgMar w:top="1360" w:right="1500" w:bottom="280" w:left="1340" w:header="720" w:footer="720" w:gutter="0"/>
          <w:cols w:space="720"/>
        </w:sectPr>
      </w:pPr>
      <w:r>
        <w:rPr>
          <w:color w:val="001D35"/>
          <w:spacing w:val="1"/>
          <w:sz w:val="24"/>
          <w:szCs w:val="24"/>
        </w:rPr>
        <w:t>D</w:t>
      </w:r>
      <w:r>
        <w:rPr>
          <w:color w:val="001D35"/>
          <w:spacing w:val="-2"/>
          <w:sz w:val="24"/>
          <w:szCs w:val="24"/>
        </w:rPr>
        <w:t>e</w:t>
      </w:r>
      <w:r>
        <w:rPr>
          <w:color w:val="001D35"/>
          <w:sz w:val="24"/>
          <w:szCs w:val="24"/>
        </w:rPr>
        <w:t>for</w:t>
      </w:r>
      <w:r>
        <w:rPr>
          <w:color w:val="001D35"/>
          <w:spacing w:val="-2"/>
          <w:sz w:val="24"/>
          <w:szCs w:val="24"/>
        </w:rPr>
        <w:t>mati</w:t>
      </w:r>
      <w:r>
        <w:rPr>
          <w:color w:val="001D35"/>
          <w:sz w:val="24"/>
          <w:szCs w:val="24"/>
        </w:rPr>
        <w:t>on of</w:t>
      </w:r>
      <w:r>
        <w:rPr>
          <w:color w:val="001D35"/>
          <w:spacing w:val="5"/>
          <w:sz w:val="24"/>
          <w:szCs w:val="24"/>
        </w:rPr>
        <w:t xml:space="preserve"> </w:t>
      </w:r>
      <w:r>
        <w:rPr>
          <w:color w:val="001D35"/>
          <w:spacing w:val="-2"/>
          <w:sz w:val="24"/>
          <w:szCs w:val="24"/>
        </w:rPr>
        <w:t>t</w:t>
      </w:r>
      <w:r>
        <w:rPr>
          <w:color w:val="001D35"/>
          <w:sz w:val="24"/>
          <w:szCs w:val="24"/>
        </w:rPr>
        <w:t>oo</w:t>
      </w:r>
      <w:r>
        <w:rPr>
          <w:color w:val="001D35"/>
          <w:spacing w:val="-2"/>
          <w:sz w:val="24"/>
          <w:szCs w:val="24"/>
        </w:rPr>
        <w:t>t</w:t>
      </w:r>
      <w:r>
        <w:rPr>
          <w:color w:val="001D35"/>
          <w:sz w:val="24"/>
          <w:szCs w:val="24"/>
        </w:rPr>
        <w:t xml:space="preserve">h </w:t>
      </w:r>
      <w:r>
        <w:rPr>
          <w:color w:val="001D35"/>
          <w:spacing w:val="-2"/>
          <w:sz w:val="24"/>
          <w:szCs w:val="24"/>
        </w:rPr>
        <w:t>i</w:t>
      </w:r>
      <w:r>
        <w:rPr>
          <w:color w:val="001D35"/>
          <w:sz w:val="24"/>
          <w:szCs w:val="24"/>
        </w:rPr>
        <w:t>s</w:t>
      </w:r>
      <w:r>
        <w:rPr>
          <w:color w:val="001D35"/>
          <w:spacing w:val="1"/>
          <w:sz w:val="24"/>
          <w:szCs w:val="24"/>
        </w:rPr>
        <w:t xml:space="preserve"> </w:t>
      </w:r>
      <w:r>
        <w:rPr>
          <w:color w:val="001D35"/>
          <w:spacing w:val="3"/>
          <w:sz w:val="24"/>
          <w:szCs w:val="24"/>
        </w:rPr>
        <w:t>c</w:t>
      </w:r>
      <w:r>
        <w:rPr>
          <w:color w:val="001D35"/>
          <w:spacing w:val="-2"/>
          <w:sz w:val="24"/>
          <w:szCs w:val="24"/>
        </w:rPr>
        <w:t>alc</w:t>
      </w:r>
      <w:r>
        <w:rPr>
          <w:color w:val="001D35"/>
          <w:spacing w:val="5"/>
          <w:sz w:val="24"/>
          <w:szCs w:val="24"/>
        </w:rPr>
        <w:t>u</w:t>
      </w:r>
      <w:r>
        <w:rPr>
          <w:color w:val="001D35"/>
          <w:spacing w:val="-2"/>
          <w:sz w:val="24"/>
          <w:szCs w:val="24"/>
        </w:rPr>
        <w:t>late</w:t>
      </w:r>
      <w:r>
        <w:rPr>
          <w:color w:val="001D35"/>
          <w:sz w:val="24"/>
          <w:szCs w:val="24"/>
        </w:rPr>
        <w:t>d u</w:t>
      </w:r>
      <w:r>
        <w:rPr>
          <w:color w:val="001D35"/>
          <w:spacing w:val="1"/>
          <w:sz w:val="24"/>
          <w:szCs w:val="24"/>
        </w:rPr>
        <w:t>s</w:t>
      </w:r>
      <w:r>
        <w:rPr>
          <w:color w:val="001D35"/>
          <w:spacing w:val="-2"/>
          <w:sz w:val="24"/>
          <w:szCs w:val="24"/>
        </w:rPr>
        <w:t>i</w:t>
      </w:r>
      <w:r>
        <w:rPr>
          <w:color w:val="001D35"/>
          <w:sz w:val="24"/>
          <w:szCs w:val="24"/>
        </w:rPr>
        <w:t xml:space="preserve">ng </w:t>
      </w:r>
      <w:proofErr w:type="spellStart"/>
      <w:r>
        <w:rPr>
          <w:color w:val="001D35"/>
          <w:spacing w:val="5"/>
          <w:sz w:val="24"/>
          <w:szCs w:val="24"/>
        </w:rPr>
        <w:t>C</w:t>
      </w:r>
      <w:r>
        <w:rPr>
          <w:color w:val="001D35"/>
          <w:spacing w:val="-2"/>
          <w:sz w:val="24"/>
          <w:szCs w:val="24"/>
        </w:rPr>
        <w:t>a</w:t>
      </w:r>
      <w:r>
        <w:rPr>
          <w:color w:val="001D35"/>
          <w:spacing w:val="1"/>
          <w:sz w:val="24"/>
          <w:szCs w:val="24"/>
        </w:rPr>
        <w:t>s</w:t>
      </w:r>
      <w:r>
        <w:rPr>
          <w:color w:val="001D35"/>
          <w:spacing w:val="-2"/>
          <w:sz w:val="24"/>
          <w:szCs w:val="24"/>
        </w:rPr>
        <w:t>ti</w:t>
      </w:r>
      <w:r>
        <w:rPr>
          <w:color w:val="001D35"/>
          <w:sz w:val="24"/>
          <w:szCs w:val="24"/>
        </w:rPr>
        <w:t>g</w:t>
      </w:r>
      <w:r>
        <w:rPr>
          <w:color w:val="001D35"/>
          <w:spacing w:val="3"/>
          <w:sz w:val="24"/>
          <w:szCs w:val="24"/>
        </w:rPr>
        <w:t>l</w:t>
      </w:r>
      <w:r>
        <w:rPr>
          <w:color w:val="001D35"/>
          <w:spacing w:val="-2"/>
          <w:sz w:val="24"/>
          <w:szCs w:val="24"/>
        </w:rPr>
        <w:t>ia</w:t>
      </w:r>
      <w:r>
        <w:rPr>
          <w:color w:val="001D35"/>
          <w:sz w:val="24"/>
          <w:szCs w:val="24"/>
        </w:rPr>
        <w:t>no</w:t>
      </w:r>
      <w:r>
        <w:rPr>
          <w:color w:val="001D35"/>
          <w:spacing w:val="6"/>
          <w:sz w:val="24"/>
          <w:szCs w:val="24"/>
        </w:rPr>
        <w:t>'</w:t>
      </w:r>
      <w:r>
        <w:rPr>
          <w:color w:val="001D35"/>
          <w:sz w:val="24"/>
          <w:szCs w:val="24"/>
        </w:rPr>
        <w:t>s</w:t>
      </w:r>
      <w:proofErr w:type="spellEnd"/>
      <w:r>
        <w:rPr>
          <w:color w:val="001D35"/>
          <w:spacing w:val="2"/>
          <w:sz w:val="24"/>
          <w:szCs w:val="24"/>
        </w:rPr>
        <w:t xml:space="preserve"> </w:t>
      </w:r>
      <w:r>
        <w:rPr>
          <w:color w:val="001D35"/>
          <w:spacing w:val="-2"/>
          <w:sz w:val="24"/>
          <w:szCs w:val="24"/>
        </w:rPr>
        <w:t>T</w:t>
      </w:r>
      <w:r>
        <w:rPr>
          <w:color w:val="001D35"/>
          <w:sz w:val="24"/>
          <w:szCs w:val="24"/>
        </w:rPr>
        <w:t>h</w:t>
      </w:r>
      <w:r>
        <w:rPr>
          <w:color w:val="001D35"/>
          <w:spacing w:val="-2"/>
          <w:sz w:val="24"/>
          <w:szCs w:val="24"/>
        </w:rPr>
        <w:t>e</w:t>
      </w:r>
      <w:r>
        <w:rPr>
          <w:color w:val="001D35"/>
          <w:sz w:val="24"/>
          <w:szCs w:val="24"/>
        </w:rPr>
        <w:t>or</w:t>
      </w:r>
      <w:r>
        <w:rPr>
          <w:color w:val="001D35"/>
          <w:spacing w:val="-1"/>
          <w:sz w:val="24"/>
          <w:szCs w:val="24"/>
        </w:rPr>
        <w:t>e</w:t>
      </w:r>
      <w:r>
        <w:rPr>
          <w:color w:val="001D35"/>
          <w:spacing w:val="-2"/>
          <w:sz w:val="24"/>
          <w:szCs w:val="24"/>
        </w:rPr>
        <w:t>m</w:t>
      </w:r>
      <w:r>
        <w:rPr>
          <w:color w:val="001D35"/>
          <w:sz w:val="24"/>
          <w:szCs w:val="24"/>
        </w:rPr>
        <w:t xml:space="preserve">. </w:t>
      </w:r>
      <w:proofErr w:type="spellStart"/>
      <w:r>
        <w:rPr>
          <w:color w:val="000000"/>
          <w:sz w:val="24"/>
          <w:szCs w:val="24"/>
        </w:rPr>
        <w:t>C</w:t>
      </w:r>
      <w:r>
        <w:rPr>
          <w:color w:val="000000"/>
          <w:spacing w:val="-2"/>
          <w:sz w:val="24"/>
          <w:szCs w:val="24"/>
        </w:rPr>
        <w:t>a</w:t>
      </w:r>
      <w:r>
        <w:rPr>
          <w:color w:val="000000"/>
          <w:spacing w:val="1"/>
          <w:sz w:val="24"/>
          <w:szCs w:val="24"/>
        </w:rPr>
        <w:t>s</w:t>
      </w:r>
      <w:r>
        <w:rPr>
          <w:color w:val="000000"/>
          <w:spacing w:val="3"/>
          <w:sz w:val="24"/>
          <w:szCs w:val="24"/>
        </w:rPr>
        <w:t>t</w:t>
      </w:r>
      <w:r>
        <w:rPr>
          <w:color w:val="000000"/>
          <w:spacing w:val="-2"/>
          <w:sz w:val="24"/>
          <w:szCs w:val="24"/>
        </w:rPr>
        <w:t>i</w:t>
      </w:r>
      <w:r>
        <w:rPr>
          <w:color w:val="000000"/>
          <w:sz w:val="24"/>
          <w:szCs w:val="24"/>
        </w:rPr>
        <w:t>g</w:t>
      </w:r>
      <w:r>
        <w:rPr>
          <w:color w:val="000000"/>
          <w:spacing w:val="-2"/>
          <w:sz w:val="24"/>
          <w:szCs w:val="24"/>
        </w:rPr>
        <w:t>l</w:t>
      </w:r>
      <w:r>
        <w:rPr>
          <w:color w:val="000000"/>
          <w:spacing w:val="3"/>
          <w:sz w:val="24"/>
          <w:szCs w:val="24"/>
        </w:rPr>
        <w:t>i</w:t>
      </w:r>
      <w:r>
        <w:rPr>
          <w:color w:val="000000"/>
          <w:spacing w:val="-2"/>
          <w:sz w:val="24"/>
          <w:szCs w:val="24"/>
        </w:rPr>
        <w:t>a</w:t>
      </w:r>
      <w:r>
        <w:rPr>
          <w:color w:val="000000"/>
          <w:sz w:val="24"/>
          <w:szCs w:val="24"/>
        </w:rPr>
        <w:t>no</w:t>
      </w:r>
      <w:r>
        <w:rPr>
          <w:color w:val="000000"/>
          <w:spacing w:val="-15"/>
          <w:sz w:val="24"/>
          <w:szCs w:val="24"/>
        </w:rPr>
        <w:t>’</w:t>
      </w:r>
      <w:r>
        <w:rPr>
          <w:color w:val="000000"/>
          <w:sz w:val="24"/>
          <w:szCs w:val="24"/>
        </w:rPr>
        <w:t>s</w:t>
      </w:r>
      <w:proofErr w:type="spellEnd"/>
      <w:r>
        <w:rPr>
          <w:color w:val="000000"/>
          <w:spacing w:val="1"/>
          <w:sz w:val="24"/>
          <w:szCs w:val="24"/>
        </w:rPr>
        <w:t xml:space="preserve"> </w:t>
      </w:r>
      <w:r>
        <w:rPr>
          <w:color w:val="000000"/>
          <w:spacing w:val="-2"/>
          <w:sz w:val="24"/>
          <w:szCs w:val="24"/>
        </w:rPr>
        <w:t>t</w:t>
      </w:r>
      <w:r>
        <w:rPr>
          <w:color w:val="000000"/>
          <w:sz w:val="24"/>
          <w:szCs w:val="24"/>
        </w:rPr>
        <w:t>h</w:t>
      </w:r>
      <w:r>
        <w:rPr>
          <w:color w:val="000000"/>
          <w:spacing w:val="-2"/>
          <w:sz w:val="24"/>
          <w:szCs w:val="24"/>
        </w:rPr>
        <w:t>e</w:t>
      </w:r>
      <w:r>
        <w:rPr>
          <w:color w:val="000000"/>
          <w:sz w:val="24"/>
          <w:szCs w:val="24"/>
        </w:rPr>
        <w:t>o</w:t>
      </w:r>
      <w:r>
        <w:rPr>
          <w:color w:val="000000"/>
          <w:spacing w:val="5"/>
          <w:sz w:val="24"/>
          <w:szCs w:val="24"/>
        </w:rPr>
        <w:t>r</w:t>
      </w:r>
      <w:r>
        <w:rPr>
          <w:color w:val="000000"/>
          <w:spacing w:val="-2"/>
          <w:sz w:val="24"/>
          <w:szCs w:val="24"/>
        </w:rPr>
        <w:t>e</w:t>
      </w:r>
      <w:r>
        <w:rPr>
          <w:color w:val="000000"/>
          <w:sz w:val="24"/>
          <w:szCs w:val="24"/>
        </w:rPr>
        <w:t>m</w:t>
      </w:r>
      <w:r>
        <w:rPr>
          <w:color w:val="000000"/>
          <w:spacing w:val="-2"/>
          <w:sz w:val="24"/>
          <w:szCs w:val="24"/>
        </w:rPr>
        <w:t xml:space="preserve"> i</w:t>
      </w:r>
      <w:r>
        <w:rPr>
          <w:color w:val="000000"/>
          <w:sz w:val="24"/>
          <w:szCs w:val="24"/>
        </w:rPr>
        <w:t>s</w:t>
      </w:r>
      <w:r>
        <w:rPr>
          <w:color w:val="000000"/>
          <w:spacing w:val="1"/>
          <w:sz w:val="24"/>
          <w:szCs w:val="24"/>
        </w:rPr>
        <w:t xml:space="preserve"> </w:t>
      </w:r>
      <w:r>
        <w:rPr>
          <w:color w:val="000000"/>
          <w:sz w:val="24"/>
          <w:szCs w:val="24"/>
        </w:rPr>
        <w:t>one</w:t>
      </w:r>
      <w:r>
        <w:rPr>
          <w:color w:val="000000"/>
          <w:spacing w:val="-2"/>
          <w:sz w:val="24"/>
          <w:szCs w:val="24"/>
        </w:rPr>
        <w:t xml:space="preserve"> </w:t>
      </w:r>
      <w:r>
        <w:rPr>
          <w:color w:val="000000"/>
          <w:sz w:val="24"/>
          <w:szCs w:val="24"/>
        </w:rPr>
        <w:t xml:space="preserve">of </w:t>
      </w:r>
      <w:r>
        <w:rPr>
          <w:color w:val="000000"/>
          <w:spacing w:val="-2"/>
          <w:sz w:val="24"/>
          <w:szCs w:val="24"/>
        </w:rPr>
        <w:t>t</w:t>
      </w:r>
      <w:r>
        <w:rPr>
          <w:color w:val="000000"/>
          <w:sz w:val="24"/>
          <w:szCs w:val="24"/>
        </w:rPr>
        <w:t>he</w:t>
      </w:r>
      <w:r>
        <w:rPr>
          <w:color w:val="000000"/>
          <w:spacing w:val="-2"/>
          <w:sz w:val="24"/>
          <w:szCs w:val="24"/>
        </w:rPr>
        <w:t xml:space="preserve"> e</w:t>
      </w:r>
      <w:r>
        <w:rPr>
          <w:color w:val="000000"/>
          <w:sz w:val="24"/>
          <w:szCs w:val="24"/>
        </w:rPr>
        <w:t>n</w:t>
      </w:r>
      <w:r>
        <w:rPr>
          <w:color w:val="000000"/>
          <w:spacing w:val="-2"/>
          <w:sz w:val="24"/>
          <w:szCs w:val="24"/>
        </w:rPr>
        <w:t>e</w:t>
      </w:r>
      <w:r>
        <w:rPr>
          <w:color w:val="000000"/>
          <w:spacing w:val="-5"/>
          <w:sz w:val="24"/>
          <w:szCs w:val="24"/>
        </w:rPr>
        <w:t>r</w:t>
      </w:r>
      <w:r>
        <w:rPr>
          <w:color w:val="000000"/>
          <w:sz w:val="24"/>
          <w:szCs w:val="24"/>
        </w:rPr>
        <w:t>gy</w:t>
      </w:r>
      <w:r>
        <w:rPr>
          <w:color w:val="000000"/>
          <w:spacing w:val="5"/>
          <w:sz w:val="24"/>
          <w:szCs w:val="24"/>
        </w:rPr>
        <w:t xml:space="preserve"> </w:t>
      </w:r>
      <w:r>
        <w:rPr>
          <w:color w:val="000000"/>
          <w:spacing w:val="-2"/>
          <w:sz w:val="24"/>
          <w:szCs w:val="24"/>
        </w:rPr>
        <w:t>met</w:t>
      </w:r>
      <w:r>
        <w:rPr>
          <w:color w:val="000000"/>
          <w:sz w:val="24"/>
          <w:szCs w:val="24"/>
        </w:rPr>
        <w:t>hods</w:t>
      </w:r>
      <w:r>
        <w:rPr>
          <w:color w:val="000000"/>
          <w:spacing w:val="1"/>
          <w:sz w:val="24"/>
          <w:szCs w:val="24"/>
        </w:rPr>
        <w:t xml:space="preserve"> </w:t>
      </w:r>
      <w:r>
        <w:rPr>
          <w:color w:val="000000"/>
          <w:sz w:val="24"/>
          <w:szCs w:val="24"/>
        </w:rPr>
        <w:t>(b</w:t>
      </w:r>
      <w:r>
        <w:rPr>
          <w:color w:val="000000"/>
          <w:spacing w:val="-1"/>
          <w:sz w:val="24"/>
          <w:szCs w:val="24"/>
        </w:rPr>
        <w:t>a</w:t>
      </w:r>
      <w:r>
        <w:rPr>
          <w:color w:val="000000"/>
          <w:spacing w:val="1"/>
          <w:sz w:val="24"/>
          <w:szCs w:val="24"/>
        </w:rPr>
        <w:t>s</w:t>
      </w:r>
      <w:r>
        <w:rPr>
          <w:color w:val="000000"/>
          <w:spacing w:val="-2"/>
          <w:sz w:val="24"/>
          <w:szCs w:val="24"/>
        </w:rPr>
        <w:t>e</w:t>
      </w:r>
      <w:r>
        <w:rPr>
          <w:color w:val="000000"/>
          <w:sz w:val="24"/>
          <w:szCs w:val="24"/>
        </w:rPr>
        <w:t xml:space="preserve">d on </w:t>
      </w:r>
      <w:r>
        <w:rPr>
          <w:color w:val="000000"/>
          <w:spacing w:val="1"/>
          <w:sz w:val="24"/>
          <w:szCs w:val="24"/>
        </w:rPr>
        <w:t>s</w:t>
      </w:r>
      <w:r>
        <w:rPr>
          <w:color w:val="000000"/>
          <w:spacing w:val="-2"/>
          <w:sz w:val="24"/>
          <w:szCs w:val="24"/>
        </w:rPr>
        <w:t>t</w:t>
      </w:r>
      <w:r>
        <w:rPr>
          <w:color w:val="000000"/>
          <w:spacing w:val="5"/>
          <w:sz w:val="24"/>
          <w:szCs w:val="24"/>
        </w:rPr>
        <w:t>r</w:t>
      </w:r>
      <w:r>
        <w:rPr>
          <w:color w:val="000000"/>
          <w:spacing w:val="-2"/>
          <w:sz w:val="24"/>
          <w:szCs w:val="24"/>
        </w:rPr>
        <w:t>ai</w:t>
      </w:r>
      <w:r>
        <w:rPr>
          <w:color w:val="000000"/>
          <w:sz w:val="24"/>
          <w:szCs w:val="24"/>
        </w:rPr>
        <w:t xml:space="preserve">n </w:t>
      </w:r>
      <w:r>
        <w:rPr>
          <w:color w:val="000000"/>
          <w:spacing w:val="-2"/>
          <w:sz w:val="24"/>
          <w:szCs w:val="24"/>
        </w:rPr>
        <w:t>e</w:t>
      </w:r>
      <w:r>
        <w:rPr>
          <w:color w:val="000000"/>
          <w:spacing w:val="5"/>
          <w:sz w:val="24"/>
          <w:szCs w:val="24"/>
        </w:rPr>
        <w:t>n</w:t>
      </w:r>
      <w:r>
        <w:rPr>
          <w:color w:val="000000"/>
          <w:spacing w:val="-2"/>
          <w:sz w:val="24"/>
          <w:szCs w:val="24"/>
        </w:rPr>
        <w:t>e</w:t>
      </w:r>
      <w:r>
        <w:rPr>
          <w:color w:val="000000"/>
          <w:spacing w:val="-5"/>
          <w:sz w:val="24"/>
          <w:szCs w:val="24"/>
        </w:rPr>
        <w:t>r</w:t>
      </w:r>
      <w:r>
        <w:rPr>
          <w:color w:val="000000"/>
          <w:sz w:val="24"/>
          <w:szCs w:val="24"/>
        </w:rPr>
        <w:t xml:space="preserve">gy) </w:t>
      </w:r>
      <w:r>
        <w:rPr>
          <w:color w:val="000000"/>
          <w:spacing w:val="-1"/>
          <w:sz w:val="24"/>
          <w:szCs w:val="24"/>
        </w:rPr>
        <w:t>a</w:t>
      </w:r>
      <w:r>
        <w:rPr>
          <w:color w:val="000000"/>
          <w:sz w:val="24"/>
          <w:szCs w:val="24"/>
        </w:rPr>
        <w:t xml:space="preserve">nd </w:t>
      </w:r>
      <w:r>
        <w:rPr>
          <w:color w:val="000000"/>
          <w:spacing w:val="3"/>
          <w:sz w:val="24"/>
          <w:szCs w:val="24"/>
        </w:rPr>
        <w:t>i</w:t>
      </w:r>
      <w:r>
        <w:rPr>
          <w:color w:val="000000"/>
          <w:sz w:val="24"/>
          <w:szCs w:val="24"/>
        </w:rPr>
        <w:t>t</w:t>
      </w:r>
      <w:r>
        <w:rPr>
          <w:color w:val="000000"/>
          <w:spacing w:val="-2"/>
          <w:sz w:val="24"/>
          <w:szCs w:val="24"/>
        </w:rPr>
        <w:t xml:space="preserve"> c</w:t>
      </w:r>
      <w:r>
        <w:rPr>
          <w:color w:val="000000"/>
          <w:spacing w:val="3"/>
          <w:sz w:val="24"/>
          <w:szCs w:val="24"/>
        </w:rPr>
        <w:t>a</w:t>
      </w:r>
      <w:r>
        <w:rPr>
          <w:color w:val="000000"/>
          <w:sz w:val="24"/>
          <w:szCs w:val="24"/>
        </w:rPr>
        <w:t>n be</w:t>
      </w:r>
      <w:r>
        <w:rPr>
          <w:color w:val="000000"/>
          <w:spacing w:val="-2"/>
          <w:sz w:val="24"/>
          <w:szCs w:val="24"/>
        </w:rPr>
        <w:t xml:space="preserve"> </w:t>
      </w:r>
      <w:r>
        <w:rPr>
          <w:color w:val="000000"/>
          <w:sz w:val="24"/>
          <w:szCs w:val="24"/>
        </w:rPr>
        <w:t>u</w:t>
      </w:r>
      <w:r>
        <w:rPr>
          <w:color w:val="000000"/>
          <w:spacing w:val="1"/>
          <w:sz w:val="24"/>
          <w:szCs w:val="24"/>
        </w:rPr>
        <w:t>s</w:t>
      </w:r>
      <w:r>
        <w:rPr>
          <w:color w:val="000000"/>
          <w:spacing w:val="-2"/>
          <w:sz w:val="24"/>
          <w:szCs w:val="24"/>
        </w:rPr>
        <w:t>e</w:t>
      </w:r>
      <w:r>
        <w:rPr>
          <w:color w:val="000000"/>
          <w:sz w:val="24"/>
          <w:szCs w:val="24"/>
        </w:rPr>
        <w:t xml:space="preserve">d for </w:t>
      </w:r>
      <w:r>
        <w:rPr>
          <w:color w:val="000000"/>
          <w:spacing w:val="2"/>
          <w:sz w:val="24"/>
          <w:szCs w:val="24"/>
        </w:rPr>
        <w:t>s</w:t>
      </w:r>
      <w:r>
        <w:rPr>
          <w:color w:val="000000"/>
          <w:sz w:val="24"/>
          <w:szCs w:val="24"/>
        </w:rPr>
        <w:t>o</w:t>
      </w:r>
      <w:r>
        <w:rPr>
          <w:color w:val="000000"/>
          <w:spacing w:val="-2"/>
          <w:sz w:val="24"/>
          <w:szCs w:val="24"/>
        </w:rPr>
        <w:t>l</w:t>
      </w:r>
      <w:r>
        <w:rPr>
          <w:color w:val="000000"/>
          <w:sz w:val="24"/>
          <w:szCs w:val="24"/>
        </w:rPr>
        <w:t>v</w:t>
      </w:r>
      <w:r>
        <w:rPr>
          <w:color w:val="000000"/>
          <w:spacing w:val="-2"/>
          <w:sz w:val="24"/>
          <w:szCs w:val="24"/>
        </w:rPr>
        <w:t>i</w:t>
      </w:r>
      <w:r>
        <w:rPr>
          <w:color w:val="000000"/>
          <w:sz w:val="24"/>
          <w:szCs w:val="24"/>
        </w:rPr>
        <w:t>ng a</w:t>
      </w:r>
      <w:r>
        <w:rPr>
          <w:color w:val="000000"/>
          <w:spacing w:val="-2"/>
          <w:sz w:val="24"/>
          <w:szCs w:val="24"/>
        </w:rPr>
        <w:t xml:space="preserve"> </w:t>
      </w:r>
      <w:r>
        <w:rPr>
          <w:color w:val="000000"/>
          <w:spacing w:val="1"/>
          <w:sz w:val="24"/>
          <w:szCs w:val="24"/>
        </w:rPr>
        <w:t>w</w:t>
      </w:r>
      <w:r>
        <w:rPr>
          <w:color w:val="000000"/>
          <w:spacing w:val="-2"/>
          <w:sz w:val="24"/>
          <w:szCs w:val="24"/>
        </w:rPr>
        <w:t>i</w:t>
      </w:r>
      <w:r>
        <w:rPr>
          <w:color w:val="000000"/>
          <w:sz w:val="24"/>
          <w:szCs w:val="24"/>
        </w:rPr>
        <w:t>de</w:t>
      </w:r>
      <w:r>
        <w:rPr>
          <w:color w:val="000000"/>
          <w:spacing w:val="-2"/>
          <w:sz w:val="24"/>
          <w:szCs w:val="24"/>
        </w:rPr>
        <w:t xml:space="preserve"> </w:t>
      </w:r>
      <w:r>
        <w:rPr>
          <w:color w:val="000000"/>
          <w:spacing w:val="5"/>
          <w:sz w:val="24"/>
          <w:szCs w:val="24"/>
        </w:rPr>
        <w:t>r</w:t>
      </w:r>
      <w:r>
        <w:rPr>
          <w:color w:val="000000"/>
          <w:spacing w:val="-2"/>
          <w:sz w:val="24"/>
          <w:szCs w:val="24"/>
        </w:rPr>
        <w:t>a</w:t>
      </w:r>
      <w:r>
        <w:rPr>
          <w:color w:val="000000"/>
          <w:sz w:val="24"/>
          <w:szCs w:val="24"/>
        </w:rPr>
        <w:t>nge</w:t>
      </w:r>
      <w:r>
        <w:rPr>
          <w:color w:val="000000"/>
          <w:spacing w:val="-2"/>
          <w:sz w:val="24"/>
          <w:szCs w:val="24"/>
        </w:rPr>
        <w:t xml:space="preserve"> </w:t>
      </w:r>
      <w:r>
        <w:rPr>
          <w:color w:val="000000"/>
          <w:sz w:val="24"/>
          <w:szCs w:val="24"/>
        </w:rPr>
        <w:t>of d</w:t>
      </w:r>
      <w:r>
        <w:rPr>
          <w:color w:val="000000"/>
          <w:spacing w:val="-2"/>
          <w:sz w:val="24"/>
          <w:szCs w:val="24"/>
        </w:rPr>
        <w:t>e</w:t>
      </w:r>
      <w:r>
        <w:rPr>
          <w:color w:val="000000"/>
          <w:sz w:val="24"/>
          <w:szCs w:val="24"/>
        </w:rPr>
        <w:t>f</w:t>
      </w:r>
      <w:r>
        <w:rPr>
          <w:color w:val="000000"/>
          <w:spacing w:val="-2"/>
          <w:sz w:val="24"/>
          <w:szCs w:val="24"/>
        </w:rPr>
        <w:t>le</w:t>
      </w:r>
      <w:r>
        <w:rPr>
          <w:color w:val="000000"/>
          <w:spacing w:val="3"/>
          <w:sz w:val="24"/>
          <w:szCs w:val="24"/>
        </w:rPr>
        <w:t>c</w:t>
      </w:r>
      <w:r>
        <w:rPr>
          <w:color w:val="000000"/>
          <w:spacing w:val="-2"/>
          <w:sz w:val="24"/>
          <w:szCs w:val="24"/>
        </w:rPr>
        <w:t>ti</w:t>
      </w:r>
      <w:r>
        <w:rPr>
          <w:color w:val="000000"/>
          <w:sz w:val="24"/>
          <w:szCs w:val="24"/>
        </w:rPr>
        <w:t>on prob</w:t>
      </w:r>
      <w:r>
        <w:rPr>
          <w:color w:val="000000"/>
          <w:spacing w:val="3"/>
          <w:sz w:val="24"/>
          <w:szCs w:val="24"/>
        </w:rPr>
        <w:t>l</w:t>
      </w:r>
      <w:r>
        <w:rPr>
          <w:color w:val="000000"/>
          <w:spacing w:val="-2"/>
          <w:sz w:val="24"/>
          <w:szCs w:val="24"/>
        </w:rPr>
        <w:t>em</w:t>
      </w:r>
      <w:r>
        <w:rPr>
          <w:color w:val="000000"/>
          <w:sz w:val="24"/>
          <w:szCs w:val="24"/>
        </w:rPr>
        <w:t>s</w:t>
      </w:r>
      <w:r>
        <w:rPr>
          <w:color w:val="000000"/>
          <w:spacing w:val="4"/>
          <w:sz w:val="24"/>
          <w:szCs w:val="24"/>
        </w:rPr>
        <w:t xml:space="preserve"> </w:t>
      </w:r>
      <w:r>
        <w:rPr>
          <w:color w:val="000000"/>
          <w:sz w:val="24"/>
          <w:szCs w:val="24"/>
        </w:rPr>
        <w:t>[14].</w:t>
      </w:r>
    </w:p>
    <w:p w14:paraId="0045414A" w14:textId="77777777" w:rsidR="002B7848" w:rsidRDefault="002C61F8">
      <w:pPr>
        <w:spacing w:before="100"/>
        <w:ind w:left="2852"/>
      </w:pPr>
      <w:r>
        <w:lastRenderedPageBreak/>
        <w:pict w14:anchorId="787541EE">
          <v:shape id="_x0000_i1038" type="#_x0000_t75" style="width:192.95pt;height:159pt">
            <v:imagedata r:id="rId30" o:title=""/>
          </v:shape>
        </w:pict>
      </w:r>
    </w:p>
    <w:p w14:paraId="7BE66A0D" w14:textId="77777777" w:rsidR="002B7848" w:rsidRDefault="002B7848">
      <w:pPr>
        <w:spacing w:before="16" w:line="240" w:lineRule="exact"/>
        <w:rPr>
          <w:sz w:val="24"/>
          <w:szCs w:val="24"/>
        </w:rPr>
      </w:pPr>
    </w:p>
    <w:p w14:paraId="517F8170" w14:textId="08A0CBC5" w:rsidR="002B7848" w:rsidRDefault="65F51E9C">
      <w:pPr>
        <w:spacing w:before="31"/>
        <w:ind w:left="3851" w:right="3824"/>
        <w:jc w:val="center"/>
        <w:rPr>
          <w:sz w:val="22"/>
          <w:szCs w:val="22"/>
        </w:rPr>
      </w:pPr>
      <w:r>
        <w:rPr>
          <w:spacing w:val="-2"/>
          <w:sz w:val="22"/>
          <w:szCs w:val="22"/>
        </w:rPr>
        <w:t xml:space="preserve">Fig. 16. </w:t>
      </w:r>
      <w:proofErr w:type="spellStart"/>
      <w:r w:rsidR="16FC35FB">
        <w:rPr>
          <w:spacing w:val="-2"/>
          <w:sz w:val="22"/>
          <w:szCs w:val="22"/>
        </w:rPr>
        <w:t>P</w:t>
      </w:r>
      <w:r w:rsidR="16FC35FB">
        <w:rPr>
          <w:spacing w:val="2"/>
          <w:sz w:val="22"/>
          <w:szCs w:val="22"/>
        </w:rPr>
        <w:t>ara</w:t>
      </w:r>
      <w:r w:rsidR="16FC35FB">
        <w:rPr>
          <w:sz w:val="22"/>
          <w:szCs w:val="22"/>
        </w:rPr>
        <w:t>bo</w:t>
      </w:r>
      <w:r w:rsidR="16FC35FB">
        <w:rPr>
          <w:spacing w:val="-1"/>
          <w:sz w:val="22"/>
          <w:szCs w:val="22"/>
        </w:rPr>
        <w:t>li</w:t>
      </w:r>
      <w:r w:rsidR="16FC35FB">
        <w:rPr>
          <w:sz w:val="22"/>
          <w:szCs w:val="22"/>
        </w:rPr>
        <w:t>c</w:t>
      </w:r>
      <w:r w:rsidR="16FC35FB">
        <w:rPr>
          <w:spacing w:val="-15"/>
          <w:sz w:val="22"/>
          <w:szCs w:val="22"/>
        </w:rPr>
        <w:t>T</w:t>
      </w:r>
      <w:r w:rsidR="16FC35FB">
        <w:rPr>
          <w:spacing w:val="-3"/>
          <w:sz w:val="22"/>
          <w:szCs w:val="22"/>
        </w:rPr>
        <w:t>e</w:t>
      </w:r>
      <w:r w:rsidR="16FC35FB">
        <w:rPr>
          <w:spacing w:val="2"/>
          <w:sz w:val="22"/>
          <w:szCs w:val="22"/>
        </w:rPr>
        <w:t>e</w:t>
      </w:r>
      <w:r w:rsidR="16FC35FB">
        <w:rPr>
          <w:spacing w:val="-1"/>
          <w:sz w:val="22"/>
          <w:szCs w:val="22"/>
        </w:rPr>
        <w:t>t</w:t>
      </w:r>
      <w:r w:rsidR="16FC35FB">
        <w:rPr>
          <w:sz w:val="22"/>
          <w:szCs w:val="22"/>
        </w:rPr>
        <w:t>h</w:t>
      </w:r>
      <w:proofErr w:type="spellEnd"/>
      <w:r w:rsidR="16FC35FB">
        <w:rPr>
          <w:sz w:val="22"/>
          <w:szCs w:val="22"/>
        </w:rPr>
        <w:t xml:space="preserve"> </w:t>
      </w:r>
      <w:r w:rsidR="16FC35FB">
        <w:rPr>
          <w:spacing w:val="2"/>
          <w:sz w:val="22"/>
          <w:szCs w:val="22"/>
        </w:rPr>
        <w:t>[</w:t>
      </w:r>
      <w:r w:rsidR="16FC35FB">
        <w:rPr>
          <w:sz w:val="22"/>
          <w:szCs w:val="22"/>
        </w:rPr>
        <w:t>14]</w:t>
      </w:r>
    </w:p>
    <w:p w14:paraId="2395928F" w14:textId="77777777" w:rsidR="002B7848" w:rsidRDefault="002B7848">
      <w:pPr>
        <w:spacing w:before="14" w:line="260" w:lineRule="exact"/>
        <w:rPr>
          <w:sz w:val="26"/>
          <w:szCs w:val="26"/>
        </w:rPr>
      </w:pPr>
    </w:p>
    <w:p w14:paraId="3C244EDE" w14:textId="77777777" w:rsidR="002B7848" w:rsidRDefault="00C644E1">
      <w:pPr>
        <w:spacing w:line="345" w:lineRule="auto"/>
        <w:ind w:left="101" w:right="61"/>
        <w:rPr>
          <w:sz w:val="24"/>
          <w:szCs w:val="24"/>
        </w:rPr>
      </w:pPr>
      <w:proofErr w:type="spellStart"/>
      <w:r>
        <w:rPr>
          <w:sz w:val="24"/>
          <w:szCs w:val="24"/>
        </w:rPr>
        <w:t>C</w:t>
      </w:r>
      <w:r>
        <w:rPr>
          <w:spacing w:val="-2"/>
          <w:sz w:val="24"/>
          <w:szCs w:val="24"/>
        </w:rPr>
        <w:t>a</w:t>
      </w:r>
      <w:r>
        <w:rPr>
          <w:spacing w:val="1"/>
          <w:sz w:val="24"/>
          <w:szCs w:val="24"/>
        </w:rPr>
        <w:t>s</w:t>
      </w:r>
      <w:r>
        <w:rPr>
          <w:spacing w:val="-2"/>
          <w:sz w:val="24"/>
          <w:szCs w:val="24"/>
        </w:rPr>
        <w:t>ti</w:t>
      </w:r>
      <w:r>
        <w:rPr>
          <w:sz w:val="24"/>
          <w:szCs w:val="24"/>
        </w:rPr>
        <w:t>g</w:t>
      </w:r>
      <w:r>
        <w:rPr>
          <w:spacing w:val="-2"/>
          <w:sz w:val="24"/>
          <w:szCs w:val="24"/>
        </w:rPr>
        <w:t>l</w:t>
      </w:r>
      <w:r>
        <w:rPr>
          <w:spacing w:val="3"/>
          <w:sz w:val="24"/>
          <w:szCs w:val="24"/>
        </w:rPr>
        <w:t>i</w:t>
      </w:r>
      <w:r>
        <w:rPr>
          <w:spacing w:val="-2"/>
          <w:sz w:val="24"/>
          <w:szCs w:val="24"/>
        </w:rPr>
        <w:t>a</w:t>
      </w:r>
      <w:r>
        <w:rPr>
          <w:sz w:val="24"/>
          <w:szCs w:val="24"/>
        </w:rPr>
        <w:t>no</w:t>
      </w:r>
      <w:r>
        <w:rPr>
          <w:spacing w:val="-15"/>
          <w:sz w:val="24"/>
          <w:szCs w:val="24"/>
        </w:rPr>
        <w:t>’</w:t>
      </w:r>
      <w:r>
        <w:rPr>
          <w:sz w:val="24"/>
          <w:szCs w:val="24"/>
        </w:rPr>
        <w:t>s</w:t>
      </w:r>
      <w:proofErr w:type="spellEnd"/>
      <w:r>
        <w:rPr>
          <w:spacing w:val="1"/>
          <w:sz w:val="24"/>
          <w:szCs w:val="24"/>
        </w:rPr>
        <w:t xml:space="preserve"> </w:t>
      </w:r>
      <w:r>
        <w:rPr>
          <w:spacing w:val="-2"/>
          <w:sz w:val="24"/>
          <w:szCs w:val="24"/>
        </w:rPr>
        <w:t>t</w:t>
      </w:r>
      <w:r>
        <w:rPr>
          <w:sz w:val="24"/>
          <w:szCs w:val="24"/>
        </w:rPr>
        <w:t>h</w:t>
      </w:r>
      <w:r>
        <w:rPr>
          <w:spacing w:val="-2"/>
          <w:sz w:val="24"/>
          <w:szCs w:val="24"/>
        </w:rPr>
        <w:t>e</w:t>
      </w:r>
      <w:r>
        <w:rPr>
          <w:sz w:val="24"/>
          <w:szCs w:val="24"/>
        </w:rPr>
        <w:t>o</w:t>
      </w:r>
      <w:r>
        <w:rPr>
          <w:spacing w:val="5"/>
          <w:sz w:val="24"/>
          <w:szCs w:val="24"/>
        </w:rPr>
        <w:t>r</w:t>
      </w:r>
      <w:r>
        <w:rPr>
          <w:spacing w:val="-2"/>
          <w:sz w:val="24"/>
          <w:szCs w:val="24"/>
        </w:rPr>
        <w:t>e</w:t>
      </w:r>
      <w:r>
        <w:rPr>
          <w:sz w:val="24"/>
          <w:szCs w:val="24"/>
        </w:rPr>
        <w:t>m</w:t>
      </w:r>
      <w:r>
        <w:rPr>
          <w:spacing w:val="-2"/>
          <w:sz w:val="24"/>
          <w:szCs w:val="24"/>
        </w:rPr>
        <w:t xml:space="preserve"> </w:t>
      </w:r>
      <w:r>
        <w:rPr>
          <w:spacing w:val="1"/>
          <w:sz w:val="24"/>
          <w:szCs w:val="24"/>
        </w:rPr>
        <w:t>s</w:t>
      </w:r>
      <w:r>
        <w:rPr>
          <w:spacing w:val="-2"/>
          <w:sz w:val="24"/>
          <w:szCs w:val="24"/>
        </w:rPr>
        <w:t>t</w:t>
      </w:r>
      <w:r>
        <w:rPr>
          <w:spacing w:val="3"/>
          <w:sz w:val="24"/>
          <w:szCs w:val="24"/>
        </w:rPr>
        <w:t>a</w:t>
      </w:r>
      <w:r>
        <w:rPr>
          <w:spacing w:val="-2"/>
          <w:sz w:val="24"/>
          <w:szCs w:val="24"/>
        </w:rPr>
        <w:t>te</w:t>
      </w:r>
      <w:r>
        <w:rPr>
          <w:sz w:val="24"/>
          <w:szCs w:val="24"/>
        </w:rPr>
        <w:t>s</w:t>
      </w:r>
      <w:r>
        <w:rPr>
          <w:spacing w:val="1"/>
          <w:sz w:val="24"/>
          <w:szCs w:val="24"/>
        </w:rPr>
        <w:t xml:space="preserve"> </w:t>
      </w:r>
      <w:r>
        <w:rPr>
          <w:spacing w:val="-2"/>
          <w:sz w:val="24"/>
          <w:szCs w:val="24"/>
        </w:rPr>
        <w:t>t</w:t>
      </w:r>
      <w:r>
        <w:rPr>
          <w:sz w:val="24"/>
          <w:szCs w:val="24"/>
        </w:rPr>
        <w:t>h</w:t>
      </w:r>
      <w:r>
        <w:rPr>
          <w:spacing w:val="3"/>
          <w:sz w:val="24"/>
          <w:szCs w:val="24"/>
        </w:rPr>
        <w:t>a</w:t>
      </w:r>
      <w:r>
        <w:rPr>
          <w:sz w:val="24"/>
          <w:szCs w:val="24"/>
        </w:rPr>
        <w:t>t</w:t>
      </w:r>
      <w:r>
        <w:rPr>
          <w:spacing w:val="-2"/>
          <w:sz w:val="24"/>
          <w:szCs w:val="24"/>
        </w:rPr>
        <w:t xml:space="preserve"> </w:t>
      </w:r>
      <w:r>
        <w:rPr>
          <w:spacing w:val="1"/>
          <w:sz w:val="24"/>
          <w:szCs w:val="24"/>
        </w:rPr>
        <w:t>w</w:t>
      </w:r>
      <w:r>
        <w:rPr>
          <w:sz w:val="24"/>
          <w:szCs w:val="24"/>
        </w:rPr>
        <w:t>h</w:t>
      </w:r>
      <w:r>
        <w:rPr>
          <w:spacing w:val="-2"/>
          <w:sz w:val="24"/>
          <w:szCs w:val="24"/>
        </w:rPr>
        <w:t>e</w:t>
      </w:r>
      <w:r>
        <w:rPr>
          <w:sz w:val="24"/>
          <w:szCs w:val="24"/>
        </w:rPr>
        <w:t>n a</w:t>
      </w:r>
      <w:r>
        <w:rPr>
          <w:spacing w:val="-2"/>
          <w:sz w:val="24"/>
          <w:szCs w:val="24"/>
        </w:rPr>
        <w:t xml:space="preserve"> </w:t>
      </w:r>
      <w:r>
        <w:rPr>
          <w:sz w:val="24"/>
          <w:szCs w:val="24"/>
        </w:rPr>
        <w:t>body und</w:t>
      </w:r>
      <w:r>
        <w:rPr>
          <w:spacing w:val="-2"/>
          <w:sz w:val="24"/>
          <w:szCs w:val="24"/>
        </w:rPr>
        <w:t>e</w:t>
      </w:r>
      <w:r>
        <w:rPr>
          <w:sz w:val="24"/>
          <w:szCs w:val="24"/>
        </w:rPr>
        <w:t>rgo</w:t>
      </w:r>
      <w:r>
        <w:rPr>
          <w:spacing w:val="-1"/>
          <w:sz w:val="24"/>
          <w:szCs w:val="24"/>
        </w:rPr>
        <w:t>e</w:t>
      </w:r>
      <w:r>
        <w:rPr>
          <w:sz w:val="24"/>
          <w:szCs w:val="24"/>
        </w:rPr>
        <w:t>s</w:t>
      </w:r>
      <w:r>
        <w:rPr>
          <w:spacing w:val="1"/>
          <w:sz w:val="24"/>
          <w:szCs w:val="24"/>
        </w:rPr>
        <w:t xml:space="preserve"> </w:t>
      </w:r>
      <w:r>
        <w:rPr>
          <w:spacing w:val="-2"/>
          <w:sz w:val="24"/>
          <w:szCs w:val="24"/>
        </w:rPr>
        <w:t>ela</w:t>
      </w:r>
      <w:r>
        <w:rPr>
          <w:spacing w:val="1"/>
          <w:sz w:val="24"/>
          <w:szCs w:val="24"/>
        </w:rPr>
        <w:t>s</w:t>
      </w:r>
      <w:r>
        <w:rPr>
          <w:spacing w:val="-2"/>
          <w:sz w:val="24"/>
          <w:szCs w:val="24"/>
        </w:rPr>
        <w:t>t</w:t>
      </w:r>
      <w:r>
        <w:rPr>
          <w:spacing w:val="3"/>
          <w:sz w:val="24"/>
          <w:szCs w:val="24"/>
        </w:rPr>
        <w:t>i</w:t>
      </w:r>
      <w:r>
        <w:rPr>
          <w:sz w:val="24"/>
          <w:szCs w:val="24"/>
        </w:rPr>
        <w:t>c</w:t>
      </w:r>
      <w:r>
        <w:rPr>
          <w:spacing w:val="-2"/>
          <w:sz w:val="24"/>
          <w:szCs w:val="24"/>
        </w:rPr>
        <w:t xml:space="preserve"> </w:t>
      </w:r>
      <w:r>
        <w:rPr>
          <w:sz w:val="24"/>
          <w:szCs w:val="24"/>
        </w:rPr>
        <w:t>d</w:t>
      </w:r>
      <w:r>
        <w:rPr>
          <w:spacing w:val="-2"/>
          <w:sz w:val="24"/>
          <w:szCs w:val="24"/>
        </w:rPr>
        <w:t>e</w:t>
      </w:r>
      <w:r>
        <w:rPr>
          <w:sz w:val="24"/>
          <w:szCs w:val="24"/>
        </w:rPr>
        <w:t>for</w:t>
      </w:r>
      <w:r>
        <w:rPr>
          <w:spacing w:val="3"/>
          <w:sz w:val="24"/>
          <w:szCs w:val="24"/>
        </w:rPr>
        <w:t>m</w:t>
      </w:r>
      <w:r>
        <w:rPr>
          <w:spacing w:val="-2"/>
          <w:sz w:val="24"/>
          <w:szCs w:val="24"/>
        </w:rPr>
        <w:t>ati</w:t>
      </w:r>
      <w:r>
        <w:rPr>
          <w:sz w:val="24"/>
          <w:szCs w:val="24"/>
        </w:rPr>
        <w:t>on und</w:t>
      </w:r>
      <w:r>
        <w:rPr>
          <w:spacing w:val="-2"/>
          <w:sz w:val="24"/>
          <w:szCs w:val="24"/>
        </w:rPr>
        <w:t>e</w:t>
      </w:r>
      <w:r>
        <w:rPr>
          <w:sz w:val="24"/>
          <w:szCs w:val="24"/>
        </w:rPr>
        <w:t>r</w:t>
      </w:r>
      <w:r>
        <w:rPr>
          <w:spacing w:val="5"/>
          <w:sz w:val="24"/>
          <w:szCs w:val="24"/>
        </w:rPr>
        <w:t xml:space="preserve"> </w:t>
      </w:r>
      <w:r>
        <w:rPr>
          <w:sz w:val="24"/>
          <w:szCs w:val="24"/>
        </w:rPr>
        <w:t>a</w:t>
      </w:r>
      <w:r>
        <w:rPr>
          <w:spacing w:val="-2"/>
          <w:sz w:val="24"/>
          <w:szCs w:val="24"/>
        </w:rPr>
        <w:t xml:space="preserve"> </w:t>
      </w:r>
      <w:r>
        <w:rPr>
          <w:spacing w:val="1"/>
          <w:sz w:val="24"/>
          <w:szCs w:val="24"/>
        </w:rPr>
        <w:t>s</w:t>
      </w:r>
      <w:r>
        <w:rPr>
          <w:sz w:val="24"/>
          <w:szCs w:val="24"/>
        </w:rPr>
        <w:t>y</w:t>
      </w:r>
      <w:r>
        <w:rPr>
          <w:spacing w:val="1"/>
          <w:sz w:val="24"/>
          <w:szCs w:val="24"/>
        </w:rPr>
        <w:t>s</w:t>
      </w:r>
      <w:r>
        <w:rPr>
          <w:spacing w:val="-2"/>
          <w:sz w:val="24"/>
          <w:szCs w:val="24"/>
        </w:rPr>
        <w:t>te</w:t>
      </w:r>
      <w:r>
        <w:rPr>
          <w:sz w:val="24"/>
          <w:szCs w:val="24"/>
        </w:rPr>
        <w:t>m</w:t>
      </w:r>
      <w:r>
        <w:rPr>
          <w:spacing w:val="-2"/>
          <w:sz w:val="24"/>
          <w:szCs w:val="24"/>
        </w:rPr>
        <w:t xml:space="preserve"> </w:t>
      </w:r>
      <w:r>
        <w:rPr>
          <w:sz w:val="24"/>
          <w:szCs w:val="24"/>
        </w:rPr>
        <w:t xml:space="preserve">of </w:t>
      </w:r>
      <w:r>
        <w:rPr>
          <w:spacing w:val="-2"/>
          <w:sz w:val="24"/>
          <w:szCs w:val="24"/>
        </w:rPr>
        <w:t>l</w:t>
      </w:r>
      <w:r>
        <w:rPr>
          <w:sz w:val="24"/>
          <w:szCs w:val="24"/>
        </w:rPr>
        <w:t>o</w:t>
      </w:r>
      <w:r>
        <w:rPr>
          <w:spacing w:val="-2"/>
          <w:sz w:val="24"/>
          <w:szCs w:val="24"/>
        </w:rPr>
        <w:t>a</w:t>
      </w:r>
      <w:r>
        <w:rPr>
          <w:sz w:val="24"/>
          <w:szCs w:val="24"/>
        </w:rPr>
        <w:t>d</w:t>
      </w:r>
      <w:r>
        <w:rPr>
          <w:spacing w:val="1"/>
          <w:sz w:val="24"/>
          <w:szCs w:val="24"/>
        </w:rPr>
        <w:t>s</w:t>
      </w:r>
      <w:r>
        <w:rPr>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d</w:t>
      </w:r>
      <w:r>
        <w:rPr>
          <w:spacing w:val="-2"/>
          <w:sz w:val="24"/>
          <w:szCs w:val="24"/>
        </w:rPr>
        <w:t>e</w:t>
      </w:r>
      <w:r>
        <w:rPr>
          <w:spacing w:val="5"/>
          <w:sz w:val="24"/>
          <w:szCs w:val="24"/>
        </w:rPr>
        <w:t>f</w:t>
      </w:r>
      <w:r>
        <w:rPr>
          <w:spacing w:val="-2"/>
          <w:sz w:val="24"/>
          <w:szCs w:val="24"/>
        </w:rPr>
        <w:t>le</w:t>
      </w:r>
      <w:r>
        <w:rPr>
          <w:spacing w:val="3"/>
          <w:sz w:val="24"/>
          <w:szCs w:val="24"/>
        </w:rPr>
        <w:t>c</w:t>
      </w:r>
      <w:r>
        <w:rPr>
          <w:spacing w:val="-2"/>
          <w:sz w:val="24"/>
          <w:szCs w:val="24"/>
        </w:rPr>
        <w:t>ti</w:t>
      </w:r>
      <w:r>
        <w:rPr>
          <w:sz w:val="24"/>
          <w:szCs w:val="24"/>
        </w:rPr>
        <w:t xml:space="preserve">on </w:t>
      </w:r>
      <w:r>
        <w:rPr>
          <w:spacing w:val="3"/>
          <w:sz w:val="24"/>
          <w:szCs w:val="24"/>
        </w:rPr>
        <w:t>a</w:t>
      </w:r>
      <w:r>
        <w:rPr>
          <w:sz w:val="24"/>
          <w:szCs w:val="24"/>
        </w:rPr>
        <w:t>t</w:t>
      </w:r>
      <w:r>
        <w:rPr>
          <w:spacing w:val="-2"/>
          <w:sz w:val="24"/>
          <w:szCs w:val="24"/>
        </w:rPr>
        <w:t xml:space="preserve"> a</w:t>
      </w:r>
      <w:r>
        <w:rPr>
          <w:sz w:val="24"/>
          <w:szCs w:val="24"/>
        </w:rPr>
        <w:t>ny po</w:t>
      </w:r>
      <w:r>
        <w:rPr>
          <w:spacing w:val="-2"/>
          <w:sz w:val="24"/>
          <w:szCs w:val="24"/>
        </w:rPr>
        <w:t>i</w:t>
      </w:r>
      <w:r>
        <w:rPr>
          <w:sz w:val="24"/>
          <w:szCs w:val="24"/>
        </w:rPr>
        <w:t>nt</w:t>
      </w:r>
      <w:r>
        <w:rPr>
          <w:spacing w:val="-2"/>
          <w:sz w:val="24"/>
          <w:szCs w:val="24"/>
        </w:rPr>
        <w:t xml:space="preserve"> </w:t>
      </w:r>
      <w:r>
        <w:rPr>
          <w:spacing w:val="2"/>
          <w:sz w:val="24"/>
          <w:szCs w:val="24"/>
        </w:rPr>
        <w:t>"</w:t>
      </w:r>
      <w:r>
        <w:rPr>
          <w:spacing w:val="1"/>
          <w:sz w:val="24"/>
          <w:szCs w:val="24"/>
        </w:rPr>
        <w:t>P</w:t>
      </w:r>
      <w:r>
        <w:rPr>
          <w:sz w:val="24"/>
          <w:szCs w:val="24"/>
        </w:rPr>
        <w:t>"</w:t>
      </w:r>
      <w:r>
        <w:rPr>
          <w:spacing w:val="2"/>
          <w:sz w:val="24"/>
          <w:szCs w:val="24"/>
        </w:rPr>
        <w:t xml:space="preserve"> </w:t>
      </w:r>
      <w:r>
        <w:rPr>
          <w:spacing w:val="-2"/>
          <w:sz w:val="24"/>
          <w:szCs w:val="24"/>
        </w:rPr>
        <w:t>i</w:t>
      </w:r>
      <w:r>
        <w:rPr>
          <w:sz w:val="24"/>
          <w:szCs w:val="24"/>
        </w:rPr>
        <w:t>n g</w:t>
      </w:r>
      <w:r>
        <w:rPr>
          <w:spacing w:val="-2"/>
          <w:sz w:val="24"/>
          <w:szCs w:val="24"/>
        </w:rPr>
        <w:t>i</w:t>
      </w:r>
      <w:r>
        <w:rPr>
          <w:sz w:val="24"/>
          <w:szCs w:val="24"/>
        </w:rPr>
        <w:t>v</w:t>
      </w:r>
      <w:r>
        <w:rPr>
          <w:spacing w:val="-2"/>
          <w:sz w:val="24"/>
          <w:szCs w:val="24"/>
        </w:rPr>
        <w:t>e</w:t>
      </w:r>
      <w:r>
        <w:rPr>
          <w:sz w:val="24"/>
          <w:szCs w:val="24"/>
        </w:rPr>
        <w:t xml:space="preserve">n </w:t>
      </w:r>
      <w:r>
        <w:rPr>
          <w:spacing w:val="5"/>
          <w:sz w:val="24"/>
          <w:szCs w:val="24"/>
        </w:rPr>
        <w:t>d</w:t>
      </w:r>
      <w:r>
        <w:rPr>
          <w:spacing w:val="-2"/>
          <w:sz w:val="24"/>
          <w:szCs w:val="24"/>
        </w:rPr>
        <w:t>i</w:t>
      </w:r>
      <w:r>
        <w:rPr>
          <w:sz w:val="24"/>
          <w:szCs w:val="24"/>
        </w:rPr>
        <w:t>r</w:t>
      </w:r>
      <w:r>
        <w:rPr>
          <w:spacing w:val="-1"/>
          <w:sz w:val="24"/>
          <w:szCs w:val="24"/>
        </w:rPr>
        <w:t>e</w:t>
      </w:r>
      <w:r>
        <w:rPr>
          <w:spacing w:val="3"/>
          <w:sz w:val="24"/>
          <w:szCs w:val="24"/>
        </w:rPr>
        <w:t>c</w:t>
      </w:r>
      <w:r>
        <w:rPr>
          <w:spacing w:val="-2"/>
          <w:sz w:val="24"/>
          <w:szCs w:val="24"/>
        </w:rPr>
        <w:t>t</w:t>
      </w:r>
      <w:r>
        <w:rPr>
          <w:spacing w:val="3"/>
          <w:sz w:val="24"/>
          <w:szCs w:val="24"/>
        </w:rPr>
        <w:t>i</w:t>
      </w:r>
      <w:r>
        <w:rPr>
          <w:sz w:val="24"/>
          <w:szCs w:val="24"/>
        </w:rPr>
        <w:t xml:space="preserve">on </w:t>
      </w:r>
      <w:r>
        <w:rPr>
          <w:spacing w:val="2"/>
          <w:sz w:val="24"/>
          <w:szCs w:val="24"/>
        </w:rPr>
        <w:t>"</w:t>
      </w:r>
      <w:r>
        <w:rPr>
          <w:spacing w:val="-2"/>
          <w:sz w:val="24"/>
          <w:szCs w:val="24"/>
        </w:rPr>
        <w:t>a</w:t>
      </w:r>
      <w:r>
        <w:rPr>
          <w:sz w:val="24"/>
          <w:szCs w:val="24"/>
        </w:rPr>
        <w:t>"</w:t>
      </w:r>
      <w:r>
        <w:rPr>
          <w:spacing w:val="2"/>
          <w:sz w:val="24"/>
          <w:szCs w:val="24"/>
        </w:rPr>
        <w:t xml:space="preserve"> </w:t>
      </w:r>
      <w:r>
        <w:rPr>
          <w:spacing w:val="-2"/>
          <w:sz w:val="24"/>
          <w:szCs w:val="24"/>
        </w:rPr>
        <w:t>i</w:t>
      </w:r>
      <w:r>
        <w:rPr>
          <w:sz w:val="24"/>
          <w:szCs w:val="24"/>
        </w:rPr>
        <w:t>s</w:t>
      </w:r>
      <w:r>
        <w:rPr>
          <w:spacing w:val="1"/>
          <w:sz w:val="24"/>
          <w:szCs w:val="24"/>
        </w:rPr>
        <w:t xml:space="preserve"> </w:t>
      </w:r>
      <w:r>
        <w:rPr>
          <w:spacing w:val="-2"/>
          <w:sz w:val="24"/>
          <w:szCs w:val="24"/>
        </w:rPr>
        <w:t>e</w:t>
      </w:r>
      <w:r>
        <w:rPr>
          <w:sz w:val="24"/>
          <w:szCs w:val="24"/>
        </w:rPr>
        <w:t>qu</w:t>
      </w:r>
      <w:r>
        <w:rPr>
          <w:spacing w:val="-2"/>
          <w:sz w:val="24"/>
          <w:szCs w:val="24"/>
        </w:rPr>
        <w:t>a</w:t>
      </w:r>
      <w:r>
        <w:rPr>
          <w:sz w:val="24"/>
          <w:szCs w:val="24"/>
        </w:rPr>
        <w:t>l</w:t>
      </w:r>
      <w:r>
        <w:rPr>
          <w:spacing w:val="-2"/>
          <w:sz w:val="24"/>
          <w:szCs w:val="24"/>
        </w:rPr>
        <w:t xml:space="preserve"> t</w:t>
      </w:r>
      <w:r>
        <w:rPr>
          <w:sz w:val="24"/>
          <w:szCs w:val="24"/>
        </w:rPr>
        <w:t xml:space="preserve">o </w:t>
      </w:r>
      <w:r>
        <w:rPr>
          <w:spacing w:val="-2"/>
          <w:sz w:val="24"/>
          <w:szCs w:val="24"/>
        </w:rPr>
        <w:t>t</w:t>
      </w:r>
      <w:r>
        <w:rPr>
          <w:sz w:val="24"/>
          <w:szCs w:val="24"/>
        </w:rPr>
        <w:t>he</w:t>
      </w:r>
      <w:r>
        <w:rPr>
          <w:spacing w:val="-2"/>
          <w:sz w:val="24"/>
          <w:szCs w:val="24"/>
        </w:rPr>
        <w:t xml:space="preserve"> </w:t>
      </w:r>
      <w:r>
        <w:rPr>
          <w:spacing w:val="5"/>
          <w:sz w:val="24"/>
          <w:szCs w:val="24"/>
        </w:rPr>
        <w:t>p</w:t>
      </w:r>
      <w:r>
        <w:rPr>
          <w:spacing w:val="-2"/>
          <w:sz w:val="24"/>
          <w:szCs w:val="24"/>
        </w:rPr>
        <w:t>a</w:t>
      </w:r>
      <w:r>
        <w:rPr>
          <w:sz w:val="24"/>
          <w:szCs w:val="24"/>
        </w:rPr>
        <w:t>r</w:t>
      </w:r>
      <w:r>
        <w:rPr>
          <w:spacing w:val="-2"/>
          <w:sz w:val="24"/>
          <w:szCs w:val="24"/>
        </w:rPr>
        <w:t>t</w:t>
      </w:r>
      <w:r>
        <w:rPr>
          <w:spacing w:val="3"/>
          <w:sz w:val="24"/>
          <w:szCs w:val="24"/>
        </w:rPr>
        <w:t>i</w:t>
      </w:r>
      <w:r>
        <w:rPr>
          <w:spacing w:val="-2"/>
          <w:sz w:val="24"/>
          <w:szCs w:val="24"/>
        </w:rPr>
        <w:t>a</w:t>
      </w:r>
      <w:r>
        <w:rPr>
          <w:sz w:val="24"/>
          <w:szCs w:val="24"/>
        </w:rPr>
        <w:t>l</w:t>
      </w:r>
      <w:r>
        <w:rPr>
          <w:spacing w:val="-2"/>
          <w:sz w:val="24"/>
          <w:szCs w:val="24"/>
        </w:rPr>
        <w:t xml:space="preserve"> </w:t>
      </w:r>
      <w:r>
        <w:rPr>
          <w:sz w:val="24"/>
          <w:szCs w:val="24"/>
        </w:rPr>
        <w:t>d</w:t>
      </w:r>
      <w:r>
        <w:rPr>
          <w:spacing w:val="-2"/>
          <w:sz w:val="24"/>
          <w:szCs w:val="24"/>
        </w:rPr>
        <w:t>e</w:t>
      </w:r>
      <w:r>
        <w:rPr>
          <w:spacing w:val="5"/>
          <w:sz w:val="24"/>
          <w:szCs w:val="24"/>
        </w:rPr>
        <w:t>r</w:t>
      </w:r>
      <w:r>
        <w:rPr>
          <w:spacing w:val="-2"/>
          <w:sz w:val="24"/>
          <w:szCs w:val="24"/>
        </w:rPr>
        <w:t>i</w:t>
      </w:r>
      <w:r>
        <w:rPr>
          <w:sz w:val="24"/>
          <w:szCs w:val="24"/>
        </w:rPr>
        <w:t>v</w:t>
      </w:r>
      <w:r>
        <w:rPr>
          <w:spacing w:val="-2"/>
          <w:sz w:val="24"/>
          <w:szCs w:val="24"/>
        </w:rPr>
        <w:t>a</w:t>
      </w:r>
      <w:r>
        <w:rPr>
          <w:spacing w:val="3"/>
          <w:sz w:val="24"/>
          <w:szCs w:val="24"/>
        </w:rPr>
        <w:t>t</w:t>
      </w:r>
      <w:r>
        <w:rPr>
          <w:spacing w:val="-2"/>
          <w:sz w:val="24"/>
          <w:szCs w:val="24"/>
        </w:rPr>
        <w:t>i</w:t>
      </w:r>
      <w:r>
        <w:rPr>
          <w:sz w:val="24"/>
          <w:szCs w:val="24"/>
        </w:rPr>
        <w:t>ve</w:t>
      </w:r>
      <w:r>
        <w:rPr>
          <w:spacing w:val="-2"/>
          <w:sz w:val="24"/>
          <w:szCs w:val="24"/>
        </w:rPr>
        <w:t xml:space="preserve"> </w:t>
      </w:r>
      <w:r>
        <w:rPr>
          <w:sz w:val="24"/>
          <w:szCs w:val="24"/>
        </w:rPr>
        <w:t xml:space="preserve">of </w:t>
      </w:r>
      <w:r>
        <w:rPr>
          <w:spacing w:val="-2"/>
          <w:sz w:val="24"/>
          <w:szCs w:val="24"/>
        </w:rPr>
        <w:t>t</w:t>
      </w:r>
      <w:r>
        <w:rPr>
          <w:spacing w:val="5"/>
          <w:sz w:val="24"/>
          <w:szCs w:val="24"/>
        </w:rPr>
        <w:t>h</w:t>
      </w:r>
      <w:r>
        <w:rPr>
          <w:sz w:val="24"/>
          <w:szCs w:val="24"/>
        </w:rPr>
        <w:t xml:space="preserve">e </w:t>
      </w:r>
      <w:r>
        <w:rPr>
          <w:spacing w:val="1"/>
          <w:sz w:val="24"/>
          <w:szCs w:val="24"/>
        </w:rPr>
        <w:t>s</w:t>
      </w:r>
      <w:r>
        <w:rPr>
          <w:spacing w:val="-2"/>
          <w:sz w:val="24"/>
          <w:szCs w:val="24"/>
        </w:rPr>
        <w:t>t</w:t>
      </w:r>
      <w:r>
        <w:rPr>
          <w:sz w:val="24"/>
          <w:szCs w:val="24"/>
        </w:rPr>
        <w:t>r</w:t>
      </w:r>
      <w:r>
        <w:rPr>
          <w:spacing w:val="-1"/>
          <w:sz w:val="24"/>
          <w:szCs w:val="24"/>
        </w:rPr>
        <w:t>a</w:t>
      </w:r>
      <w:r>
        <w:rPr>
          <w:spacing w:val="-2"/>
          <w:sz w:val="24"/>
          <w:szCs w:val="24"/>
        </w:rPr>
        <w:t>i</w:t>
      </w:r>
      <w:r>
        <w:rPr>
          <w:sz w:val="24"/>
          <w:szCs w:val="24"/>
        </w:rPr>
        <w:t xml:space="preserve">n </w:t>
      </w:r>
      <w:r>
        <w:rPr>
          <w:spacing w:val="-2"/>
          <w:sz w:val="24"/>
          <w:szCs w:val="24"/>
        </w:rPr>
        <w:t>e</w:t>
      </w:r>
      <w:r>
        <w:rPr>
          <w:sz w:val="24"/>
          <w:szCs w:val="24"/>
        </w:rPr>
        <w:t>n</w:t>
      </w:r>
      <w:r>
        <w:rPr>
          <w:spacing w:val="-2"/>
          <w:sz w:val="24"/>
          <w:szCs w:val="24"/>
        </w:rPr>
        <w:t>e</w:t>
      </w:r>
      <w:r>
        <w:rPr>
          <w:spacing w:val="-5"/>
          <w:sz w:val="24"/>
          <w:szCs w:val="24"/>
        </w:rPr>
        <w:t>r</w:t>
      </w:r>
      <w:r>
        <w:rPr>
          <w:sz w:val="24"/>
          <w:szCs w:val="24"/>
        </w:rPr>
        <w:t>gy (</w:t>
      </w:r>
      <w:r>
        <w:rPr>
          <w:spacing w:val="2"/>
          <w:sz w:val="24"/>
          <w:szCs w:val="24"/>
        </w:rPr>
        <w:t>U</w:t>
      </w:r>
      <w:r>
        <w:rPr>
          <w:sz w:val="24"/>
          <w:szCs w:val="24"/>
        </w:rPr>
        <w:t xml:space="preserve">) </w:t>
      </w:r>
      <w:r>
        <w:rPr>
          <w:spacing w:val="1"/>
          <w:sz w:val="24"/>
          <w:szCs w:val="24"/>
        </w:rPr>
        <w:t>w</w:t>
      </w:r>
      <w:r>
        <w:rPr>
          <w:spacing w:val="-2"/>
          <w:sz w:val="24"/>
          <w:szCs w:val="24"/>
        </w:rPr>
        <w:t>it</w:t>
      </w:r>
      <w:r>
        <w:rPr>
          <w:sz w:val="24"/>
          <w:szCs w:val="24"/>
        </w:rPr>
        <w:t xml:space="preserve">h </w:t>
      </w:r>
      <w:r>
        <w:rPr>
          <w:spacing w:val="5"/>
          <w:sz w:val="24"/>
          <w:szCs w:val="24"/>
        </w:rPr>
        <w:t>r</w:t>
      </w:r>
      <w:r>
        <w:rPr>
          <w:spacing w:val="-2"/>
          <w:sz w:val="24"/>
          <w:szCs w:val="24"/>
        </w:rPr>
        <w:t>e</w:t>
      </w:r>
      <w:r>
        <w:rPr>
          <w:spacing w:val="1"/>
          <w:sz w:val="24"/>
          <w:szCs w:val="24"/>
        </w:rPr>
        <w:t>s</w:t>
      </w:r>
      <w:r>
        <w:rPr>
          <w:sz w:val="24"/>
          <w:szCs w:val="24"/>
        </w:rPr>
        <w:t>p</w:t>
      </w:r>
      <w:r>
        <w:rPr>
          <w:spacing w:val="-2"/>
          <w:sz w:val="24"/>
          <w:szCs w:val="24"/>
        </w:rPr>
        <w:t>ec</w:t>
      </w:r>
      <w:r>
        <w:rPr>
          <w:sz w:val="24"/>
          <w:szCs w:val="24"/>
        </w:rPr>
        <w:t>t</w:t>
      </w:r>
      <w:r>
        <w:rPr>
          <w:spacing w:val="3"/>
          <w:sz w:val="24"/>
          <w:szCs w:val="24"/>
        </w:rPr>
        <w:t xml:space="preserve"> </w:t>
      </w:r>
      <w:r>
        <w:rPr>
          <w:spacing w:val="-2"/>
          <w:sz w:val="24"/>
          <w:szCs w:val="24"/>
        </w:rPr>
        <w:t>t</w:t>
      </w:r>
      <w:r>
        <w:rPr>
          <w:sz w:val="24"/>
          <w:szCs w:val="24"/>
        </w:rPr>
        <w:t xml:space="preserve">o </w:t>
      </w:r>
      <w:r>
        <w:rPr>
          <w:spacing w:val="-2"/>
          <w:sz w:val="24"/>
          <w:szCs w:val="24"/>
        </w:rPr>
        <w:t>t</w:t>
      </w:r>
      <w:r>
        <w:rPr>
          <w:sz w:val="24"/>
          <w:szCs w:val="24"/>
        </w:rPr>
        <w:t>he</w:t>
      </w:r>
      <w:r>
        <w:rPr>
          <w:spacing w:val="3"/>
          <w:sz w:val="24"/>
          <w:szCs w:val="24"/>
        </w:rPr>
        <w:t xml:space="preserve"> </w:t>
      </w:r>
      <w:r>
        <w:rPr>
          <w:spacing w:val="-2"/>
          <w:sz w:val="24"/>
          <w:szCs w:val="24"/>
        </w:rPr>
        <w:t>a</w:t>
      </w:r>
      <w:r>
        <w:rPr>
          <w:sz w:val="24"/>
          <w:szCs w:val="24"/>
        </w:rPr>
        <w:t>pp</w:t>
      </w:r>
      <w:r>
        <w:rPr>
          <w:spacing w:val="-2"/>
          <w:sz w:val="24"/>
          <w:szCs w:val="24"/>
        </w:rPr>
        <w:t>l</w:t>
      </w:r>
      <w:r>
        <w:rPr>
          <w:spacing w:val="3"/>
          <w:sz w:val="24"/>
          <w:szCs w:val="24"/>
        </w:rPr>
        <w:t>i</w:t>
      </w:r>
      <w:r>
        <w:rPr>
          <w:spacing w:val="-2"/>
          <w:sz w:val="24"/>
          <w:szCs w:val="24"/>
        </w:rPr>
        <w:t>e</w:t>
      </w:r>
      <w:r>
        <w:rPr>
          <w:sz w:val="24"/>
          <w:szCs w:val="24"/>
        </w:rPr>
        <w:t xml:space="preserve">d </w:t>
      </w:r>
      <w:r>
        <w:rPr>
          <w:spacing w:val="-2"/>
          <w:sz w:val="24"/>
          <w:szCs w:val="24"/>
        </w:rPr>
        <w:t>l</w:t>
      </w:r>
      <w:r>
        <w:rPr>
          <w:sz w:val="24"/>
          <w:szCs w:val="24"/>
        </w:rPr>
        <w:t>o</w:t>
      </w:r>
      <w:r>
        <w:rPr>
          <w:spacing w:val="-2"/>
          <w:sz w:val="24"/>
          <w:szCs w:val="24"/>
        </w:rPr>
        <w:t>a</w:t>
      </w:r>
      <w:r>
        <w:rPr>
          <w:sz w:val="24"/>
          <w:szCs w:val="24"/>
        </w:rPr>
        <w:t xml:space="preserve">d </w:t>
      </w:r>
      <w:r>
        <w:rPr>
          <w:spacing w:val="2"/>
          <w:sz w:val="24"/>
          <w:szCs w:val="24"/>
        </w:rPr>
        <w:t>"</w:t>
      </w:r>
      <w:r>
        <w:rPr>
          <w:spacing w:val="1"/>
          <w:sz w:val="24"/>
          <w:szCs w:val="24"/>
        </w:rPr>
        <w:t>F</w:t>
      </w:r>
      <w:r>
        <w:rPr>
          <w:sz w:val="24"/>
          <w:szCs w:val="24"/>
        </w:rPr>
        <w:t>"</w:t>
      </w:r>
      <w:r>
        <w:rPr>
          <w:spacing w:val="2"/>
          <w:sz w:val="24"/>
          <w:szCs w:val="24"/>
        </w:rPr>
        <w:t xml:space="preserve"> </w:t>
      </w:r>
      <w:r>
        <w:rPr>
          <w:spacing w:val="-2"/>
          <w:sz w:val="24"/>
          <w:szCs w:val="24"/>
        </w:rPr>
        <w:t>i</w:t>
      </w:r>
      <w:r>
        <w:rPr>
          <w:sz w:val="24"/>
          <w:szCs w:val="24"/>
        </w:rPr>
        <w:t>n</w:t>
      </w:r>
      <w:r>
        <w:rPr>
          <w:spacing w:val="5"/>
          <w:sz w:val="24"/>
          <w:szCs w:val="24"/>
        </w:rPr>
        <w:t xml:space="preserve"> </w:t>
      </w:r>
      <w:r>
        <w:rPr>
          <w:spacing w:val="-2"/>
          <w:sz w:val="24"/>
          <w:szCs w:val="24"/>
        </w:rPr>
        <w:t>t</w:t>
      </w:r>
      <w:r>
        <w:rPr>
          <w:sz w:val="24"/>
          <w:szCs w:val="24"/>
        </w:rPr>
        <w:t>h</w:t>
      </w:r>
      <w:r>
        <w:rPr>
          <w:spacing w:val="-2"/>
          <w:sz w:val="24"/>
          <w:szCs w:val="24"/>
        </w:rPr>
        <w:t>a</w:t>
      </w:r>
      <w:r>
        <w:rPr>
          <w:sz w:val="24"/>
          <w:szCs w:val="24"/>
        </w:rPr>
        <w:t>t</w:t>
      </w:r>
      <w:r>
        <w:rPr>
          <w:spacing w:val="-2"/>
          <w:sz w:val="24"/>
          <w:szCs w:val="24"/>
        </w:rPr>
        <w:t xml:space="preserve"> </w:t>
      </w:r>
      <w:r>
        <w:rPr>
          <w:spacing w:val="1"/>
          <w:sz w:val="24"/>
          <w:szCs w:val="24"/>
        </w:rPr>
        <w:t>s</w:t>
      </w:r>
      <w:r>
        <w:rPr>
          <w:spacing w:val="3"/>
          <w:sz w:val="24"/>
          <w:szCs w:val="24"/>
        </w:rPr>
        <w:t>a</w:t>
      </w:r>
      <w:r>
        <w:rPr>
          <w:spacing w:val="-2"/>
          <w:sz w:val="24"/>
          <w:szCs w:val="24"/>
        </w:rPr>
        <w:t>m</w:t>
      </w:r>
      <w:r>
        <w:rPr>
          <w:sz w:val="24"/>
          <w:szCs w:val="24"/>
        </w:rPr>
        <w:t>e</w:t>
      </w:r>
      <w:r>
        <w:rPr>
          <w:spacing w:val="-2"/>
          <w:sz w:val="24"/>
          <w:szCs w:val="24"/>
        </w:rPr>
        <w:t xml:space="preserve"> </w:t>
      </w:r>
      <w:r>
        <w:rPr>
          <w:sz w:val="24"/>
          <w:szCs w:val="24"/>
        </w:rPr>
        <w:t>d</w:t>
      </w:r>
      <w:r>
        <w:rPr>
          <w:spacing w:val="-2"/>
          <w:sz w:val="24"/>
          <w:szCs w:val="24"/>
        </w:rPr>
        <w:t>i</w:t>
      </w:r>
      <w:r>
        <w:rPr>
          <w:spacing w:val="5"/>
          <w:sz w:val="24"/>
          <w:szCs w:val="24"/>
        </w:rPr>
        <w:t>r</w:t>
      </w:r>
      <w:r>
        <w:rPr>
          <w:spacing w:val="-2"/>
          <w:sz w:val="24"/>
          <w:szCs w:val="24"/>
        </w:rPr>
        <w:t>ec</w:t>
      </w:r>
      <w:r>
        <w:rPr>
          <w:spacing w:val="3"/>
          <w:sz w:val="24"/>
          <w:szCs w:val="24"/>
        </w:rPr>
        <w:t>t</w:t>
      </w:r>
      <w:r>
        <w:rPr>
          <w:spacing w:val="-2"/>
          <w:sz w:val="24"/>
          <w:szCs w:val="24"/>
        </w:rPr>
        <w:t>i</w:t>
      </w:r>
      <w:r>
        <w:rPr>
          <w:sz w:val="24"/>
          <w:szCs w:val="24"/>
        </w:rPr>
        <w:t xml:space="preserve">on </w:t>
      </w:r>
      <w:r>
        <w:rPr>
          <w:spacing w:val="2"/>
          <w:sz w:val="24"/>
          <w:szCs w:val="24"/>
        </w:rPr>
        <w:t>"</w:t>
      </w:r>
      <w:r>
        <w:rPr>
          <w:spacing w:val="-2"/>
          <w:sz w:val="24"/>
          <w:szCs w:val="24"/>
        </w:rPr>
        <w:t>a</w:t>
      </w:r>
      <w:r>
        <w:rPr>
          <w:spacing w:val="2"/>
          <w:sz w:val="24"/>
          <w:szCs w:val="24"/>
        </w:rPr>
        <w:t>"</w:t>
      </w:r>
      <w:r>
        <w:rPr>
          <w:sz w:val="24"/>
          <w:szCs w:val="24"/>
        </w:rPr>
        <w:t>.</w:t>
      </w:r>
    </w:p>
    <w:p w14:paraId="57F26919" w14:textId="77777777" w:rsidR="002B7848" w:rsidRDefault="002B7848">
      <w:pPr>
        <w:spacing w:before="7" w:line="160" w:lineRule="exact"/>
        <w:rPr>
          <w:sz w:val="16"/>
          <w:szCs w:val="16"/>
        </w:rPr>
      </w:pPr>
    </w:p>
    <w:p w14:paraId="09B6C4BE" w14:textId="77777777" w:rsidR="002B7848" w:rsidRDefault="00C644E1">
      <w:pPr>
        <w:spacing w:line="487" w:lineRule="auto"/>
        <w:ind w:left="4268" w:right="3782" w:hanging="4167"/>
        <w:rPr>
          <w:sz w:val="24"/>
          <w:szCs w:val="24"/>
        </w:rPr>
      </w:pPr>
      <w:r>
        <w:rPr>
          <w:spacing w:val="-2"/>
          <w:sz w:val="24"/>
          <w:szCs w:val="24"/>
        </w:rPr>
        <w:t>T</w:t>
      </w:r>
      <w:r>
        <w:rPr>
          <w:sz w:val="24"/>
          <w:szCs w:val="24"/>
        </w:rPr>
        <w:t>he</w:t>
      </w:r>
      <w:r>
        <w:rPr>
          <w:spacing w:val="-2"/>
          <w:sz w:val="24"/>
          <w:szCs w:val="24"/>
        </w:rPr>
        <w:t xml:space="preserve"> t</w:t>
      </w:r>
      <w:r>
        <w:rPr>
          <w:sz w:val="24"/>
          <w:szCs w:val="24"/>
        </w:rPr>
        <w:t>h</w:t>
      </w:r>
      <w:r>
        <w:rPr>
          <w:spacing w:val="-2"/>
          <w:sz w:val="24"/>
          <w:szCs w:val="24"/>
        </w:rPr>
        <w:t>e</w:t>
      </w:r>
      <w:r>
        <w:rPr>
          <w:sz w:val="24"/>
          <w:szCs w:val="24"/>
        </w:rPr>
        <w:t>ory</w:t>
      </w:r>
      <w:r>
        <w:rPr>
          <w:spacing w:val="5"/>
          <w:sz w:val="24"/>
          <w:szCs w:val="24"/>
        </w:rPr>
        <w:t xml:space="preserve"> </w:t>
      </w:r>
      <w:r>
        <w:rPr>
          <w:spacing w:val="-2"/>
          <w:sz w:val="24"/>
          <w:szCs w:val="24"/>
        </w:rPr>
        <w:t>a</w:t>
      </w:r>
      <w:r>
        <w:rPr>
          <w:sz w:val="24"/>
          <w:szCs w:val="24"/>
        </w:rPr>
        <w:t>pp</w:t>
      </w:r>
      <w:r>
        <w:rPr>
          <w:spacing w:val="-2"/>
          <w:sz w:val="24"/>
          <w:szCs w:val="24"/>
        </w:rPr>
        <w:t>l</w:t>
      </w:r>
      <w:r>
        <w:rPr>
          <w:spacing w:val="3"/>
          <w:sz w:val="24"/>
          <w:szCs w:val="24"/>
        </w:rPr>
        <w:t>i</w:t>
      </w:r>
      <w:r>
        <w:rPr>
          <w:spacing w:val="-2"/>
          <w:sz w:val="24"/>
          <w:szCs w:val="24"/>
        </w:rPr>
        <w:t>e</w:t>
      </w:r>
      <w:r>
        <w:rPr>
          <w:sz w:val="24"/>
          <w:szCs w:val="24"/>
        </w:rPr>
        <w:t>s</w:t>
      </w:r>
      <w:r>
        <w:rPr>
          <w:spacing w:val="1"/>
          <w:sz w:val="24"/>
          <w:szCs w:val="24"/>
        </w:rPr>
        <w:t xml:space="preserve"> </w:t>
      </w:r>
      <w:r>
        <w:rPr>
          <w:spacing w:val="-2"/>
          <w:sz w:val="24"/>
          <w:szCs w:val="24"/>
        </w:rPr>
        <w:t>t</w:t>
      </w:r>
      <w:r>
        <w:rPr>
          <w:sz w:val="24"/>
          <w:szCs w:val="24"/>
        </w:rPr>
        <w:t>o bo</w:t>
      </w:r>
      <w:r>
        <w:rPr>
          <w:spacing w:val="-2"/>
          <w:sz w:val="24"/>
          <w:szCs w:val="24"/>
        </w:rPr>
        <w:t>t</w:t>
      </w:r>
      <w:r>
        <w:rPr>
          <w:sz w:val="24"/>
          <w:szCs w:val="24"/>
        </w:rPr>
        <w:t xml:space="preserve">h </w:t>
      </w:r>
      <w:r>
        <w:rPr>
          <w:spacing w:val="3"/>
          <w:sz w:val="24"/>
          <w:szCs w:val="24"/>
        </w:rPr>
        <w:t>l</w:t>
      </w:r>
      <w:r>
        <w:rPr>
          <w:spacing w:val="-2"/>
          <w:sz w:val="24"/>
          <w:szCs w:val="24"/>
        </w:rPr>
        <w:t>i</w:t>
      </w:r>
      <w:r>
        <w:rPr>
          <w:sz w:val="24"/>
          <w:szCs w:val="24"/>
        </w:rPr>
        <w:t>n</w:t>
      </w:r>
      <w:r>
        <w:rPr>
          <w:spacing w:val="-2"/>
          <w:sz w:val="24"/>
          <w:szCs w:val="24"/>
        </w:rPr>
        <w:t>ea</w:t>
      </w:r>
      <w:r>
        <w:rPr>
          <w:sz w:val="24"/>
          <w:szCs w:val="24"/>
        </w:rPr>
        <w:t xml:space="preserve">r </w:t>
      </w:r>
      <w:r>
        <w:rPr>
          <w:spacing w:val="-1"/>
          <w:sz w:val="24"/>
          <w:szCs w:val="24"/>
        </w:rPr>
        <w:t>a</w:t>
      </w:r>
      <w:r>
        <w:rPr>
          <w:sz w:val="24"/>
          <w:szCs w:val="24"/>
        </w:rPr>
        <w:t>nd r</w:t>
      </w:r>
      <w:r>
        <w:rPr>
          <w:spacing w:val="5"/>
          <w:sz w:val="24"/>
          <w:szCs w:val="24"/>
        </w:rPr>
        <w:t>o</w:t>
      </w:r>
      <w:r>
        <w:rPr>
          <w:spacing w:val="-2"/>
          <w:sz w:val="24"/>
          <w:szCs w:val="24"/>
        </w:rPr>
        <w:t>ta</w:t>
      </w:r>
      <w:r>
        <w:rPr>
          <w:spacing w:val="3"/>
          <w:sz w:val="24"/>
          <w:szCs w:val="24"/>
        </w:rPr>
        <w:t>t</w:t>
      </w:r>
      <w:r>
        <w:rPr>
          <w:spacing w:val="-2"/>
          <w:sz w:val="24"/>
          <w:szCs w:val="24"/>
        </w:rPr>
        <w:t>i</w:t>
      </w:r>
      <w:r>
        <w:rPr>
          <w:sz w:val="24"/>
          <w:szCs w:val="24"/>
        </w:rPr>
        <w:t>on</w:t>
      </w:r>
      <w:r>
        <w:rPr>
          <w:spacing w:val="-2"/>
          <w:sz w:val="24"/>
          <w:szCs w:val="24"/>
        </w:rPr>
        <w:t>a</w:t>
      </w:r>
      <w:r>
        <w:rPr>
          <w:sz w:val="24"/>
          <w:szCs w:val="24"/>
        </w:rPr>
        <w:t>l</w:t>
      </w:r>
      <w:r>
        <w:rPr>
          <w:spacing w:val="-2"/>
          <w:sz w:val="24"/>
          <w:szCs w:val="24"/>
        </w:rPr>
        <w:t xml:space="preserve"> </w:t>
      </w:r>
      <w:r>
        <w:rPr>
          <w:spacing w:val="5"/>
          <w:sz w:val="24"/>
          <w:szCs w:val="24"/>
        </w:rPr>
        <w:t>d</w:t>
      </w:r>
      <w:r>
        <w:rPr>
          <w:spacing w:val="-2"/>
          <w:sz w:val="24"/>
          <w:szCs w:val="24"/>
        </w:rPr>
        <w:t>e</w:t>
      </w:r>
      <w:r>
        <w:rPr>
          <w:sz w:val="24"/>
          <w:szCs w:val="24"/>
        </w:rPr>
        <w:t>f</w:t>
      </w:r>
      <w:r>
        <w:rPr>
          <w:spacing w:val="-2"/>
          <w:sz w:val="24"/>
          <w:szCs w:val="24"/>
        </w:rPr>
        <w:t>l</w:t>
      </w:r>
      <w:r>
        <w:rPr>
          <w:spacing w:val="3"/>
          <w:sz w:val="24"/>
          <w:szCs w:val="24"/>
        </w:rPr>
        <w:t>e</w:t>
      </w:r>
      <w:r>
        <w:rPr>
          <w:spacing w:val="-2"/>
          <w:sz w:val="24"/>
          <w:szCs w:val="24"/>
        </w:rPr>
        <w:t>cti</w:t>
      </w:r>
      <w:r>
        <w:rPr>
          <w:sz w:val="24"/>
          <w:szCs w:val="24"/>
        </w:rPr>
        <w:t xml:space="preserve">ons </w:t>
      </w:r>
      <w:r>
        <w:rPr>
          <w:color w:val="464646"/>
          <w:sz w:val="24"/>
          <w:szCs w:val="24"/>
        </w:rPr>
        <w:t>δ</w:t>
      </w:r>
      <w:r>
        <w:rPr>
          <w:color w:val="464646"/>
          <w:spacing w:val="2"/>
          <w:sz w:val="24"/>
          <w:szCs w:val="24"/>
        </w:rPr>
        <w:t xml:space="preserve"> </w:t>
      </w:r>
      <w:r>
        <w:rPr>
          <w:color w:val="464646"/>
          <w:sz w:val="24"/>
          <w:szCs w:val="24"/>
        </w:rPr>
        <w:t xml:space="preserve">= </w:t>
      </w:r>
      <w:proofErr w:type="spellStart"/>
      <w:r>
        <w:rPr>
          <w:color w:val="464646"/>
          <w:spacing w:val="2"/>
          <w:sz w:val="24"/>
          <w:szCs w:val="24"/>
        </w:rPr>
        <w:t>δ</w:t>
      </w:r>
      <w:r>
        <w:rPr>
          <w:color w:val="464646"/>
          <w:spacing w:val="1"/>
          <w:sz w:val="24"/>
          <w:szCs w:val="24"/>
        </w:rPr>
        <w:t>U</w:t>
      </w:r>
      <w:proofErr w:type="spellEnd"/>
      <w:r>
        <w:rPr>
          <w:color w:val="464646"/>
          <w:sz w:val="24"/>
          <w:szCs w:val="24"/>
        </w:rPr>
        <w:t>/</w:t>
      </w:r>
      <w:r>
        <w:rPr>
          <w:color w:val="464646"/>
          <w:spacing w:val="-1"/>
          <w:sz w:val="24"/>
          <w:szCs w:val="24"/>
        </w:rPr>
        <w:t xml:space="preserve"> </w:t>
      </w:r>
      <w:proofErr w:type="spellStart"/>
      <w:r>
        <w:rPr>
          <w:color w:val="464646"/>
          <w:spacing w:val="2"/>
          <w:sz w:val="24"/>
          <w:szCs w:val="24"/>
        </w:rPr>
        <w:t>δ</w:t>
      </w:r>
      <w:r>
        <w:rPr>
          <w:color w:val="464646"/>
          <w:sz w:val="24"/>
          <w:szCs w:val="24"/>
        </w:rPr>
        <w:t>F</w:t>
      </w:r>
      <w:proofErr w:type="spellEnd"/>
    </w:p>
    <w:p w14:paraId="43A66CA3" w14:textId="77777777" w:rsidR="002B7848" w:rsidRDefault="00C644E1">
      <w:pPr>
        <w:spacing w:before="5" w:line="347" w:lineRule="auto"/>
        <w:ind w:left="101" w:right="474"/>
        <w:rPr>
          <w:sz w:val="24"/>
          <w:szCs w:val="24"/>
        </w:rPr>
      </w:pPr>
      <w:proofErr w:type="spellStart"/>
      <w:r>
        <w:rPr>
          <w:sz w:val="24"/>
          <w:szCs w:val="24"/>
        </w:rPr>
        <w:t>C</w:t>
      </w:r>
      <w:r>
        <w:rPr>
          <w:spacing w:val="-2"/>
          <w:sz w:val="24"/>
          <w:szCs w:val="24"/>
        </w:rPr>
        <w:t>a</w:t>
      </w:r>
      <w:r>
        <w:rPr>
          <w:spacing w:val="1"/>
          <w:sz w:val="24"/>
          <w:szCs w:val="24"/>
        </w:rPr>
        <w:t>s</w:t>
      </w:r>
      <w:r>
        <w:rPr>
          <w:spacing w:val="-2"/>
          <w:sz w:val="24"/>
          <w:szCs w:val="24"/>
        </w:rPr>
        <w:t>ti</w:t>
      </w:r>
      <w:r>
        <w:rPr>
          <w:sz w:val="24"/>
          <w:szCs w:val="24"/>
        </w:rPr>
        <w:t>g</w:t>
      </w:r>
      <w:r>
        <w:rPr>
          <w:spacing w:val="-2"/>
          <w:sz w:val="24"/>
          <w:szCs w:val="24"/>
        </w:rPr>
        <w:t>l</w:t>
      </w:r>
      <w:r>
        <w:rPr>
          <w:spacing w:val="3"/>
          <w:sz w:val="24"/>
          <w:szCs w:val="24"/>
        </w:rPr>
        <w:t>i</w:t>
      </w:r>
      <w:r>
        <w:rPr>
          <w:spacing w:val="-2"/>
          <w:sz w:val="24"/>
          <w:szCs w:val="24"/>
        </w:rPr>
        <w:t>a</w:t>
      </w:r>
      <w:r>
        <w:rPr>
          <w:sz w:val="24"/>
          <w:szCs w:val="24"/>
        </w:rPr>
        <w:t>no</w:t>
      </w:r>
      <w:r>
        <w:rPr>
          <w:spacing w:val="-15"/>
          <w:sz w:val="24"/>
          <w:szCs w:val="24"/>
        </w:rPr>
        <w:t>’</w:t>
      </w:r>
      <w:r>
        <w:rPr>
          <w:sz w:val="24"/>
          <w:szCs w:val="24"/>
        </w:rPr>
        <w:t>s</w:t>
      </w:r>
      <w:proofErr w:type="spellEnd"/>
      <w:r>
        <w:rPr>
          <w:spacing w:val="1"/>
          <w:sz w:val="24"/>
          <w:szCs w:val="24"/>
        </w:rPr>
        <w:t xml:space="preserve"> </w:t>
      </w:r>
      <w:r>
        <w:rPr>
          <w:spacing w:val="-2"/>
          <w:sz w:val="24"/>
          <w:szCs w:val="24"/>
        </w:rPr>
        <w:t>t</w:t>
      </w:r>
      <w:r>
        <w:rPr>
          <w:sz w:val="24"/>
          <w:szCs w:val="24"/>
        </w:rPr>
        <w:t>h</w:t>
      </w:r>
      <w:r>
        <w:rPr>
          <w:spacing w:val="-2"/>
          <w:sz w:val="24"/>
          <w:szCs w:val="24"/>
        </w:rPr>
        <w:t>e</w:t>
      </w:r>
      <w:r>
        <w:rPr>
          <w:sz w:val="24"/>
          <w:szCs w:val="24"/>
        </w:rPr>
        <w:t>o</w:t>
      </w:r>
      <w:r>
        <w:rPr>
          <w:spacing w:val="5"/>
          <w:sz w:val="24"/>
          <w:szCs w:val="24"/>
        </w:rPr>
        <w:t>r</w:t>
      </w:r>
      <w:r>
        <w:rPr>
          <w:spacing w:val="-2"/>
          <w:sz w:val="24"/>
          <w:szCs w:val="24"/>
        </w:rPr>
        <w:t>e</w:t>
      </w:r>
      <w:r>
        <w:rPr>
          <w:sz w:val="24"/>
          <w:szCs w:val="24"/>
        </w:rPr>
        <w:t>m</w:t>
      </w:r>
      <w:r>
        <w:rPr>
          <w:spacing w:val="-2"/>
          <w:sz w:val="24"/>
          <w:szCs w:val="24"/>
        </w:rPr>
        <w:t xml:space="preserve"> i</w:t>
      </w:r>
      <w:r>
        <w:rPr>
          <w:sz w:val="24"/>
          <w:szCs w:val="24"/>
        </w:rPr>
        <w:t>s</w:t>
      </w:r>
      <w:r>
        <w:rPr>
          <w:spacing w:val="1"/>
          <w:sz w:val="24"/>
          <w:szCs w:val="24"/>
        </w:rPr>
        <w:t xml:space="preserve"> </w:t>
      </w:r>
      <w:r>
        <w:rPr>
          <w:sz w:val="24"/>
          <w:szCs w:val="24"/>
        </w:rPr>
        <w:t>u</w:t>
      </w:r>
      <w:r>
        <w:rPr>
          <w:spacing w:val="1"/>
          <w:sz w:val="24"/>
          <w:szCs w:val="24"/>
        </w:rPr>
        <w:t>s</w:t>
      </w:r>
      <w:r>
        <w:rPr>
          <w:spacing w:val="-2"/>
          <w:sz w:val="24"/>
          <w:szCs w:val="24"/>
        </w:rPr>
        <w:t>e</w:t>
      </w:r>
      <w:r>
        <w:rPr>
          <w:sz w:val="24"/>
          <w:szCs w:val="24"/>
        </w:rPr>
        <w:t xml:space="preserve">d </w:t>
      </w:r>
      <w:r>
        <w:rPr>
          <w:spacing w:val="-2"/>
          <w:sz w:val="24"/>
          <w:szCs w:val="24"/>
        </w:rPr>
        <w:t>t</w:t>
      </w:r>
      <w:r>
        <w:rPr>
          <w:sz w:val="24"/>
          <w:szCs w:val="24"/>
        </w:rPr>
        <w:t xml:space="preserve">o </w:t>
      </w:r>
      <w:r>
        <w:rPr>
          <w:spacing w:val="5"/>
          <w:sz w:val="24"/>
          <w:szCs w:val="24"/>
        </w:rPr>
        <w:t>d</w:t>
      </w:r>
      <w:r>
        <w:rPr>
          <w:spacing w:val="-2"/>
          <w:sz w:val="24"/>
          <w:szCs w:val="24"/>
        </w:rPr>
        <w:t>ete</w:t>
      </w:r>
      <w:r>
        <w:rPr>
          <w:spacing w:val="5"/>
          <w:sz w:val="24"/>
          <w:szCs w:val="24"/>
        </w:rPr>
        <w:t>r</w:t>
      </w:r>
      <w:r>
        <w:rPr>
          <w:spacing w:val="-2"/>
          <w:sz w:val="24"/>
          <w:szCs w:val="24"/>
        </w:rPr>
        <w:t>mi</w:t>
      </w:r>
      <w:r>
        <w:rPr>
          <w:sz w:val="24"/>
          <w:szCs w:val="24"/>
        </w:rPr>
        <w:t>ne</w:t>
      </w:r>
      <w:r>
        <w:rPr>
          <w:spacing w:val="8"/>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d</w:t>
      </w:r>
      <w:r>
        <w:rPr>
          <w:spacing w:val="-2"/>
          <w:sz w:val="24"/>
          <w:szCs w:val="24"/>
        </w:rPr>
        <w:t>e</w:t>
      </w:r>
      <w:r>
        <w:rPr>
          <w:sz w:val="24"/>
          <w:szCs w:val="24"/>
        </w:rPr>
        <w:t>f</w:t>
      </w:r>
      <w:r>
        <w:rPr>
          <w:spacing w:val="3"/>
          <w:sz w:val="24"/>
          <w:szCs w:val="24"/>
        </w:rPr>
        <w:t>l</w:t>
      </w:r>
      <w:r>
        <w:rPr>
          <w:spacing w:val="-2"/>
          <w:sz w:val="24"/>
          <w:szCs w:val="24"/>
        </w:rPr>
        <w:t>e</w:t>
      </w:r>
      <w:r>
        <w:rPr>
          <w:spacing w:val="3"/>
          <w:sz w:val="24"/>
          <w:szCs w:val="24"/>
        </w:rPr>
        <w:t>c</w:t>
      </w:r>
      <w:r>
        <w:rPr>
          <w:spacing w:val="-2"/>
          <w:sz w:val="24"/>
          <w:szCs w:val="24"/>
        </w:rPr>
        <w:t>ti</w:t>
      </w:r>
      <w:r>
        <w:rPr>
          <w:sz w:val="24"/>
          <w:szCs w:val="24"/>
        </w:rPr>
        <w:t xml:space="preserve">on </w:t>
      </w:r>
      <w:r>
        <w:rPr>
          <w:spacing w:val="-2"/>
          <w:sz w:val="24"/>
          <w:szCs w:val="24"/>
        </w:rPr>
        <w:t>a</w:t>
      </w:r>
      <w:r>
        <w:rPr>
          <w:sz w:val="24"/>
          <w:szCs w:val="24"/>
        </w:rPr>
        <w:t>t</w:t>
      </w:r>
      <w:r>
        <w:rPr>
          <w:spacing w:val="3"/>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po</w:t>
      </w:r>
      <w:r>
        <w:rPr>
          <w:spacing w:val="-2"/>
          <w:sz w:val="24"/>
          <w:szCs w:val="24"/>
        </w:rPr>
        <w:t>i</w:t>
      </w:r>
      <w:r>
        <w:rPr>
          <w:spacing w:val="5"/>
          <w:sz w:val="24"/>
          <w:szCs w:val="24"/>
        </w:rPr>
        <w:t>n</w:t>
      </w:r>
      <w:r>
        <w:rPr>
          <w:sz w:val="24"/>
          <w:szCs w:val="24"/>
        </w:rPr>
        <w:t>t</w:t>
      </w:r>
      <w:r>
        <w:rPr>
          <w:spacing w:val="-2"/>
          <w:sz w:val="24"/>
          <w:szCs w:val="24"/>
        </w:rPr>
        <w:t xml:space="preserve"> </w:t>
      </w:r>
      <w:r>
        <w:rPr>
          <w:spacing w:val="1"/>
          <w:sz w:val="24"/>
          <w:szCs w:val="24"/>
        </w:rPr>
        <w:t>w</w:t>
      </w:r>
      <w:r>
        <w:rPr>
          <w:sz w:val="24"/>
          <w:szCs w:val="24"/>
        </w:rPr>
        <w:t>h</w:t>
      </w:r>
      <w:r>
        <w:rPr>
          <w:spacing w:val="-2"/>
          <w:sz w:val="24"/>
          <w:szCs w:val="24"/>
        </w:rPr>
        <w:t>e</w:t>
      </w:r>
      <w:r>
        <w:rPr>
          <w:sz w:val="24"/>
          <w:szCs w:val="24"/>
        </w:rPr>
        <w:t>re</w:t>
      </w:r>
      <w:r>
        <w:rPr>
          <w:spacing w:val="-1"/>
          <w:sz w:val="24"/>
          <w:szCs w:val="24"/>
        </w:rPr>
        <w:t xml:space="preserve"> </w:t>
      </w:r>
      <w:r>
        <w:rPr>
          <w:sz w:val="24"/>
          <w:szCs w:val="24"/>
        </w:rPr>
        <w:t>a</w:t>
      </w:r>
      <w:r>
        <w:rPr>
          <w:spacing w:val="3"/>
          <w:sz w:val="24"/>
          <w:szCs w:val="24"/>
        </w:rPr>
        <w:t xml:space="preserve"> </w:t>
      </w:r>
      <w:r>
        <w:rPr>
          <w:spacing w:val="-2"/>
          <w:sz w:val="24"/>
          <w:szCs w:val="24"/>
        </w:rPr>
        <w:t>l</w:t>
      </w:r>
      <w:r>
        <w:rPr>
          <w:sz w:val="24"/>
          <w:szCs w:val="24"/>
        </w:rPr>
        <w:t>o</w:t>
      </w:r>
      <w:r>
        <w:rPr>
          <w:spacing w:val="-2"/>
          <w:sz w:val="24"/>
          <w:szCs w:val="24"/>
        </w:rPr>
        <w:t>a</w:t>
      </w:r>
      <w:r>
        <w:rPr>
          <w:sz w:val="24"/>
          <w:szCs w:val="24"/>
        </w:rPr>
        <w:t xml:space="preserve">d </w:t>
      </w:r>
      <w:r>
        <w:rPr>
          <w:spacing w:val="-2"/>
          <w:sz w:val="24"/>
          <w:szCs w:val="24"/>
        </w:rPr>
        <w:t>i</w:t>
      </w:r>
      <w:r>
        <w:rPr>
          <w:sz w:val="24"/>
          <w:szCs w:val="24"/>
        </w:rPr>
        <w:t>s</w:t>
      </w:r>
      <w:r>
        <w:rPr>
          <w:spacing w:val="1"/>
          <w:sz w:val="24"/>
          <w:szCs w:val="24"/>
        </w:rPr>
        <w:t xml:space="preserve"> </w:t>
      </w:r>
      <w:r>
        <w:rPr>
          <w:spacing w:val="-2"/>
          <w:sz w:val="24"/>
          <w:szCs w:val="24"/>
        </w:rPr>
        <w:t>a</w:t>
      </w:r>
      <w:r>
        <w:rPr>
          <w:sz w:val="24"/>
          <w:szCs w:val="24"/>
        </w:rPr>
        <w:t>pp</w:t>
      </w:r>
      <w:r>
        <w:rPr>
          <w:spacing w:val="3"/>
          <w:sz w:val="24"/>
          <w:szCs w:val="24"/>
        </w:rPr>
        <w:t>l</w:t>
      </w:r>
      <w:r>
        <w:rPr>
          <w:spacing w:val="-2"/>
          <w:sz w:val="24"/>
          <w:szCs w:val="24"/>
        </w:rPr>
        <w:t>ie</w:t>
      </w:r>
      <w:r>
        <w:rPr>
          <w:sz w:val="24"/>
          <w:szCs w:val="24"/>
        </w:rPr>
        <w:t xml:space="preserve">d, </w:t>
      </w:r>
      <w:r>
        <w:rPr>
          <w:spacing w:val="1"/>
          <w:sz w:val="24"/>
          <w:szCs w:val="24"/>
        </w:rPr>
        <w:t>s</w:t>
      </w:r>
      <w:r>
        <w:rPr>
          <w:sz w:val="24"/>
          <w:szCs w:val="24"/>
        </w:rPr>
        <w:t>p</w:t>
      </w:r>
      <w:r>
        <w:rPr>
          <w:spacing w:val="-2"/>
          <w:sz w:val="24"/>
          <w:szCs w:val="24"/>
        </w:rPr>
        <w:t>eci</w:t>
      </w:r>
      <w:r>
        <w:rPr>
          <w:sz w:val="24"/>
          <w:szCs w:val="24"/>
        </w:rPr>
        <w:t>f</w:t>
      </w:r>
      <w:r>
        <w:rPr>
          <w:spacing w:val="-2"/>
          <w:sz w:val="24"/>
          <w:szCs w:val="24"/>
        </w:rPr>
        <w:t>i</w:t>
      </w:r>
      <w:r>
        <w:rPr>
          <w:spacing w:val="3"/>
          <w:sz w:val="24"/>
          <w:szCs w:val="24"/>
        </w:rPr>
        <w:t>c</w:t>
      </w:r>
      <w:r>
        <w:rPr>
          <w:spacing w:val="-2"/>
          <w:sz w:val="24"/>
          <w:szCs w:val="24"/>
        </w:rPr>
        <w:t>all</w:t>
      </w:r>
      <w:r>
        <w:rPr>
          <w:sz w:val="24"/>
          <w:szCs w:val="24"/>
        </w:rPr>
        <w:t>y</w:t>
      </w:r>
      <w:r>
        <w:rPr>
          <w:spacing w:val="5"/>
          <w:sz w:val="24"/>
          <w:szCs w:val="24"/>
        </w:rPr>
        <w:t xml:space="preserve"> </w:t>
      </w:r>
      <w:r>
        <w:rPr>
          <w:spacing w:val="-2"/>
          <w:sz w:val="24"/>
          <w:szCs w:val="24"/>
        </w:rPr>
        <w:t>i</w:t>
      </w:r>
      <w:r>
        <w:rPr>
          <w:sz w:val="24"/>
          <w:szCs w:val="24"/>
        </w:rPr>
        <w:t xml:space="preserve">n </w:t>
      </w:r>
      <w:r>
        <w:rPr>
          <w:spacing w:val="-2"/>
          <w:sz w:val="24"/>
          <w:szCs w:val="24"/>
        </w:rPr>
        <w:t>t</w:t>
      </w:r>
      <w:r>
        <w:rPr>
          <w:sz w:val="24"/>
          <w:szCs w:val="24"/>
        </w:rPr>
        <w:t>he</w:t>
      </w:r>
      <w:r>
        <w:rPr>
          <w:spacing w:val="-2"/>
          <w:sz w:val="24"/>
          <w:szCs w:val="24"/>
        </w:rPr>
        <w:t xml:space="preserve"> </w:t>
      </w:r>
      <w:r>
        <w:rPr>
          <w:spacing w:val="5"/>
          <w:sz w:val="24"/>
          <w:szCs w:val="24"/>
        </w:rPr>
        <w:t>d</w:t>
      </w:r>
      <w:r>
        <w:rPr>
          <w:spacing w:val="-2"/>
          <w:sz w:val="24"/>
          <w:szCs w:val="24"/>
        </w:rPr>
        <w:t>i</w:t>
      </w:r>
      <w:r>
        <w:rPr>
          <w:sz w:val="24"/>
          <w:szCs w:val="24"/>
        </w:rPr>
        <w:t>r</w:t>
      </w:r>
      <w:r>
        <w:rPr>
          <w:spacing w:val="-1"/>
          <w:sz w:val="24"/>
          <w:szCs w:val="24"/>
        </w:rPr>
        <w:t>e</w:t>
      </w:r>
      <w:r>
        <w:rPr>
          <w:spacing w:val="-2"/>
          <w:sz w:val="24"/>
          <w:szCs w:val="24"/>
        </w:rPr>
        <w:t>c</w:t>
      </w:r>
      <w:r>
        <w:rPr>
          <w:spacing w:val="3"/>
          <w:sz w:val="24"/>
          <w:szCs w:val="24"/>
        </w:rPr>
        <w:t>t</w:t>
      </w:r>
      <w:r>
        <w:rPr>
          <w:spacing w:val="-2"/>
          <w:sz w:val="24"/>
          <w:szCs w:val="24"/>
        </w:rPr>
        <w:t>i</w:t>
      </w:r>
      <w:r>
        <w:rPr>
          <w:sz w:val="24"/>
          <w:szCs w:val="24"/>
        </w:rPr>
        <w:t xml:space="preserve">on of </w:t>
      </w:r>
      <w:r>
        <w:rPr>
          <w:spacing w:val="-2"/>
          <w:sz w:val="24"/>
          <w:szCs w:val="24"/>
        </w:rPr>
        <w:t>t</w:t>
      </w:r>
      <w:r>
        <w:rPr>
          <w:sz w:val="24"/>
          <w:szCs w:val="24"/>
        </w:rPr>
        <w:t>h</w:t>
      </w:r>
      <w:r>
        <w:rPr>
          <w:spacing w:val="3"/>
          <w:sz w:val="24"/>
          <w:szCs w:val="24"/>
        </w:rPr>
        <w:t>a</w:t>
      </w:r>
      <w:r>
        <w:rPr>
          <w:sz w:val="24"/>
          <w:szCs w:val="24"/>
        </w:rPr>
        <w:t>t</w:t>
      </w:r>
      <w:r>
        <w:rPr>
          <w:spacing w:val="-2"/>
          <w:sz w:val="24"/>
          <w:szCs w:val="24"/>
        </w:rPr>
        <w:t xml:space="preserve"> l</w:t>
      </w:r>
      <w:r>
        <w:rPr>
          <w:sz w:val="24"/>
          <w:szCs w:val="24"/>
        </w:rPr>
        <w:t>o</w:t>
      </w:r>
      <w:r>
        <w:rPr>
          <w:spacing w:val="-2"/>
          <w:sz w:val="24"/>
          <w:szCs w:val="24"/>
        </w:rPr>
        <w:t>a</w:t>
      </w:r>
      <w:r>
        <w:rPr>
          <w:sz w:val="24"/>
          <w:szCs w:val="24"/>
        </w:rPr>
        <w:t>d</w:t>
      </w:r>
    </w:p>
    <w:p w14:paraId="62A28B38" w14:textId="77777777" w:rsidR="002B7848" w:rsidRDefault="00C644E1">
      <w:pPr>
        <w:spacing w:line="880" w:lineRule="exact"/>
        <w:ind w:left="101"/>
        <w:rPr>
          <w:sz w:val="24"/>
          <w:szCs w:val="24"/>
        </w:rPr>
      </w:pPr>
      <w:r>
        <w:rPr>
          <w:spacing w:val="1"/>
          <w:position w:val="30"/>
          <w:sz w:val="24"/>
          <w:szCs w:val="24"/>
        </w:rPr>
        <w:t>S</w:t>
      </w:r>
      <w:r>
        <w:rPr>
          <w:spacing w:val="-2"/>
          <w:position w:val="30"/>
          <w:sz w:val="24"/>
          <w:szCs w:val="24"/>
        </w:rPr>
        <w:t>t</w:t>
      </w:r>
      <w:r>
        <w:rPr>
          <w:position w:val="30"/>
          <w:sz w:val="24"/>
          <w:szCs w:val="24"/>
        </w:rPr>
        <w:t>r</w:t>
      </w:r>
      <w:r>
        <w:rPr>
          <w:spacing w:val="-1"/>
          <w:position w:val="30"/>
          <w:sz w:val="24"/>
          <w:szCs w:val="24"/>
        </w:rPr>
        <w:t>a</w:t>
      </w:r>
      <w:r>
        <w:rPr>
          <w:spacing w:val="-2"/>
          <w:position w:val="30"/>
          <w:sz w:val="24"/>
          <w:szCs w:val="24"/>
        </w:rPr>
        <w:t>i</w:t>
      </w:r>
      <w:r>
        <w:rPr>
          <w:position w:val="30"/>
          <w:sz w:val="24"/>
          <w:szCs w:val="24"/>
        </w:rPr>
        <w:t xml:space="preserve">n </w:t>
      </w:r>
      <w:r>
        <w:rPr>
          <w:spacing w:val="-2"/>
          <w:position w:val="30"/>
          <w:sz w:val="24"/>
          <w:szCs w:val="24"/>
        </w:rPr>
        <w:t>e</w:t>
      </w:r>
      <w:r>
        <w:rPr>
          <w:position w:val="30"/>
          <w:sz w:val="24"/>
          <w:szCs w:val="24"/>
        </w:rPr>
        <w:t>n</w:t>
      </w:r>
      <w:r>
        <w:rPr>
          <w:spacing w:val="-2"/>
          <w:position w:val="30"/>
          <w:sz w:val="24"/>
          <w:szCs w:val="24"/>
        </w:rPr>
        <w:t>e</w:t>
      </w:r>
      <w:r>
        <w:rPr>
          <w:spacing w:val="-5"/>
          <w:position w:val="30"/>
          <w:sz w:val="24"/>
          <w:szCs w:val="24"/>
        </w:rPr>
        <w:t>r</w:t>
      </w:r>
      <w:r>
        <w:rPr>
          <w:position w:val="30"/>
          <w:sz w:val="24"/>
          <w:szCs w:val="24"/>
        </w:rPr>
        <w:t>gy</w:t>
      </w:r>
      <w:r>
        <w:rPr>
          <w:spacing w:val="5"/>
          <w:position w:val="30"/>
          <w:sz w:val="24"/>
          <w:szCs w:val="24"/>
        </w:rPr>
        <w:t xml:space="preserve"> </w:t>
      </w:r>
      <w:r>
        <w:rPr>
          <w:spacing w:val="-2"/>
          <w:position w:val="30"/>
          <w:sz w:val="24"/>
          <w:szCs w:val="24"/>
        </w:rPr>
        <w:t>i</w:t>
      </w:r>
      <w:r>
        <w:rPr>
          <w:position w:val="30"/>
          <w:sz w:val="24"/>
          <w:szCs w:val="24"/>
        </w:rPr>
        <w:t>s</w:t>
      </w:r>
      <w:r>
        <w:rPr>
          <w:spacing w:val="1"/>
          <w:position w:val="30"/>
          <w:sz w:val="24"/>
          <w:szCs w:val="24"/>
        </w:rPr>
        <w:t xml:space="preserve"> </w:t>
      </w:r>
      <w:r>
        <w:rPr>
          <w:position w:val="30"/>
          <w:sz w:val="24"/>
          <w:szCs w:val="24"/>
        </w:rPr>
        <w:t>g</w:t>
      </w:r>
      <w:r>
        <w:rPr>
          <w:spacing w:val="-2"/>
          <w:position w:val="30"/>
          <w:sz w:val="24"/>
          <w:szCs w:val="24"/>
        </w:rPr>
        <w:t>i</w:t>
      </w:r>
      <w:r>
        <w:rPr>
          <w:position w:val="30"/>
          <w:sz w:val="24"/>
          <w:szCs w:val="24"/>
        </w:rPr>
        <w:t>v</w:t>
      </w:r>
      <w:r>
        <w:rPr>
          <w:spacing w:val="-2"/>
          <w:position w:val="30"/>
          <w:sz w:val="24"/>
          <w:szCs w:val="24"/>
        </w:rPr>
        <w:t>e</w:t>
      </w:r>
      <w:r>
        <w:rPr>
          <w:position w:val="30"/>
          <w:sz w:val="24"/>
          <w:szCs w:val="24"/>
        </w:rPr>
        <w:t>n by U</w:t>
      </w:r>
      <w:r>
        <w:rPr>
          <w:spacing w:val="1"/>
          <w:position w:val="30"/>
          <w:sz w:val="24"/>
          <w:szCs w:val="24"/>
        </w:rPr>
        <w:t xml:space="preserve"> </w:t>
      </w:r>
      <w:r>
        <w:rPr>
          <w:position w:val="30"/>
          <w:sz w:val="24"/>
          <w:szCs w:val="24"/>
        </w:rPr>
        <w:t>= ∫</w:t>
      </w:r>
      <w:r>
        <w:rPr>
          <w:spacing w:val="-1"/>
          <w:position w:val="30"/>
          <w:sz w:val="24"/>
          <w:szCs w:val="24"/>
        </w:rPr>
        <w:t xml:space="preserve"> </w:t>
      </w:r>
      <w:r>
        <w:rPr>
          <w:position w:val="30"/>
          <w:sz w:val="24"/>
          <w:szCs w:val="24"/>
        </w:rPr>
        <w:t>(</w:t>
      </w:r>
      <w:r>
        <w:rPr>
          <w:spacing w:val="1"/>
          <w:position w:val="30"/>
          <w:sz w:val="24"/>
          <w:szCs w:val="24"/>
        </w:rPr>
        <w:t>M</w:t>
      </w:r>
      <w:r>
        <w:rPr>
          <w:spacing w:val="2"/>
          <w:position w:val="30"/>
          <w:sz w:val="24"/>
          <w:szCs w:val="24"/>
        </w:rPr>
        <w:t>^</w:t>
      </w:r>
      <w:r>
        <w:rPr>
          <w:position w:val="30"/>
          <w:sz w:val="24"/>
          <w:szCs w:val="24"/>
        </w:rPr>
        <w:t>2) /</w:t>
      </w:r>
      <w:r>
        <w:rPr>
          <w:spacing w:val="-2"/>
          <w:position w:val="30"/>
          <w:sz w:val="24"/>
          <w:szCs w:val="24"/>
        </w:rPr>
        <w:t xml:space="preserve"> </w:t>
      </w:r>
      <w:r>
        <w:rPr>
          <w:position w:val="30"/>
          <w:sz w:val="24"/>
          <w:szCs w:val="24"/>
        </w:rPr>
        <w:t>(</w:t>
      </w:r>
      <w:r>
        <w:rPr>
          <w:spacing w:val="4"/>
          <w:position w:val="30"/>
          <w:sz w:val="24"/>
          <w:szCs w:val="24"/>
        </w:rPr>
        <w:t>2</w:t>
      </w:r>
      <w:r>
        <w:rPr>
          <w:rFonts w:ascii="Cambria Math" w:eastAsia="Cambria Math" w:hAnsi="Cambria Math" w:cs="Cambria Math"/>
          <w:spacing w:val="-1"/>
          <w:position w:val="30"/>
          <w:sz w:val="24"/>
          <w:szCs w:val="24"/>
        </w:rPr>
        <w:t>∗</w:t>
      </w:r>
      <w:r>
        <w:rPr>
          <w:spacing w:val="-2"/>
          <w:position w:val="30"/>
          <w:sz w:val="24"/>
          <w:szCs w:val="24"/>
        </w:rPr>
        <w:t>E</w:t>
      </w:r>
      <w:r>
        <w:rPr>
          <w:rFonts w:ascii="Cambria Math" w:eastAsia="Cambria Math" w:hAnsi="Cambria Math" w:cs="Cambria Math"/>
          <w:spacing w:val="-1"/>
          <w:position w:val="30"/>
          <w:sz w:val="24"/>
          <w:szCs w:val="24"/>
        </w:rPr>
        <w:t>∗</w:t>
      </w:r>
      <w:r>
        <w:rPr>
          <w:position w:val="30"/>
          <w:sz w:val="24"/>
          <w:szCs w:val="24"/>
        </w:rPr>
        <w:t>I) dx</w:t>
      </w:r>
    </w:p>
    <w:p w14:paraId="10C3D3AA" w14:textId="77777777" w:rsidR="002B7848" w:rsidRDefault="00C644E1">
      <w:pPr>
        <w:spacing w:line="120" w:lineRule="exact"/>
        <w:ind w:left="101"/>
        <w:rPr>
          <w:sz w:val="24"/>
          <w:szCs w:val="24"/>
        </w:rPr>
      </w:pPr>
      <w:r>
        <w:rPr>
          <w:position w:val="2"/>
          <w:sz w:val="24"/>
          <w:szCs w:val="24"/>
        </w:rPr>
        <w:t>Con</w:t>
      </w:r>
      <w:r>
        <w:rPr>
          <w:spacing w:val="1"/>
          <w:position w:val="2"/>
          <w:sz w:val="24"/>
          <w:szCs w:val="24"/>
        </w:rPr>
        <w:t>s</w:t>
      </w:r>
      <w:r>
        <w:rPr>
          <w:spacing w:val="-2"/>
          <w:position w:val="2"/>
          <w:sz w:val="24"/>
          <w:szCs w:val="24"/>
        </w:rPr>
        <w:t>i</w:t>
      </w:r>
      <w:r>
        <w:rPr>
          <w:position w:val="2"/>
          <w:sz w:val="24"/>
          <w:szCs w:val="24"/>
        </w:rPr>
        <w:t>d</w:t>
      </w:r>
      <w:r>
        <w:rPr>
          <w:spacing w:val="-2"/>
          <w:position w:val="2"/>
          <w:sz w:val="24"/>
          <w:szCs w:val="24"/>
        </w:rPr>
        <w:t>e</w:t>
      </w:r>
      <w:r>
        <w:rPr>
          <w:position w:val="2"/>
          <w:sz w:val="24"/>
          <w:szCs w:val="24"/>
        </w:rPr>
        <w:t xml:space="preserve">r </w:t>
      </w:r>
      <w:r>
        <w:rPr>
          <w:spacing w:val="-2"/>
          <w:position w:val="2"/>
          <w:sz w:val="24"/>
          <w:szCs w:val="24"/>
        </w:rPr>
        <w:t>t</w:t>
      </w:r>
      <w:r>
        <w:rPr>
          <w:position w:val="2"/>
          <w:sz w:val="24"/>
          <w:szCs w:val="24"/>
        </w:rPr>
        <w:t>he</w:t>
      </w:r>
      <w:r>
        <w:rPr>
          <w:spacing w:val="-2"/>
          <w:position w:val="2"/>
          <w:sz w:val="24"/>
          <w:szCs w:val="24"/>
        </w:rPr>
        <w:t xml:space="preserve"> </w:t>
      </w:r>
      <w:r>
        <w:rPr>
          <w:position w:val="2"/>
          <w:sz w:val="24"/>
          <w:szCs w:val="24"/>
        </w:rPr>
        <w:t>p</w:t>
      </w:r>
      <w:r>
        <w:rPr>
          <w:spacing w:val="-2"/>
          <w:position w:val="2"/>
          <w:sz w:val="24"/>
          <w:szCs w:val="24"/>
        </w:rPr>
        <w:t>a</w:t>
      </w:r>
      <w:r>
        <w:rPr>
          <w:spacing w:val="5"/>
          <w:position w:val="2"/>
          <w:sz w:val="24"/>
          <w:szCs w:val="24"/>
        </w:rPr>
        <w:t>r</w:t>
      </w:r>
      <w:r>
        <w:rPr>
          <w:spacing w:val="-2"/>
          <w:position w:val="2"/>
          <w:sz w:val="24"/>
          <w:szCs w:val="24"/>
        </w:rPr>
        <w:t>a</w:t>
      </w:r>
      <w:r>
        <w:rPr>
          <w:position w:val="2"/>
          <w:sz w:val="24"/>
          <w:szCs w:val="24"/>
        </w:rPr>
        <w:t>bo</w:t>
      </w:r>
      <w:r>
        <w:rPr>
          <w:spacing w:val="-2"/>
          <w:position w:val="2"/>
          <w:sz w:val="24"/>
          <w:szCs w:val="24"/>
        </w:rPr>
        <w:t>l</w:t>
      </w:r>
      <w:r>
        <w:rPr>
          <w:spacing w:val="3"/>
          <w:position w:val="2"/>
          <w:sz w:val="24"/>
          <w:szCs w:val="24"/>
        </w:rPr>
        <w:t>i</w:t>
      </w:r>
      <w:r>
        <w:rPr>
          <w:position w:val="2"/>
          <w:sz w:val="24"/>
          <w:szCs w:val="24"/>
        </w:rPr>
        <w:t>c</w:t>
      </w:r>
      <w:r>
        <w:rPr>
          <w:spacing w:val="-2"/>
          <w:position w:val="2"/>
          <w:sz w:val="24"/>
          <w:szCs w:val="24"/>
        </w:rPr>
        <w:t xml:space="preserve"> te</w:t>
      </w:r>
      <w:r>
        <w:rPr>
          <w:spacing w:val="3"/>
          <w:position w:val="2"/>
          <w:sz w:val="24"/>
          <w:szCs w:val="24"/>
        </w:rPr>
        <w:t>e</w:t>
      </w:r>
      <w:r>
        <w:rPr>
          <w:spacing w:val="-2"/>
          <w:position w:val="2"/>
          <w:sz w:val="24"/>
          <w:szCs w:val="24"/>
        </w:rPr>
        <w:t>t</w:t>
      </w:r>
      <w:r>
        <w:rPr>
          <w:position w:val="2"/>
          <w:sz w:val="24"/>
          <w:szCs w:val="24"/>
        </w:rPr>
        <w:t>h of h</w:t>
      </w:r>
      <w:r>
        <w:rPr>
          <w:spacing w:val="-1"/>
          <w:position w:val="2"/>
          <w:sz w:val="24"/>
          <w:szCs w:val="24"/>
        </w:rPr>
        <w:t>e</w:t>
      </w:r>
      <w:r>
        <w:rPr>
          <w:spacing w:val="-2"/>
          <w:position w:val="2"/>
          <w:sz w:val="24"/>
          <w:szCs w:val="24"/>
        </w:rPr>
        <w:t>i</w:t>
      </w:r>
      <w:r>
        <w:rPr>
          <w:position w:val="2"/>
          <w:sz w:val="24"/>
          <w:szCs w:val="24"/>
        </w:rPr>
        <w:t>g</w:t>
      </w:r>
      <w:r>
        <w:rPr>
          <w:spacing w:val="5"/>
          <w:position w:val="2"/>
          <w:sz w:val="24"/>
          <w:szCs w:val="24"/>
        </w:rPr>
        <w:t>h</w:t>
      </w:r>
      <w:r>
        <w:rPr>
          <w:position w:val="2"/>
          <w:sz w:val="24"/>
          <w:szCs w:val="24"/>
        </w:rPr>
        <w:t>t</w:t>
      </w:r>
      <w:r>
        <w:rPr>
          <w:spacing w:val="-2"/>
          <w:position w:val="2"/>
          <w:sz w:val="24"/>
          <w:szCs w:val="24"/>
        </w:rPr>
        <w:t xml:space="preserve"> </w:t>
      </w:r>
      <w:r>
        <w:rPr>
          <w:position w:val="2"/>
          <w:sz w:val="24"/>
          <w:szCs w:val="24"/>
        </w:rPr>
        <w:t>‘h’</w:t>
      </w:r>
      <w:r>
        <w:rPr>
          <w:spacing w:val="-20"/>
          <w:position w:val="2"/>
          <w:sz w:val="24"/>
          <w:szCs w:val="24"/>
        </w:rPr>
        <w:t xml:space="preserve"> </w:t>
      </w:r>
      <w:r>
        <w:rPr>
          <w:spacing w:val="-2"/>
          <w:position w:val="2"/>
          <w:sz w:val="24"/>
          <w:szCs w:val="24"/>
        </w:rPr>
        <w:t>a</w:t>
      </w:r>
      <w:r>
        <w:rPr>
          <w:position w:val="2"/>
          <w:sz w:val="24"/>
          <w:szCs w:val="24"/>
        </w:rPr>
        <w:t>nd</w:t>
      </w:r>
      <w:r>
        <w:rPr>
          <w:spacing w:val="5"/>
          <w:position w:val="2"/>
          <w:sz w:val="24"/>
          <w:szCs w:val="24"/>
        </w:rPr>
        <w:t xml:space="preserve"> </w:t>
      </w:r>
      <w:r>
        <w:rPr>
          <w:spacing w:val="-2"/>
          <w:position w:val="2"/>
          <w:sz w:val="24"/>
          <w:szCs w:val="24"/>
        </w:rPr>
        <w:t>t</w:t>
      </w:r>
      <w:r>
        <w:rPr>
          <w:position w:val="2"/>
          <w:sz w:val="24"/>
          <w:szCs w:val="24"/>
        </w:rPr>
        <w:t>oo</w:t>
      </w:r>
      <w:r>
        <w:rPr>
          <w:spacing w:val="-2"/>
          <w:position w:val="2"/>
          <w:sz w:val="24"/>
          <w:szCs w:val="24"/>
        </w:rPr>
        <w:t>t</w:t>
      </w:r>
      <w:r>
        <w:rPr>
          <w:position w:val="2"/>
          <w:sz w:val="24"/>
          <w:szCs w:val="24"/>
        </w:rPr>
        <w:t xml:space="preserve">h </w:t>
      </w:r>
      <w:r>
        <w:rPr>
          <w:spacing w:val="3"/>
          <w:position w:val="2"/>
          <w:sz w:val="24"/>
          <w:szCs w:val="24"/>
        </w:rPr>
        <w:t>t</w:t>
      </w:r>
      <w:r>
        <w:rPr>
          <w:position w:val="2"/>
          <w:sz w:val="24"/>
          <w:szCs w:val="24"/>
        </w:rPr>
        <w:t>h</w:t>
      </w:r>
      <w:r>
        <w:rPr>
          <w:spacing w:val="-2"/>
          <w:position w:val="2"/>
          <w:sz w:val="24"/>
          <w:szCs w:val="24"/>
        </w:rPr>
        <w:t>ic</w:t>
      </w:r>
      <w:r>
        <w:rPr>
          <w:position w:val="2"/>
          <w:sz w:val="24"/>
          <w:szCs w:val="24"/>
        </w:rPr>
        <w:t>kn</w:t>
      </w:r>
      <w:r>
        <w:rPr>
          <w:spacing w:val="-2"/>
          <w:position w:val="2"/>
          <w:sz w:val="24"/>
          <w:szCs w:val="24"/>
        </w:rPr>
        <w:t>e</w:t>
      </w:r>
      <w:r>
        <w:rPr>
          <w:spacing w:val="1"/>
          <w:position w:val="2"/>
          <w:sz w:val="24"/>
          <w:szCs w:val="24"/>
        </w:rPr>
        <w:t>s</w:t>
      </w:r>
      <w:r>
        <w:rPr>
          <w:position w:val="2"/>
          <w:sz w:val="24"/>
          <w:szCs w:val="24"/>
        </w:rPr>
        <w:t>s</w:t>
      </w:r>
      <w:r>
        <w:rPr>
          <w:spacing w:val="1"/>
          <w:position w:val="2"/>
          <w:sz w:val="24"/>
          <w:szCs w:val="24"/>
        </w:rPr>
        <w:t xml:space="preserve"> </w:t>
      </w:r>
      <w:r>
        <w:rPr>
          <w:position w:val="2"/>
          <w:sz w:val="24"/>
          <w:szCs w:val="24"/>
        </w:rPr>
        <w:t>‘</w:t>
      </w:r>
      <w:r>
        <w:rPr>
          <w:spacing w:val="-2"/>
          <w:position w:val="2"/>
          <w:sz w:val="24"/>
          <w:szCs w:val="24"/>
        </w:rPr>
        <w:t>t</w:t>
      </w:r>
      <w:r>
        <w:rPr>
          <w:position w:val="2"/>
          <w:sz w:val="24"/>
          <w:szCs w:val="24"/>
        </w:rPr>
        <w:t>’</w:t>
      </w:r>
    </w:p>
    <w:p w14:paraId="439BDEF3" w14:textId="77777777" w:rsidR="002B7848" w:rsidRDefault="002B7848">
      <w:pPr>
        <w:spacing w:before="4" w:line="280" w:lineRule="exact"/>
        <w:rPr>
          <w:sz w:val="28"/>
          <w:szCs w:val="28"/>
        </w:rPr>
      </w:pPr>
    </w:p>
    <w:p w14:paraId="4DC4E0F9" w14:textId="77777777" w:rsidR="002B7848" w:rsidRDefault="00C644E1">
      <w:pPr>
        <w:ind w:left="101"/>
        <w:rPr>
          <w:sz w:val="24"/>
          <w:szCs w:val="24"/>
        </w:rPr>
      </w:pPr>
      <w:r>
        <w:rPr>
          <w:spacing w:val="-2"/>
          <w:sz w:val="24"/>
          <w:szCs w:val="24"/>
        </w:rPr>
        <w:t>E</w:t>
      </w:r>
      <w:r>
        <w:rPr>
          <w:sz w:val="24"/>
          <w:szCs w:val="24"/>
        </w:rPr>
        <w:t>qu</w:t>
      </w:r>
      <w:r>
        <w:rPr>
          <w:spacing w:val="-2"/>
          <w:sz w:val="24"/>
          <w:szCs w:val="24"/>
        </w:rPr>
        <w:t>ati</w:t>
      </w:r>
      <w:r>
        <w:rPr>
          <w:sz w:val="24"/>
          <w:szCs w:val="24"/>
        </w:rPr>
        <w:t xml:space="preserve">on of </w:t>
      </w:r>
      <w:r>
        <w:rPr>
          <w:spacing w:val="5"/>
          <w:sz w:val="24"/>
          <w:szCs w:val="24"/>
        </w:rPr>
        <w:t>p</w:t>
      </w:r>
      <w:r>
        <w:rPr>
          <w:spacing w:val="-2"/>
          <w:sz w:val="24"/>
          <w:szCs w:val="24"/>
        </w:rPr>
        <w:t>a</w:t>
      </w:r>
      <w:r>
        <w:rPr>
          <w:sz w:val="24"/>
          <w:szCs w:val="24"/>
        </w:rPr>
        <w:t>r</w:t>
      </w:r>
      <w:r>
        <w:rPr>
          <w:spacing w:val="-1"/>
          <w:sz w:val="24"/>
          <w:szCs w:val="24"/>
        </w:rPr>
        <w:t>a</w:t>
      </w:r>
      <w:r>
        <w:rPr>
          <w:sz w:val="24"/>
          <w:szCs w:val="24"/>
        </w:rPr>
        <w:t>bo</w:t>
      </w:r>
      <w:r>
        <w:rPr>
          <w:spacing w:val="3"/>
          <w:sz w:val="24"/>
          <w:szCs w:val="24"/>
        </w:rPr>
        <w:t>l</w:t>
      </w:r>
      <w:r>
        <w:rPr>
          <w:sz w:val="24"/>
          <w:szCs w:val="24"/>
        </w:rPr>
        <w:t>a</w:t>
      </w:r>
      <w:r>
        <w:rPr>
          <w:spacing w:val="-2"/>
          <w:sz w:val="24"/>
          <w:szCs w:val="24"/>
        </w:rPr>
        <w:t xml:space="preserve"> i</w:t>
      </w:r>
      <w:r>
        <w:rPr>
          <w:sz w:val="24"/>
          <w:szCs w:val="24"/>
        </w:rPr>
        <w:t>s</w:t>
      </w:r>
      <w:r>
        <w:rPr>
          <w:spacing w:val="1"/>
          <w:sz w:val="24"/>
          <w:szCs w:val="24"/>
        </w:rPr>
        <w:t xml:space="preserve"> </w:t>
      </w:r>
      <w:r>
        <w:rPr>
          <w:sz w:val="24"/>
          <w:szCs w:val="24"/>
        </w:rPr>
        <w:t>y</w:t>
      </w:r>
      <w:r>
        <w:rPr>
          <w:spacing w:val="2"/>
          <w:sz w:val="24"/>
          <w:szCs w:val="24"/>
        </w:rPr>
        <w:t>^</w:t>
      </w:r>
      <w:r>
        <w:rPr>
          <w:sz w:val="24"/>
          <w:szCs w:val="24"/>
        </w:rPr>
        <w:t>2 = 4 * a</w:t>
      </w:r>
      <w:r>
        <w:rPr>
          <w:spacing w:val="-2"/>
          <w:sz w:val="24"/>
          <w:szCs w:val="24"/>
        </w:rPr>
        <w:t xml:space="preserve"> </w:t>
      </w:r>
      <w:r>
        <w:rPr>
          <w:sz w:val="24"/>
          <w:szCs w:val="24"/>
        </w:rPr>
        <w:t>* x</w:t>
      </w:r>
    </w:p>
    <w:p w14:paraId="14F7A25A" w14:textId="77777777" w:rsidR="002B7848" w:rsidRDefault="002B7848">
      <w:pPr>
        <w:spacing w:before="4" w:line="280" w:lineRule="exact"/>
        <w:rPr>
          <w:sz w:val="28"/>
          <w:szCs w:val="28"/>
        </w:rPr>
      </w:pPr>
    </w:p>
    <w:p w14:paraId="7B1C0DC4" w14:textId="77777777" w:rsidR="002B7848" w:rsidRDefault="00C644E1">
      <w:pPr>
        <w:ind w:left="101"/>
        <w:rPr>
          <w:sz w:val="24"/>
          <w:szCs w:val="24"/>
        </w:rPr>
      </w:pPr>
      <w:r>
        <w:rPr>
          <w:spacing w:val="1"/>
          <w:sz w:val="24"/>
          <w:szCs w:val="24"/>
        </w:rPr>
        <w:t>A</w:t>
      </w:r>
      <w:r>
        <w:rPr>
          <w:sz w:val="24"/>
          <w:szCs w:val="24"/>
        </w:rPr>
        <w:t>t</w:t>
      </w:r>
      <w:r>
        <w:rPr>
          <w:spacing w:val="-2"/>
          <w:sz w:val="24"/>
          <w:szCs w:val="24"/>
        </w:rPr>
        <w:t xml:space="preserve"> </w:t>
      </w:r>
      <w:r>
        <w:rPr>
          <w:sz w:val="24"/>
          <w:szCs w:val="24"/>
        </w:rPr>
        <w:t>x = h, y =</w:t>
      </w:r>
      <w:r>
        <w:rPr>
          <w:spacing w:val="-1"/>
          <w:sz w:val="24"/>
          <w:szCs w:val="24"/>
        </w:rPr>
        <w:t xml:space="preserve"> </w:t>
      </w:r>
      <w:r>
        <w:rPr>
          <w:spacing w:val="-2"/>
          <w:sz w:val="24"/>
          <w:szCs w:val="24"/>
        </w:rPr>
        <w:t>t/</w:t>
      </w:r>
      <w:r>
        <w:rPr>
          <w:sz w:val="24"/>
          <w:szCs w:val="24"/>
        </w:rPr>
        <w:t>2</w:t>
      </w:r>
    </w:p>
    <w:p w14:paraId="7E490572" w14:textId="77777777" w:rsidR="002B7848" w:rsidRDefault="002B7848">
      <w:pPr>
        <w:spacing w:before="19" w:line="260" w:lineRule="exact"/>
        <w:rPr>
          <w:sz w:val="26"/>
          <w:szCs w:val="26"/>
        </w:rPr>
      </w:pPr>
    </w:p>
    <w:p w14:paraId="5262E052" w14:textId="77777777" w:rsidR="002B7848" w:rsidRDefault="00C644E1">
      <w:pPr>
        <w:ind w:left="101"/>
        <w:rPr>
          <w:sz w:val="24"/>
          <w:szCs w:val="24"/>
        </w:rPr>
      </w:pPr>
      <w:r>
        <w:rPr>
          <w:spacing w:val="-2"/>
          <w:sz w:val="24"/>
          <w:szCs w:val="24"/>
        </w:rPr>
        <w:t>E</w:t>
      </w:r>
      <w:r>
        <w:rPr>
          <w:sz w:val="24"/>
          <w:szCs w:val="24"/>
        </w:rPr>
        <w:t>qu</w:t>
      </w:r>
      <w:r>
        <w:rPr>
          <w:spacing w:val="-2"/>
          <w:sz w:val="24"/>
          <w:szCs w:val="24"/>
        </w:rPr>
        <w:t>ati</w:t>
      </w:r>
      <w:r>
        <w:rPr>
          <w:sz w:val="24"/>
          <w:szCs w:val="24"/>
        </w:rPr>
        <w:t xml:space="preserve">on of </w:t>
      </w:r>
      <w:r>
        <w:rPr>
          <w:spacing w:val="5"/>
          <w:sz w:val="24"/>
          <w:szCs w:val="24"/>
        </w:rPr>
        <w:t>p</w:t>
      </w:r>
      <w:r>
        <w:rPr>
          <w:spacing w:val="-2"/>
          <w:sz w:val="24"/>
          <w:szCs w:val="24"/>
        </w:rPr>
        <w:t>a</w:t>
      </w:r>
      <w:r>
        <w:rPr>
          <w:sz w:val="24"/>
          <w:szCs w:val="24"/>
        </w:rPr>
        <w:t>r</w:t>
      </w:r>
      <w:r>
        <w:rPr>
          <w:spacing w:val="-1"/>
          <w:sz w:val="24"/>
          <w:szCs w:val="24"/>
        </w:rPr>
        <w:t>a</w:t>
      </w:r>
      <w:r>
        <w:rPr>
          <w:sz w:val="24"/>
          <w:szCs w:val="24"/>
        </w:rPr>
        <w:t>bo</w:t>
      </w:r>
      <w:r>
        <w:rPr>
          <w:spacing w:val="3"/>
          <w:sz w:val="24"/>
          <w:szCs w:val="24"/>
        </w:rPr>
        <w:t>l</w:t>
      </w:r>
      <w:r>
        <w:rPr>
          <w:sz w:val="24"/>
          <w:szCs w:val="24"/>
        </w:rPr>
        <w:t>a</w:t>
      </w:r>
      <w:r>
        <w:rPr>
          <w:spacing w:val="-2"/>
          <w:sz w:val="24"/>
          <w:szCs w:val="24"/>
        </w:rPr>
        <w:t xml:space="preserve"> </w:t>
      </w:r>
      <w:r>
        <w:rPr>
          <w:sz w:val="24"/>
          <w:szCs w:val="24"/>
        </w:rPr>
        <w:t>b</w:t>
      </w:r>
      <w:r>
        <w:rPr>
          <w:spacing w:val="-2"/>
          <w:sz w:val="24"/>
          <w:szCs w:val="24"/>
        </w:rPr>
        <w:t>ec</w:t>
      </w:r>
      <w:r>
        <w:rPr>
          <w:sz w:val="24"/>
          <w:szCs w:val="24"/>
        </w:rPr>
        <w:t>o</w:t>
      </w:r>
      <w:r>
        <w:rPr>
          <w:spacing w:val="3"/>
          <w:sz w:val="24"/>
          <w:szCs w:val="24"/>
        </w:rPr>
        <w:t>m</w:t>
      </w:r>
      <w:r>
        <w:rPr>
          <w:spacing w:val="-2"/>
          <w:sz w:val="24"/>
          <w:szCs w:val="24"/>
        </w:rPr>
        <w:t>e</w:t>
      </w:r>
      <w:r>
        <w:rPr>
          <w:sz w:val="24"/>
          <w:szCs w:val="24"/>
        </w:rPr>
        <w:t>s</w:t>
      </w:r>
      <w:r>
        <w:rPr>
          <w:spacing w:val="1"/>
          <w:sz w:val="24"/>
          <w:szCs w:val="24"/>
        </w:rPr>
        <w:t xml:space="preserve"> </w:t>
      </w:r>
      <w:r>
        <w:rPr>
          <w:sz w:val="24"/>
          <w:szCs w:val="24"/>
        </w:rPr>
        <w:t>(</w:t>
      </w:r>
      <w:r>
        <w:rPr>
          <w:spacing w:val="-2"/>
          <w:sz w:val="24"/>
          <w:szCs w:val="24"/>
        </w:rPr>
        <w:t>t/</w:t>
      </w:r>
      <w:r>
        <w:rPr>
          <w:sz w:val="24"/>
          <w:szCs w:val="24"/>
        </w:rPr>
        <w:t xml:space="preserve">2) </w:t>
      </w:r>
      <w:r>
        <w:rPr>
          <w:spacing w:val="2"/>
          <w:sz w:val="24"/>
          <w:szCs w:val="24"/>
        </w:rPr>
        <w:t>^</w:t>
      </w:r>
      <w:r>
        <w:rPr>
          <w:sz w:val="24"/>
          <w:szCs w:val="24"/>
        </w:rPr>
        <w:t>2 = 4 * a</w:t>
      </w:r>
      <w:r>
        <w:rPr>
          <w:spacing w:val="-2"/>
          <w:sz w:val="24"/>
          <w:szCs w:val="24"/>
        </w:rPr>
        <w:t xml:space="preserve"> </w:t>
      </w:r>
      <w:r>
        <w:rPr>
          <w:sz w:val="24"/>
          <w:szCs w:val="24"/>
        </w:rPr>
        <w:t>* h</w:t>
      </w:r>
    </w:p>
    <w:p w14:paraId="36449802" w14:textId="77777777" w:rsidR="002B7848" w:rsidRDefault="00C644E1">
      <w:pPr>
        <w:spacing w:line="1000" w:lineRule="exact"/>
        <w:ind w:left="3875" w:right="3860"/>
        <w:jc w:val="center"/>
        <w:rPr>
          <w:sz w:val="24"/>
          <w:szCs w:val="24"/>
        </w:rPr>
      </w:pPr>
      <w:r>
        <w:rPr>
          <w:position w:val="29"/>
          <w:sz w:val="24"/>
          <w:szCs w:val="24"/>
        </w:rPr>
        <w:t>a</w:t>
      </w:r>
      <w:r>
        <w:rPr>
          <w:spacing w:val="-2"/>
          <w:position w:val="29"/>
          <w:sz w:val="24"/>
          <w:szCs w:val="24"/>
        </w:rPr>
        <w:t xml:space="preserve"> </w:t>
      </w:r>
      <w:r>
        <w:rPr>
          <w:position w:val="29"/>
          <w:sz w:val="24"/>
          <w:szCs w:val="24"/>
        </w:rPr>
        <w:t>= t</w:t>
      </w:r>
      <w:r>
        <w:rPr>
          <w:spacing w:val="-2"/>
          <w:position w:val="29"/>
          <w:sz w:val="24"/>
          <w:szCs w:val="24"/>
        </w:rPr>
        <w:t xml:space="preserve"> </w:t>
      </w:r>
      <w:r>
        <w:rPr>
          <w:position w:val="29"/>
          <w:sz w:val="24"/>
          <w:szCs w:val="24"/>
        </w:rPr>
        <w:t>^</w:t>
      </w:r>
      <w:r>
        <w:rPr>
          <w:spacing w:val="2"/>
          <w:position w:val="29"/>
          <w:sz w:val="24"/>
          <w:szCs w:val="24"/>
        </w:rPr>
        <w:t xml:space="preserve"> </w:t>
      </w:r>
      <w:r>
        <w:rPr>
          <w:position w:val="29"/>
          <w:sz w:val="24"/>
          <w:szCs w:val="24"/>
        </w:rPr>
        <w:t>2 /</w:t>
      </w:r>
      <w:r>
        <w:rPr>
          <w:spacing w:val="-2"/>
          <w:position w:val="29"/>
          <w:sz w:val="24"/>
          <w:szCs w:val="24"/>
        </w:rPr>
        <w:t xml:space="preserve"> </w:t>
      </w:r>
      <w:r>
        <w:rPr>
          <w:position w:val="29"/>
          <w:sz w:val="24"/>
          <w:szCs w:val="24"/>
        </w:rPr>
        <w:t>(16</w:t>
      </w:r>
      <w:r>
        <w:rPr>
          <w:spacing w:val="2"/>
          <w:position w:val="29"/>
          <w:sz w:val="24"/>
          <w:szCs w:val="24"/>
        </w:rPr>
        <w:t xml:space="preserve"> </w:t>
      </w:r>
      <w:r>
        <w:rPr>
          <w:rFonts w:ascii="Cambria Math" w:eastAsia="Cambria Math" w:hAnsi="Cambria Math" w:cs="Cambria Math"/>
          <w:position w:val="29"/>
          <w:sz w:val="24"/>
          <w:szCs w:val="24"/>
        </w:rPr>
        <w:t>∗</w:t>
      </w:r>
      <w:r>
        <w:rPr>
          <w:rFonts w:ascii="Cambria Math" w:eastAsia="Cambria Math" w:hAnsi="Cambria Math" w:cs="Cambria Math"/>
          <w:spacing w:val="6"/>
          <w:position w:val="29"/>
          <w:sz w:val="24"/>
          <w:szCs w:val="24"/>
        </w:rPr>
        <w:t xml:space="preserve"> </w:t>
      </w:r>
      <w:r>
        <w:rPr>
          <w:position w:val="29"/>
          <w:sz w:val="24"/>
          <w:szCs w:val="24"/>
        </w:rPr>
        <w:t>h)</w:t>
      </w:r>
    </w:p>
    <w:p w14:paraId="008865FD" w14:textId="77777777" w:rsidR="002B7848" w:rsidRDefault="00C644E1">
      <w:pPr>
        <w:spacing w:line="580" w:lineRule="exact"/>
        <w:ind w:left="101"/>
        <w:rPr>
          <w:sz w:val="24"/>
          <w:szCs w:val="24"/>
        </w:rPr>
      </w:pPr>
      <w:r>
        <w:rPr>
          <w:spacing w:val="-2"/>
          <w:position w:val="37"/>
          <w:sz w:val="24"/>
          <w:szCs w:val="24"/>
        </w:rPr>
        <w:t>T</w:t>
      </w:r>
      <w:r>
        <w:rPr>
          <w:position w:val="37"/>
          <w:sz w:val="24"/>
          <w:szCs w:val="24"/>
        </w:rPr>
        <w:t>hu</w:t>
      </w:r>
      <w:r>
        <w:rPr>
          <w:spacing w:val="1"/>
          <w:position w:val="37"/>
          <w:sz w:val="24"/>
          <w:szCs w:val="24"/>
        </w:rPr>
        <w:t>s</w:t>
      </w:r>
      <w:r>
        <w:rPr>
          <w:position w:val="37"/>
          <w:sz w:val="24"/>
          <w:szCs w:val="24"/>
        </w:rPr>
        <w:t>,</w:t>
      </w:r>
      <w:r>
        <w:rPr>
          <w:spacing w:val="1"/>
          <w:position w:val="37"/>
          <w:sz w:val="24"/>
          <w:szCs w:val="24"/>
        </w:rPr>
        <w:t xml:space="preserve"> </w:t>
      </w:r>
      <w:r>
        <w:rPr>
          <w:spacing w:val="-2"/>
          <w:position w:val="37"/>
          <w:sz w:val="24"/>
          <w:szCs w:val="24"/>
        </w:rPr>
        <w:t>e</w:t>
      </w:r>
      <w:r>
        <w:rPr>
          <w:position w:val="37"/>
          <w:sz w:val="24"/>
          <w:szCs w:val="24"/>
        </w:rPr>
        <w:t>qu</w:t>
      </w:r>
      <w:r>
        <w:rPr>
          <w:spacing w:val="-2"/>
          <w:position w:val="37"/>
          <w:sz w:val="24"/>
          <w:szCs w:val="24"/>
        </w:rPr>
        <w:t>ati</w:t>
      </w:r>
      <w:r>
        <w:rPr>
          <w:position w:val="37"/>
          <w:sz w:val="24"/>
          <w:szCs w:val="24"/>
        </w:rPr>
        <w:t xml:space="preserve">on of </w:t>
      </w:r>
      <w:r>
        <w:rPr>
          <w:spacing w:val="5"/>
          <w:position w:val="37"/>
          <w:sz w:val="24"/>
          <w:szCs w:val="24"/>
        </w:rPr>
        <w:t>p</w:t>
      </w:r>
      <w:r>
        <w:rPr>
          <w:spacing w:val="-2"/>
          <w:position w:val="37"/>
          <w:sz w:val="24"/>
          <w:szCs w:val="24"/>
        </w:rPr>
        <w:t>a</w:t>
      </w:r>
      <w:r>
        <w:rPr>
          <w:position w:val="37"/>
          <w:sz w:val="24"/>
          <w:szCs w:val="24"/>
        </w:rPr>
        <w:t>r</w:t>
      </w:r>
      <w:r>
        <w:rPr>
          <w:spacing w:val="-1"/>
          <w:position w:val="37"/>
          <w:sz w:val="24"/>
          <w:szCs w:val="24"/>
        </w:rPr>
        <w:t>a</w:t>
      </w:r>
      <w:r>
        <w:rPr>
          <w:position w:val="37"/>
          <w:sz w:val="24"/>
          <w:szCs w:val="24"/>
        </w:rPr>
        <w:t>bo</w:t>
      </w:r>
      <w:r>
        <w:rPr>
          <w:spacing w:val="3"/>
          <w:position w:val="37"/>
          <w:sz w:val="24"/>
          <w:szCs w:val="24"/>
        </w:rPr>
        <w:t>l</w:t>
      </w:r>
      <w:r>
        <w:rPr>
          <w:spacing w:val="-2"/>
          <w:position w:val="37"/>
          <w:sz w:val="24"/>
          <w:szCs w:val="24"/>
        </w:rPr>
        <w:t>i</w:t>
      </w:r>
      <w:r>
        <w:rPr>
          <w:position w:val="37"/>
          <w:sz w:val="24"/>
          <w:szCs w:val="24"/>
        </w:rPr>
        <w:t>c</w:t>
      </w:r>
      <w:r>
        <w:rPr>
          <w:spacing w:val="-2"/>
          <w:position w:val="37"/>
          <w:sz w:val="24"/>
          <w:szCs w:val="24"/>
        </w:rPr>
        <w:t xml:space="preserve"> t</w:t>
      </w:r>
      <w:r>
        <w:rPr>
          <w:spacing w:val="3"/>
          <w:position w:val="37"/>
          <w:sz w:val="24"/>
          <w:szCs w:val="24"/>
        </w:rPr>
        <w:t>e</w:t>
      </w:r>
      <w:r>
        <w:rPr>
          <w:spacing w:val="-2"/>
          <w:position w:val="37"/>
          <w:sz w:val="24"/>
          <w:szCs w:val="24"/>
        </w:rPr>
        <w:t>et</w:t>
      </w:r>
      <w:r>
        <w:rPr>
          <w:position w:val="37"/>
          <w:sz w:val="24"/>
          <w:szCs w:val="24"/>
        </w:rPr>
        <w:t xml:space="preserve">h </w:t>
      </w:r>
      <w:r>
        <w:rPr>
          <w:spacing w:val="-2"/>
          <w:position w:val="37"/>
          <w:sz w:val="24"/>
          <w:szCs w:val="24"/>
        </w:rPr>
        <w:t>i</w:t>
      </w:r>
      <w:r>
        <w:rPr>
          <w:position w:val="37"/>
          <w:sz w:val="24"/>
          <w:szCs w:val="24"/>
        </w:rPr>
        <w:t>s</w:t>
      </w:r>
      <w:r>
        <w:rPr>
          <w:spacing w:val="1"/>
          <w:position w:val="37"/>
          <w:sz w:val="24"/>
          <w:szCs w:val="24"/>
        </w:rPr>
        <w:t xml:space="preserve"> </w:t>
      </w:r>
      <w:r>
        <w:rPr>
          <w:position w:val="37"/>
          <w:sz w:val="24"/>
          <w:szCs w:val="24"/>
        </w:rPr>
        <w:t>y ^</w:t>
      </w:r>
      <w:r>
        <w:rPr>
          <w:spacing w:val="2"/>
          <w:position w:val="37"/>
          <w:sz w:val="24"/>
          <w:szCs w:val="24"/>
        </w:rPr>
        <w:t xml:space="preserve"> </w:t>
      </w:r>
      <w:r>
        <w:rPr>
          <w:position w:val="37"/>
          <w:sz w:val="24"/>
          <w:szCs w:val="24"/>
        </w:rPr>
        <w:t>2 = (t</w:t>
      </w:r>
      <w:r>
        <w:rPr>
          <w:spacing w:val="-2"/>
          <w:position w:val="37"/>
          <w:sz w:val="24"/>
          <w:szCs w:val="24"/>
        </w:rPr>
        <w:t xml:space="preserve"> </w:t>
      </w:r>
      <w:r>
        <w:rPr>
          <w:position w:val="37"/>
          <w:sz w:val="24"/>
          <w:szCs w:val="24"/>
        </w:rPr>
        <w:t>^</w:t>
      </w:r>
      <w:r>
        <w:rPr>
          <w:spacing w:val="2"/>
          <w:position w:val="37"/>
          <w:sz w:val="24"/>
          <w:szCs w:val="24"/>
        </w:rPr>
        <w:t xml:space="preserve"> </w:t>
      </w:r>
      <w:r>
        <w:rPr>
          <w:position w:val="37"/>
          <w:sz w:val="24"/>
          <w:szCs w:val="24"/>
        </w:rPr>
        <w:t>2 /</w:t>
      </w:r>
      <w:r>
        <w:rPr>
          <w:spacing w:val="-2"/>
          <w:position w:val="37"/>
          <w:sz w:val="24"/>
          <w:szCs w:val="24"/>
        </w:rPr>
        <w:t xml:space="preserve"> </w:t>
      </w:r>
      <w:r>
        <w:rPr>
          <w:position w:val="37"/>
          <w:sz w:val="24"/>
          <w:szCs w:val="24"/>
        </w:rPr>
        <w:t>(4</w:t>
      </w:r>
      <w:r>
        <w:rPr>
          <w:spacing w:val="8"/>
          <w:position w:val="37"/>
          <w:sz w:val="24"/>
          <w:szCs w:val="24"/>
        </w:rPr>
        <w:t xml:space="preserve"> </w:t>
      </w:r>
      <w:r>
        <w:rPr>
          <w:rFonts w:ascii="Cambria Math" w:eastAsia="Cambria Math" w:hAnsi="Cambria Math" w:cs="Cambria Math"/>
          <w:position w:val="37"/>
          <w:sz w:val="24"/>
          <w:szCs w:val="24"/>
        </w:rPr>
        <w:t>∗</w:t>
      </w:r>
      <w:r>
        <w:rPr>
          <w:rFonts w:ascii="Cambria Math" w:eastAsia="Cambria Math" w:hAnsi="Cambria Math" w:cs="Cambria Math"/>
          <w:spacing w:val="7"/>
          <w:position w:val="37"/>
          <w:sz w:val="24"/>
          <w:szCs w:val="24"/>
        </w:rPr>
        <w:t xml:space="preserve"> </w:t>
      </w:r>
      <w:r>
        <w:rPr>
          <w:position w:val="37"/>
          <w:sz w:val="24"/>
          <w:szCs w:val="24"/>
        </w:rPr>
        <w:t xml:space="preserve">h)) * x </w:t>
      </w:r>
      <w:r>
        <w:rPr>
          <w:spacing w:val="-2"/>
          <w:position w:val="37"/>
          <w:sz w:val="24"/>
          <w:szCs w:val="24"/>
        </w:rPr>
        <w:t>a</w:t>
      </w:r>
      <w:r>
        <w:rPr>
          <w:position w:val="37"/>
          <w:sz w:val="24"/>
          <w:szCs w:val="24"/>
        </w:rPr>
        <w:t>nd y ^</w:t>
      </w:r>
      <w:r>
        <w:rPr>
          <w:spacing w:val="2"/>
          <w:position w:val="37"/>
          <w:sz w:val="24"/>
          <w:szCs w:val="24"/>
        </w:rPr>
        <w:t xml:space="preserve"> </w:t>
      </w:r>
      <w:r>
        <w:rPr>
          <w:position w:val="37"/>
          <w:sz w:val="24"/>
          <w:szCs w:val="24"/>
        </w:rPr>
        <w:t>3 = (</w:t>
      </w:r>
      <w:r>
        <w:rPr>
          <w:spacing w:val="-2"/>
          <w:position w:val="37"/>
          <w:sz w:val="24"/>
          <w:szCs w:val="24"/>
        </w:rPr>
        <w:t>t/</w:t>
      </w:r>
      <w:r>
        <w:rPr>
          <w:position w:val="37"/>
          <w:sz w:val="24"/>
          <w:szCs w:val="24"/>
        </w:rPr>
        <w:t>2)</w:t>
      </w:r>
      <w:r>
        <w:rPr>
          <w:spacing w:val="1"/>
          <w:position w:val="37"/>
          <w:sz w:val="24"/>
          <w:szCs w:val="24"/>
        </w:rPr>
        <w:t xml:space="preserve"> </w:t>
      </w:r>
      <w:r>
        <w:rPr>
          <w:position w:val="37"/>
          <w:sz w:val="24"/>
          <w:szCs w:val="24"/>
        </w:rPr>
        <w:t>^</w:t>
      </w:r>
      <w:r>
        <w:rPr>
          <w:spacing w:val="2"/>
          <w:position w:val="37"/>
          <w:sz w:val="24"/>
          <w:szCs w:val="24"/>
        </w:rPr>
        <w:t xml:space="preserve"> </w:t>
      </w:r>
      <w:r>
        <w:rPr>
          <w:position w:val="37"/>
          <w:sz w:val="24"/>
          <w:szCs w:val="24"/>
        </w:rPr>
        <w:t>3 * (x</w:t>
      </w:r>
      <w:r>
        <w:rPr>
          <w:spacing w:val="-2"/>
          <w:position w:val="37"/>
          <w:sz w:val="24"/>
          <w:szCs w:val="24"/>
        </w:rPr>
        <w:t>/</w:t>
      </w:r>
      <w:r>
        <w:rPr>
          <w:position w:val="37"/>
          <w:sz w:val="24"/>
          <w:szCs w:val="24"/>
        </w:rPr>
        <w:t>h) ^</w:t>
      </w:r>
      <w:r>
        <w:rPr>
          <w:spacing w:val="3"/>
          <w:position w:val="37"/>
          <w:sz w:val="24"/>
          <w:szCs w:val="24"/>
        </w:rPr>
        <w:t xml:space="preserve"> </w:t>
      </w:r>
      <w:r>
        <w:rPr>
          <w:position w:val="37"/>
          <w:sz w:val="24"/>
          <w:szCs w:val="24"/>
        </w:rPr>
        <w:t>1.5</w:t>
      </w:r>
    </w:p>
    <w:p w14:paraId="0BBD458C" w14:textId="77777777" w:rsidR="002B7848" w:rsidRDefault="00C644E1">
      <w:pPr>
        <w:spacing w:line="580" w:lineRule="exact"/>
        <w:ind w:left="101"/>
        <w:rPr>
          <w:sz w:val="24"/>
          <w:szCs w:val="24"/>
        </w:rPr>
      </w:pPr>
      <w:r>
        <w:rPr>
          <w:spacing w:val="-2"/>
          <w:position w:val="37"/>
          <w:sz w:val="24"/>
          <w:szCs w:val="24"/>
        </w:rPr>
        <w:t>T</w:t>
      </w:r>
      <w:r>
        <w:rPr>
          <w:position w:val="37"/>
          <w:sz w:val="24"/>
          <w:szCs w:val="24"/>
        </w:rPr>
        <w:t>hu</w:t>
      </w:r>
      <w:r>
        <w:rPr>
          <w:spacing w:val="1"/>
          <w:position w:val="37"/>
          <w:sz w:val="24"/>
          <w:szCs w:val="24"/>
        </w:rPr>
        <w:t>s</w:t>
      </w:r>
      <w:r>
        <w:rPr>
          <w:position w:val="37"/>
          <w:sz w:val="24"/>
          <w:szCs w:val="24"/>
        </w:rPr>
        <w:t>,</w:t>
      </w:r>
      <w:r>
        <w:rPr>
          <w:spacing w:val="1"/>
          <w:position w:val="37"/>
          <w:sz w:val="24"/>
          <w:szCs w:val="24"/>
        </w:rPr>
        <w:t xml:space="preserve"> s</w:t>
      </w:r>
      <w:r>
        <w:rPr>
          <w:spacing w:val="-2"/>
          <w:position w:val="37"/>
          <w:sz w:val="24"/>
          <w:szCs w:val="24"/>
        </w:rPr>
        <w:t>t</w:t>
      </w:r>
      <w:r>
        <w:rPr>
          <w:position w:val="37"/>
          <w:sz w:val="24"/>
          <w:szCs w:val="24"/>
        </w:rPr>
        <w:t>r</w:t>
      </w:r>
      <w:r>
        <w:rPr>
          <w:spacing w:val="-1"/>
          <w:position w:val="37"/>
          <w:sz w:val="24"/>
          <w:szCs w:val="24"/>
        </w:rPr>
        <w:t>a</w:t>
      </w:r>
      <w:r>
        <w:rPr>
          <w:spacing w:val="-2"/>
          <w:position w:val="37"/>
          <w:sz w:val="24"/>
          <w:szCs w:val="24"/>
        </w:rPr>
        <w:t>i</w:t>
      </w:r>
      <w:r>
        <w:rPr>
          <w:position w:val="37"/>
          <w:sz w:val="24"/>
          <w:szCs w:val="24"/>
        </w:rPr>
        <w:t xml:space="preserve">n </w:t>
      </w:r>
      <w:r>
        <w:rPr>
          <w:spacing w:val="-2"/>
          <w:position w:val="37"/>
          <w:sz w:val="24"/>
          <w:szCs w:val="24"/>
        </w:rPr>
        <w:t>e</w:t>
      </w:r>
      <w:r>
        <w:rPr>
          <w:position w:val="37"/>
          <w:sz w:val="24"/>
          <w:szCs w:val="24"/>
        </w:rPr>
        <w:t>n</w:t>
      </w:r>
      <w:r>
        <w:rPr>
          <w:spacing w:val="-2"/>
          <w:position w:val="37"/>
          <w:sz w:val="24"/>
          <w:szCs w:val="24"/>
        </w:rPr>
        <w:t>e</w:t>
      </w:r>
      <w:r>
        <w:rPr>
          <w:spacing w:val="-5"/>
          <w:position w:val="37"/>
          <w:sz w:val="24"/>
          <w:szCs w:val="24"/>
        </w:rPr>
        <w:t>r</w:t>
      </w:r>
      <w:r>
        <w:rPr>
          <w:position w:val="37"/>
          <w:sz w:val="24"/>
          <w:szCs w:val="24"/>
        </w:rPr>
        <w:t>gy of</w:t>
      </w:r>
      <w:r>
        <w:rPr>
          <w:spacing w:val="5"/>
          <w:position w:val="37"/>
          <w:sz w:val="24"/>
          <w:szCs w:val="24"/>
        </w:rPr>
        <w:t xml:space="preserve"> </w:t>
      </w:r>
      <w:r>
        <w:rPr>
          <w:spacing w:val="-2"/>
          <w:position w:val="37"/>
          <w:sz w:val="24"/>
          <w:szCs w:val="24"/>
        </w:rPr>
        <w:t>te</w:t>
      </w:r>
      <w:r>
        <w:rPr>
          <w:spacing w:val="3"/>
          <w:position w:val="37"/>
          <w:sz w:val="24"/>
          <w:szCs w:val="24"/>
        </w:rPr>
        <w:t>e</w:t>
      </w:r>
      <w:r>
        <w:rPr>
          <w:spacing w:val="-2"/>
          <w:position w:val="37"/>
          <w:sz w:val="24"/>
          <w:szCs w:val="24"/>
        </w:rPr>
        <w:t>t</w:t>
      </w:r>
      <w:r>
        <w:rPr>
          <w:position w:val="37"/>
          <w:sz w:val="24"/>
          <w:szCs w:val="24"/>
        </w:rPr>
        <w:t>h b</w:t>
      </w:r>
      <w:r>
        <w:rPr>
          <w:spacing w:val="-2"/>
          <w:position w:val="37"/>
          <w:sz w:val="24"/>
          <w:szCs w:val="24"/>
        </w:rPr>
        <w:t>ec</w:t>
      </w:r>
      <w:r>
        <w:rPr>
          <w:spacing w:val="5"/>
          <w:position w:val="37"/>
          <w:sz w:val="24"/>
          <w:szCs w:val="24"/>
        </w:rPr>
        <w:t>o</w:t>
      </w:r>
      <w:r>
        <w:rPr>
          <w:spacing w:val="-2"/>
          <w:position w:val="37"/>
          <w:sz w:val="24"/>
          <w:szCs w:val="24"/>
        </w:rPr>
        <w:t>me</w:t>
      </w:r>
      <w:r>
        <w:rPr>
          <w:spacing w:val="1"/>
          <w:position w:val="37"/>
          <w:sz w:val="24"/>
          <w:szCs w:val="24"/>
        </w:rPr>
        <w:t>s</w:t>
      </w:r>
      <w:r>
        <w:rPr>
          <w:position w:val="37"/>
          <w:sz w:val="24"/>
          <w:szCs w:val="24"/>
        </w:rPr>
        <w:t>, U</w:t>
      </w:r>
      <w:r>
        <w:rPr>
          <w:spacing w:val="1"/>
          <w:position w:val="37"/>
          <w:sz w:val="24"/>
          <w:szCs w:val="24"/>
        </w:rPr>
        <w:t xml:space="preserve"> </w:t>
      </w:r>
      <w:r>
        <w:rPr>
          <w:position w:val="37"/>
          <w:sz w:val="24"/>
          <w:szCs w:val="24"/>
        </w:rPr>
        <w:t>= ∫</w:t>
      </w:r>
      <w:r>
        <w:rPr>
          <w:spacing w:val="-1"/>
          <w:position w:val="37"/>
          <w:sz w:val="24"/>
          <w:szCs w:val="24"/>
        </w:rPr>
        <w:t xml:space="preserve"> </w:t>
      </w:r>
      <w:r>
        <w:rPr>
          <w:position w:val="37"/>
          <w:sz w:val="24"/>
          <w:szCs w:val="24"/>
        </w:rPr>
        <w:t>(M</w:t>
      </w:r>
      <w:r>
        <w:rPr>
          <w:spacing w:val="1"/>
          <w:position w:val="37"/>
          <w:sz w:val="24"/>
          <w:szCs w:val="24"/>
        </w:rPr>
        <w:t xml:space="preserve"> </w:t>
      </w:r>
      <w:r>
        <w:rPr>
          <w:position w:val="37"/>
          <w:sz w:val="24"/>
          <w:szCs w:val="24"/>
        </w:rPr>
        <w:t>^</w:t>
      </w:r>
      <w:r>
        <w:rPr>
          <w:spacing w:val="2"/>
          <w:position w:val="37"/>
          <w:sz w:val="24"/>
          <w:szCs w:val="24"/>
        </w:rPr>
        <w:t xml:space="preserve"> </w:t>
      </w:r>
      <w:r>
        <w:rPr>
          <w:position w:val="37"/>
          <w:sz w:val="24"/>
          <w:szCs w:val="24"/>
        </w:rPr>
        <w:t>2) /</w:t>
      </w:r>
      <w:r>
        <w:rPr>
          <w:spacing w:val="-2"/>
          <w:position w:val="37"/>
          <w:sz w:val="24"/>
          <w:szCs w:val="24"/>
        </w:rPr>
        <w:t xml:space="preserve"> </w:t>
      </w:r>
      <w:r>
        <w:rPr>
          <w:position w:val="37"/>
          <w:sz w:val="24"/>
          <w:szCs w:val="24"/>
        </w:rPr>
        <w:t>(</w:t>
      </w:r>
      <w:r>
        <w:rPr>
          <w:spacing w:val="5"/>
          <w:position w:val="37"/>
          <w:sz w:val="24"/>
          <w:szCs w:val="24"/>
        </w:rPr>
        <w:t>2</w:t>
      </w:r>
      <w:r>
        <w:rPr>
          <w:rFonts w:ascii="Cambria Math" w:eastAsia="Cambria Math" w:hAnsi="Cambria Math" w:cs="Cambria Math"/>
          <w:spacing w:val="-1"/>
          <w:position w:val="37"/>
          <w:sz w:val="24"/>
          <w:szCs w:val="24"/>
        </w:rPr>
        <w:t>∗</w:t>
      </w:r>
      <w:r>
        <w:rPr>
          <w:spacing w:val="-2"/>
          <w:position w:val="37"/>
          <w:sz w:val="24"/>
          <w:szCs w:val="24"/>
        </w:rPr>
        <w:t>E</w:t>
      </w:r>
      <w:r>
        <w:rPr>
          <w:rFonts w:ascii="Cambria Math" w:eastAsia="Cambria Math" w:hAnsi="Cambria Math" w:cs="Cambria Math"/>
          <w:spacing w:val="-1"/>
          <w:position w:val="37"/>
          <w:sz w:val="24"/>
          <w:szCs w:val="24"/>
        </w:rPr>
        <w:t>∗</w:t>
      </w:r>
      <w:r>
        <w:rPr>
          <w:position w:val="37"/>
          <w:sz w:val="24"/>
          <w:szCs w:val="24"/>
        </w:rPr>
        <w:t>I) dx</w:t>
      </w:r>
    </w:p>
    <w:p w14:paraId="7721CCE5" w14:textId="77777777" w:rsidR="002B7848" w:rsidRDefault="00C644E1">
      <w:pPr>
        <w:spacing w:line="580" w:lineRule="exact"/>
        <w:ind w:left="101"/>
        <w:rPr>
          <w:sz w:val="24"/>
          <w:szCs w:val="24"/>
        </w:rPr>
      </w:pPr>
      <w:r>
        <w:rPr>
          <w:position w:val="37"/>
          <w:sz w:val="24"/>
          <w:szCs w:val="24"/>
        </w:rPr>
        <w:t>M</w:t>
      </w:r>
      <w:r>
        <w:rPr>
          <w:spacing w:val="1"/>
          <w:position w:val="37"/>
          <w:sz w:val="24"/>
          <w:szCs w:val="24"/>
        </w:rPr>
        <w:t xml:space="preserve"> </w:t>
      </w:r>
      <w:r>
        <w:rPr>
          <w:position w:val="37"/>
          <w:sz w:val="24"/>
          <w:szCs w:val="24"/>
        </w:rPr>
        <w:t xml:space="preserve">= </w:t>
      </w:r>
      <w:r>
        <w:rPr>
          <w:spacing w:val="2"/>
          <w:position w:val="37"/>
          <w:sz w:val="24"/>
          <w:szCs w:val="24"/>
        </w:rPr>
        <w:t>F</w:t>
      </w:r>
      <w:r>
        <w:rPr>
          <w:position w:val="37"/>
        </w:rPr>
        <w:t>t</w:t>
      </w:r>
      <w:r>
        <w:rPr>
          <w:spacing w:val="-1"/>
          <w:position w:val="37"/>
        </w:rPr>
        <w:t xml:space="preserve"> </w:t>
      </w:r>
      <w:r>
        <w:rPr>
          <w:position w:val="37"/>
          <w:sz w:val="24"/>
          <w:szCs w:val="24"/>
        </w:rPr>
        <w:t>* x &amp;</w:t>
      </w:r>
      <w:r>
        <w:rPr>
          <w:spacing w:val="-2"/>
          <w:position w:val="37"/>
          <w:sz w:val="24"/>
          <w:szCs w:val="24"/>
        </w:rPr>
        <w:t xml:space="preserve"> </w:t>
      </w:r>
      <w:r>
        <w:rPr>
          <w:position w:val="37"/>
          <w:sz w:val="24"/>
          <w:szCs w:val="24"/>
        </w:rPr>
        <w:t xml:space="preserve">I = b * (2 </w:t>
      </w:r>
      <w:r>
        <w:rPr>
          <w:rFonts w:ascii="Cambria Math" w:eastAsia="Cambria Math" w:hAnsi="Cambria Math" w:cs="Cambria Math"/>
          <w:position w:val="37"/>
          <w:sz w:val="24"/>
          <w:szCs w:val="24"/>
        </w:rPr>
        <w:t>∗</w:t>
      </w:r>
      <w:r>
        <w:rPr>
          <w:rFonts w:ascii="Cambria Math" w:eastAsia="Cambria Math" w:hAnsi="Cambria Math" w:cs="Cambria Math"/>
          <w:spacing w:val="6"/>
          <w:position w:val="37"/>
          <w:sz w:val="24"/>
          <w:szCs w:val="24"/>
        </w:rPr>
        <w:t xml:space="preserve"> </w:t>
      </w:r>
      <w:r>
        <w:rPr>
          <w:position w:val="37"/>
          <w:sz w:val="24"/>
          <w:szCs w:val="24"/>
        </w:rPr>
        <w:t>y) ^</w:t>
      </w:r>
      <w:r>
        <w:rPr>
          <w:spacing w:val="2"/>
          <w:position w:val="37"/>
          <w:sz w:val="24"/>
          <w:szCs w:val="24"/>
        </w:rPr>
        <w:t xml:space="preserve"> </w:t>
      </w:r>
      <w:r>
        <w:rPr>
          <w:position w:val="37"/>
          <w:sz w:val="24"/>
          <w:szCs w:val="24"/>
        </w:rPr>
        <w:t xml:space="preserve">3 </w:t>
      </w:r>
      <w:r>
        <w:rPr>
          <w:spacing w:val="-2"/>
          <w:position w:val="37"/>
          <w:sz w:val="24"/>
          <w:szCs w:val="24"/>
        </w:rPr>
        <w:t>/</w:t>
      </w:r>
      <w:r>
        <w:rPr>
          <w:position w:val="37"/>
          <w:sz w:val="24"/>
          <w:szCs w:val="24"/>
        </w:rPr>
        <w:t>12 = (2</w:t>
      </w:r>
      <w:r>
        <w:rPr>
          <w:spacing w:val="-2"/>
          <w:position w:val="37"/>
          <w:sz w:val="24"/>
          <w:szCs w:val="24"/>
        </w:rPr>
        <w:t>/</w:t>
      </w:r>
      <w:r>
        <w:rPr>
          <w:position w:val="37"/>
          <w:sz w:val="24"/>
          <w:szCs w:val="24"/>
        </w:rPr>
        <w:t>3) * b * y</w:t>
      </w:r>
      <w:r>
        <w:rPr>
          <w:spacing w:val="1"/>
          <w:position w:val="37"/>
          <w:sz w:val="24"/>
          <w:szCs w:val="24"/>
        </w:rPr>
        <w:t xml:space="preserve"> </w:t>
      </w:r>
      <w:r>
        <w:rPr>
          <w:position w:val="37"/>
          <w:sz w:val="24"/>
          <w:szCs w:val="24"/>
        </w:rPr>
        <w:t>^</w:t>
      </w:r>
      <w:r>
        <w:rPr>
          <w:spacing w:val="2"/>
          <w:position w:val="37"/>
          <w:sz w:val="24"/>
          <w:szCs w:val="24"/>
        </w:rPr>
        <w:t xml:space="preserve"> </w:t>
      </w:r>
      <w:r>
        <w:rPr>
          <w:position w:val="37"/>
          <w:sz w:val="24"/>
          <w:szCs w:val="24"/>
        </w:rPr>
        <w:t>3</w:t>
      </w:r>
    </w:p>
    <w:p w14:paraId="66BE6C01" w14:textId="77777777" w:rsidR="002B7848" w:rsidRDefault="00C644E1">
      <w:pPr>
        <w:spacing w:line="680" w:lineRule="exact"/>
        <w:ind w:left="101"/>
        <w:rPr>
          <w:sz w:val="24"/>
          <w:szCs w:val="24"/>
        </w:rPr>
        <w:sectPr w:rsidR="002B7848">
          <w:pgSz w:w="12240" w:h="15840"/>
          <w:pgMar w:top="1340" w:right="1360" w:bottom="280" w:left="1340" w:header="720" w:footer="720" w:gutter="0"/>
          <w:cols w:space="720"/>
        </w:sectPr>
      </w:pPr>
      <w:r>
        <w:rPr>
          <w:position w:val="45"/>
          <w:sz w:val="24"/>
          <w:szCs w:val="24"/>
        </w:rPr>
        <w:lastRenderedPageBreak/>
        <w:t>U</w:t>
      </w:r>
      <w:r>
        <w:rPr>
          <w:spacing w:val="1"/>
          <w:position w:val="45"/>
          <w:sz w:val="24"/>
          <w:szCs w:val="24"/>
        </w:rPr>
        <w:t xml:space="preserve"> </w:t>
      </w:r>
      <w:r>
        <w:rPr>
          <w:position w:val="45"/>
          <w:sz w:val="24"/>
          <w:szCs w:val="24"/>
        </w:rPr>
        <w:t>= ∫</w:t>
      </w:r>
      <w:r>
        <w:rPr>
          <w:spacing w:val="-1"/>
          <w:position w:val="45"/>
          <w:sz w:val="24"/>
          <w:szCs w:val="24"/>
        </w:rPr>
        <w:t xml:space="preserve"> </w:t>
      </w:r>
      <w:r>
        <w:rPr>
          <w:position w:val="45"/>
          <w:sz w:val="24"/>
          <w:szCs w:val="24"/>
        </w:rPr>
        <w:t>((P</w:t>
      </w:r>
      <w:r>
        <w:rPr>
          <w:spacing w:val="-7"/>
          <w:position w:val="45"/>
          <w:sz w:val="24"/>
          <w:szCs w:val="24"/>
        </w:rPr>
        <w:t xml:space="preserve"> </w:t>
      </w:r>
      <w:r>
        <w:rPr>
          <w:rFonts w:ascii="Cambria Math" w:eastAsia="Cambria Math" w:hAnsi="Cambria Math" w:cs="Cambria Math"/>
          <w:position w:val="45"/>
          <w:sz w:val="24"/>
          <w:szCs w:val="24"/>
        </w:rPr>
        <w:t>∗</w:t>
      </w:r>
      <w:r>
        <w:rPr>
          <w:rFonts w:ascii="Cambria Math" w:eastAsia="Cambria Math" w:hAnsi="Cambria Math" w:cs="Cambria Math"/>
          <w:spacing w:val="6"/>
          <w:position w:val="45"/>
          <w:sz w:val="24"/>
          <w:szCs w:val="24"/>
        </w:rPr>
        <w:t xml:space="preserve"> </w:t>
      </w:r>
      <w:r>
        <w:rPr>
          <w:position w:val="45"/>
          <w:sz w:val="24"/>
          <w:szCs w:val="24"/>
        </w:rPr>
        <w:t>x) ^</w:t>
      </w:r>
      <w:r>
        <w:rPr>
          <w:spacing w:val="2"/>
          <w:position w:val="45"/>
          <w:sz w:val="24"/>
          <w:szCs w:val="24"/>
        </w:rPr>
        <w:t xml:space="preserve"> </w:t>
      </w:r>
      <w:r>
        <w:rPr>
          <w:position w:val="45"/>
          <w:sz w:val="24"/>
          <w:szCs w:val="24"/>
        </w:rPr>
        <w:t>2) /</w:t>
      </w:r>
      <w:r>
        <w:rPr>
          <w:spacing w:val="-2"/>
          <w:position w:val="45"/>
          <w:sz w:val="24"/>
          <w:szCs w:val="24"/>
        </w:rPr>
        <w:t xml:space="preserve"> </w:t>
      </w:r>
      <w:r>
        <w:rPr>
          <w:position w:val="45"/>
          <w:sz w:val="24"/>
          <w:szCs w:val="24"/>
        </w:rPr>
        <w:t>(2</w:t>
      </w:r>
      <w:r>
        <w:rPr>
          <w:spacing w:val="1"/>
          <w:position w:val="45"/>
          <w:sz w:val="24"/>
          <w:szCs w:val="24"/>
        </w:rPr>
        <w:t xml:space="preserve"> </w:t>
      </w:r>
      <w:r>
        <w:rPr>
          <w:rFonts w:ascii="Cambria Math" w:eastAsia="Cambria Math" w:hAnsi="Cambria Math" w:cs="Cambria Math"/>
          <w:position w:val="45"/>
          <w:sz w:val="24"/>
          <w:szCs w:val="24"/>
        </w:rPr>
        <w:t>∗</w:t>
      </w:r>
      <w:r>
        <w:rPr>
          <w:rFonts w:ascii="Cambria Math" w:eastAsia="Cambria Math" w:hAnsi="Cambria Math" w:cs="Cambria Math"/>
          <w:spacing w:val="6"/>
          <w:position w:val="45"/>
          <w:sz w:val="24"/>
          <w:szCs w:val="24"/>
        </w:rPr>
        <w:t xml:space="preserve"> </w:t>
      </w:r>
      <w:r>
        <w:rPr>
          <w:position w:val="45"/>
          <w:sz w:val="24"/>
          <w:szCs w:val="24"/>
        </w:rPr>
        <w:t>E</w:t>
      </w:r>
      <w:r>
        <w:rPr>
          <w:spacing w:val="-2"/>
          <w:position w:val="45"/>
          <w:sz w:val="24"/>
          <w:szCs w:val="24"/>
        </w:rPr>
        <w:t xml:space="preserve"> </w:t>
      </w:r>
      <w:r>
        <w:rPr>
          <w:rFonts w:ascii="Cambria Math" w:eastAsia="Cambria Math" w:hAnsi="Cambria Math" w:cs="Cambria Math"/>
          <w:position w:val="45"/>
          <w:sz w:val="24"/>
          <w:szCs w:val="24"/>
        </w:rPr>
        <w:t>∗</w:t>
      </w:r>
      <w:r>
        <w:rPr>
          <w:rFonts w:ascii="Cambria Math" w:eastAsia="Cambria Math" w:hAnsi="Cambria Math" w:cs="Cambria Math"/>
          <w:spacing w:val="6"/>
          <w:position w:val="45"/>
          <w:sz w:val="24"/>
          <w:szCs w:val="24"/>
        </w:rPr>
        <w:t xml:space="preserve"> </w:t>
      </w:r>
      <w:r>
        <w:rPr>
          <w:position w:val="45"/>
          <w:sz w:val="24"/>
          <w:szCs w:val="24"/>
        </w:rPr>
        <w:t>(2</w:t>
      </w:r>
      <w:r>
        <w:rPr>
          <w:spacing w:val="-2"/>
          <w:position w:val="45"/>
          <w:sz w:val="24"/>
          <w:szCs w:val="24"/>
        </w:rPr>
        <w:t>/</w:t>
      </w:r>
      <w:r>
        <w:rPr>
          <w:position w:val="45"/>
          <w:sz w:val="24"/>
          <w:szCs w:val="24"/>
        </w:rPr>
        <w:t xml:space="preserve">3 </w:t>
      </w:r>
      <w:r>
        <w:rPr>
          <w:rFonts w:ascii="Cambria Math" w:eastAsia="Cambria Math" w:hAnsi="Cambria Math" w:cs="Cambria Math"/>
          <w:position w:val="45"/>
          <w:sz w:val="24"/>
          <w:szCs w:val="24"/>
        </w:rPr>
        <w:t>∗</w:t>
      </w:r>
      <w:r>
        <w:rPr>
          <w:rFonts w:ascii="Cambria Math" w:eastAsia="Cambria Math" w:hAnsi="Cambria Math" w:cs="Cambria Math"/>
          <w:spacing w:val="6"/>
          <w:position w:val="45"/>
          <w:sz w:val="24"/>
          <w:szCs w:val="24"/>
        </w:rPr>
        <w:t xml:space="preserve"> </w:t>
      </w:r>
      <w:r>
        <w:rPr>
          <w:position w:val="45"/>
          <w:sz w:val="24"/>
          <w:szCs w:val="24"/>
        </w:rPr>
        <w:t xml:space="preserve">b </w:t>
      </w:r>
      <w:r>
        <w:rPr>
          <w:rFonts w:ascii="Cambria Math" w:eastAsia="Cambria Math" w:hAnsi="Cambria Math" w:cs="Cambria Math"/>
          <w:position w:val="45"/>
          <w:sz w:val="24"/>
          <w:szCs w:val="24"/>
        </w:rPr>
        <w:t>∗</w:t>
      </w:r>
      <w:r>
        <w:rPr>
          <w:rFonts w:ascii="Cambria Math" w:eastAsia="Cambria Math" w:hAnsi="Cambria Math" w:cs="Cambria Math"/>
          <w:spacing w:val="6"/>
          <w:position w:val="45"/>
          <w:sz w:val="24"/>
          <w:szCs w:val="24"/>
        </w:rPr>
        <w:t xml:space="preserve"> </w:t>
      </w:r>
      <w:r>
        <w:rPr>
          <w:position w:val="45"/>
          <w:sz w:val="24"/>
          <w:szCs w:val="24"/>
        </w:rPr>
        <w:t>y ^</w:t>
      </w:r>
      <w:r>
        <w:rPr>
          <w:spacing w:val="3"/>
          <w:position w:val="45"/>
          <w:sz w:val="24"/>
          <w:szCs w:val="24"/>
        </w:rPr>
        <w:t xml:space="preserve"> </w:t>
      </w:r>
      <w:r>
        <w:rPr>
          <w:position w:val="45"/>
          <w:sz w:val="24"/>
          <w:szCs w:val="24"/>
        </w:rPr>
        <w:t>3)) dx</w:t>
      </w:r>
    </w:p>
    <w:p w14:paraId="32425FDF" w14:textId="77777777" w:rsidR="002B7848" w:rsidRDefault="00C644E1">
      <w:pPr>
        <w:spacing w:line="760" w:lineRule="exact"/>
        <w:ind w:left="101"/>
        <w:rPr>
          <w:sz w:val="24"/>
          <w:szCs w:val="24"/>
        </w:rPr>
      </w:pPr>
      <w:r>
        <w:rPr>
          <w:position w:val="33"/>
          <w:sz w:val="24"/>
          <w:szCs w:val="24"/>
        </w:rPr>
        <w:lastRenderedPageBreak/>
        <w:t>U</w:t>
      </w:r>
      <w:r>
        <w:rPr>
          <w:spacing w:val="1"/>
          <w:position w:val="33"/>
          <w:sz w:val="24"/>
          <w:szCs w:val="24"/>
        </w:rPr>
        <w:t xml:space="preserve"> </w:t>
      </w:r>
      <w:r>
        <w:rPr>
          <w:position w:val="33"/>
          <w:sz w:val="24"/>
          <w:szCs w:val="24"/>
        </w:rPr>
        <w:t>= ∫</w:t>
      </w:r>
      <w:r>
        <w:rPr>
          <w:spacing w:val="-1"/>
          <w:position w:val="33"/>
          <w:sz w:val="24"/>
          <w:szCs w:val="24"/>
        </w:rPr>
        <w:t xml:space="preserve"> </w:t>
      </w:r>
      <w:r>
        <w:rPr>
          <w:position w:val="33"/>
          <w:sz w:val="24"/>
          <w:szCs w:val="24"/>
        </w:rPr>
        <w:t>(3(P</w:t>
      </w:r>
      <w:r>
        <w:rPr>
          <w:spacing w:val="-7"/>
          <w:position w:val="33"/>
          <w:sz w:val="24"/>
          <w:szCs w:val="24"/>
        </w:rPr>
        <w:t xml:space="preserve"> </w:t>
      </w:r>
      <w:r>
        <w:rPr>
          <w:rFonts w:ascii="Cambria Math" w:eastAsia="Cambria Math" w:hAnsi="Cambria Math" w:cs="Cambria Math"/>
          <w:position w:val="33"/>
          <w:sz w:val="24"/>
          <w:szCs w:val="24"/>
        </w:rPr>
        <w:t>∗</w:t>
      </w:r>
      <w:r>
        <w:rPr>
          <w:rFonts w:ascii="Cambria Math" w:eastAsia="Cambria Math" w:hAnsi="Cambria Math" w:cs="Cambria Math"/>
          <w:spacing w:val="6"/>
          <w:position w:val="33"/>
          <w:sz w:val="24"/>
          <w:szCs w:val="24"/>
        </w:rPr>
        <w:t xml:space="preserve"> </w:t>
      </w:r>
      <w:r>
        <w:rPr>
          <w:position w:val="33"/>
          <w:sz w:val="24"/>
          <w:szCs w:val="24"/>
        </w:rPr>
        <w:t>x) ^</w:t>
      </w:r>
      <w:r>
        <w:rPr>
          <w:spacing w:val="2"/>
          <w:position w:val="33"/>
          <w:sz w:val="24"/>
          <w:szCs w:val="24"/>
        </w:rPr>
        <w:t xml:space="preserve"> </w:t>
      </w:r>
      <w:r>
        <w:rPr>
          <w:position w:val="33"/>
          <w:sz w:val="24"/>
          <w:szCs w:val="24"/>
        </w:rPr>
        <w:t>2) /</w:t>
      </w:r>
      <w:r>
        <w:rPr>
          <w:spacing w:val="-2"/>
          <w:position w:val="33"/>
          <w:sz w:val="24"/>
          <w:szCs w:val="24"/>
        </w:rPr>
        <w:t xml:space="preserve"> </w:t>
      </w:r>
      <w:r>
        <w:rPr>
          <w:position w:val="33"/>
          <w:sz w:val="24"/>
          <w:szCs w:val="24"/>
        </w:rPr>
        <w:t>(4</w:t>
      </w:r>
      <w:r>
        <w:rPr>
          <w:spacing w:val="1"/>
          <w:position w:val="33"/>
          <w:sz w:val="24"/>
          <w:szCs w:val="24"/>
        </w:rPr>
        <w:t xml:space="preserve"> </w:t>
      </w:r>
      <w:r>
        <w:rPr>
          <w:rFonts w:ascii="Cambria Math" w:eastAsia="Cambria Math" w:hAnsi="Cambria Math" w:cs="Cambria Math"/>
          <w:position w:val="33"/>
          <w:sz w:val="24"/>
          <w:szCs w:val="24"/>
        </w:rPr>
        <w:t>∗</w:t>
      </w:r>
      <w:r>
        <w:rPr>
          <w:rFonts w:ascii="Cambria Math" w:eastAsia="Cambria Math" w:hAnsi="Cambria Math" w:cs="Cambria Math"/>
          <w:spacing w:val="6"/>
          <w:position w:val="33"/>
          <w:sz w:val="24"/>
          <w:szCs w:val="24"/>
        </w:rPr>
        <w:t xml:space="preserve"> </w:t>
      </w:r>
      <w:r>
        <w:rPr>
          <w:position w:val="33"/>
          <w:sz w:val="24"/>
          <w:szCs w:val="24"/>
        </w:rPr>
        <w:t>E</w:t>
      </w:r>
      <w:r>
        <w:rPr>
          <w:spacing w:val="-2"/>
          <w:position w:val="33"/>
          <w:sz w:val="24"/>
          <w:szCs w:val="24"/>
        </w:rPr>
        <w:t xml:space="preserve"> </w:t>
      </w:r>
      <w:r>
        <w:rPr>
          <w:rFonts w:ascii="Cambria Math" w:eastAsia="Cambria Math" w:hAnsi="Cambria Math" w:cs="Cambria Math"/>
          <w:position w:val="33"/>
          <w:sz w:val="24"/>
          <w:szCs w:val="24"/>
        </w:rPr>
        <w:t>∗</w:t>
      </w:r>
      <w:r>
        <w:rPr>
          <w:rFonts w:ascii="Cambria Math" w:eastAsia="Cambria Math" w:hAnsi="Cambria Math" w:cs="Cambria Math"/>
          <w:spacing w:val="7"/>
          <w:position w:val="33"/>
          <w:sz w:val="24"/>
          <w:szCs w:val="24"/>
        </w:rPr>
        <w:t xml:space="preserve"> </w:t>
      </w:r>
      <w:r>
        <w:rPr>
          <w:position w:val="33"/>
          <w:sz w:val="24"/>
          <w:szCs w:val="24"/>
        </w:rPr>
        <w:t xml:space="preserve">(b </w:t>
      </w:r>
      <w:r>
        <w:rPr>
          <w:rFonts w:ascii="Cambria Math" w:eastAsia="Cambria Math" w:hAnsi="Cambria Math" w:cs="Cambria Math"/>
          <w:position w:val="33"/>
          <w:sz w:val="24"/>
          <w:szCs w:val="24"/>
        </w:rPr>
        <w:t>∗</w:t>
      </w:r>
      <w:r>
        <w:rPr>
          <w:rFonts w:ascii="Cambria Math" w:eastAsia="Cambria Math" w:hAnsi="Cambria Math" w:cs="Cambria Math"/>
          <w:spacing w:val="6"/>
          <w:position w:val="33"/>
          <w:sz w:val="24"/>
          <w:szCs w:val="24"/>
        </w:rPr>
        <w:t xml:space="preserve"> </w:t>
      </w:r>
      <w:r>
        <w:rPr>
          <w:position w:val="33"/>
          <w:sz w:val="24"/>
          <w:szCs w:val="24"/>
        </w:rPr>
        <w:t>y ^</w:t>
      </w:r>
      <w:r>
        <w:rPr>
          <w:spacing w:val="2"/>
          <w:position w:val="33"/>
          <w:sz w:val="24"/>
          <w:szCs w:val="24"/>
        </w:rPr>
        <w:t xml:space="preserve"> </w:t>
      </w:r>
      <w:r>
        <w:rPr>
          <w:position w:val="33"/>
          <w:sz w:val="24"/>
          <w:szCs w:val="24"/>
        </w:rPr>
        <w:t>3)) dx</w:t>
      </w:r>
    </w:p>
    <w:p w14:paraId="3764AB01" w14:textId="77777777" w:rsidR="002B7848" w:rsidRDefault="00C644E1">
      <w:pPr>
        <w:spacing w:line="120" w:lineRule="exact"/>
        <w:ind w:left="101"/>
        <w:rPr>
          <w:sz w:val="24"/>
          <w:szCs w:val="24"/>
        </w:rPr>
      </w:pPr>
      <w:r>
        <w:rPr>
          <w:spacing w:val="1"/>
          <w:position w:val="2"/>
          <w:sz w:val="24"/>
          <w:szCs w:val="24"/>
        </w:rPr>
        <w:t>S</w:t>
      </w:r>
      <w:r>
        <w:rPr>
          <w:position w:val="2"/>
          <w:sz w:val="24"/>
          <w:szCs w:val="24"/>
        </w:rPr>
        <w:t>ub</w:t>
      </w:r>
      <w:r>
        <w:rPr>
          <w:spacing w:val="1"/>
          <w:position w:val="2"/>
          <w:sz w:val="24"/>
          <w:szCs w:val="24"/>
        </w:rPr>
        <w:t>s</w:t>
      </w:r>
      <w:r>
        <w:rPr>
          <w:spacing w:val="-2"/>
          <w:position w:val="2"/>
          <w:sz w:val="24"/>
          <w:szCs w:val="24"/>
        </w:rPr>
        <w:t>tit</w:t>
      </w:r>
      <w:r>
        <w:rPr>
          <w:position w:val="2"/>
          <w:sz w:val="24"/>
          <w:szCs w:val="24"/>
        </w:rPr>
        <w:t>u</w:t>
      </w:r>
      <w:r>
        <w:rPr>
          <w:spacing w:val="-2"/>
          <w:position w:val="2"/>
          <w:sz w:val="24"/>
          <w:szCs w:val="24"/>
        </w:rPr>
        <w:t>ti</w:t>
      </w:r>
      <w:r>
        <w:rPr>
          <w:position w:val="2"/>
          <w:sz w:val="24"/>
          <w:szCs w:val="24"/>
        </w:rPr>
        <w:t>ng</w:t>
      </w:r>
      <w:r>
        <w:rPr>
          <w:spacing w:val="1"/>
          <w:position w:val="2"/>
          <w:sz w:val="24"/>
          <w:szCs w:val="24"/>
        </w:rPr>
        <w:t xml:space="preserve"> </w:t>
      </w:r>
      <w:r>
        <w:rPr>
          <w:position w:val="2"/>
          <w:sz w:val="24"/>
          <w:szCs w:val="24"/>
        </w:rPr>
        <w:t>v</w:t>
      </w:r>
      <w:r>
        <w:rPr>
          <w:spacing w:val="3"/>
          <w:position w:val="2"/>
          <w:sz w:val="24"/>
          <w:szCs w:val="24"/>
        </w:rPr>
        <w:t>a</w:t>
      </w:r>
      <w:r>
        <w:rPr>
          <w:spacing w:val="-2"/>
          <w:position w:val="2"/>
          <w:sz w:val="24"/>
          <w:szCs w:val="24"/>
        </w:rPr>
        <w:t>l</w:t>
      </w:r>
      <w:r>
        <w:rPr>
          <w:position w:val="2"/>
          <w:sz w:val="24"/>
          <w:szCs w:val="24"/>
        </w:rPr>
        <w:t>ue</w:t>
      </w:r>
      <w:r>
        <w:rPr>
          <w:spacing w:val="-1"/>
          <w:position w:val="2"/>
          <w:sz w:val="24"/>
          <w:szCs w:val="24"/>
        </w:rPr>
        <w:t xml:space="preserve"> </w:t>
      </w:r>
      <w:r>
        <w:rPr>
          <w:position w:val="2"/>
          <w:sz w:val="24"/>
          <w:szCs w:val="24"/>
        </w:rPr>
        <w:t>of y ^</w:t>
      </w:r>
      <w:r>
        <w:rPr>
          <w:spacing w:val="2"/>
          <w:position w:val="2"/>
          <w:sz w:val="24"/>
          <w:szCs w:val="24"/>
        </w:rPr>
        <w:t xml:space="preserve"> </w:t>
      </w:r>
      <w:r>
        <w:rPr>
          <w:position w:val="2"/>
          <w:sz w:val="24"/>
          <w:szCs w:val="24"/>
        </w:rPr>
        <w:t xml:space="preserve">3 </w:t>
      </w:r>
      <w:r>
        <w:rPr>
          <w:spacing w:val="1"/>
          <w:position w:val="2"/>
          <w:sz w:val="24"/>
          <w:szCs w:val="24"/>
        </w:rPr>
        <w:t>w</w:t>
      </w:r>
      <w:r>
        <w:rPr>
          <w:position w:val="2"/>
          <w:sz w:val="24"/>
          <w:szCs w:val="24"/>
        </w:rPr>
        <w:t>e</w:t>
      </w:r>
      <w:r>
        <w:rPr>
          <w:spacing w:val="-2"/>
          <w:position w:val="2"/>
          <w:sz w:val="24"/>
          <w:szCs w:val="24"/>
        </w:rPr>
        <w:t xml:space="preserve"> </w:t>
      </w:r>
      <w:r>
        <w:rPr>
          <w:position w:val="2"/>
          <w:sz w:val="24"/>
          <w:szCs w:val="24"/>
        </w:rPr>
        <w:t>g</w:t>
      </w:r>
      <w:r>
        <w:rPr>
          <w:spacing w:val="-2"/>
          <w:position w:val="2"/>
          <w:sz w:val="24"/>
          <w:szCs w:val="24"/>
        </w:rPr>
        <w:t>e</w:t>
      </w:r>
      <w:r>
        <w:rPr>
          <w:position w:val="2"/>
          <w:sz w:val="24"/>
          <w:szCs w:val="24"/>
        </w:rPr>
        <w:t>t</w:t>
      </w:r>
    </w:p>
    <w:p w14:paraId="2C0119A9" w14:textId="77777777" w:rsidR="002B7848" w:rsidRDefault="00C644E1">
      <w:pPr>
        <w:spacing w:line="1000" w:lineRule="exact"/>
        <w:ind w:left="101"/>
        <w:rPr>
          <w:sz w:val="24"/>
          <w:szCs w:val="24"/>
        </w:rPr>
      </w:pPr>
      <w:r>
        <w:rPr>
          <w:position w:val="29"/>
          <w:sz w:val="24"/>
          <w:szCs w:val="24"/>
        </w:rPr>
        <w:t>U</w:t>
      </w:r>
      <w:r>
        <w:rPr>
          <w:spacing w:val="1"/>
          <w:position w:val="29"/>
          <w:sz w:val="24"/>
          <w:szCs w:val="24"/>
        </w:rPr>
        <w:t xml:space="preserve"> </w:t>
      </w:r>
      <w:r>
        <w:rPr>
          <w:position w:val="29"/>
          <w:sz w:val="24"/>
          <w:szCs w:val="24"/>
        </w:rPr>
        <w:t>= ∫</w:t>
      </w:r>
      <w:r>
        <w:rPr>
          <w:spacing w:val="-1"/>
          <w:position w:val="29"/>
          <w:sz w:val="24"/>
          <w:szCs w:val="24"/>
        </w:rPr>
        <w:t xml:space="preserve"> </w:t>
      </w:r>
      <w:r>
        <w:rPr>
          <w:position w:val="29"/>
          <w:sz w:val="24"/>
          <w:szCs w:val="24"/>
        </w:rPr>
        <w:t>(12</w:t>
      </w:r>
      <w:r>
        <w:rPr>
          <w:spacing w:val="1"/>
          <w:position w:val="29"/>
          <w:sz w:val="24"/>
          <w:szCs w:val="24"/>
        </w:rPr>
        <w:t xml:space="preserve"> </w:t>
      </w:r>
      <w:r>
        <w:rPr>
          <w:rFonts w:ascii="Cambria Math" w:eastAsia="Cambria Math" w:hAnsi="Cambria Math" w:cs="Cambria Math"/>
          <w:position w:val="29"/>
          <w:sz w:val="24"/>
          <w:szCs w:val="24"/>
        </w:rPr>
        <w:t>∗</w:t>
      </w:r>
      <w:r>
        <w:rPr>
          <w:rFonts w:ascii="Cambria Math" w:eastAsia="Cambria Math" w:hAnsi="Cambria Math" w:cs="Cambria Math"/>
          <w:spacing w:val="6"/>
          <w:position w:val="29"/>
          <w:sz w:val="24"/>
          <w:szCs w:val="24"/>
        </w:rPr>
        <w:t xml:space="preserve"> </w:t>
      </w:r>
      <w:r>
        <w:rPr>
          <w:position w:val="29"/>
          <w:sz w:val="24"/>
          <w:szCs w:val="24"/>
        </w:rPr>
        <w:t>P</w:t>
      </w:r>
      <w:r>
        <w:rPr>
          <w:spacing w:val="-8"/>
          <w:position w:val="29"/>
          <w:sz w:val="24"/>
          <w:szCs w:val="24"/>
        </w:rPr>
        <w:t xml:space="preserve"> </w:t>
      </w:r>
      <w:r>
        <w:rPr>
          <w:position w:val="29"/>
          <w:sz w:val="24"/>
          <w:szCs w:val="24"/>
        </w:rPr>
        <w:t>^</w:t>
      </w:r>
      <w:r>
        <w:rPr>
          <w:spacing w:val="2"/>
          <w:position w:val="29"/>
          <w:sz w:val="24"/>
          <w:szCs w:val="24"/>
        </w:rPr>
        <w:t xml:space="preserve"> </w:t>
      </w:r>
      <w:r>
        <w:rPr>
          <w:position w:val="29"/>
          <w:sz w:val="24"/>
          <w:szCs w:val="24"/>
        </w:rPr>
        <w:t>2</w:t>
      </w:r>
      <w:r>
        <w:rPr>
          <w:spacing w:val="1"/>
          <w:position w:val="29"/>
          <w:sz w:val="24"/>
          <w:szCs w:val="24"/>
        </w:rPr>
        <w:t xml:space="preserve"> </w:t>
      </w:r>
      <w:r>
        <w:rPr>
          <w:rFonts w:ascii="Cambria Math" w:eastAsia="Cambria Math" w:hAnsi="Cambria Math" w:cs="Cambria Math"/>
          <w:position w:val="29"/>
          <w:sz w:val="24"/>
          <w:szCs w:val="24"/>
        </w:rPr>
        <w:t>∗</w:t>
      </w:r>
      <w:r>
        <w:rPr>
          <w:rFonts w:ascii="Cambria Math" w:eastAsia="Cambria Math" w:hAnsi="Cambria Math" w:cs="Cambria Math"/>
          <w:spacing w:val="6"/>
          <w:position w:val="29"/>
          <w:sz w:val="24"/>
          <w:szCs w:val="24"/>
        </w:rPr>
        <w:t xml:space="preserve"> </w:t>
      </w:r>
      <w:r>
        <w:rPr>
          <w:position w:val="29"/>
          <w:sz w:val="24"/>
          <w:szCs w:val="24"/>
        </w:rPr>
        <w:t>h ^</w:t>
      </w:r>
      <w:r>
        <w:rPr>
          <w:spacing w:val="2"/>
          <w:position w:val="29"/>
          <w:sz w:val="24"/>
          <w:szCs w:val="24"/>
        </w:rPr>
        <w:t xml:space="preserve"> </w:t>
      </w:r>
      <w:r>
        <w:rPr>
          <w:position w:val="29"/>
          <w:sz w:val="24"/>
          <w:szCs w:val="24"/>
        </w:rPr>
        <w:t xml:space="preserve">1.5 </w:t>
      </w:r>
      <w:r>
        <w:rPr>
          <w:rFonts w:ascii="Cambria Math" w:eastAsia="Cambria Math" w:hAnsi="Cambria Math" w:cs="Cambria Math"/>
          <w:position w:val="29"/>
          <w:sz w:val="24"/>
          <w:szCs w:val="24"/>
        </w:rPr>
        <w:t>∗</w:t>
      </w:r>
      <w:r>
        <w:rPr>
          <w:rFonts w:ascii="Cambria Math" w:eastAsia="Cambria Math" w:hAnsi="Cambria Math" w:cs="Cambria Math"/>
          <w:spacing w:val="6"/>
          <w:position w:val="29"/>
          <w:sz w:val="24"/>
          <w:szCs w:val="24"/>
        </w:rPr>
        <w:t xml:space="preserve"> </w:t>
      </w:r>
      <w:r>
        <w:rPr>
          <w:position w:val="29"/>
          <w:sz w:val="24"/>
          <w:szCs w:val="24"/>
        </w:rPr>
        <w:t>x ^</w:t>
      </w:r>
      <w:r>
        <w:rPr>
          <w:spacing w:val="2"/>
          <w:position w:val="29"/>
          <w:sz w:val="24"/>
          <w:szCs w:val="24"/>
        </w:rPr>
        <w:t xml:space="preserve"> </w:t>
      </w:r>
      <w:r>
        <w:rPr>
          <w:position w:val="29"/>
          <w:sz w:val="24"/>
          <w:szCs w:val="24"/>
        </w:rPr>
        <w:t>0.5) /</w:t>
      </w:r>
      <w:r>
        <w:rPr>
          <w:spacing w:val="-2"/>
          <w:position w:val="29"/>
          <w:sz w:val="24"/>
          <w:szCs w:val="24"/>
        </w:rPr>
        <w:t xml:space="preserve"> </w:t>
      </w:r>
      <w:r>
        <w:rPr>
          <w:position w:val="29"/>
          <w:sz w:val="24"/>
          <w:szCs w:val="24"/>
        </w:rPr>
        <w:t>(E</w:t>
      </w:r>
      <w:r>
        <w:rPr>
          <w:spacing w:val="-1"/>
          <w:position w:val="29"/>
          <w:sz w:val="24"/>
          <w:szCs w:val="24"/>
        </w:rPr>
        <w:t xml:space="preserve"> </w:t>
      </w:r>
      <w:r>
        <w:rPr>
          <w:rFonts w:ascii="Cambria Math" w:eastAsia="Cambria Math" w:hAnsi="Cambria Math" w:cs="Cambria Math"/>
          <w:position w:val="29"/>
          <w:sz w:val="24"/>
          <w:szCs w:val="24"/>
        </w:rPr>
        <w:t>∗</w:t>
      </w:r>
      <w:r>
        <w:rPr>
          <w:rFonts w:ascii="Cambria Math" w:eastAsia="Cambria Math" w:hAnsi="Cambria Math" w:cs="Cambria Math"/>
          <w:spacing w:val="7"/>
          <w:position w:val="29"/>
          <w:sz w:val="24"/>
          <w:szCs w:val="24"/>
        </w:rPr>
        <w:t xml:space="preserve"> </w:t>
      </w:r>
      <w:r>
        <w:rPr>
          <w:position w:val="29"/>
          <w:sz w:val="24"/>
          <w:szCs w:val="24"/>
        </w:rPr>
        <w:t xml:space="preserve">b </w:t>
      </w:r>
      <w:r>
        <w:rPr>
          <w:rFonts w:ascii="Cambria Math" w:eastAsia="Cambria Math" w:hAnsi="Cambria Math" w:cs="Cambria Math"/>
          <w:position w:val="29"/>
          <w:sz w:val="24"/>
          <w:szCs w:val="24"/>
        </w:rPr>
        <w:t>∗</w:t>
      </w:r>
      <w:r>
        <w:rPr>
          <w:rFonts w:ascii="Cambria Math" w:eastAsia="Cambria Math" w:hAnsi="Cambria Math" w:cs="Cambria Math"/>
          <w:spacing w:val="6"/>
          <w:position w:val="29"/>
          <w:sz w:val="24"/>
          <w:szCs w:val="24"/>
        </w:rPr>
        <w:t xml:space="preserve"> </w:t>
      </w:r>
      <w:r>
        <w:rPr>
          <w:position w:val="29"/>
          <w:sz w:val="24"/>
          <w:szCs w:val="24"/>
        </w:rPr>
        <w:t>t</w:t>
      </w:r>
      <w:r>
        <w:rPr>
          <w:spacing w:val="-2"/>
          <w:position w:val="29"/>
          <w:sz w:val="24"/>
          <w:szCs w:val="24"/>
        </w:rPr>
        <w:t xml:space="preserve"> </w:t>
      </w:r>
      <w:r>
        <w:rPr>
          <w:position w:val="29"/>
          <w:sz w:val="24"/>
          <w:szCs w:val="24"/>
        </w:rPr>
        <w:t>^</w:t>
      </w:r>
      <w:r>
        <w:rPr>
          <w:spacing w:val="2"/>
          <w:position w:val="29"/>
          <w:sz w:val="24"/>
          <w:szCs w:val="24"/>
        </w:rPr>
        <w:t xml:space="preserve"> </w:t>
      </w:r>
      <w:r>
        <w:rPr>
          <w:position w:val="29"/>
          <w:sz w:val="24"/>
          <w:szCs w:val="24"/>
        </w:rPr>
        <w:t>3) dx</w:t>
      </w:r>
    </w:p>
    <w:p w14:paraId="41422922" w14:textId="77777777" w:rsidR="002B7848" w:rsidRDefault="00C644E1">
      <w:pPr>
        <w:spacing w:line="560" w:lineRule="exact"/>
        <w:ind w:left="101"/>
        <w:rPr>
          <w:sz w:val="24"/>
          <w:szCs w:val="24"/>
        </w:rPr>
      </w:pPr>
      <w:r>
        <w:rPr>
          <w:position w:val="37"/>
          <w:sz w:val="24"/>
          <w:szCs w:val="24"/>
        </w:rPr>
        <w:t>U</w:t>
      </w:r>
      <w:r>
        <w:rPr>
          <w:spacing w:val="1"/>
          <w:position w:val="37"/>
          <w:sz w:val="24"/>
          <w:szCs w:val="24"/>
        </w:rPr>
        <w:t xml:space="preserve"> </w:t>
      </w:r>
      <w:r>
        <w:rPr>
          <w:position w:val="37"/>
          <w:sz w:val="24"/>
          <w:szCs w:val="24"/>
        </w:rPr>
        <w:t>= (8</w:t>
      </w:r>
      <w:r>
        <w:rPr>
          <w:rFonts w:ascii="Cambria Math" w:eastAsia="Cambria Math" w:hAnsi="Cambria Math" w:cs="Cambria Math"/>
          <w:spacing w:val="-1"/>
          <w:position w:val="37"/>
          <w:sz w:val="24"/>
          <w:szCs w:val="24"/>
        </w:rPr>
        <w:t>∗</w:t>
      </w:r>
      <w:r>
        <w:rPr>
          <w:position w:val="37"/>
          <w:sz w:val="24"/>
          <w:szCs w:val="24"/>
        </w:rPr>
        <w:t>P</w:t>
      </w:r>
      <w:r>
        <w:rPr>
          <w:spacing w:val="-8"/>
          <w:position w:val="37"/>
          <w:sz w:val="24"/>
          <w:szCs w:val="24"/>
        </w:rPr>
        <w:t xml:space="preserve"> </w:t>
      </w:r>
      <w:r>
        <w:rPr>
          <w:position w:val="37"/>
          <w:sz w:val="24"/>
          <w:szCs w:val="24"/>
        </w:rPr>
        <w:t>^</w:t>
      </w:r>
      <w:r>
        <w:rPr>
          <w:spacing w:val="2"/>
          <w:position w:val="37"/>
          <w:sz w:val="24"/>
          <w:szCs w:val="24"/>
        </w:rPr>
        <w:t xml:space="preserve"> </w:t>
      </w:r>
      <w:r>
        <w:rPr>
          <w:position w:val="37"/>
          <w:sz w:val="24"/>
          <w:szCs w:val="24"/>
        </w:rPr>
        <w:t xml:space="preserve">2 </w:t>
      </w:r>
      <w:r>
        <w:rPr>
          <w:rFonts w:ascii="Cambria Math" w:eastAsia="Cambria Math" w:hAnsi="Cambria Math" w:cs="Cambria Math"/>
          <w:spacing w:val="-1"/>
          <w:position w:val="37"/>
          <w:sz w:val="24"/>
          <w:szCs w:val="24"/>
        </w:rPr>
        <w:t>∗</w:t>
      </w:r>
      <w:r>
        <w:rPr>
          <w:position w:val="37"/>
          <w:sz w:val="24"/>
          <w:szCs w:val="24"/>
        </w:rPr>
        <w:t>h ^</w:t>
      </w:r>
      <w:r>
        <w:rPr>
          <w:spacing w:val="2"/>
          <w:position w:val="37"/>
          <w:sz w:val="24"/>
          <w:szCs w:val="24"/>
        </w:rPr>
        <w:t xml:space="preserve"> </w:t>
      </w:r>
      <w:r>
        <w:rPr>
          <w:position w:val="37"/>
          <w:sz w:val="24"/>
          <w:szCs w:val="24"/>
        </w:rPr>
        <w:t>3) /</w:t>
      </w:r>
      <w:r>
        <w:rPr>
          <w:spacing w:val="-2"/>
          <w:position w:val="37"/>
          <w:sz w:val="24"/>
          <w:szCs w:val="24"/>
        </w:rPr>
        <w:t xml:space="preserve"> </w:t>
      </w:r>
      <w:r>
        <w:rPr>
          <w:position w:val="37"/>
          <w:sz w:val="24"/>
          <w:szCs w:val="24"/>
        </w:rPr>
        <w:t>(E</w:t>
      </w:r>
      <w:r>
        <w:rPr>
          <w:spacing w:val="-1"/>
          <w:position w:val="37"/>
          <w:sz w:val="24"/>
          <w:szCs w:val="24"/>
        </w:rPr>
        <w:t xml:space="preserve"> </w:t>
      </w:r>
      <w:r>
        <w:rPr>
          <w:rFonts w:ascii="Cambria Math" w:eastAsia="Cambria Math" w:hAnsi="Cambria Math" w:cs="Cambria Math"/>
          <w:position w:val="37"/>
          <w:sz w:val="24"/>
          <w:szCs w:val="24"/>
        </w:rPr>
        <w:t>∗</w:t>
      </w:r>
      <w:r>
        <w:rPr>
          <w:rFonts w:ascii="Cambria Math" w:eastAsia="Cambria Math" w:hAnsi="Cambria Math" w:cs="Cambria Math"/>
          <w:spacing w:val="6"/>
          <w:position w:val="37"/>
          <w:sz w:val="24"/>
          <w:szCs w:val="24"/>
        </w:rPr>
        <w:t xml:space="preserve"> </w:t>
      </w:r>
      <w:r>
        <w:rPr>
          <w:position w:val="37"/>
          <w:sz w:val="24"/>
          <w:szCs w:val="24"/>
        </w:rPr>
        <w:t xml:space="preserve">b </w:t>
      </w:r>
      <w:r>
        <w:rPr>
          <w:rFonts w:ascii="Cambria Math" w:eastAsia="Cambria Math" w:hAnsi="Cambria Math" w:cs="Cambria Math"/>
          <w:position w:val="37"/>
          <w:sz w:val="24"/>
          <w:szCs w:val="24"/>
        </w:rPr>
        <w:t>∗</w:t>
      </w:r>
      <w:r>
        <w:rPr>
          <w:rFonts w:ascii="Cambria Math" w:eastAsia="Cambria Math" w:hAnsi="Cambria Math" w:cs="Cambria Math"/>
          <w:spacing w:val="6"/>
          <w:position w:val="37"/>
          <w:sz w:val="24"/>
          <w:szCs w:val="24"/>
        </w:rPr>
        <w:t xml:space="preserve"> </w:t>
      </w:r>
      <w:r>
        <w:rPr>
          <w:position w:val="37"/>
          <w:sz w:val="24"/>
          <w:szCs w:val="24"/>
        </w:rPr>
        <w:t>t</w:t>
      </w:r>
      <w:r>
        <w:rPr>
          <w:spacing w:val="-2"/>
          <w:position w:val="37"/>
          <w:sz w:val="24"/>
          <w:szCs w:val="24"/>
        </w:rPr>
        <w:t xml:space="preserve"> </w:t>
      </w:r>
      <w:r>
        <w:rPr>
          <w:position w:val="37"/>
          <w:sz w:val="24"/>
          <w:szCs w:val="24"/>
        </w:rPr>
        <w:t>^</w:t>
      </w:r>
      <w:r>
        <w:rPr>
          <w:spacing w:val="2"/>
          <w:position w:val="37"/>
          <w:sz w:val="24"/>
          <w:szCs w:val="24"/>
        </w:rPr>
        <w:t xml:space="preserve"> </w:t>
      </w:r>
      <w:r>
        <w:rPr>
          <w:position w:val="37"/>
          <w:sz w:val="24"/>
          <w:szCs w:val="24"/>
        </w:rPr>
        <w:t>3)</w:t>
      </w:r>
    </w:p>
    <w:p w14:paraId="2230D4CC" w14:textId="77777777" w:rsidR="002B7848" w:rsidRDefault="00C644E1">
      <w:pPr>
        <w:spacing w:line="120" w:lineRule="exact"/>
        <w:ind w:left="101"/>
        <w:rPr>
          <w:sz w:val="24"/>
          <w:szCs w:val="24"/>
        </w:rPr>
      </w:pPr>
      <w:r>
        <w:rPr>
          <w:spacing w:val="1"/>
          <w:position w:val="2"/>
          <w:sz w:val="24"/>
          <w:szCs w:val="24"/>
        </w:rPr>
        <w:t>N</w:t>
      </w:r>
      <w:r>
        <w:rPr>
          <w:position w:val="2"/>
          <w:sz w:val="24"/>
          <w:szCs w:val="24"/>
        </w:rPr>
        <w:t>ow</w:t>
      </w:r>
      <w:r>
        <w:rPr>
          <w:spacing w:val="1"/>
          <w:position w:val="2"/>
          <w:sz w:val="24"/>
          <w:szCs w:val="24"/>
        </w:rPr>
        <w:t xml:space="preserve"> </w:t>
      </w:r>
      <w:r>
        <w:rPr>
          <w:position w:val="2"/>
          <w:sz w:val="24"/>
          <w:szCs w:val="24"/>
        </w:rPr>
        <w:t>by</w:t>
      </w:r>
      <w:r>
        <w:rPr>
          <w:spacing w:val="1"/>
          <w:position w:val="2"/>
          <w:sz w:val="24"/>
          <w:szCs w:val="24"/>
        </w:rPr>
        <w:t xml:space="preserve"> </w:t>
      </w:r>
      <w:proofErr w:type="spellStart"/>
      <w:r>
        <w:rPr>
          <w:position w:val="2"/>
          <w:sz w:val="24"/>
          <w:szCs w:val="24"/>
        </w:rPr>
        <w:t>C</w:t>
      </w:r>
      <w:r>
        <w:rPr>
          <w:spacing w:val="-2"/>
          <w:position w:val="2"/>
          <w:sz w:val="24"/>
          <w:szCs w:val="24"/>
        </w:rPr>
        <w:t>a</w:t>
      </w:r>
      <w:r>
        <w:rPr>
          <w:spacing w:val="1"/>
          <w:position w:val="2"/>
          <w:sz w:val="24"/>
          <w:szCs w:val="24"/>
        </w:rPr>
        <w:t>s</w:t>
      </w:r>
      <w:r>
        <w:rPr>
          <w:spacing w:val="-2"/>
          <w:position w:val="2"/>
          <w:sz w:val="24"/>
          <w:szCs w:val="24"/>
        </w:rPr>
        <w:t>ti</w:t>
      </w:r>
      <w:r>
        <w:rPr>
          <w:position w:val="2"/>
          <w:sz w:val="24"/>
          <w:szCs w:val="24"/>
        </w:rPr>
        <w:t>g</w:t>
      </w:r>
      <w:r>
        <w:rPr>
          <w:spacing w:val="-2"/>
          <w:position w:val="2"/>
          <w:sz w:val="24"/>
          <w:szCs w:val="24"/>
        </w:rPr>
        <w:t>lia</w:t>
      </w:r>
      <w:r>
        <w:rPr>
          <w:position w:val="2"/>
          <w:sz w:val="24"/>
          <w:szCs w:val="24"/>
        </w:rPr>
        <w:t>no</w:t>
      </w:r>
      <w:r>
        <w:rPr>
          <w:spacing w:val="1"/>
          <w:position w:val="2"/>
          <w:sz w:val="24"/>
          <w:szCs w:val="24"/>
        </w:rPr>
        <w:t>'</w:t>
      </w:r>
      <w:r>
        <w:rPr>
          <w:position w:val="2"/>
          <w:sz w:val="24"/>
          <w:szCs w:val="24"/>
        </w:rPr>
        <w:t>s</w:t>
      </w:r>
      <w:proofErr w:type="spellEnd"/>
      <w:r>
        <w:rPr>
          <w:spacing w:val="3"/>
          <w:position w:val="2"/>
          <w:sz w:val="24"/>
          <w:szCs w:val="24"/>
        </w:rPr>
        <w:t xml:space="preserve"> </w:t>
      </w:r>
      <w:r>
        <w:rPr>
          <w:spacing w:val="-2"/>
          <w:position w:val="2"/>
          <w:sz w:val="24"/>
          <w:szCs w:val="24"/>
        </w:rPr>
        <w:t>t</w:t>
      </w:r>
      <w:r>
        <w:rPr>
          <w:position w:val="2"/>
          <w:sz w:val="24"/>
          <w:szCs w:val="24"/>
        </w:rPr>
        <w:t>h</w:t>
      </w:r>
      <w:r>
        <w:rPr>
          <w:spacing w:val="-2"/>
          <w:position w:val="2"/>
          <w:sz w:val="24"/>
          <w:szCs w:val="24"/>
        </w:rPr>
        <w:t>e</w:t>
      </w:r>
      <w:r>
        <w:rPr>
          <w:position w:val="2"/>
          <w:sz w:val="24"/>
          <w:szCs w:val="24"/>
        </w:rPr>
        <w:t>or</w:t>
      </w:r>
      <w:r>
        <w:rPr>
          <w:spacing w:val="3"/>
          <w:position w:val="2"/>
          <w:sz w:val="24"/>
          <w:szCs w:val="24"/>
        </w:rPr>
        <w:t>e</w:t>
      </w:r>
      <w:r>
        <w:rPr>
          <w:position w:val="2"/>
          <w:sz w:val="24"/>
          <w:szCs w:val="24"/>
        </w:rPr>
        <w:t>m</w:t>
      </w:r>
    </w:p>
    <w:p w14:paraId="4660489C" w14:textId="77777777" w:rsidR="002B7848" w:rsidRDefault="002B7848">
      <w:pPr>
        <w:spacing w:before="4" w:line="280" w:lineRule="exact"/>
        <w:rPr>
          <w:sz w:val="28"/>
          <w:szCs w:val="28"/>
        </w:rPr>
      </w:pPr>
    </w:p>
    <w:p w14:paraId="76CE72D8" w14:textId="77777777" w:rsidR="002B7848" w:rsidRDefault="16FC35FB" w:rsidP="223173CF">
      <w:pPr>
        <w:spacing w:line="360" w:lineRule="auto"/>
        <w:ind w:left="4230" w:right="4021"/>
        <w:jc w:val="center"/>
        <w:rPr>
          <w:sz w:val="24"/>
          <w:szCs w:val="24"/>
        </w:rPr>
      </w:pPr>
      <w:r>
        <w:rPr>
          <w:color w:val="464646"/>
          <w:sz w:val="24"/>
          <w:szCs w:val="24"/>
        </w:rPr>
        <w:t>δ</w:t>
      </w:r>
      <w:r>
        <w:rPr>
          <w:color w:val="464646"/>
          <w:spacing w:val="2"/>
          <w:sz w:val="24"/>
          <w:szCs w:val="24"/>
        </w:rPr>
        <w:t xml:space="preserve"> </w:t>
      </w:r>
      <w:r>
        <w:rPr>
          <w:color w:val="464646"/>
          <w:sz w:val="24"/>
          <w:szCs w:val="24"/>
        </w:rPr>
        <w:t xml:space="preserve">= </w:t>
      </w:r>
      <w:proofErr w:type="spellStart"/>
      <w:r>
        <w:rPr>
          <w:color w:val="464646"/>
          <w:spacing w:val="2"/>
          <w:sz w:val="24"/>
          <w:szCs w:val="24"/>
        </w:rPr>
        <w:t>δ</w:t>
      </w:r>
      <w:r>
        <w:rPr>
          <w:color w:val="464646"/>
          <w:spacing w:val="1"/>
          <w:sz w:val="24"/>
          <w:szCs w:val="24"/>
        </w:rPr>
        <w:t>U</w:t>
      </w:r>
      <w:proofErr w:type="spellEnd"/>
      <w:r>
        <w:rPr>
          <w:color w:val="464646"/>
          <w:sz w:val="24"/>
          <w:szCs w:val="24"/>
        </w:rPr>
        <w:t>/</w:t>
      </w:r>
      <w:r>
        <w:rPr>
          <w:color w:val="464646"/>
          <w:spacing w:val="-1"/>
          <w:sz w:val="24"/>
          <w:szCs w:val="24"/>
        </w:rPr>
        <w:t xml:space="preserve"> </w:t>
      </w:r>
      <w:proofErr w:type="spellStart"/>
      <w:r>
        <w:rPr>
          <w:color w:val="464646"/>
          <w:spacing w:val="2"/>
          <w:sz w:val="24"/>
          <w:szCs w:val="24"/>
        </w:rPr>
        <w:t>δ</w:t>
      </w:r>
      <w:r>
        <w:rPr>
          <w:color w:val="464646"/>
          <w:sz w:val="24"/>
          <w:szCs w:val="24"/>
        </w:rPr>
        <w:t>F</w:t>
      </w:r>
      <w:proofErr w:type="spellEnd"/>
    </w:p>
    <w:p w14:paraId="39CAC979" w14:textId="4012CBCB" w:rsidR="2BD6FB06" w:rsidRDefault="2BD6FB06" w:rsidP="223173CF">
      <w:pPr>
        <w:spacing w:line="360" w:lineRule="auto"/>
        <w:jc w:val="center"/>
      </w:pPr>
      <w:r w:rsidRPr="223173CF">
        <w:rPr>
          <w:color w:val="000000" w:themeColor="text1"/>
          <w:sz w:val="24"/>
          <w:szCs w:val="24"/>
        </w:rPr>
        <w:t xml:space="preserve">δ = (𝟏𝟔∗𝐏∗𝐡 </w:t>
      </w:r>
      <w:r w:rsidRPr="223173CF">
        <w:rPr>
          <w:b/>
          <w:bCs/>
          <w:color w:val="000000" w:themeColor="text1"/>
          <w:sz w:val="24"/>
          <w:szCs w:val="24"/>
        </w:rPr>
        <w:t>^</w:t>
      </w:r>
      <w:r w:rsidRPr="223173CF">
        <w:rPr>
          <w:color w:val="000000" w:themeColor="text1"/>
          <w:sz w:val="24"/>
          <w:szCs w:val="24"/>
        </w:rPr>
        <w:t xml:space="preserve"> 𝟑) / 𝐄 ∗ 𝐛 ∗ 𝐭 </w:t>
      </w:r>
      <w:r w:rsidRPr="223173CF">
        <w:rPr>
          <w:b/>
          <w:bCs/>
          <w:color w:val="000000" w:themeColor="text1"/>
          <w:sz w:val="24"/>
          <w:szCs w:val="24"/>
        </w:rPr>
        <w:t xml:space="preserve">^ 3) </w:t>
      </w:r>
      <w:r w:rsidRPr="223173CF">
        <w:rPr>
          <w:sz w:val="24"/>
          <w:szCs w:val="24"/>
        </w:rPr>
        <w:t xml:space="preserve"> </w:t>
      </w:r>
    </w:p>
    <w:p w14:paraId="734DC8E4" w14:textId="77777777" w:rsidR="002B7848" w:rsidRDefault="16FC35FB" w:rsidP="223173CF">
      <w:pPr>
        <w:spacing w:line="360" w:lineRule="auto"/>
        <w:ind w:left="101"/>
        <w:rPr>
          <w:sz w:val="24"/>
          <w:szCs w:val="24"/>
        </w:rPr>
      </w:pPr>
      <w:r>
        <w:rPr>
          <w:spacing w:val="-2"/>
          <w:position w:val="2"/>
          <w:sz w:val="24"/>
          <w:szCs w:val="24"/>
        </w:rPr>
        <w:t>T</w:t>
      </w:r>
      <w:r>
        <w:rPr>
          <w:position w:val="2"/>
          <w:sz w:val="24"/>
          <w:szCs w:val="24"/>
        </w:rPr>
        <w:t>h</w:t>
      </w:r>
      <w:r>
        <w:rPr>
          <w:spacing w:val="-2"/>
          <w:position w:val="2"/>
          <w:sz w:val="24"/>
          <w:szCs w:val="24"/>
        </w:rPr>
        <w:t>i</w:t>
      </w:r>
      <w:r>
        <w:rPr>
          <w:position w:val="2"/>
          <w:sz w:val="24"/>
          <w:szCs w:val="24"/>
        </w:rPr>
        <w:t>s</w:t>
      </w:r>
      <w:r>
        <w:rPr>
          <w:spacing w:val="1"/>
          <w:position w:val="2"/>
          <w:sz w:val="24"/>
          <w:szCs w:val="24"/>
        </w:rPr>
        <w:t xml:space="preserve"> </w:t>
      </w:r>
      <w:r>
        <w:rPr>
          <w:spacing w:val="-2"/>
          <w:position w:val="2"/>
          <w:sz w:val="24"/>
          <w:szCs w:val="24"/>
        </w:rPr>
        <w:t>i</w:t>
      </w:r>
      <w:r>
        <w:rPr>
          <w:position w:val="2"/>
          <w:sz w:val="24"/>
          <w:szCs w:val="24"/>
        </w:rPr>
        <w:t>s</w:t>
      </w:r>
      <w:r>
        <w:rPr>
          <w:spacing w:val="1"/>
          <w:position w:val="2"/>
          <w:sz w:val="24"/>
          <w:szCs w:val="24"/>
        </w:rPr>
        <w:t xml:space="preserve"> </w:t>
      </w:r>
      <w:r>
        <w:rPr>
          <w:spacing w:val="-2"/>
          <w:position w:val="2"/>
          <w:sz w:val="24"/>
          <w:szCs w:val="24"/>
        </w:rPr>
        <w:t>t</w:t>
      </w:r>
      <w:r>
        <w:rPr>
          <w:position w:val="2"/>
          <w:sz w:val="24"/>
          <w:szCs w:val="24"/>
        </w:rPr>
        <w:t>he</w:t>
      </w:r>
      <w:r>
        <w:rPr>
          <w:spacing w:val="-2"/>
          <w:position w:val="2"/>
          <w:sz w:val="24"/>
          <w:szCs w:val="24"/>
        </w:rPr>
        <w:t xml:space="preserve"> e</w:t>
      </w:r>
      <w:r>
        <w:rPr>
          <w:position w:val="2"/>
          <w:sz w:val="24"/>
          <w:szCs w:val="24"/>
        </w:rPr>
        <w:t>xp</w:t>
      </w:r>
      <w:r>
        <w:rPr>
          <w:spacing w:val="5"/>
          <w:position w:val="2"/>
          <w:sz w:val="24"/>
          <w:szCs w:val="24"/>
        </w:rPr>
        <w:t>r</w:t>
      </w:r>
      <w:r>
        <w:rPr>
          <w:spacing w:val="-2"/>
          <w:position w:val="2"/>
          <w:sz w:val="24"/>
          <w:szCs w:val="24"/>
        </w:rPr>
        <w:t>e</w:t>
      </w:r>
      <w:r>
        <w:rPr>
          <w:spacing w:val="1"/>
          <w:position w:val="2"/>
          <w:sz w:val="24"/>
          <w:szCs w:val="24"/>
        </w:rPr>
        <w:t>ss</w:t>
      </w:r>
      <w:r>
        <w:rPr>
          <w:spacing w:val="-2"/>
          <w:position w:val="2"/>
          <w:sz w:val="24"/>
          <w:szCs w:val="24"/>
        </w:rPr>
        <w:t>i</w:t>
      </w:r>
      <w:r>
        <w:rPr>
          <w:position w:val="2"/>
          <w:sz w:val="24"/>
          <w:szCs w:val="24"/>
        </w:rPr>
        <w:t xml:space="preserve">on for </w:t>
      </w:r>
      <w:r>
        <w:rPr>
          <w:spacing w:val="-1"/>
          <w:position w:val="2"/>
          <w:sz w:val="24"/>
          <w:szCs w:val="24"/>
        </w:rPr>
        <w:t>t</w:t>
      </w:r>
      <w:r>
        <w:rPr>
          <w:position w:val="2"/>
          <w:sz w:val="24"/>
          <w:szCs w:val="24"/>
        </w:rPr>
        <w:t>he</w:t>
      </w:r>
      <w:r>
        <w:rPr>
          <w:spacing w:val="-2"/>
          <w:position w:val="2"/>
          <w:sz w:val="24"/>
          <w:szCs w:val="24"/>
        </w:rPr>
        <w:t xml:space="preserve"> </w:t>
      </w:r>
      <w:r>
        <w:rPr>
          <w:spacing w:val="3"/>
          <w:position w:val="2"/>
          <w:sz w:val="24"/>
          <w:szCs w:val="24"/>
        </w:rPr>
        <w:t>m</w:t>
      </w:r>
      <w:r>
        <w:rPr>
          <w:spacing w:val="-2"/>
          <w:position w:val="2"/>
          <w:sz w:val="24"/>
          <w:szCs w:val="24"/>
        </w:rPr>
        <w:t>a</w:t>
      </w:r>
      <w:r>
        <w:rPr>
          <w:position w:val="2"/>
          <w:sz w:val="24"/>
          <w:szCs w:val="24"/>
        </w:rPr>
        <w:t>x</w:t>
      </w:r>
      <w:r>
        <w:rPr>
          <w:spacing w:val="-2"/>
          <w:position w:val="2"/>
          <w:sz w:val="24"/>
          <w:szCs w:val="24"/>
        </w:rPr>
        <w:t>im</w:t>
      </w:r>
      <w:r>
        <w:rPr>
          <w:spacing w:val="5"/>
          <w:position w:val="2"/>
          <w:sz w:val="24"/>
          <w:szCs w:val="24"/>
        </w:rPr>
        <w:t>u</w:t>
      </w:r>
      <w:r>
        <w:rPr>
          <w:position w:val="2"/>
          <w:sz w:val="24"/>
          <w:szCs w:val="24"/>
        </w:rPr>
        <w:t>m</w:t>
      </w:r>
      <w:r>
        <w:rPr>
          <w:spacing w:val="-2"/>
          <w:position w:val="2"/>
          <w:sz w:val="24"/>
          <w:szCs w:val="24"/>
        </w:rPr>
        <w:t xml:space="preserve"> </w:t>
      </w:r>
      <w:r>
        <w:rPr>
          <w:position w:val="2"/>
          <w:sz w:val="24"/>
          <w:szCs w:val="24"/>
        </w:rPr>
        <w:t>d</w:t>
      </w:r>
      <w:r>
        <w:rPr>
          <w:spacing w:val="-2"/>
          <w:position w:val="2"/>
          <w:sz w:val="24"/>
          <w:szCs w:val="24"/>
        </w:rPr>
        <w:t>e</w:t>
      </w:r>
      <w:r>
        <w:rPr>
          <w:position w:val="2"/>
          <w:sz w:val="24"/>
          <w:szCs w:val="24"/>
        </w:rPr>
        <w:t>f</w:t>
      </w:r>
      <w:r>
        <w:rPr>
          <w:spacing w:val="-2"/>
          <w:position w:val="2"/>
          <w:sz w:val="24"/>
          <w:szCs w:val="24"/>
        </w:rPr>
        <w:t>l</w:t>
      </w:r>
      <w:r>
        <w:rPr>
          <w:spacing w:val="3"/>
          <w:position w:val="2"/>
          <w:sz w:val="24"/>
          <w:szCs w:val="24"/>
        </w:rPr>
        <w:t>e</w:t>
      </w:r>
      <w:r>
        <w:rPr>
          <w:spacing w:val="-2"/>
          <w:position w:val="2"/>
          <w:sz w:val="24"/>
          <w:szCs w:val="24"/>
        </w:rPr>
        <w:t>cti</w:t>
      </w:r>
      <w:r>
        <w:rPr>
          <w:position w:val="2"/>
          <w:sz w:val="24"/>
          <w:szCs w:val="24"/>
        </w:rPr>
        <w:t>on of</w:t>
      </w:r>
      <w:r>
        <w:rPr>
          <w:spacing w:val="5"/>
          <w:position w:val="2"/>
          <w:sz w:val="24"/>
          <w:szCs w:val="24"/>
        </w:rPr>
        <w:t xml:space="preserve"> </w:t>
      </w:r>
      <w:r>
        <w:rPr>
          <w:spacing w:val="1"/>
          <w:position w:val="2"/>
          <w:sz w:val="24"/>
          <w:szCs w:val="24"/>
        </w:rPr>
        <w:t>s</w:t>
      </w:r>
      <w:r>
        <w:rPr>
          <w:position w:val="2"/>
          <w:sz w:val="24"/>
          <w:szCs w:val="24"/>
        </w:rPr>
        <w:t>pur g</w:t>
      </w:r>
      <w:r>
        <w:rPr>
          <w:spacing w:val="-1"/>
          <w:position w:val="2"/>
          <w:sz w:val="24"/>
          <w:szCs w:val="24"/>
        </w:rPr>
        <w:t>e</w:t>
      </w:r>
      <w:r>
        <w:rPr>
          <w:spacing w:val="-2"/>
          <w:position w:val="2"/>
          <w:sz w:val="24"/>
          <w:szCs w:val="24"/>
        </w:rPr>
        <w:t>a</w:t>
      </w:r>
      <w:r>
        <w:rPr>
          <w:position w:val="2"/>
          <w:sz w:val="24"/>
          <w:szCs w:val="24"/>
        </w:rPr>
        <w:t xml:space="preserve">r </w:t>
      </w:r>
      <w:r>
        <w:rPr>
          <w:spacing w:val="-2"/>
          <w:position w:val="2"/>
          <w:sz w:val="24"/>
          <w:szCs w:val="24"/>
        </w:rPr>
        <w:t>te</w:t>
      </w:r>
      <w:r>
        <w:rPr>
          <w:spacing w:val="3"/>
          <w:position w:val="2"/>
          <w:sz w:val="24"/>
          <w:szCs w:val="24"/>
        </w:rPr>
        <w:t>e</w:t>
      </w:r>
      <w:r>
        <w:rPr>
          <w:spacing w:val="-2"/>
          <w:position w:val="2"/>
          <w:sz w:val="24"/>
          <w:szCs w:val="24"/>
        </w:rPr>
        <w:t>t</w:t>
      </w:r>
      <w:r>
        <w:rPr>
          <w:position w:val="2"/>
          <w:sz w:val="24"/>
          <w:szCs w:val="24"/>
        </w:rPr>
        <w:t xml:space="preserve">h </w:t>
      </w:r>
      <w:r>
        <w:rPr>
          <w:spacing w:val="-2"/>
          <w:position w:val="2"/>
          <w:sz w:val="24"/>
          <w:szCs w:val="24"/>
        </w:rPr>
        <w:t>ti</w:t>
      </w:r>
      <w:r>
        <w:rPr>
          <w:position w:val="2"/>
          <w:sz w:val="24"/>
          <w:szCs w:val="24"/>
        </w:rPr>
        <w:t xml:space="preserve">p </w:t>
      </w:r>
      <w:r>
        <w:rPr>
          <w:spacing w:val="1"/>
          <w:position w:val="2"/>
          <w:sz w:val="24"/>
          <w:szCs w:val="24"/>
        </w:rPr>
        <w:t>w</w:t>
      </w:r>
      <w:r>
        <w:rPr>
          <w:position w:val="2"/>
          <w:sz w:val="24"/>
          <w:szCs w:val="24"/>
        </w:rPr>
        <w:t>h</w:t>
      </w:r>
      <w:r>
        <w:rPr>
          <w:spacing w:val="-2"/>
          <w:position w:val="2"/>
          <w:sz w:val="24"/>
          <w:szCs w:val="24"/>
        </w:rPr>
        <w:t>e</w:t>
      </w:r>
      <w:r>
        <w:rPr>
          <w:position w:val="2"/>
          <w:sz w:val="24"/>
          <w:szCs w:val="24"/>
        </w:rPr>
        <w:t>n</w:t>
      </w:r>
      <w:r>
        <w:rPr>
          <w:spacing w:val="5"/>
          <w:position w:val="2"/>
          <w:sz w:val="24"/>
          <w:szCs w:val="24"/>
        </w:rPr>
        <w:t xml:space="preserve"> </w:t>
      </w:r>
      <w:r>
        <w:rPr>
          <w:spacing w:val="-2"/>
          <w:position w:val="2"/>
          <w:sz w:val="24"/>
          <w:szCs w:val="24"/>
        </w:rPr>
        <w:t>ta</w:t>
      </w:r>
      <w:r>
        <w:rPr>
          <w:position w:val="2"/>
          <w:sz w:val="24"/>
          <w:szCs w:val="24"/>
        </w:rPr>
        <w:t>ng</w:t>
      </w:r>
      <w:r>
        <w:rPr>
          <w:spacing w:val="-2"/>
          <w:position w:val="2"/>
          <w:sz w:val="24"/>
          <w:szCs w:val="24"/>
        </w:rPr>
        <w:t>e</w:t>
      </w:r>
      <w:r>
        <w:rPr>
          <w:position w:val="2"/>
          <w:sz w:val="24"/>
          <w:szCs w:val="24"/>
        </w:rPr>
        <w:t>n</w:t>
      </w:r>
      <w:r>
        <w:rPr>
          <w:spacing w:val="3"/>
          <w:position w:val="2"/>
          <w:sz w:val="24"/>
          <w:szCs w:val="24"/>
        </w:rPr>
        <w:t>t</w:t>
      </w:r>
      <w:r>
        <w:rPr>
          <w:spacing w:val="-2"/>
          <w:position w:val="2"/>
          <w:sz w:val="24"/>
          <w:szCs w:val="24"/>
        </w:rPr>
        <w:t>ia</w:t>
      </w:r>
      <w:r>
        <w:rPr>
          <w:position w:val="2"/>
          <w:sz w:val="24"/>
          <w:szCs w:val="24"/>
        </w:rPr>
        <w:t>l</w:t>
      </w:r>
      <w:r>
        <w:rPr>
          <w:spacing w:val="3"/>
          <w:position w:val="2"/>
          <w:sz w:val="24"/>
          <w:szCs w:val="24"/>
        </w:rPr>
        <w:t xml:space="preserve"> </w:t>
      </w:r>
      <w:r>
        <w:rPr>
          <w:spacing w:val="-2"/>
          <w:position w:val="2"/>
          <w:sz w:val="24"/>
          <w:szCs w:val="24"/>
        </w:rPr>
        <w:t>l</w:t>
      </w:r>
      <w:r>
        <w:rPr>
          <w:position w:val="2"/>
          <w:sz w:val="24"/>
          <w:szCs w:val="24"/>
        </w:rPr>
        <w:t>o</w:t>
      </w:r>
      <w:r>
        <w:rPr>
          <w:spacing w:val="-2"/>
          <w:position w:val="2"/>
          <w:sz w:val="24"/>
          <w:szCs w:val="24"/>
        </w:rPr>
        <w:t>a</w:t>
      </w:r>
      <w:r>
        <w:rPr>
          <w:position w:val="2"/>
          <w:sz w:val="24"/>
          <w:szCs w:val="24"/>
        </w:rPr>
        <w:t xml:space="preserve">d </w:t>
      </w:r>
      <w:r>
        <w:rPr>
          <w:spacing w:val="-2"/>
          <w:position w:val="2"/>
          <w:sz w:val="24"/>
          <w:szCs w:val="24"/>
        </w:rPr>
        <w:t>i</w:t>
      </w:r>
      <w:r>
        <w:rPr>
          <w:position w:val="2"/>
          <w:sz w:val="24"/>
          <w:szCs w:val="24"/>
        </w:rPr>
        <w:t>s</w:t>
      </w:r>
    </w:p>
    <w:p w14:paraId="0A20CC5E" w14:textId="77777777" w:rsidR="002B7848" w:rsidRDefault="002B7848" w:rsidP="223173CF">
      <w:pPr>
        <w:spacing w:before="4" w:line="360" w:lineRule="auto"/>
        <w:rPr>
          <w:sz w:val="12"/>
          <w:szCs w:val="12"/>
        </w:rPr>
      </w:pPr>
    </w:p>
    <w:p w14:paraId="274CD73D" w14:textId="77777777" w:rsidR="002B7848" w:rsidRDefault="16FC35FB" w:rsidP="223173CF">
      <w:pPr>
        <w:spacing w:line="360" w:lineRule="auto"/>
        <w:ind w:left="101"/>
        <w:rPr>
          <w:sz w:val="24"/>
          <w:szCs w:val="24"/>
        </w:rPr>
      </w:pPr>
      <w:r>
        <w:rPr>
          <w:spacing w:val="-2"/>
          <w:sz w:val="24"/>
          <w:szCs w:val="24"/>
        </w:rPr>
        <w:t>a</w:t>
      </w:r>
      <w:r>
        <w:rPr>
          <w:sz w:val="24"/>
          <w:szCs w:val="24"/>
        </w:rPr>
        <w:t>pp</w:t>
      </w:r>
      <w:r>
        <w:rPr>
          <w:spacing w:val="-2"/>
          <w:sz w:val="24"/>
          <w:szCs w:val="24"/>
        </w:rPr>
        <w:t>lie</w:t>
      </w:r>
      <w:r>
        <w:rPr>
          <w:sz w:val="24"/>
          <w:szCs w:val="24"/>
        </w:rPr>
        <w:t>d</w:t>
      </w:r>
      <w:r>
        <w:rPr>
          <w:spacing w:val="5"/>
          <w:sz w:val="24"/>
          <w:szCs w:val="24"/>
        </w:rPr>
        <w:t xml:space="preserve"> </w:t>
      </w:r>
      <w:r>
        <w:rPr>
          <w:spacing w:val="-2"/>
          <w:sz w:val="24"/>
          <w:szCs w:val="24"/>
        </w:rPr>
        <w:t>a</w:t>
      </w:r>
      <w:r>
        <w:rPr>
          <w:sz w:val="24"/>
          <w:szCs w:val="24"/>
        </w:rPr>
        <w:t>t</w:t>
      </w:r>
      <w:r>
        <w:rPr>
          <w:spacing w:val="-2"/>
          <w:sz w:val="24"/>
          <w:szCs w:val="24"/>
        </w:rPr>
        <w:t xml:space="preserve"> t</w:t>
      </w:r>
      <w:r>
        <w:rPr>
          <w:spacing w:val="5"/>
          <w:sz w:val="24"/>
          <w:szCs w:val="24"/>
        </w:rPr>
        <w:t>h</w:t>
      </w:r>
      <w:r>
        <w:rPr>
          <w:sz w:val="24"/>
          <w:szCs w:val="24"/>
        </w:rPr>
        <w:t>e</w:t>
      </w:r>
      <w:r>
        <w:rPr>
          <w:spacing w:val="-2"/>
          <w:sz w:val="24"/>
          <w:szCs w:val="24"/>
        </w:rPr>
        <w:t xml:space="preserve"> t</w:t>
      </w:r>
      <w:r>
        <w:rPr>
          <w:spacing w:val="3"/>
          <w:sz w:val="24"/>
          <w:szCs w:val="24"/>
        </w:rPr>
        <w:t>e</w:t>
      </w:r>
      <w:r>
        <w:rPr>
          <w:spacing w:val="-2"/>
          <w:sz w:val="24"/>
          <w:szCs w:val="24"/>
        </w:rPr>
        <w:t>et</w:t>
      </w:r>
      <w:r>
        <w:rPr>
          <w:sz w:val="24"/>
          <w:szCs w:val="24"/>
        </w:rPr>
        <w:t xml:space="preserve">h </w:t>
      </w:r>
      <w:r>
        <w:rPr>
          <w:spacing w:val="3"/>
          <w:sz w:val="24"/>
          <w:szCs w:val="24"/>
        </w:rPr>
        <w:t>t</w:t>
      </w:r>
      <w:r>
        <w:rPr>
          <w:spacing w:val="-2"/>
          <w:sz w:val="24"/>
          <w:szCs w:val="24"/>
        </w:rPr>
        <w:t>i</w:t>
      </w:r>
      <w:r>
        <w:rPr>
          <w:sz w:val="24"/>
          <w:szCs w:val="24"/>
        </w:rPr>
        <w:t>p</w:t>
      </w:r>
    </w:p>
    <w:p w14:paraId="49EA15A1" w14:textId="77777777" w:rsidR="002B7848" w:rsidRDefault="002B7848">
      <w:pPr>
        <w:spacing w:before="19" w:line="260" w:lineRule="exact"/>
        <w:rPr>
          <w:sz w:val="26"/>
          <w:szCs w:val="26"/>
        </w:rPr>
      </w:pPr>
    </w:p>
    <w:p w14:paraId="344C8C7E" w14:textId="77777777" w:rsidR="002B7848" w:rsidRDefault="00C644E1">
      <w:pPr>
        <w:ind w:left="101"/>
        <w:rPr>
          <w:sz w:val="24"/>
          <w:szCs w:val="24"/>
        </w:rPr>
      </w:pPr>
      <w:r>
        <w:rPr>
          <w:color w:val="464646"/>
          <w:sz w:val="24"/>
          <w:szCs w:val="24"/>
        </w:rPr>
        <w:t>δ</w:t>
      </w:r>
      <w:r>
        <w:rPr>
          <w:color w:val="464646"/>
          <w:spacing w:val="2"/>
          <w:sz w:val="24"/>
          <w:szCs w:val="24"/>
        </w:rPr>
        <w:t xml:space="preserve"> </w:t>
      </w:r>
      <w:r>
        <w:rPr>
          <w:color w:val="464646"/>
          <w:sz w:val="24"/>
          <w:szCs w:val="24"/>
        </w:rPr>
        <w:t>= (16 * F</w:t>
      </w:r>
      <w:r>
        <w:rPr>
          <w:color w:val="464646"/>
          <w:spacing w:val="1"/>
          <w:sz w:val="24"/>
          <w:szCs w:val="24"/>
        </w:rPr>
        <w:t xml:space="preserve"> </w:t>
      </w:r>
      <w:r>
        <w:rPr>
          <w:color w:val="464646"/>
          <w:sz w:val="24"/>
          <w:szCs w:val="24"/>
        </w:rPr>
        <w:t xml:space="preserve">* </w:t>
      </w:r>
      <w:r>
        <w:rPr>
          <w:color w:val="464646"/>
          <w:spacing w:val="-2"/>
          <w:sz w:val="24"/>
          <w:szCs w:val="24"/>
        </w:rPr>
        <w:t>L</w:t>
      </w:r>
      <w:r>
        <w:rPr>
          <w:color w:val="464646"/>
          <w:spacing w:val="2"/>
          <w:sz w:val="24"/>
          <w:szCs w:val="24"/>
        </w:rPr>
        <w:t>^</w:t>
      </w:r>
      <w:r>
        <w:rPr>
          <w:color w:val="464646"/>
          <w:sz w:val="24"/>
          <w:szCs w:val="24"/>
        </w:rPr>
        <w:t>3) /</w:t>
      </w:r>
      <w:r>
        <w:rPr>
          <w:color w:val="464646"/>
          <w:spacing w:val="-2"/>
          <w:sz w:val="24"/>
          <w:szCs w:val="24"/>
        </w:rPr>
        <w:t xml:space="preserve"> </w:t>
      </w:r>
      <w:r>
        <w:rPr>
          <w:color w:val="464646"/>
          <w:sz w:val="24"/>
          <w:szCs w:val="24"/>
        </w:rPr>
        <w:t>(E</w:t>
      </w:r>
      <w:r>
        <w:rPr>
          <w:color w:val="464646"/>
          <w:spacing w:val="-2"/>
          <w:sz w:val="24"/>
          <w:szCs w:val="24"/>
        </w:rPr>
        <w:t xml:space="preserve"> </w:t>
      </w:r>
      <w:r>
        <w:rPr>
          <w:color w:val="464646"/>
          <w:sz w:val="24"/>
          <w:szCs w:val="24"/>
        </w:rPr>
        <w:t xml:space="preserve">* b * </w:t>
      </w:r>
      <w:r>
        <w:rPr>
          <w:color w:val="464646"/>
          <w:spacing w:val="-2"/>
          <w:sz w:val="24"/>
          <w:szCs w:val="24"/>
        </w:rPr>
        <w:t>t</w:t>
      </w:r>
      <w:r>
        <w:rPr>
          <w:color w:val="464646"/>
          <w:spacing w:val="2"/>
          <w:sz w:val="24"/>
          <w:szCs w:val="24"/>
        </w:rPr>
        <w:t>^</w:t>
      </w:r>
      <w:r>
        <w:rPr>
          <w:color w:val="464646"/>
          <w:sz w:val="24"/>
          <w:szCs w:val="24"/>
        </w:rPr>
        <w:t>3)</w:t>
      </w:r>
    </w:p>
    <w:p w14:paraId="77B690CA" w14:textId="77777777" w:rsidR="002B7848" w:rsidRDefault="002B7848">
      <w:pPr>
        <w:spacing w:before="4" w:line="280" w:lineRule="exact"/>
        <w:rPr>
          <w:sz w:val="28"/>
          <w:szCs w:val="28"/>
        </w:rPr>
      </w:pPr>
    </w:p>
    <w:p w14:paraId="31DD9F7A" w14:textId="77777777" w:rsidR="002B7848" w:rsidRDefault="00C644E1">
      <w:pPr>
        <w:spacing w:line="486" w:lineRule="auto"/>
        <w:ind w:left="101" w:right="5323"/>
        <w:rPr>
          <w:sz w:val="24"/>
          <w:szCs w:val="24"/>
        </w:rPr>
      </w:pPr>
      <w:r>
        <w:rPr>
          <w:color w:val="001D35"/>
          <w:spacing w:val="-2"/>
          <w:sz w:val="24"/>
          <w:szCs w:val="24"/>
        </w:rPr>
        <w:t>W</w:t>
      </w:r>
      <w:r>
        <w:rPr>
          <w:color w:val="001D35"/>
          <w:sz w:val="24"/>
          <w:szCs w:val="24"/>
        </w:rPr>
        <w:t>h</w:t>
      </w:r>
      <w:r>
        <w:rPr>
          <w:color w:val="001D35"/>
          <w:spacing w:val="-2"/>
          <w:sz w:val="24"/>
          <w:szCs w:val="24"/>
        </w:rPr>
        <w:t>e</w:t>
      </w:r>
      <w:r>
        <w:rPr>
          <w:color w:val="001D35"/>
          <w:sz w:val="24"/>
          <w:szCs w:val="24"/>
        </w:rPr>
        <w:t>re</w:t>
      </w:r>
      <w:r>
        <w:rPr>
          <w:color w:val="001D35"/>
          <w:spacing w:val="-1"/>
          <w:sz w:val="24"/>
          <w:szCs w:val="24"/>
        </w:rPr>
        <w:t xml:space="preserve"> </w:t>
      </w:r>
      <w:r>
        <w:rPr>
          <w:color w:val="001D35"/>
          <w:sz w:val="24"/>
          <w:szCs w:val="24"/>
        </w:rPr>
        <w:t>E</w:t>
      </w:r>
      <w:r>
        <w:rPr>
          <w:color w:val="001D35"/>
          <w:spacing w:val="-2"/>
          <w:sz w:val="24"/>
          <w:szCs w:val="24"/>
        </w:rPr>
        <w:t xml:space="preserve"> </w:t>
      </w:r>
      <w:r>
        <w:rPr>
          <w:color w:val="001D35"/>
          <w:sz w:val="24"/>
          <w:szCs w:val="24"/>
        </w:rPr>
        <w:t>=</w:t>
      </w:r>
      <w:r>
        <w:rPr>
          <w:color w:val="001D35"/>
          <w:spacing w:val="-6"/>
          <w:sz w:val="24"/>
          <w:szCs w:val="24"/>
        </w:rPr>
        <w:t xml:space="preserve"> </w:t>
      </w:r>
      <w:r>
        <w:rPr>
          <w:color w:val="001D35"/>
          <w:spacing w:val="-23"/>
          <w:sz w:val="24"/>
          <w:szCs w:val="24"/>
        </w:rPr>
        <w:t>Y</w:t>
      </w:r>
      <w:r>
        <w:rPr>
          <w:color w:val="001D35"/>
          <w:sz w:val="24"/>
          <w:szCs w:val="24"/>
        </w:rPr>
        <w:t>oung</w:t>
      </w:r>
      <w:r>
        <w:rPr>
          <w:color w:val="001D35"/>
          <w:spacing w:val="-15"/>
          <w:sz w:val="24"/>
          <w:szCs w:val="24"/>
        </w:rPr>
        <w:t>’</w:t>
      </w:r>
      <w:r>
        <w:rPr>
          <w:color w:val="001D35"/>
          <w:sz w:val="24"/>
          <w:szCs w:val="24"/>
        </w:rPr>
        <w:t>s</w:t>
      </w:r>
      <w:r>
        <w:rPr>
          <w:color w:val="001D35"/>
          <w:spacing w:val="1"/>
          <w:sz w:val="24"/>
          <w:szCs w:val="24"/>
        </w:rPr>
        <w:t xml:space="preserve"> M</w:t>
      </w:r>
      <w:r>
        <w:rPr>
          <w:color w:val="001D35"/>
          <w:sz w:val="24"/>
          <w:szCs w:val="24"/>
        </w:rPr>
        <w:t>odu</w:t>
      </w:r>
      <w:r>
        <w:rPr>
          <w:color w:val="001D35"/>
          <w:spacing w:val="-2"/>
          <w:sz w:val="24"/>
          <w:szCs w:val="24"/>
        </w:rPr>
        <w:t>l</w:t>
      </w:r>
      <w:r>
        <w:rPr>
          <w:color w:val="001D35"/>
          <w:sz w:val="24"/>
          <w:szCs w:val="24"/>
        </w:rPr>
        <w:t>us</w:t>
      </w:r>
      <w:r>
        <w:rPr>
          <w:color w:val="001D35"/>
          <w:spacing w:val="1"/>
          <w:sz w:val="24"/>
          <w:szCs w:val="24"/>
        </w:rPr>
        <w:t xml:space="preserve"> </w:t>
      </w:r>
      <w:r>
        <w:rPr>
          <w:color w:val="001D35"/>
          <w:sz w:val="24"/>
          <w:szCs w:val="24"/>
        </w:rPr>
        <w:t xml:space="preserve">of </w:t>
      </w:r>
      <w:r>
        <w:rPr>
          <w:color w:val="001D35"/>
          <w:spacing w:val="-2"/>
          <w:sz w:val="24"/>
          <w:szCs w:val="24"/>
        </w:rPr>
        <w:t>mate</w:t>
      </w:r>
      <w:r>
        <w:rPr>
          <w:color w:val="001D35"/>
          <w:spacing w:val="5"/>
          <w:sz w:val="24"/>
          <w:szCs w:val="24"/>
        </w:rPr>
        <w:t>r</w:t>
      </w:r>
      <w:r>
        <w:rPr>
          <w:color w:val="001D35"/>
          <w:spacing w:val="-2"/>
          <w:sz w:val="24"/>
          <w:szCs w:val="24"/>
        </w:rPr>
        <w:t>ia</w:t>
      </w:r>
      <w:r>
        <w:rPr>
          <w:color w:val="001D35"/>
          <w:sz w:val="24"/>
          <w:szCs w:val="24"/>
        </w:rPr>
        <w:t xml:space="preserve">l </w:t>
      </w:r>
      <w:r>
        <w:rPr>
          <w:color w:val="464646"/>
          <w:sz w:val="24"/>
          <w:szCs w:val="24"/>
        </w:rPr>
        <w:t>δ</w:t>
      </w:r>
      <w:r>
        <w:rPr>
          <w:color w:val="464646"/>
          <w:spacing w:val="2"/>
          <w:sz w:val="24"/>
          <w:szCs w:val="24"/>
        </w:rPr>
        <w:t xml:space="preserve"> </w:t>
      </w:r>
      <w:r>
        <w:rPr>
          <w:color w:val="464646"/>
          <w:sz w:val="24"/>
          <w:szCs w:val="24"/>
        </w:rPr>
        <w:t>= (16 * F</w:t>
      </w:r>
      <w:r>
        <w:rPr>
          <w:color w:val="464646"/>
          <w:spacing w:val="1"/>
          <w:sz w:val="24"/>
          <w:szCs w:val="24"/>
        </w:rPr>
        <w:t xml:space="preserve"> </w:t>
      </w:r>
      <w:r>
        <w:rPr>
          <w:color w:val="464646"/>
          <w:sz w:val="24"/>
          <w:szCs w:val="24"/>
        </w:rPr>
        <w:t xml:space="preserve">* </w:t>
      </w:r>
      <w:r>
        <w:rPr>
          <w:color w:val="464646"/>
          <w:spacing w:val="-2"/>
          <w:sz w:val="24"/>
          <w:szCs w:val="24"/>
        </w:rPr>
        <w:t>L</w:t>
      </w:r>
      <w:r>
        <w:rPr>
          <w:color w:val="464646"/>
          <w:spacing w:val="2"/>
          <w:sz w:val="24"/>
          <w:szCs w:val="24"/>
        </w:rPr>
        <w:t>^</w:t>
      </w:r>
      <w:r>
        <w:rPr>
          <w:color w:val="464646"/>
          <w:sz w:val="24"/>
          <w:szCs w:val="24"/>
        </w:rPr>
        <w:t>3) / (E</w:t>
      </w:r>
      <w:r>
        <w:rPr>
          <w:color w:val="464646"/>
          <w:spacing w:val="-2"/>
          <w:sz w:val="24"/>
          <w:szCs w:val="24"/>
        </w:rPr>
        <w:t xml:space="preserve"> </w:t>
      </w:r>
      <w:r>
        <w:rPr>
          <w:color w:val="464646"/>
          <w:sz w:val="24"/>
          <w:szCs w:val="24"/>
        </w:rPr>
        <w:t xml:space="preserve">* b * </w:t>
      </w:r>
      <w:r>
        <w:rPr>
          <w:color w:val="464646"/>
          <w:spacing w:val="-2"/>
          <w:sz w:val="24"/>
          <w:szCs w:val="24"/>
        </w:rPr>
        <w:t>t</w:t>
      </w:r>
      <w:r>
        <w:rPr>
          <w:color w:val="464646"/>
          <w:spacing w:val="2"/>
          <w:sz w:val="24"/>
          <w:szCs w:val="24"/>
        </w:rPr>
        <w:t>^</w:t>
      </w:r>
      <w:r>
        <w:rPr>
          <w:color w:val="464646"/>
          <w:spacing w:val="1"/>
          <w:sz w:val="24"/>
          <w:szCs w:val="24"/>
        </w:rPr>
        <w:t>3</w:t>
      </w:r>
      <w:r>
        <w:rPr>
          <w:color w:val="464646"/>
          <w:sz w:val="24"/>
          <w:szCs w:val="24"/>
        </w:rPr>
        <w:t>)</w:t>
      </w:r>
    </w:p>
    <w:p w14:paraId="1E3BDC2C" w14:textId="77777777" w:rsidR="002B7848" w:rsidRDefault="00C644E1">
      <w:pPr>
        <w:spacing w:before="10"/>
        <w:ind w:left="101"/>
        <w:rPr>
          <w:sz w:val="24"/>
          <w:szCs w:val="24"/>
        </w:rPr>
      </w:pPr>
      <w:r>
        <w:rPr>
          <w:b/>
          <w:color w:val="001D35"/>
          <w:spacing w:val="-2"/>
          <w:sz w:val="24"/>
          <w:szCs w:val="24"/>
        </w:rPr>
        <w:t>F</w:t>
      </w:r>
      <w:r>
        <w:rPr>
          <w:b/>
          <w:color w:val="001D35"/>
          <w:sz w:val="24"/>
          <w:szCs w:val="24"/>
        </w:rPr>
        <w:t>or</w:t>
      </w:r>
      <w:r>
        <w:rPr>
          <w:b/>
          <w:color w:val="001D35"/>
          <w:spacing w:val="-12"/>
          <w:sz w:val="24"/>
          <w:szCs w:val="24"/>
        </w:rPr>
        <w:t xml:space="preserve"> </w:t>
      </w:r>
      <w:r>
        <w:rPr>
          <w:b/>
          <w:color w:val="001D35"/>
          <w:spacing w:val="-5"/>
          <w:sz w:val="24"/>
          <w:szCs w:val="24"/>
        </w:rPr>
        <w:t>T</w:t>
      </w:r>
      <w:r>
        <w:rPr>
          <w:b/>
          <w:color w:val="001D35"/>
          <w:spacing w:val="-1"/>
          <w:sz w:val="24"/>
          <w:szCs w:val="24"/>
        </w:rPr>
        <w:t>i</w:t>
      </w:r>
      <w:r>
        <w:rPr>
          <w:b/>
          <w:color w:val="001D35"/>
          <w:sz w:val="24"/>
          <w:szCs w:val="24"/>
        </w:rPr>
        <w:t>-6</w:t>
      </w:r>
      <w:r>
        <w:rPr>
          <w:b/>
          <w:color w:val="001D35"/>
          <w:spacing w:val="1"/>
          <w:sz w:val="24"/>
          <w:szCs w:val="24"/>
        </w:rPr>
        <w:t>A</w:t>
      </w:r>
      <w:r>
        <w:rPr>
          <w:b/>
          <w:color w:val="001D35"/>
          <w:spacing w:val="-1"/>
          <w:sz w:val="24"/>
          <w:szCs w:val="24"/>
        </w:rPr>
        <w:t>l</w:t>
      </w:r>
      <w:r>
        <w:rPr>
          <w:b/>
          <w:color w:val="001D35"/>
          <w:sz w:val="24"/>
          <w:szCs w:val="24"/>
        </w:rPr>
        <w:t>-4V</w:t>
      </w:r>
    </w:p>
    <w:p w14:paraId="797A3715" w14:textId="77777777" w:rsidR="002B7848" w:rsidRDefault="002B7848">
      <w:pPr>
        <w:spacing w:before="20" w:line="260" w:lineRule="exact"/>
        <w:rPr>
          <w:sz w:val="26"/>
          <w:szCs w:val="26"/>
        </w:rPr>
      </w:pPr>
    </w:p>
    <w:p w14:paraId="60A01C2F" w14:textId="77777777" w:rsidR="002B7848" w:rsidRDefault="00C644E1">
      <w:pPr>
        <w:ind w:left="101"/>
        <w:rPr>
          <w:sz w:val="24"/>
          <w:szCs w:val="24"/>
        </w:rPr>
      </w:pPr>
      <w:r>
        <w:rPr>
          <w:color w:val="001D35"/>
          <w:spacing w:val="-23"/>
          <w:sz w:val="24"/>
          <w:szCs w:val="24"/>
        </w:rPr>
        <w:t>Y</w:t>
      </w:r>
      <w:r>
        <w:rPr>
          <w:color w:val="001D35"/>
          <w:sz w:val="24"/>
          <w:szCs w:val="24"/>
        </w:rPr>
        <w:t>oung</w:t>
      </w:r>
      <w:r>
        <w:rPr>
          <w:color w:val="001D35"/>
          <w:spacing w:val="-15"/>
          <w:sz w:val="24"/>
          <w:szCs w:val="24"/>
        </w:rPr>
        <w:t>’</w:t>
      </w:r>
      <w:r>
        <w:rPr>
          <w:color w:val="001D35"/>
          <w:sz w:val="24"/>
          <w:szCs w:val="24"/>
        </w:rPr>
        <w:t>s</w:t>
      </w:r>
      <w:r>
        <w:rPr>
          <w:color w:val="001D35"/>
          <w:spacing w:val="1"/>
          <w:sz w:val="24"/>
          <w:szCs w:val="24"/>
        </w:rPr>
        <w:t xml:space="preserve"> M</w:t>
      </w:r>
      <w:r>
        <w:rPr>
          <w:color w:val="001D35"/>
          <w:sz w:val="24"/>
          <w:szCs w:val="24"/>
        </w:rPr>
        <w:t>odu</w:t>
      </w:r>
      <w:r>
        <w:rPr>
          <w:color w:val="001D35"/>
          <w:spacing w:val="-2"/>
          <w:sz w:val="24"/>
          <w:szCs w:val="24"/>
        </w:rPr>
        <w:t>l</w:t>
      </w:r>
      <w:r>
        <w:rPr>
          <w:color w:val="001D35"/>
          <w:sz w:val="24"/>
          <w:szCs w:val="24"/>
        </w:rPr>
        <w:t>us</w:t>
      </w:r>
      <w:r>
        <w:rPr>
          <w:color w:val="001D35"/>
          <w:spacing w:val="1"/>
          <w:sz w:val="24"/>
          <w:szCs w:val="24"/>
        </w:rPr>
        <w:t xml:space="preserve"> </w:t>
      </w:r>
      <w:r>
        <w:rPr>
          <w:color w:val="001D35"/>
          <w:sz w:val="24"/>
          <w:szCs w:val="24"/>
        </w:rPr>
        <w:t xml:space="preserve">= </w:t>
      </w:r>
      <w:r>
        <w:rPr>
          <w:color w:val="001D35"/>
          <w:spacing w:val="1"/>
          <w:sz w:val="24"/>
          <w:szCs w:val="24"/>
        </w:rPr>
        <w:t>1</w:t>
      </w:r>
      <w:r>
        <w:rPr>
          <w:color w:val="001D35"/>
          <w:sz w:val="24"/>
          <w:szCs w:val="24"/>
        </w:rPr>
        <w:t xml:space="preserve">35 </w:t>
      </w:r>
      <w:proofErr w:type="spellStart"/>
      <w:r>
        <w:rPr>
          <w:color w:val="001D35"/>
          <w:spacing w:val="2"/>
          <w:sz w:val="24"/>
          <w:szCs w:val="24"/>
        </w:rPr>
        <w:t>GPa</w:t>
      </w:r>
      <w:proofErr w:type="spellEnd"/>
    </w:p>
    <w:p w14:paraId="79662524" w14:textId="77777777" w:rsidR="002B7848" w:rsidRDefault="002B7848">
      <w:pPr>
        <w:spacing w:before="4" w:line="280" w:lineRule="exact"/>
        <w:rPr>
          <w:sz w:val="28"/>
          <w:szCs w:val="28"/>
        </w:rPr>
      </w:pPr>
    </w:p>
    <w:p w14:paraId="5EABCFC3" w14:textId="77777777" w:rsidR="002B7848" w:rsidRDefault="00C644E1">
      <w:pPr>
        <w:ind w:left="101"/>
        <w:rPr>
          <w:sz w:val="24"/>
          <w:szCs w:val="24"/>
        </w:rPr>
      </w:pPr>
      <w:r>
        <w:rPr>
          <w:color w:val="464646"/>
          <w:sz w:val="24"/>
          <w:szCs w:val="24"/>
        </w:rPr>
        <w:t>δ</w:t>
      </w:r>
      <w:r>
        <w:rPr>
          <w:color w:val="464646"/>
          <w:spacing w:val="2"/>
          <w:sz w:val="24"/>
          <w:szCs w:val="24"/>
        </w:rPr>
        <w:t xml:space="preserve"> </w:t>
      </w:r>
      <w:r>
        <w:rPr>
          <w:color w:val="464646"/>
          <w:sz w:val="24"/>
          <w:szCs w:val="24"/>
        </w:rPr>
        <w:t>= (16 * 1523.33 *</w:t>
      </w:r>
      <w:r>
        <w:rPr>
          <w:color w:val="464646"/>
          <w:spacing w:val="1"/>
          <w:sz w:val="24"/>
          <w:szCs w:val="24"/>
        </w:rPr>
        <w:t xml:space="preserve"> </w:t>
      </w:r>
      <w:r>
        <w:rPr>
          <w:color w:val="464646"/>
          <w:sz w:val="24"/>
          <w:szCs w:val="24"/>
        </w:rPr>
        <w:t>13.33</w:t>
      </w:r>
      <w:r>
        <w:rPr>
          <w:color w:val="464646"/>
          <w:spacing w:val="2"/>
          <w:sz w:val="24"/>
          <w:szCs w:val="24"/>
        </w:rPr>
        <w:t>^</w:t>
      </w:r>
      <w:r>
        <w:rPr>
          <w:color w:val="464646"/>
          <w:sz w:val="24"/>
          <w:szCs w:val="24"/>
        </w:rPr>
        <w:t>3) /</w:t>
      </w:r>
      <w:r>
        <w:rPr>
          <w:color w:val="464646"/>
          <w:spacing w:val="-2"/>
          <w:sz w:val="24"/>
          <w:szCs w:val="24"/>
        </w:rPr>
        <w:t xml:space="preserve"> </w:t>
      </w:r>
      <w:r>
        <w:rPr>
          <w:color w:val="464646"/>
          <w:sz w:val="24"/>
          <w:szCs w:val="24"/>
        </w:rPr>
        <w:t>(</w:t>
      </w:r>
      <w:r>
        <w:rPr>
          <w:color w:val="464646"/>
          <w:spacing w:val="1"/>
          <w:sz w:val="24"/>
          <w:szCs w:val="24"/>
        </w:rPr>
        <w:t>1</w:t>
      </w:r>
      <w:r>
        <w:rPr>
          <w:color w:val="464646"/>
          <w:sz w:val="24"/>
          <w:szCs w:val="24"/>
        </w:rPr>
        <w:t>35 * 10</w:t>
      </w:r>
      <w:r>
        <w:rPr>
          <w:color w:val="464646"/>
          <w:spacing w:val="3"/>
          <w:sz w:val="24"/>
          <w:szCs w:val="24"/>
        </w:rPr>
        <w:t>^</w:t>
      </w:r>
      <w:r>
        <w:rPr>
          <w:color w:val="464646"/>
          <w:sz w:val="24"/>
          <w:szCs w:val="24"/>
        </w:rPr>
        <w:t>3 * 54 * 1</w:t>
      </w:r>
      <w:r>
        <w:rPr>
          <w:color w:val="464646"/>
          <w:spacing w:val="-5"/>
          <w:sz w:val="24"/>
          <w:szCs w:val="24"/>
        </w:rPr>
        <w:t>5</w:t>
      </w:r>
      <w:r>
        <w:rPr>
          <w:color w:val="464646"/>
          <w:sz w:val="24"/>
          <w:szCs w:val="24"/>
        </w:rPr>
        <w:t>.71</w:t>
      </w:r>
      <w:r>
        <w:rPr>
          <w:color w:val="464646"/>
          <w:spacing w:val="2"/>
          <w:sz w:val="24"/>
          <w:szCs w:val="24"/>
        </w:rPr>
        <w:t>^</w:t>
      </w:r>
      <w:r>
        <w:rPr>
          <w:color w:val="464646"/>
          <w:sz w:val="24"/>
          <w:szCs w:val="24"/>
        </w:rPr>
        <w:t>3)</w:t>
      </w:r>
      <w:r>
        <w:rPr>
          <w:color w:val="464646"/>
          <w:spacing w:val="1"/>
          <w:sz w:val="24"/>
          <w:szCs w:val="24"/>
        </w:rPr>
        <w:t xml:space="preserve"> </w:t>
      </w:r>
      <w:r>
        <w:rPr>
          <w:color w:val="464646"/>
          <w:sz w:val="24"/>
          <w:szCs w:val="24"/>
        </w:rPr>
        <w:t xml:space="preserve">= </w:t>
      </w:r>
      <w:r>
        <w:rPr>
          <w:color w:val="000000"/>
          <w:sz w:val="24"/>
          <w:szCs w:val="24"/>
        </w:rPr>
        <w:t xml:space="preserve">0.002042 </w:t>
      </w:r>
      <w:r>
        <w:rPr>
          <w:color w:val="000000"/>
          <w:spacing w:val="-2"/>
          <w:sz w:val="24"/>
          <w:szCs w:val="24"/>
        </w:rPr>
        <w:t>mm</w:t>
      </w:r>
    </w:p>
    <w:p w14:paraId="004E4515" w14:textId="77777777" w:rsidR="002B7848" w:rsidRDefault="002B7848">
      <w:pPr>
        <w:spacing w:before="4" w:line="280" w:lineRule="exact"/>
        <w:rPr>
          <w:sz w:val="28"/>
          <w:szCs w:val="28"/>
        </w:rPr>
      </w:pPr>
    </w:p>
    <w:p w14:paraId="55BCF6EB" w14:textId="77777777" w:rsidR="002B7848" w:rsidRDefault="00C644E1">
      <w:pPr>
        <w:ind w:left="101"/>
        <w:rPr>
          <w:sz w:val="24"/>
          <w:szCs w:val="24"/>
        </w:rPr>
      </w:pPr>
      <w:r>
        <w:rPr>
          <w:b/>
          <w:spacing w:val="-2"/>
          <w:sz w:val="24"/>
          <w:szCs w:val="24"/>
        </w:rPr>
        <w:t>F</w:t>
      </w:r>
      <w:r>
        <w:rPr>
          <w:b/>
          <w:sz w:val="24"/>
          <w:szCs w:val="24"/>
        </w:rPr>
        <w:t>or</w:t>
      </w:r>
      <w:r>
        <w:rPr>
          <w:b/>
          <w:spacing w:val="-6"/>
          <w:sz w:val="24"/>
          <w:szCs w:val="24"/>
        </w:rPr>
        <w:t xml:space="preserve"> </w:t>
      </w:r>
      <w:r>
        <w:rPr>
          <w:b/>
          <w:spacing w:val="1"/>
          <w:sz w:val="24"/>
          <w:szCs w:val="24"/>
        </w:rPr>
        <w:t>In</w:t>
      </w:r>
      <w:r>
        <w:rPr>
          <w:b/>
          <w:spacing w:val="-2"/>
          <w:sz w:val="24"/>
          <w:szCs w:val="24"/>
        </w:rPr>
        <w:t>c</w:t>
      </w:r>
      <w:r>
        <w:rPr>
          <w:b/>
          <w:sz w:val="24"/>
          <w:szCs w:val="24"/>
        </w:rPr>
        <w:t>o</w:t>
      </w:r>
      <w:r>
        <w:rPr>
          <w:b/>
          <w:spacing w:val="1"/>
          <w:sz w:val="24"/>
          <w:szCs w:val="24"/>
        </w:rPr>
        <w:t>n</w:t>
      </w:r>
      <w:r>
        <w:rPr>
          <w:b/>
          <w:spacing w:val="-2"/>
          <w:sz w:val="24"/>
          <w:szCs w:val="24"/>
        </w:rPr>
        <w:t>e</w:t>
      </w:r>
      <w:r>
        <w:rPr>
          <w:b/>
          <w:sz w:val="24"/>
          <w:szCs w:val="24"/>
        </w:rPr>
        <w:t>l</w:t>
      </w:r>
      <w:r>
        <w:rPr>
          <w:b/>
          <w:spacing w:val="-2"/>
          <w:sz w:val="24"/>
          <w:szCs w:val="24"/>
        </w:rPr>
        <w:t xml:space="preserve"> </w:t>
      </w:r>
      <w:r>
        <w:rPr>
          <w:b/>
          <w:sz w:val="24"/>
          <w:szCs w:val="24"/>
        </w:rPr>
        <w:t>625</w:t>
      </w:r>
    </w:p>
    <w:p w14:paraId="4D59695E" w14:textId="77777777" w:rsidR="002B7848" w:rsidRDefault="002B7848">
      <w:pPr>
        <w:spacing w:before="19" w:line="260" w:lineRule="exact"/>
        <w:rPr>
          <w:sz w:val="26"/>
          <w:szCs w:val="26"/>
        </w:rPr>
      </w:pPr>
    </w:p>
    <w:p w14:paraId="7A2C14C2" w14:textId="77777777" w:rsidR="002B7848" w:rsidRDefault="00C644E1">
      <w:pPr>
        <w:ind w:left="101"/>
        <w:rPr>
          <w:sz w:val="24"/>
          <w:szCs w:val="24"/>
        </w:rPr>
      </w:pPr>
      <w:r>
        <w:rPr>
          <w:color w:val="001D35"/>
          <w:spacing w:val="-23"/>
          <w:sz w:val="24"/>
          <w:szCs w:val="24"/>
        </w:rPr>
        <w:t>Y</w:t>
      </w:r>
      <w:r>
        <w:rPr>
          <w:color w:val="001D35"/>
          <w:sz w:val="24"/>
          <w:szCs w:val="24"/>
        </w:rPr>
        <w:t>oung</w:t>
      </w:r>
      <w:r>
        <w:rPr>
          <w:color w:val="001D35"/>
          <w:spacing w:val="-15"/>
          <w:sz w:val="24"/>
          <w:szCs w:val="24"/>
        </w:rPr>
        <w:t>’</w:t>
      </w:r>
      <w:r>
        <w:rPr>
          <w:color w:val="001D35"/>
          <w:sz w:val="24"/>
          <w:szCs w:val="24"/>
        </w:rPr>
        <w:t>s</w:t>
      </w:r>
      <w:r>
        <w:rPr>
          <w:color w:val="001D35"/>
          <w:spacing w:val="1"/>
          <w:sz w:val="24"/>
          <w:szCs w:val="24"/>
        </w:rPr>
        <w:t xml:space="preserve"> M</w:t>
      </w:r>
      <w:r>
        <w:rPr>
          <w:color w:val="001D35"/>
          <w:sz w:val="24"/>
          <w:szCs w:val="24"/>
        </w:rPr>
        <w:t>odu</w:t>
      </w:r>
      <w:r>
        <w:rPr>
          <w:color w:val="001D35"/>
          <w:spacing w:val="-2"/>
          <w:sz w:val="24"/>
          <w:szCs w:val="24"/>
        </w:rPr>
        <w:t>l</w:t>
      </w:r>
      <w:r>
        <w:rPr>
          <w:color w:val="001D35"/>
          <w:sz w:val="24"/>
          <w:szCs w:val="24"/>
        </w:rPr>
        <w:t>us</w:t>
      </w:r>
      <w:r>
        <w:rPr>
          <w:color w:val="001D35"/>
          <w:spacing w:val="1"/>
          <w:sz w:val="24"/>
          <w:szCs w:val="24"/>
        </w:rPr>
        <w:t xml:space="preserve"> </w:t>
      </w:r>
      <w:r>
        <w:rPr>
          <w:color w:val="001D35"/>
          <w:sz w:val="24"/>
          <w:szCs w:val="24"/>
        </w:rPr>
        <w:t>=</w:t>
      </w:r>
      <w:r>
        <w:rPr>
          <w:color w:val="001D35"/>
          <w:spacing w:val="1"/>
          <w:sz w:val="24"/>
          <w:szCs w:val="24"/>
        </w:rPr>
        <w:t xml:space="preserve"> </w:t>
      </w:r>
      <w:r>
        <w:rPr>
          <w:color w:val="001D35"/>
          <w:sz w:val="24"/>
          <w:szCs w:val="24"/>
        </w:rPr>
        <w:t xml:space="preserve">207 </w:t>
      </w:r>
      <w:proofErr w:type="spellStart"/>
      <w:r>
        <w:rPr>
          <w:color w:val="001D35"/>
          <w:spacing w:val="2"/>
          <w:sz w:val="24"/>
          <w:szCs w:val="24"/>
        </w:rPr>
        <w:t>GPa</w:t>
      </w:r>
      <w:proofErr w:type="spellEnd"/>
    </w:p>
    <w:p w14:paraId="08255FF9" w14:textId="77777777" w:rsidR="002B7848" w:rsidRDefault="002B7848">
      <w:pPr>
        <w:spacing w:before="4" w:line="280" w:lineRule="exact"/>
        <w:rPr>
          <w:sz w:val="28"/>
          <w:szCs w:val="28"/>
        </w:rPr>
      </w:pPr>
    </w:p>
    <w:p w14:paraId="1CDF92EC" w14:textId="77777777" w:rsidR="002B7848" w:rsidRDefault="00C644E1">
      <w:pPr>
        <w:ind w:left="101"/>
        <w:rPr>
          <w:sz w:val="24"/>
          <w:szCs w:val="24"/>
        </w:rPr>
      </w:pPr>
      <w:r>
        <w:rPr>
          <w:color w:val="464646"/>
          <w:sz w:val="24"/>
          <w:szCs w:val="24"/>
        </w:rPr>
        <w:t>δ</w:t>
      </w:r>
      <w:r>
        <w:rPr>
          <w:color w:val="464646"/>
          <w:spacing w:val="2"/>
          <w:sz w:val="24"/>
          <w:szCs w:val="24"/>
        </w:rPr>
        <w:t xml:space="preserve"> </w:t>
      </w:r>
      <w:r>
        <w:rPr>
          <w:color w:val="464646"/>
          <w:sz w:val="24"/>
          <w:szCs w:val="24"/>
        </w:rPr>
        <w:t>= (16 * 1523.33 *</w:t>
      </w:r>
      <w:r>
        <w:rPr>
          <w:color w:val="464646"/>
          <w:spacing w:val="1"/>
          <w:sz w:val="24"/>
          <w:szCs w:val="24"/>
        </w:rPr>
        <w:t xml:space="preserve"> </w:t>
      </w:r>
      <w:r>
        <w:rPr>
          <w:color w:val="464646"/>
          <w:sz w:val="24"/>
          <w:szCs w:val="24"/>
        </w:rPr>
        <w:t>13.33</w:t>
      </w:r>
      <w:r>
        <w:rPr>
          <w:color w:val="464646"/>
          <w:spacing w:val="2"/>
          <w:sz w:val="24"/>
          <w:szCs w:val="24"/>
        </w:rPr>
        <w:t>^</w:t>
      </w:r>
      <w:r>
        <w:rPr>
          <w:color w:val="464646"/>
          <w:sz w:val="24"/>
          <w:szCs w:val="24"/>
        </w:rPr>
        <w:t>3) /</w:t>
      </w:r>
      <w:r>
        <w:rPr>
          <w:color w:val="464646"/>
          <w:spacing w:val="-2"/>
          <w:sz w:val="24"/>
          <w:szCs w:val="24"/>
        </w:rPr>
        <w:t xml:space="preserve"> </w:t>
      </w:r>
      <w:r>
        <w:rPr>
          <w:color w:val="464646"/>
          <w:spacing w:val="1"/>
          <w:sz w:val="24"/>
          <w:szCs w:val="24"/>
        </w:rPr>
        <w:t>(</w:t>
      </w:r>
      <w:r>
        <w:rPr>
          <w:color w:val="464646"/>
          <w:sz w:val="24"/>
          <w:szCs w:val="24"/>
        </w:rPr>
        <w:t>207 * 10</w:t>
      </w:r>
      <w:r>
        <w:rPr>
          <w:color w:val="464646"/>
          <w:spacing w:val="2"/>
          <w:sz w:val="24"/>
          <w:szCs w:val="24"/>
        </w:rPr>
        <w:t>^</w:t>
      </w:r>
      <w:r>
        <w:rPr>
          <w:color w:val="464646"/>
          <w:sz w:val="24"/>
          <w:szCs w:val="24"/>
        </w:rPr>
        <w:t>3 * 54 * 1</w:t>
      </w:r>
      <w:r>
        <w:rPr>
          <w:color w:val="464646"/>
          <w:spacing w:val="-5"/>
          <w:sz w:val="24"/>
          <w:szCs w:val="24"/>
        </w:rPr>
        <w:t>5</w:t>
      </w:r>
      <w:r>
        <w:rPr>
          <w:color w:val="464646"/>
          <w:sz w:val="24"/>
          <w:szCs w:val="24"/>
        </w:rPr>
        <w:t>.71</w:t>
      </w:r>
      <w:r>
        <w:rPr>
          <w:color w:val="464646"/>
          <w:spacing w:val="2"/>
          <w:sz w:val="24"/>
          <w:szCs w:val="24"/>
        </w:rPr>
        <w:t>^</w:t>
      </w:r>
      <w:r>
        <w:rPr>
          <w:color w:val="464646"/>
          <w:sz w:val="24"/>
          <w:szCs w:val="24"/>
        </w:rPr>
        <w:t>3) =</w:t>
      </w:r>
      <w:r>
        <w:rPr>
          <w:color w:val="464646"/>
          <w:spacing w:val="1"/>
          <w:sz w:val="24"/>
          <w:szCs w:val="24"/>
        </w:rPr>
        <w:t xml:space="preserve"> </w:t>
      </w:r>
      <w:r>
        <w:rPr>
          <w:color w:val="000000"/>
          <w:sz w:val="24"/>
          <w:szCs w:val="24"/>
        </w:rPr>
        <w:t xml:space="preserve">0.001322 </w:t>
      </w:r>
      <w:r>
        <w:rPr>
          <w:color w:val="000000"/>
          <w:spacing w:val="-2"/>
          <w:sz w:val="24"/>
          <w:szCs w:val="24"/>
        </w:rPr>
        <w:t>mm</w:t>
      </w:r>
    </w:p>
    <w:p w14:paraId="48143BCE" w14:textId="77777777" w:rsidR="002B7848" w:rsidRDefault="002B7848">
      <w:pPr>
        <w:spacing w:before="4" w:line="280" w:lineRule="exact"/>
        <w:rPr>
          <w:sz w:val="28"/>
          <w:szCs w:val="28"/>
        </w:rPr>
      </w:pPr>
    </w:p>
    <w:p w14:paraId="4B472008" w14:textId="77777777" w:rsidR="002B7848" w:rsidRDefault="00C644E1">
      <w:pPr>
        <w:ind w:left="101"/>
        <w:rPr>
          <w:sz w:val="24"/>
          <w:szCs w:val="24"/>
        </w:rPr>
      </w:pPr>
      <w:r>
        <w:rPr>
          <w:b/>
          <w:spacing w:val="-2"/>
          <w:sz w:val="24"/>
          <w:szCs w:val="24"/>
        </w:rPr>
        <w:t>F</w:t>
      </w:r>
      <w:r>
        <w:rPr>
          <w:b/>
          <w:sz w:val="24"/>
          <w:szCs w:val="24"/>
        </w:rPr>
        <w:t>or</w:t>
      </w:r>
      <w:r>
        <w:rPr>
          <w:b/>
          <w:spacing w:val="-6"/>
          <w:sz w:val="24"/>
          <w:szCs w:val="24"/>
        </w:rPr>
        <w:t xml:space="preserve"> </w:t>
      </w:r>
      <w:r>
        <w:rPr>
          <w:b/>
          <w:sz w:val="24"/>
          <w:szCs w:val="24"/>
        </w:rPr>
        <w:t xml:space="preserve">316 </w:t>
      </w:r>
      <w:r>
        <w:rPr>
          <w:b/>
          <w:spacing w:val="1"/>
          <w:sz w:val="24"/>
          <w:szCs w:val="24"/>
        </w:rPr>
        <w:t>S</w:t>
      </w:r>
      <w:r>
        <w:rPr>
          <w:b/>
          <w:sz w:val="24"/>
          <w:szCs w:val="24"/>
        </w:rPr>
        <w:t>ta</w:t>
      </w:r>
      <w:r>
        <w:rPr>
          <w:b/>
          <w:spacing w:val="-2"/>
          <w:sz w:val="24"/>
          <w:szCs w:val="24"/>
        </w:rPr>
        <w:t>i</w:t>
      </w:r>
      <w:r>
        <w:rPr>
          <w:b/>
          <w:spacing w:val="1"/>
          <w:sz w:val="24"/>
          <w:szCs w:val="24"/>
        </w:rPr>
        <w:t>n</w:t>
      </w:r>
      <w:r>
        <w:rPr>
          <w:b/>
          <w:spacing w:val="-2"/>
          <w:sz w:val="24"/>
          <w:szCs w:val="24"/>
        </w:rPr>
        <w:t>le</w:t>
      </w:r>
      <w:r>
        <w:rPr>
          <w:b/>
          <w:spacing w:val="1"/>
          <w:sz w:val="24"/>
          <w:szCs w:val="24"/>
        </w:rPr>
        <w:t>s</w:t>
      </w:r>
      <w:r>
        <w:rPr>
          <w:b/>
          <w:sz w:val="24"/>
          <w:szCs w:val="24"/>
        </w:rPr>
        <w:t>s</w:t>
      </w:r>
      <w:r>
        <w:rPr>
          <w:b/>
          <w:spacing w:val="1"/>
          <w:sz w:val="24"/>
          <w:szCs w:val="24"/>
        </w:rPr>
        <w:t xml:space="preserve"> S</w:t>
      </w:r>
      <w:r>
        <w:rPr>
          <w:b/>
          <w:sz w:val="24"/>
          <w:szCs w:val="24"/>
        </w:rPr>
        <w:t>t</w:t>
      </w:r>
      <w:r>
        <w:rPr>
          <w:b/>
          <w:spacing w:val="-1"/>
          <w:sz w:val="24"/>
          <w:szCs w:val="24"/>
        </w:rPr>
        <w:t>e</w:t>
      </w:r>
      <w:r>
        <w:rPr>
          <w:b/>
          <w:sz w:val="24"/>
          <w:szCs w:val="24"/>
        </w:rPr>
        <w:t>el</w:t>
      </w:r>
    </w:p>
    <w:p w14:paraId="02A4B6B7" w14:textId="77777777" w:rsidR="002B7848" w:rsidRDefault="002B7848">
      <w:pPr>
        <w:spacing w:before="5" w:line="280" w:lineRule="exact"/>
        <w:rPr>
          <w:sz w:val="28"/>
          <w:szCs w:val="28"/>
        </w:rPr>
      </w:pPr>
    </w:p>
    <w:p w14:paraId="04023BDD" w14:textId="77777777" w:rsidR="002B7848" w:rsidRDefault="00C644E1">
      <w:pPr>
        <w:ind w:left="101"/>
        <w:rPr>
          <w:sz w:val="24"/>
          <w:szCs w:val="24"/>
        </w:rPr>
      </w:pPr>
      <w:r>
        <w:rPr>
          <w:color w:val="001D35"/>
          <w:spacing w:val="-23"/>
          <w:sz w:val="24"/>
          <w:szCs w:val="24"/>
        </w:rPr>
        <w:t>Y</w:t>
      </w:r>
      <w:r>
        <w:rPr>
          <w:color w:val="001D35"/>
          <w:sz w:val="24"/>
          <w:szCs w:val="24"/>
        </w:rPr>
        <w:t>oung</w:t>
      </w:r>
      <w:r>
        <w:rPr>
          <w:color w:val="001D35"/>
          <w:spacing w:val="-15"/>
          <w:sz w:val="24"/>
          <w:szCs w:val="24"/>
        </w:rPr>
        <w:t>’</w:t>
      </w:r>
      <w:r>
        <w:rPr>
          <w:color w:val="001D35"/>
          <w:sz w:val="24"/>
          <w:szCs w:val="24"/>
        </w:rPr>
        <w:t>s</w:t>
      </w:r>
      <w:r>
        <w:rPr>
          <w:color w:val="001D35"/>
          <w:spacing w:val="1"/>
          <w:sz w:val="24"/>
          <w:szCs w:val="24"/>
        </w:rPr>
        <w:t xml:space="preserve"> M</w:t>
      </w:r>
      <w:r>
        <w:rPr>
          <w:color w:val="001D35"/>
          <w:sz w:val="24"/>
          <w:szCs w:val="24"/>
        </w:rPr>
        <w:t>odu</w:t>
      </w:r>
      <w:r>
        <w:rPr>
          <w:color w:val="001D35"/>
          <w:spacing w:val="-2"/>
          <w:sz w:val="24"/>
          <w:szCs w:val="24"/>
        </w:rPr>
        <w:t>l</w:t>
      </w:r>
      <w:r>
        <w:rPr>
          <w:color w:val="001D35"/>
          <w:sz w:val="24"/>
          <w:szCs w:val="24"/>
        </w:rPr>
        <w:t>us</w:t>
      </w:r>
      <w:r>
        <w:rPr>
          <w:color w:val="001D35"/>
          <w:spacing w:val="1"/>
          <w:sz w:val="24"/>
          <w:szCs w:val="24"/>
        </w:rPr>
        <w:t xml:space="preserve"> </w:t>
      </w:r>
      <w:r>
        <w:rPr>
          <w:color w:val="001D35"/>
          <w:sz w:val="24"/>
          <w:szCs w:val="24"/>
        </w:rPr>
        <w:t>=</w:t>
      </w:r>
      <w:r>
        <w:rPr>
          <w:color w:val="001D35"/>
          <w:spacing w:val="1"/>
          <w:sz w:val="24"/>
          <w:szCs w:val="24"/>
        </w:rPr>
        <w:t xml:space="preserve"> </w:t>
      </w:r>
      <w:r>
        <w:rPr>
          <w:color w:val="001D35"/>
          <w:sz w:val="24"/>
          <w:szCs w:val="24"/>
        </w:rPr>
        <w:t xml:space="preserve">240 </w:t>
      </w:r>
      <w:proofErr w:type="spellStart"/>
      <w:r>
        <w:rPr>
          <w:color w:val="001D35"/>
          <w:spacing w:val="2"/>
          <w:sz w:val="24"/>
          <w:szCs w:val="24"/>
        </w:rPr>
        <w:t>GPa</w:t>
      </w:r>
      <w:proofErr w:type="spellEnd"/>
    </w:p>
    <w:p w14:paraId="64BF354C" w14:textId="77777777" w:rsidR="002B7848" w:rsidRDefault="002B7848">
      <w:pPr>
        <w:spacing w:before="19" w:line="260" w:lineRule="exact"/>
        <w:rPr>
          <w:sz w:val="26"/>
          <w:szCs w:val="26"/>
        </w:rPr>
      </w:pPr>
    </w:p>
    <w:p w14:paraId="166C954C" w14:textId="77777777" w:rsidR="002B7848" w:rsidRDefault="00C644E1">
      <w:pPr>
        <w:ind w:left="101"/>
        <w:rPr>
          <w:sz w:val="24"/>
          <w:szCs w:val="24"/>
        </w:rPr>
        <w:sectPr w:rsidR="002B7848">
          <w:pgSz w:w="12240" w:h="15840"/>
          <w:pgMar w:top="1380" w:right="1540" w:bottom="280" w:left="1340" w:header="720" w:footer="720" w:gutter="0"/>
          <w:cols w:space="720"/>
        </w:sectPr>
      </w:pPr>
      <w:r>
        <w:rPr>
          <w:color w:val="464646"/>
          <w:sz w:val="24"/>
          <w:szCs w:val="24"/>
        </w:rPr>
        <w:t>δ</w:t>
      </w:r>
      <w:r>
        <w:rPr>
          <w:color w:val="464646"/>
          <w:spacing w:val="2"/>
          <w:sz w:val="24"/>
          <w:szCs w:val="24"/>
        </w:rPr>
        <w:t xml:space="preserve"> </w:t>
      </w:r>
      <w:r>
        <w:rPr>
          <w:color w:val="464646"/>
          <w:sz w:val="24"/>
          <w:szCs w:val="24"/>
        </w:rPr>
        <w:t>= (16 * 1523.33 *</w:t>
      </w:r>
      <w:r>
        <w:rPr>
          <w:color w:val="464646"/>
          <w:spacing w:val="1"/>
          <w:sz w:val="24"/>
          <w:szCs w:val="24"/>
        </w:rPr>
        <w:t xml:space="preserve"> </w:t>
      </w:r>
      <w:r>
        <w:rPr>
          <w:color w:val="464646"/>
          <w:sz w:val="24"/>
          <w:szCs w:val="24"/>
        </w:rPr>
        <w:t>13.33</w:t>
      </w:r>
      <w:r>
        <w:rPr>
          <w:color w:val="464646"/>
          <w:spacing w:val="2"/>
          <w:sz w:val="24"/>
          <w:szCs w:val="24"/>
        </w:rPr>
        <w:t>^</w:t>
      </w:r>
      <w:r>
        <w:rPr>
          <w:color w:val="464646"/>
          <w:sz w:val="24"/>
          <w:szCs w:val="24"/>
        </w:rPr>
        <w:t>3) /</w:t>
      </w:r>
      <w:r>
        <w:rPr>
          <w:color w:val="464646"/>
          <w:spacing w:val="-2"/>
          <w:sz w:val="24"/>
          <w:szCs w:val="24"/>
        </w:rPr>
        <w:t xml:space="preserve"> </w:t>
      </w:r>
      <w:r>
        <w:rPr>
          <w:color w:val="464646"/>
          <w:spacing w:val="1"/>
          <w:sz w:val="24"/>
          <w:szCs w:val="24"/>
        </w:rPr>
        <w:t>(</w:t>
      </w:r>
      <w:r>
        <w:rPr>
          <w:color w:val="464646"/>
          <w:sz w:val="24"/>
          <w:szCs w:val="24"/>
        </w:rPr>
        <w:t>193 * 10</w:t>
      </w:r>
      <w:r>
        <w:rPr>
          <w:color w:val="464646"/>
          <w:spacing w:val="2"/>
          <w:sz w:val="24"/>
          <w:szCs w:val="24"/>
        </w:rPr>
        <w:t>^</w:t>
      </w:r>
      <w:r>
        <w:rPr>
          <w:color w:val="464646"/>
          <w:sz w:val="24"/>
          <w:szCs w:val="24"/>
        </w:rPr>
        <w:t>3 * 54 * 1</w:t>
      </w:r>
      <w:r>
        <w:rPr>
          <w:color w:val="464646"/>
          <w:spacing w:val="-5"/>
          <w:sz w:val="24"/>
          <w:szCs w:val="24"/>
        </w:rPr>
        <w:t>5</w:t>
      </w:r>
      <w:r>
        <w:rPr>
          <w:color w:val="464646"/>
          <w:sz w:val="24"/>
          <w:szCs w:val="24"/>
        </w:rPr>
        <w:t>.71</w:t>
      </w:r>
      <w:r>
        <w:rPr>
          <w:color w:val="464646"/>
          <w:spacing w:val="2"/>
          <w:sz w:val="24"/>
          <w:szCs w:val="24"/>
        </w:rPr>
        <w:t>^</w:t>
      </w:r>
      <w:r>
        <w:rPr>
          <w:color w:val="464646"/>
          <w:sz w:val="24"/>
          <w:szCs w:val="24"/>
        </w:rPr>
        <w:t>3) =</w:t>
      </w:r>
      <w:r>
        <w:rPr>
          <w:color w:val="464646"/>
          <w:spacing w:val="1"/>
          <w:sz w:val="24"/>
          <w:szCs w:val="24"/>
        </w:rPr>
        <w:t xml:space="preserve"> </w:t>
      </w:r>
      <w:r>
        <w:rPr>
          <w:color w:val="000000"/>
          <w:sz w:val="24"/>
          <w:szCs w:val="24"/>
        </w:rPr>
        <w:t>0.00</w:t>
      </w:r>
      <w:r>
        <w:rPr>
          <w:color w:val="000000"/>
          <w:spacing w:val="-10"/>
          <w:sz w:val="24"/>
          <w:szCs w:val="24"/>
        </w:rPr>
        <w:t>1</w:t>
      </w:r>
      <w:r>
        <w:rPr>
          <w:color w:val="000000"/>
          <w:sz w:val="24"/>
          <w:szCs w:val="24"/>
        </w:rPr>
        <w:t xml:space="preserve">149 </w:t>
      </w:r>
      <w:r>
        <w:rPr>
          <w:color w:val="000000"/>
          <w:spacing w:val="-2"/>
          <w:sz w:val="24"/>
          <w:szCs w:val="24"/>
        </w:rPr>
        <w:t>mm</w:t>
      </w:r>
    </w:p>
    <w:p w14:paraId="5EA82FFE" w14:textId="77777777" w:rsidR="002B7848" w:rsidRDefault="00C644E1">
      <w:pPr>
        <w:spacing w:before="69"/>
        <w:ind w:left="101"/>
        <w:rPr>
          <w:sz w:val="28"/>
          <w:szCs w:val="28"/>
        </w:rPr>
      </w:pPr>
      <w:r>
        <w:rPr>
          <w:b/>
          <w:sz w:val="28"/>
          <w:szCs w:val="28"/>
        </w:rPr>
        <w:lastRenderedPageBreak/>
        <w:t>M</w:t>
      </w:r>
      <w:r>
        <w:rPr>
          <w:b/>
          <w:spacing w:val="3"/>
          <w:sz w:val="28"/>
          <w:szCs w:val="28"/>
        </w:rPr>
        <w:t>O</w:t>
      </w:r>
      <w:r>
        <w:rPr>
          <w:b/>
          <w:spacing w:val="-2"/>
          <w:sz w:val="28"/>
          <w:szCs w:val="28"/>
        </w:rPr>
        <w:t>DELL</w:t>
      </w:r>
      <w:r>
        <w:rPr>
          <w:b/>
          <w:spacing w:val="1"/>
          <w:sz w:val="28"/>
          <w:szCs w:val="28"/>
        </w:rPr>
        <w:t>I</w:t>
      </w:r>
      <w:r>
        <w:rPr>
          <w:b/>
          <w:spacing w:val="-2"/>
          <w:sz w:val="28"/>
          <w:szCs w:val="28"/>
        </w:rPr>
        <w:t>N</w:t>
      </w:r>
      <w:r>
        <w:rPr>
          <w:b/>
          <w:sz w:val="28"/>
          <w:szCs w:val="28"/>
        </w:rPr>
        <w:t>G</w:t>
      </w:r>
    </w:p>
    <w:p w14:paraId="754603A1" w14:textId="77777777" w:rsidR="002B7848" w:rsidRDefault="002B7848">
      <w:pPr>
        <w:spacing w:before="5" w:line="100" w:lineRule="exact"/>
        <w:rPr>
          <w:sz w:val="10"/>
          <w:szCs w:val="10"/>
        </w:rPr>
      </w:pPr>
    </w:p>
    <w:p w14:paraId="1A0627F5" w14:textId="77777777" w:rsidR="002B7848" w:rsidRDefault="002B7848">
      <w:pPr>
        <w:spacing w:line="200" w:lineRule="exact"/>
      </w:pPr>
    </w:p>
    <w:p w14:paraId="7937AE34" w14:textId="77777777" w:rsidR="002B7848" w:rsidRDefault="00C644E1">
      <w:pPr>
        <w:spacing w:line="345" w:lineRule="auto"/>
        <w:ind w:left="101" w:right="234"/>
        <w:jc w:val="both"/>
        <w:rPr>
          <w:sz w:val="24"/>
          <w:szCs w:val="24"/>
        </w:rPr>
      </w:pPr>
      <w:r>
        <w:rPr>
          <w:spacing w:val="1"/>
          <w:sz w:val="24"/>
          <w:szCs w:val="24"/>
        </w:rPr>
        <w:t>M</w:t>
      </w:r>
      <w:r>
        <w:rPr>
          <w:sz w:val="24"/>
          <w:szCs w:val="24"/>
        </w:rPr>
        <w:t>od</w:t>
      </w:r>
      <w:r>
        <w:rPr>
          <w:spacing w:val="-2"/>
          <w:sz w:val="24"/>
          <w:szCs w:val="24"/>
        </w:rPr>
        <w:t>elli</w:t>
      </w:r>
      <w:r>
        <w:rPr>
          <w:sz w:val="24"/>
          <w:szCs w:val="24"/>
        </w:rPr>
        <w:t xml:space="preserve">ng of </w:t>
      </w:r>
      <w:r>
        <w:rPr>
          <w:spacing w:val="-2"/>
          <w:sz w:val="24"/>
          <w:szCs w:val="24"/>
        </w:rPr>
        <w:t>t</w:t>
      </w:r>
      <w:r>
        <w:rPr>
          <w:spacing w:val="5"/>
          <w:sz w:val="24"/>
          <w:szCs w:val="24"/>
        </w:rPr>
        <w:t>h</w:t>
      </w:r>
      <w:r>
        <w:rPr>
          <w:sz w:val="24"/>
          <w:szCs w:val="24"/>
        </w:rPr>
        <w:t>e</w:t>
      </w:r>
      <w:r>
        <w:rPr>
          <w:spacing w:val="-2"/>
          <w:sz w:val="24"/>
          <w:szCs w:val="24"/>
        </w:rPr>
        <w:t xml:space="preserve"> </w:t>
      </w:r>
      <w:r>
        <w:rPr>
          <w:sz w:val="24"/>
          <w:szCs w:val="24"/>
        </w:rPr>
        <w:t>d</w:t>
      </w:r>
      <w:r>
        <w:rPr>
          <w:spacing w:val="-2"/>
          <w:sz w:val="24"/>
          <w:szCs w:val="24"/>
        </w:rPr>
        <w:t>e</w:t>
      </w:r>
      <w:r>
        <w:rPr>
          <w:spacing w:val="1"/>
          <w:sz w:val="24"/>
          <w:szCs w:val="24"/>
        </w:rPr>
        <w:t>s</w:t>
      </w:r>
      <w:r>
        <w:rPr>
          <w:spacing w:val="-2"/>
          <w:sz w:val="24"/>
          <w:szCs w:val="24"/>
        </w:rPr>
        <w:t>i</w:t>
      </w:r>
      <w:r>
        <w:rPr>
          <w:sz w:val="24"/>
          <w:szCs w:val="24"/>
        </w:rPr>
        <w:t>r</w:t>
      </w:r>
      <w:r>
        <w:rPr>
          <w:spacing w:val="-1"/>
          <w:sz w:val="24"/>
          <w:szCs w:val="24"/>
        </w:rPr>
        <w:t>e</w:t>
      </w:r>
      <w:r>
        <w:rPr>
          <w:sz w:val="24"/>
          <w:szCs w:val="24"/>
        </w:rPr>
        <w:t xml:space="preserve">d </w:t>
      </w:r>
      <w:r>
        <w:rPr>
          <w:spacing w:val="1"/>
          <w:sz w:val="24"/>
          <w:szCs w:val="24"/>
        </w:rPr>
        <w:t>s</w:t>
      </w:r>
      <w:r>
        <w:rPr>
          <w:sz w:val="24"/>
          <w:szCs w:val="24"/>
        </w:rPr>
        <w:t>pur g</w:t>
      </w:r>
      <w:r>
        <w:rPr>
          <w:spacing w:val="3"/>
          <w:sz w:val="24"/>
          <w:szCs w:val="24"/>
        </w:rPr>
        <w:t>e</w:t>
      </w:r>
      <w:r>
        <w:rPr>
          <w:spacing w:val="-2"/>
          <w:sz w:val="24"/>
          <w:szCs w:val="24"/>
        </w:rPr>
        <w:t>a</w:t>
      </w:r>
      <w:r>
        <w:rPr>
          <w:sz w:val="24"/>
          <w:szCs w:val="24"/>
        </w:rPr>
        <w:t xml:space="preserve">r </w:t>
      </w:r>
      <w:r>
        <w:rPr>
          <w:spacing w:val="-2"/>
          <w:sz w:val="24"/>
          <w:szCs w:val="24"/>
        </w:rPr>
        <w:t>i</w:t>
      </w:r>
      <w:r>
        <w:rPr>
          <w:sz w:val="24"/>
          <w:szCs w:val="24"/>
        </w:rPr>
        <w:t>s</w:t>
      </w:r>
      <w:r>
        <w:rPr>
          <w:spacing w:val="1"/>
          <w:sz w:val="24"/>
          <w:szCs w:val="24"/>
        </w:rPr>
        <w:t xml:space="preserve"> </w:t>
      </w:r>
      <w:r>
        <w:rPr>
          <w:spacing w:val="-2"/>
          <w:sz w:val="24"/>
          <w:szCs w:val="24"/>
        </w:rPr>
        <w:t>ma</w:t>
      </w:r>
      <w:r>
        <w:rPr>
          <w:sz w:val="24"/>
          <w:szCs w:val="24"/>
        </w:rPr>
        <w:t>de</w:t>
      </w:r>
      <w:r>
        <w:rPr>
          <w:spacing w:val="-2"/>
          <w:sz w:val="24"/>
          <w:szCs w:val="24"/>
        </w:rPr>
        <w:t xml:space="preserve"> </w:t>
      </w:r>
      <w:r>
        <w:rPr>
          <w:sz w:val="24"/>
          <w:szCs w:val="24"/>
        </w:rPr>
        <w:t>u</w:t>
      </w:r>
      <w:r>
        <w:rPr>
          <w:spacing w:val="1"/>
          <w:sz w:val="24"/>
          <w:szCs w:val="24"/>
        </w:rPr>
        <w:t>s</w:t>
      </w:r>
      <w:r>
        <w:rPr>
          <w:spacing w:val="-2"/>
          <w:sz w:val="24"/>
          <w:szCs w:val="24"/>
        </w:rPr>
        <w:t>i</w:t>
      </w:r>
      <w:r>
        <w:rPr>
          <w:sz w:val="24"/>
          <w:szCs w:val="24"/>
        </w:rPr>
        <w:t xml:space="preserve">ng </w:t>
      </w:r>
      <w:r>
        <w:rPr>
          <w:spacing w:val="1"/>
          <w:sz w:val="24"/>
          <w:szCs w:val="24"/>
        </w:rPr>
        <w:t>S</w:t>
      </w:r>
      <w:r>
        <w:rPr>
          <w:sz w:val="24"/>
          <w:szCs w:val="24"/>
        </w:rPr>
        <w:t>o</w:t>
      </w:r>
      <w:r>
        <w:rPr>
          <w:spacing w:val="3"/>
          <w:sz w:val="24"/>
          <w:szCs w:val="24"/>
        </w:rPr>
        <w:t>l</w:t>
      </w:r>
      <w:r>
        <w:rPr>
          <w:spacing w:val="-2"/>
          <w:sz w:val="24"/>
          <w:szCs w:val="24"/>
        </w:rPr>
        <w:t>i</w:t>
      </w:r>
      <w:r>
        <w:rPr>
          <w:sz w:val="24"/>
          <w:szCs w:val="24"/>
        </w:rPr>
        <w:t>d</w:t>
      </w:r>
      <w:r>
        <w:rPr>
          <w:spacing w:val="-5"/>
          <w:sz w:val="24"/>
          <w:szCs w:val="24"/>
        </w:rPr>
        <w:t xml:space="preserve"> </w:t>
      </w:r>
      <w:r>
        <w:rPr>
          <w:spacing w:val="-22"/>
          <w:sz w:val="24"/>
          <w:szCs w:val="24"/>
        </w:rPr>
        <w:t>W</w:t>
      </w:r>
      <w:r>
        <w:rPr>
          <w:sz w:val="24"/>
          <w:szCs w:val="24"/>
        </w:rPr>
        <w:t>orks</w:t>
      </w:r>
      <w:r>
        <w:rPr>
          <w:spacing w:val="6"/>
          <w:sz w:val="24"/>
          <w:szCs w:val="24"/>
        </w:rPr>
        <w:t xml:space="preserve"> </w:t>
      </w:r>
      <w:r>
        <w:rPr>
          <w:spacing w:val="-2"/>
          <w:sz w:val="24"/>
          <w:szCs w:val="24"/>
        </w:rPr>
        <w:t>t</w:t>
      </w:r>
      <w:r>
        <w:rPr>
          <w:sz w:val="24"/>
          <w:szCs w:val="24"/>
        </w:rPr>
        <w:t>oo</w:t>
      </w:r>
      <w:r>
        <w:rPr>
          <w:spacing w:val="-2"/>
          <w:sz w:val="24"/>
          <w:szCs w:val="24"/>
        </w:rPr>
        <w:t>l</w:t>
      </w:r>
      <w:r>
        <w:rPr>
          <w:sz w:val="24"/>
          <w:szCs w:val="24"/>
        </w:rPr>
        <w:t xml:space="preserve">box </w:t>
      </w:r>
      <w:r>
        <w:rPr>
          <w:spacing w:val="5"/>
          <w:sz w:val="24"/>
          <w:szCs w:val="24"/>
        </w:rPr>
        <w:t>f</w:t>
      </w:r>
      <w:r>
        <w:rPr>
          <w:spacing w:val="-2"/>
          <w:sz w:val="24"/>
          <w:szCs w:val="24"/>
        </w:rPr>
        <w:t>eat</w:t>
      </w:r>
      <w:r>
        <w:rPr>
          <w:sz w:val="24"/>
          <w:szCs w:val="24"/>
        </w:rPr>
        <w:t>ur</w:t>
      </w:r>
      <w:r>
        <w:rPr>
          <w:spacing w:val="-1"/>
          <w:sz w:val="24"/>
          <w:szCs w:val="24"/>
        </w:rPr>
        <w:t>e</w:t>
      </w:r>
      <w:r>
        <w:rPr>
          <w:sz w:val="24"/>
          <w:szCs w:val="24"/>
        </w:rPr>
        <w:t>.</w:t>
      </w:r>
      <w:r>
        <w:rPr>
          <w:spacing w:val="1"/>
          <w:sz w:val="24"/>
          <w:szCs w:val="24"/>
        </w:rPr>
        <w:t xml:space="preserve"> S</w:t>
      </w:r>
      <w:r>
        <w:rPr>
          <w:spacing w:val="5"/>
          <w:sz w:val="24"/>
          <w:szCs w:val="24"/>
        </w:rPr>
        <w:t>o</w:t>
      </w:r>
      <w:r>
        <w:rPr>
          <w:spacing w:val="-2"/>
          <w:sz w:val="24"/>
          <w:szCs w:val="24"/>
        </w:rPr>
        <w:t>li</w:t>
      </w:r>
      <w:r>
        <w:rPr>
          <w:sz w:val="24"/>
          <w:szCs w:val="24"/>
        </w:rPr>
        <w:t>d</w:t>
      </w:r>
      <w:r>
        <w:rPr>
          <w:spacing w:val="-22"/>
          <w:sz w:val="24"/>
          <w:szCs w:val="24"/>
        </w:rPr>
        <w:t>W</w:t>
      </w:r>
      <w:r>
        <w:rPr>
          <w:sz w:val="24"/>
          <w:szCs w:val="24"/>
        </w:rPr>
        <w:t>orks</w:t>
      </w:r>
      <w:r>
        <w:rPr>
          <w:spacing w:val="1"/>
          <w:sz w:val="24"/>
          <w:szCs w:val="24"/>
        </w:rPr>
        <w:t xml:space="preserve"> </w:t>
      </w:r>
      <w:r>
        <w:rPr>
          <w:spacing w:val="-2"/>
          <w:sz w:val="24"/>
          <w:szCs w:val="24"/>
        </w:rPr>
        <w:t>i</w:t>
      </w:r>
      <w:r>
        <w:rPr>
          <w:sz w:val="24"/>
          <w:szCs w:val="24"/>
        </w:rPr>
        <w:t>s</w:t>
      </w:r>
      <w:r>
        <w:rPr>
          <w:spacing w:val="1"/>
          <w:sz w:val="24"/>
          <w:szCs w:val="24"/>
        </w:rPr>
        <w:t xml:space="preserve"> </w:t>
      </w:r>
      <w:r>
        <w:rPr>
          <w:sz w:val="24"/>
          <w:szCs w:val="24"/>
        </w:rPr>
        <w:t>a C</w:t>
      </w:r>
      <w:r>
        <w:rPr>
          <w:spacing w:val="1"/>
          <w:sz w:val="24"/>
          <w:szCs w:val="24"/>
        </w:rPr>
        <w:t>A</w:t>
      </w:r>
      <w:r>
        <w:rPr>
          <w:sz w:val="24"/>
          <w:szCs w:val="24"/>
        </w:rPr>
        <w:t>D</w:t>
      </w:r>
      <w:r>
        <w:rPr>
          <w:spacing w:val="1"/>
          <w:sz w:val="24"/>
          <w:szCs w:val="24"/>
        </w:rPr>
        <w:t xml:space="preserve"> s</w:t>
      </w:r>
      <w:r>
        <w:rPr>
          <w:sz w:val="24"/>
          <w:szCs w:val="24"/>
        </w:rPr>
        <w:t>of</w:t>
      </w:r>
      <w:r>
        <w:rPr>
          <w:spacing w:val="-2"/>
          <w:sz w:val="24"/>
          <w:szCs w:val="24"/>
        </w:rPr>
        <w:t>t</w:t>
      </w:r>
      <w:r>
        <w:rPr>
          <w:spacing w:val="1"/>
          <w:sz w:val="24"/>
          <w:szCs w:val="24"/>
        </w:rPr>
        <w:t>w</w:t>
      </w:r>
      <w:r>
        <w:rPr>
          <w:spacing w:val="-2"/>
          <w:sz w:val="24"/>
          <w:szCs w:val="24"/>
        </w:rPr>
        <w:t>a</w:t>
      </w:r>
      <w:r>
        <w:rPr>
          <w:sz w:val="24"/>
          <w:szCs w:val="24"/>
        </w:rPr>
        <w:t>re</w:t>
      </w:r>
      <w:r>
        <w:rPr>
          <w:spacing w:val="-1"/>
          <w:sz w:val="24"/>
          <w:szCs w:val="24"/>
        </w:rPr>
        <w:t xml:space="preserve"> </w:t>
      </w:r>
      <w:r>
        <w:rPr>
          <w:spacing w:val="1"/>
          <w:sz w:val="24"/>
          <w:szCs w:val="24"/>
        </w:rPr>
        <w:t>w</w:t>
      </w:r>
      <w:r>
        <w:rPr>
          <w:sz w:val="24"/>
          <w:szCs w:val="24"/>
        </w:rPr>
        <w:t>h</w:t>
      </w:r>
      <w:r>
        <w:rPr>
          <w:spacing w:val="-2"/>
          <w:sz w:val="24"/>
          <w:szCs w:val="24"/>
        </w:rPr>
        <w:t>ic</w:t>
      </w:r>
      <w:r>
        <w:rPr>
          <w:sz w:val="24"/>
          <w:szCs w:val="24"/>
        </w:rPr>
        <w:t xml:space="preserve">h </w:t>
      </w:r>
      <w:r>
        <w:rPr>
          <w:spacing w:val="-2"/>
          <w:sz w:val="24"/>
          <w:szCs w:val="24"/>
        </w:rPr>
        <w:t>all</w:t>
      </w:r>
      <w:r>
        <w:rPr>
          <w:sz w:val="24"/>
          <w:szCs w:val="24"/>
        </w:rPr>
        <w:t>o</w:t>
      </w:r>
      <w:r>
        <w:rPr>
          <w:spacing w:val="1"/>
          <w:sz w:val="24"/>
          <w:szCs w:val="24"/>
        </w:rPr>
        <w:t>w</w:t>
      </w:r>
      <w:r>
        <w:rPr>
          <w:sz w:val="24"/>
          <w:szCs w:val="24"/>
        </w:rPr>
        <w:t>s</w:t>
      </w:r>
      <w:r>
        <w:rPr>
          <w:spacing w:val="1"/>
          <w:sz w:val="24"/>
          <w:szCs w:val="24"/>
        </w:rPr>
        <w:t xml:space="preserve"> </w:t>
      </w:r>
      <w:r>
        <w:rPr>
          <w:spacing w:val="-2"/>
          <w:sz w:val="24"/>
          <w:szCs w:val="24"/>
        </w:rPr>
        <w:t>a</w:t>
      </w:r>
      <w:r>
        <w:rPr>
          <w:sz w:val="24"/>
          <w:szCs w:val="24"/>
        </w:rPr>
        <w:t xml:space="preserve">n </w:t>
      </w:r>
      <w:r>
        <w:rPr>
          <w:spacing w:val="-2"/>
          <w:sz w:val="24"/>
          <w:szCs w:val="24"/>
        </w:rPr>
        <w:t>i</w:t>
      </w:r>
      <w:r>
        <w:rPr>
          <w:sz w:val="24"/>
          <w:szCs w:val="24"/>
        </w:rPr>
        <w:t>nd</w:t>
      </w:r>
      <w:r>
        <w:rPr>
          <w:spacing w:val="-2"/>
          <w:sz w:val="24"/>
          <w:szCs w:val="24"/>
        </w:rPr>
        <w:t>i</w:t>
      </w:r>
      <w:r>
        <w:rPr>
          <w:spacing w:val="5"/>
          <w:sz w:val="24"/>
          <w:szCs w:val="24"/>
        </w:rPr>
        <w:t>v</w:t>
      </w:r>
      <w:r>
        <w:rPr>
          <w:spacing w:val="-2"/>
          <w:sz w:val="24"/>
          <w:szCs w:val="24"/>
        </w:rPr>
        <w:t>i</w:t>
      </w:r>
      <w:r>
        <w:rPr>
          <w:sz w:val="24"/>
          <w:szCs w:val="24"/>
        </w:rPr>
        <w:t>du</w:t>
      </w:r>
      <w:r>
        <w:rPr>
          <w:spacing w:val="-2"/>
          <w:sz w:val="24"/>
          <w:szCs w:val="24"/>
        </w:rPr>
        <w:t>a</w:t>
      </w:r>
      <w:r>
        <w:rPr>
          <w:sz w:val="24"/>
          <w:szCs w:val="24"/>
        </w:rPr>
        <w:t>l</w:t>
      </w:r>
      <w:r>
        <w:rPr>
          <w:spacing w:val="3"/>
          <w:sz w:val="24"/>
          <w:szCs w:val="24"/>
        </w:rPr>
        <w:t xml:space="preserve"> </w:t>
      </w:r>
      <w:r>
        <w:rPr>
          <w:spacing w:val="-2"/>
          <w:sz w:val="24"/>
          <w:szCs w:val="24"/>
        </w:rPr>
        <w:t>t</w:t>
      </w:r>
      <w:r>
        <w:rPr>
          <w:sz w:val="24"/>
          <w:szCs w:val="24"/>
        </w:rPr>
        <w:t xml:space="preserve">o </w:t>
      </w:r>
      <w:r>
        <w:rPr>
          <w:spacing w:val="-2"/>
          <w:sz w:val="24"/>
          <w:szCs w:val="24"/>
        </w:rPr>
        <w:t>c</w:t>
      </w:r>
      <w:r>
        <w:rPr>
          <w:sz w:val="24"/>
          <w:szCs w:val="24"/>
        </w:rPr>
        <w:t>r</w:t>
      </w:r>
      <w:r>
        <w:rPr>
          <w:spacing w:val="-1"/>
          <w:sz w:val="24"/>
          <w:szCs w:val="24"/>
        </w:rPr>
        <w:t>e</w:t>
      </w:r>
      <w:r>
        <w:rPr>
          <w:spacing w:val="3"/>
          <w:sz w:val="24"/>
          <w:szCs w:val="24"/>
        </w:rPr>
        <w:t>a</w:t>
      </w:r>
      <w:r>
        <w:rPr>
          <w:spacing w:val="-2"/>
          <w:sz w:val="24"/>
          <w:szCs w:val="24"/>
        </w:rPr>
        <w:t>t</w:t>
      </w:r>
      <w:r>
        <w:rPr>
          <w:sz w:val="24"/>
          <w:szCs w:val="24"/>
        </w:rPr>
        <w:t>e</w:t>
      </w:r>
      <w:r>
        <w:rPr>
          <w:spacing w:val="-2"/>
          <w:sz w:val="24"/>
          <w:szCs w:val="24"/>
        </w:rPr>
        <w:t xml:space="preserve"> </w:t>
      </w:r>
      <w:r>
        <w:rPr>
          <w:spacing w:val="10"/>
          <w:sz w:val="24"/>
          <w:szCs w:val="24"/>
        </w:rPr>
        <w:t>3</w:t>
      </w:r>
      <w:r>
        <w:rPr>
          <w:sz w:val="24"/>
          <w:szCs w:val="24"/>
        </w:rPr>
        <w:t>-D</w:t>
      </w:r>
      <w:r>
        <w:rPr>
          <w:spacing w:val="1"/>
          <w:sz w:val="24"/>
          <w:szCs w:val="24"/>
        </w:rPr>
        <w:t xml:space="preserve"> M</w:t>
      </w:r>
      <w:r>
        <w:rPr>
          <w:sz w:val="24"/>
          <w:szCs w:val="24"/>
        </w:rPr>
        <w:t>od</w:t>
      </w:r>
      <w:r>
        <w:rPr>
          <w:spacing w:val="-2"/>
          <w:sz w:val="24"/>
          <w:szCs w:val="24"/>
        </w:rPr>
        <w:t>el</w:t>
      </w:r>
      <w:r>
        <w:rPr>
          <w:sz w:val="24"/>
          <w:szCs w:val="24"/>
        </w:rPr>
        <w:t>s</w:t>
      </w:r>
      <w:r>
        <w:rPr>
          <w:spacing w:val="1"/>
          <w:sz w:val="24"/>
          <w:szCs w:val="24"/>
        </w:rPr>
        <w:t xml:space="preserve"> </w:t>
      </w:r>
      <w:r>
        <w:rPr>
          <w:spacing w:val="-2"/>
          <w:sz w:val="24"/>
          <w:szCs w:val="24"/>
        </w:rPr>
        <w:t>a</w:t>
      </w:r>
      <w:r>
        <w:rPr>
          <w:sz w:val="24"/>
          <w:szCs w:val="24"/>
        </w:rPr>
        <w:t xml:space="preserve">nd </w:t>
      </w:r>
      <w:r>
        <w:rPr>
          <w:spacing w:val="-2"/>
          <w:sz w:val="24"/>
          <w:szCs w:val="24"/>
        </w:rPr>
        <w:t>all</w:t>
      </w:r>
      <w:r>
        <w:rPr>
          <w:sz w:val="24"/>
          <w:szCs w:val="24"/>
        </w:rPr>
        <w:t>o</w:t>
      </w:r>
      <w:r>
        <w:rPr>
          <w:spacing w:val="1"/>
          <w:sz w:val="24"/>
          <w:szCs w:val="24"/>
        </w:rPr>
        <w:t>w</w:t>
      </w:r>
      <w:r>
        <w:rPr>
          <w:sz w:val="24"/>
          <w:szCs w:val="24"/>
        </w:rPr>
        <w:t>s</w:t>
      </w:r>
      <w:r>
        <w:rPr>
          <w:spacing w:val="3"/>
          <w:sz w:val="24"/>
          <w:szCs w:val="24"/>
        </w:rPr>
        <w:t xml:space="preserve"> </w:t>
      </w:r>
      <w:r>
        <w:rPr>
          <w:spacing w:val="1"/>
          <w:sz w:val="24"/>
          <w:szCs w:val="24"/>
        </w:rPr>
        <w:t>s</w:t>
      </w:r>
      <w:r>
        <w:rPr>
          <w:spacing w:val="-2"/>
          <w:sz w:val="24"/>
          <w:szCs w:val="24"/>
        </w:rPr>
        <w:t>im</w:t>
      </w:r>
      <w:r>
        <w:rPr>
          <w:sz w:val="24"/>
          <w:szCs w:val="24"/>
        </w:rPr>
        <w:t>u</w:t>
      </w:r>
      <w:r>
        <w:rPr>
          <w:spacing w:val="-2"/>
          <w:sz w:val="24"/>
          <w:szCs w:val="24"/>
        </w:rPr>
        <w:t>l</w:t>
      </w:r>
      <w:r>
        <w:rPr>
          <w:spacing w:val="3"/>
          <w:sz w:val="24"/>
          <w:szCs w:val="24"/>
        </w:rPr>
        <w:t>a</w:t>
      </w:r>
      <w:r>
        <w:rPr>
          <w:spacing w:val="-2"/>
          <w:sz w:val="24"/>
          <w:szCs w:val="24"/>
        </w:rPr>
        <w:t>ti</w:t>
      </w:r>
      <w:r>
        <w:rPr>
          <w:sz w:val="24"/>
          <w:szCs w:val="24"/>
        </w:rPr>
        <w:t>on f</w:t>
      </w:r>
      <w:r>
        <w:rPr>
          <w:spacing w:val="3"/>
          <w:sz w:val="24"/>
          <w:szCs w:val="24"/>
        </w:rPr>
        <w:t>e</w:t>
      </w:r>
      <w:r>
        <w:rPr>
          <w:spacing w:val="-2"/>
          <w:sz w:val="24"/>
          <w:szCs w:val="24"/>
        </w:rPr>
        <w:t>at</w:t>
      </w:r>
      <w:r>
        <w:rPr>
          <w:sz w:val="24"/>
          <w:szCs w:val="24"/>
        </w:rPr>
        <w:t xml:space="preserve">ure </w:t>
      </w:r>
      <w:r>
        <w:rPr>
          <w:spacing w:val="-2"/>
          <w:sz w:val="24"/>
          <w:szCs w:val="24"/>
        </w:rPr>
        <w:t>al</w:t>
      </w:r>
      <w:r>
        <w:rPr>
          <w:spacing w:val="1"/>
          <w:sz w:val="24"/>
          <w:szCs w:val="24"/>
        </w:rPr>
        <w:t>s</w:t>
      </w:r>
      <w:r>
        <w:rPr>
          <w:sz w:val="24"/>
          <w:szCs w:val="24"/>
        </w:rPr>
        <w:t>o.</w:t>
      </w:r>
    </w:p>
    <w:p w14:paraId="6822F6AD" w14:textId="77777777" w:rsidR="002B7848" w:rsidRDefault="002B7848">
      <w:pPr>
        <w:spacing w:before="6" w:line="160" w:lineRule="exact"/>
        <w:rPr>
          <w:sz w:val="17"/>
          <w:szCs w:val="17"/>
        </w:rPr>
      </w:pPr>
    </w:p>
    <w:p w14:paraId="205E395F" w14:textId="77777777" w:rsidR="002B7848" w:rsidRDefault="002C61F8">
      <w:pPr>
        <w:ind w:left="1123"/>
      </w:pPr>
      <w:r>
        <w:pict w14:anchorId="456F4677">
          <v:shape id="_x0000_i1039" type="#_x0000_t75" style="width:365.2pt;height:195.85pt">
            <v:imagedata r:id="rId31" o:title=""/>
          </v:shape>
        </w:pict>
      </w:r>
    </w:p>
    <w:p w14:paraId="1AC21DBB" w14:textId="35103B6B" w:rsidR="00077C20" w:rsidRDefault="00077C20">
      <w:pPr>
        <w:ind w:left="1123"/>
      </w:pPr>
      <w:proofErr w:type="gramStart"/>
      <w:r>
        <w:t xml:space="preserve">Fig  </w:t>
      </w:r>
      <w:r w:rsidR="00E84E35">
        <w:t>1</w:t>
      </w:r>
      <w:r w:rsidR="002661DD">
        <w:t>7</w:t>
      </w:r>
      <w:proofErr w:type="gramEnd"/>
      <w:r w:rsidR="00E84E35">
        <w:t>.</w:t>
      </w:r>
      <w:r w:rsidR="002661DD" w:rsidRPr="002661DD">
        <w:t xml:space="preserve"> 3-D Models</w:t>
      </w:r>
    </w:p>
    <w:p w14:paraId="59CBA1EA" w14:textId="77777777" w:rsidR="002B7848" w:rsidRDefault="002B7848">
      <w:pPr>
        <w:spacing w:before="4" w:line="280" w:lineRule="exact"/>
        <w:rPr>
          <w:sz w:val="28"/>
          <w:szCs w:val="28"/>
        </w:rPr>
      </w:pPr>
    </w:p>
    <w:p w14:paraId="740F74E2" w14:textId="77777777" w:rsidR="002B7848" w:rsidRDefault="00C644E1">
      <w:pPr>
        <w:ind w:left="101"/>
        <w:rPr>
          <w:sz w:val="28"/>
          <w:szCs w:val="28"/>
        </w:rPr>
      </w:pPr>
      <w:r>
        <w:rPr>
          <w:b/>
          <w:color w:val="001D35"/>
          <w:sz w:val="28"/>
          <w:szCs w:val="28"/>
        </w:rPr>
        <w:t>SI</w:t>
      </w:r>
      <w:r>
        <w:rPr>
          <w:b/>
          <w:color w:val="001D35"/>
          <w:spacing w:val="1"/>
          <w:sz w:val="28"/>
          <w:szCs w:val="28"/>
        </w:rPr>
        <w:t>M</w:t>
      </w:r>
      <w:r>
        <w:rPr>
          <w:b/>
          <w:color w:val="001D35"/>
          <w:spacing w:val="-2"/>
          <w:sz w:val="28"/>
          <w:szCs w:val="28"/>
        </w:rPr>
        <w:t>UL</w:t>
      </w:r>
      <w:r>
        <w:rPr>
          <w:b/>
          <w:color w:val="001D35"/>
          <w:spacing w:val="-22"/>
          <w:sz w:val="28"/>
          <w:szCs w:val="28"/>
        </w:rPr>
        <w:t>A</w:t>
      </w:r>
      <w:r>
        <w:rPr>
          <w:b/>
          <w:color w:val="001D35"/>
          <w:spacing w:val="-2"/>
          <w:sz w:val="28"/>
          <w:szCs w:val="28"/>
        </w:rPr>
        <w:t>T</w:t>
      </w:r>
      <w:r>
        <w:rPr>
          <w:b/>
          <w:color w:val="001D35"/>
          <w:spacing w:val="1"/>
          <w:sz w:val="28"/>
          <w:szCs w:val="28"/>
        </w:rPr>
        <w:t>I</w:t>
      </w:r>
      <w:r>
        <w:rPr>
          <w:b/>
          <w:color w:val="001D35"/>
          <w:spacing w:val="2"/>
          <w:sz w:val="28"/>
          <w:szCs w:val="28"/>
        </w:rPr>
        <w:t>O</w:t>
      </w:r>
      <w:r>
        <w:rPr>
          <w:b/>
          <w:color w:val="001D35"/>
          <w:sz w:val="28"/>
          <w:szCs w:val="28"/>
        </w:rPr>
        <w:t>N</w:t>
      </w:r>
    </w:p>
    <w:p w14:paraId="1003EB01" w14:textId="77777777" w:rsidR="002B7848" w:rsidRDefault="002B7848">
      <w:pPr>
        <w:spacing w:before="5" w:line="100" w:lineRule="exact"/>
        <w:rPr>
          <w:sz w:val="10"/>
          <w:szCs w:val="10"/>
        </w:rPr>
      </w:pPr>
    </w:p>
    <w:p w14:paraId="015B443B" w14:textId="77777777" w:rsidR="002B7848" w:rsidRDefault="002B7848">
      <w:pPr>
        <w:spacing w:line="200" w:lineRule="exact"/>
      </w:pPr>
    </w:p>
    <w:p w14:paraId="25554E1F" w14:textId="76709CCC" w:rsidR="002B7848" w:rsidRDefault="2DEA033D">
      <w:pPr>
        <w:spacing w:line="347" w:lineRule="auto"/>
        <w:ind w:left="101" w:right="64"/>
        <w:rPr>
          <w:sz w:val="24"/>
          <w:szCs w:val="24"/>
        </w:rPr>
      </w:pPr>
      <w:r>
        <w:rPr>
          <w:color w:val="001D35"/>
          <w:spacing w:val="1"/>
          <w:sz w:val="24"/>
          <w:szCs w:val="24"/>
        </w:rPr>
        <w:t xml:space="preserve">For simulation purpose Ansys Workbench 2025 R1 Software is used. </w:t>
      </w:r>
      <w:r w:rsidR="16FC35FB">
        <w:rPr>
          <w:color w:val="001D35"/>
          <w:spacing w:val="1"/>
          <w:sz w:val="24"/>
          <w:szCs w:val="24"/>
        </w:rPr>
        <w:t>A</w:t>
      </w:r>
      <w:r w:rsidR="16FC35FB">
        <w:rPr>
          <w:color w:val="001D35"/>
          <w:sz w:val="24"/>
          <w:szCs w:val="24"/>
        </w:rPr>
        <w:t>n</w:t>
      </w:r>
      <w:r w:rsidR="16FC35FB">
        <w:rPr>
          <w:color w:val="001D35"/>
          <w:spacing w:val="1"/>
          <w:sz w:val="24"/>
          <w:szCs w:val="24"/>
        </w:rPr>
        <w:t>s</w:t>
      </w:r>
      <w:r w:rsidR="16FC35FB">
        <w:rPr>
          <w:color w:val="001D35"/>
          <w:sz w:val="24"/>
          <w:szCs w:val="24"/>
        </w:rPr>
        <w:t>ys</w:t>
      </w:r>
      <w:r w:rsidR="16FC35FB">
        <w:rPr>
          <w:color w:val="001D35"/>
          <w:spacing w:val="-4"/>
          <w:sz w:val="24"/>
          <w:szCs w:val="24"/>
        </w:rPr>
        <w:t xml:space="preserve"> </w:t>
      </w:r>
      <w:r w:rsidR="16FC35FB">
        <w:rPr>
          <w:color w:val="001D35"/>
          <w:spacing w:val="-22"/>
          <w:sz w:val="24"/>
          <w:szCs w:val="24"/>
        </w:rPr>
        <w:t>W</w:t>
      </w:r>
      <w:r w:rsidR="16FC35FB">
        <w:rPr>
          <w:color w:val="001D35"/>
          <w:sz w:val="24"/>
          <w:szCs w:val="24"/>
        </w:rPr>
        <w:t>orkb</w:t>
      </w:r>
      <w:r w:rsidR="16FC35FB">
        <w:rPr>
          <w:color w:val="001D35"/>
          <w:spacing w:val="-1"/>
          <w:sz w:val="24"/>
          <w:szCs w:val="24"/>
        </w:rPr>
        <w:t>e</w:t>
      </w:r>
      <w:r w:rsidR="16FC35FB">
        <w:rPr>
          <w:color w:val="001D35"/>
          <w:sz w:val="24"/>
          <w:szCs w:val="24"/>
        </w:rPr>
        <w:t>n</w:t>
      </w:r>
      <w:r w:rsidR="16FC35FB">
        <w:rPr>
          <w:color w:val="001D35"/>
          <w:spacing w:val="-2"/>
          <w:sz w:val="24"/>
          <w:szCs w:val="24"/>
        </w:rPr>
        <w:t>c</w:t>
      </w:r>
      <w:r w:rsidR="16FC35FB">
        <w:rPr>
          <w:color w:val="001D35"/>
          <w:sz w:val="24"/>
          <w:szCs w:val="24"/>
        </w:rPr>
        <w:t xml:space="preserve">h </w:t>
      </w:r>
      <w:r w:rsidR="16FC35FB">
        <w:rPr>
          <w:color w:val="001D35"/>
          <w:spacing w:val="-2"/>
          <w:sz w:val="24"/>
          <w:szCs w:val="24"/>
        </w:rPr>
        <w:t>i</w:t>
      </w:r>
      <w:r w:rsidR="16FC35FB">
        <w:rPr>
          <w:color w:val="001D35"/>
          <w:sz w:val="24"/>
          <w:szCs w:val="24"/>
        </w:rPr>
        <w:t>s</w:t>
      </w:r>
      <w:r w:rsidR="16FC35FB">
        <w:rPr>
          <w:color w:val="001D35"/>
          <w:spacing w:val="1"/>
          <w:sz w:val="24"/>
          <w:szCs w:val="24"/>
        </w:rPr>
        <w:t xml:space="preserve"> </w:t>
      </w:r>
      <w:r w:rsidR="16FC35FB">
        <w:rPr>
          <w:color w:val="001D35"/>
          <w:sz w:val="24"/>
          <w:szCs w:val="24"/>
        </w:rPr>
        <w:t>a</w:t>
      </w:r>
      <w:r w:rsidR="16FC35FB">
        <w:rPr>
          <w:color w:val="001D35"/>
          <w:spacing w:val="-2"/>
          <w:sz w:val="24"/>
          <w:szCs w:val="24"/>
        </w:rPr>
        <w:t xml:space="preserve"> t</w:t>
      </w:r>
      <w:r w:rsidR="16FC35FB">
        <w:rPr>
          <w:color w:val="001D35"/>
          <w:sz w:val="24"/>
          <w:szCs w:val="24"/>
        </w:rPr>
        <w:t>ool</w:t>
      </w:r>
      <w:r w:rsidR="16FC35FB">
        <w:rPr>
          <w:color w:val="001D35"/>
          <w:spacing w:val="-2"/>
          <w:sz w:val="24"/>
          <w:szCs w:val="24"/>
        </w:rPr>
        <w:t xml:space="preserve"> </w:t>
      </w:r>
      <w:r w:rsidR="16FC35FB">
        <w:rPr>
          <w:color w:val="001D35"/>
          <w:spacing w:val="1"/>
          <w:sz w:val="24"/>
          <w:szCs w:val="24"/>
        </w:rPr>
        <w:t>w</w:t>
      </w:r>
      <w:r w:rsidR="16FC35FB">
        <w:rPr>
          <w:color w:val="001D35"/>
          <w:sz w:val="24"/>
          <w:szCs w:val="24"/>
        </w:rPr>
        <w:t>h</w:t>
      </w:r>
      <w:r w:rsidR="16FC35FB">
        <w:rPr>
          <w:color w:val="001D35"/>
          <w:spacing w:val="3"/>
          <w:sz w:val="24"/>
          <w:szCs w:val="24"/>
        </w:rPr>
        <w:t>i</w:t>
      </w:r>
      <w:r w:rsidR="16FC35FB">
        <w:rPr>
          <w:color w:val="001D35"/>
          <w:spacing w:val="-2"/>
          <w:sz w:val="24"/>
          <w:szCs w:val="24"/>
        </w:rPr>
        <w:t>c</w:t>
      </w:r>
      <w:r w:rsidR="16FC35FB">
        <w:rPr>
          <w:color w:val="001D35"/>
          <w:sz w:val="24"/>
          <w:szCs w:val="24"/>
        </w:rPr>
        <w:t xml:space="preserve">h </w:t>
      </w:r>
      <w:r w:rsidR="16FC35FB">
        <w:rPr>
          <w:color w:val="001D35"/>
          <w:spacing w:val="-2"/>
          <w:sz w:val="24"/>
          <w:szCs w:val="24"/>
        </w:rPr>
        <w:t>all</w:t>
      </w:r>
      <w:r w:rsidR="16FC35FB">
        <w:rPr>
          <w:color w:val="001D35"/>
          <w:sz w:val="24"/>
          <w:szCs w:val="24"/>
        </w:rPr>
        <w:t>o</w:t>
      </w:r>
      <w:r w:rsidR="16FC35FB">
        <w:rPr>
          <w:color w:val="001D35"/>
          <w:spacing w:val="1"/>
          <w:sz w:val="24"/>
          <w:szCs w:val="24"/>
        </w:rPr>
        <w:t>w</w:t>
      </w:r>
      <w:r w:rsidR="16FC35FB">
        <w:rPr>
          <w:color w:val="001D35"/>
          <w:sz w:val="24"/>
          <w:szCs w:val="24"/>
        </w:rPr>
        <w:t>s</w:t>
      </w:r>
      <w:r w:rsidR="16FC35FB">
        <w:rPr>
          <w:color w:val="001D35"/>
          <w:spacing w:val="1"/>
          <w:sz w:val="24"/>
          <w:szCs w:val="24"/>
        </w:rPr>
        <w:t xml:space="preserve"> </w:t>
      </w:r>
      <w:r w:rsidR="16FC35FB">
        <w:rPr>
          <w:color w:val="001D35"/>
          <w:spacing w:val="-2"/>
          <w:sz w:val="24"/>
          <w:szCs w:val="24"/>
        </w:rPr>
        <w:t>a</w:t>
      </w:r>
      <w:r w:rsidR="16FC35FB">
        <w:rPr>
          <w:color w:val="001D35"/>
          <w:sz w:val="24"/>
          <w:szCs w:val="24"/>
        </w:rPr>
        <w:t xml:space="preserve">n </w:t>
      </w:r>
      <w:r w:rsidR="16FC35FB">
        <w:rPr>
          <w:color w:val="001D35"/>
          <w:spacing w:val="-2"/>
          <w:sz w:val="24"/>
          <w:szCs w:val="24"/>
        </w:rPr>
        <w:t>i</w:t>
      </w:r>
      <w:r w:rsidR="16FC35FB">
        <w:rPr>
          <w:color w:val="001D35"/>
          <w:sz w:val="24"/>
          <w:szCs w:val="24"/>
        </w:rPr>
        <w:t>n</w:t>
      </w:r>
      <w:r w:rsidR="16FC35FB">
        <w:rPr>
          <w:color w:val="001D35"/>
          <w:spacing w:val="5"/>
          <w:sz w:val="24"/>
          <w:szCs w:val="24"/>
        </w:rPr>
        <w:t>d</w:t>
      </w:r>
      <w:r w:rsidR="16FC35FB">
        <w:rPr>
          <w:color w:val="001D35"/>
          <w:spacing w:val="-2"/>
          <w:sz w:val="24"/>
          <w:szCs w:val="24"/>
        </w:rPr>
        <w:t>i</w:t>
      </w:r>
      <w:r w:rsidR="16FC35FB">
        <w:rPr>
          <w:color w:val="001D35"/>
          <w:sz w:val="24"/>
          <w:szCs w:val="24"/>
        </w:rPr>
        <w:t>v</w:t>
      </w:r>
      <w:r w:rsidR="16FC35FB">
        <w:rPr>
          <w:color w:val="001D35"/>
          <w:spacing w:val="-2"/>
          <w:sz w:val="24"/>
          <w:szCs w:val="24"/>
        </w:rPr>
        <w:t>i</w:t>
      </w:r>
      <w:r w:rsidR="16FC35FB">
        <w:rPr>
          <w:color w:val="001D35"/>
          <w:sz w:val="24"/>
          <w:szCs w:val="24"/>
        </w:rPr>
        <w:t>d</w:t>
      </w:r>
      <w:r w:rsidR="16FC35FB">
        <w:rPr>
          <w:color w:val="001D35"/>
          <w:spacing w:val="5"/>
          <w:sz w:val="24"/>
          <w:szCs w:val="24"/>
        </w:rPr>
        <w:t>u</w:t>
      </w:r>
      <w:r w:rsidR="16FC35FB">
        <w:rPr>
          <w:color w:val="001D35"/>
          <w:spacing w:val="-2"/>
          <w:sz w:val="24"/>
          <w:szCs w:val="24"/>
        </w:rPr>
        <w:t>a</w:t>
      </w:r>
      <w:r w:rsidR="16FC35FB">
        <w:rPr>
          <w:color w:val="001D35"/>
          <w:sz w:val="24"/>
          <w:szCs w:val="24"/>
        </w:rPr>
        <w:t>l</w:t>
      </w:r>
      <w:r w:rsidR="16FC35FB">
        <w:rPr>
          <w:color w:val="001D35"/>
          <w:spacing w:val="-2"/>
          <w:sz w:val="24"/>
          <w:szCs w:val="24"/>
        </w:rPr>
        <w:t xml:space="preserve"> t</w:t>
      </w:r>
      <w:r w:rsidR="16FC35FB">
        <w:rPr>
          <w:color w:val="001D35"/>
          <w:sz w:val="24"/>
          <w:szCs w:val="24"/>
        </w:rPr>
        <w:t>o p</w:t>
      </w:r>
      <w:r w:rsidR="16FC35FB">
        <w:rPr>
          <w:color w:val="001D35"/>
          <w:spacing w:val="-2"/>
          <w:sz w:val="24"/>
          <w:szCs w:val="24"/>
        </w:rPr>
        <w:t>e</w:t>
      </w:r>
      <w:r w:rsidR="16FC35FB">
        <w:rPr>
          <w:color w:val="001D35"/>
          <w:sz w:val="24"/>
          <w:szCs w:val="24"/>
        </w:rPr>
        <w:t>rfo</w:t>
      </w:r>
      <w:r w:rsidR="16FC35FB">
        <w:rPr>
          <w:color w:val="001D35"/>
          <w:spacing w:val="5"/>
          <w:sz w:val="24"/>
          <w:szCs w:val="24"/>
        </w:rPr>
        <w:t>r</w:t>
      </w:r>
      <w:r w:rsidR="16FC35FB">
        <w:rPr>
          <w:color w:val="001D35"/>
          <w:sz w:val="24"/>
          <w:szCs w:val="24"/>
        </w:rPr>
        <w:t>m</w:t>
      </w:r>
      <w:r w:rsidR="16FC35FB">
        <w:rPr>
          <w:color w:val="001D35"/>
          <w:spacing w:val="-2"/>
          <w:sz w:val="24"/>
          <w:szCs w:val="24"/>
        </w:rPr>
        <w:t xml:space="preserve"> </w:t>
      </w:r>
      <w:r w:rsidR="16FC35FB">
        <w:rPr>
          <w:color w:val="001D35"/>
          <w:sz w:val="24"/>
          <w:szCs w:val="24"/>
        </w:rPr>
        <w:t>r</w:t>
      </w:r>
      <w:r w:rsidR="16FC35FB">
        <w:rPr>
          <w:color w:val="001D35"/>
          <w:spacing w:val="-1"/>
          <w:sz w:val="24"/>
          <w:szCs w:val="24"/>
        </w:rPr>
        <w:t>e</w:t>
      </w:r>
      <w:r w:rsidR="16FC35FB">
        <w:rPr>
          <w:color w:val="001D35"/>
          <w:spacing w:val="3"/>
          <w:sz w:val="24"/>
          <w:szCs w:val="24"/>
        </w:rPr>
        <w:t>a</w:t>
      </w:r>
      <w:r w:rsidR="16FC35FB">
        <w:rPr>
          <w:color w:val="001D35"/>
          <w:sz w:val="24"/>
          <w:szCs w:val="24"/>
        </w:rPr>
        <w:t>l</w:t>
      </w:r>
      <w:r w:rsidR="16FC35FB">
        <w:rPr>
          <w:color w:val="001D35"/>
          <w:spacing w:val="-2"/>
          <w:sz w:val="24"/>
          <w:szCs w:val="24"/>
        </w:rPr>
        <w:t xml:space="preserve"> li</w:t>
      </w:r>
      <w:r w:rsidR="16FC35FB">
        <w:rPr>
          <w:color w:val="001D35"/>
          <w:sz w:val="24"/>
          <w:szCs w:val="24"/>
        </w:rPr>
        <w:t>fe</w:t>
      </w:r>
      <w:r w:rsidR="16FC35FB">
        <w:rPr>
          <w:color w:val="001D35"/>
          <w:spacing w:val="-1"/>
          <w:sz w:val="24"/>
          <w:szCs w:val="24"/>
        </w:rPr>
        <w:t xml:space="preserve"> </w:t>
      </w:r>
      <w:r w:rsidR="16FC35FB">
        <w:rPr>
          <w:color w:val="001D35"/>
          <w:spacing w:val="1"/>
          <w:sz w:val="24"/>
          <w:szCs w:val="24"/>
        </w:rPr>
        <w:t>s</w:t>
      </w:r>
      <w:r w:rsidR="16FC35FB">
        <w:rPr>
          <w:color w:val="001D35"/>
          <w:spacing w:val="3"/>
          <w:sz w:val="24"/>
          <w:szCs w:val="24"/>
        </w:rPr>
        <w:t>c</w:t>
      </w:r>
      <w:r w:rsidR="16FC35FB">
        <w:rPr>
          <w:color w:val="001D35"/>
          <w:spacing w:val="-2"/>
          <w:sz w:val="24"/>
          <w:szCs w:val="24"/>
        </w:rPr>
        <w:t>e</w:t>
      </w:r>
      <w:r w:rsidR="16FC35FB">
        <w:rPr>
          <w:color w:val="001D35"/>
          <w:sz w:val="24"/>
          <w:szCs w:val="24"/>
        </w:rPr>
        <w:t>n</w:t>
      </w:r>
      <w:r w:rsidR="16FC35FB">
        <w:rPr>
          <w:color w:val="001D35"/>
          <w:spacing w:val="-2"/>
          <w:sz w:val="24"/>
          <w:szCs w:val="24"/>
        </w:rPr>
        <w:t>a</w:t>
      </w:r>
      <w:r w:rsidR="16FC35FB">
        <w:rPr>
          <w:color w:val="001D35"/>
          <w:sz w:val="24"/>
          <w:szCs w:val="24"/>
        </w:rPr>
        <w:t>r</w:t>
      </w:r>
      <w:r w:rsidR="16FC35FB">
        <w:rPr>
          <w:color w:val="001D35"/>
          <w:spacing w:val="-2"/>
          <w:sz w:val="24"/>
          <w:szCs w:val="24"/>
        </w:rPr>
        <w:t>i</w:t>
      </w:r>
      <w:r w:rsidR="16FC35FB">
        <w:rPr>
          <w:color w:val="001D35"/>
          <w:sz w:val="24"/>
          <w:szCs w:val="24"/>
        </w:rPr>
        <w:t>o</w:t>
      </w:r>
      <w:r w:rsidR="16FC35FB">
        <w:rPr>
          <w:color w:val="001D35"/>
          <w:spacing w:val="5"/>
          <w:sz w:val="24"/>
          <w:szCs w:val="24"/>
        </w:rPr>
        <w:t xml:space="preserve"> </w:t>
      </w:r>
      <w:r w:rsidR="16FC35FB">
        <w:rPr>
          <w:color w:val="001D35"/>
          <w:spacing w:val="-2"/>
          <w:sz w:val="24"/>
          <w:szCs w:val="24"/>
        </w:rPr>
        <w:t>a</w:t>
      </w:r>
      <w:r w:rsidR="16FC35FB">
        <w:rPr>
          <w:color w:val="001D35"/>
          <w:sz w:val="24"/>
          <w:szCs w:val="24"/>
        </w:rPr>
        <w:t>n</w:t>
      </w:r>
      <w:r w:rsidR="16FC35FB">
        <w:rPr>
          <w:color w:val="001D35"/>
          <w:spacing w:val="-2"/>
          <w:sz w:val="24"/>
          <w:szCs w:val="24"/>
        </w:rPr>
        <w:t>al</w:t>
      </w:r>
      <w:r w:rsidR="16FC35FB">
        <w:rPr>
          <w:color w:val="001D35"/>
          <w:sz w:val="24"/>
          <w:szCs w:val="24"/>
        </w:rPr>
        <w:t>y</w:t>
      </w:r>
      <w:r w:rsidR="16FC35FB">
        <w:rPr>
          <w:color w:val="001D35"/>
          <w:spacing w:val="1"/>
          <w:sz w:val="24"/>
          <w:szCs w:val="24"/>
        </w:rPr>
        <w:t>s</w:t>
      </w:r>
      <w:r w:rsidR="16FC35FB">
        <w:rPr>
          <w:color w:val="001D35"/>
          <w:spacing w:val="-2"/>
          <w:sz w:val="24"/>
          <w:szCs w:val="24"/>
        </w:rPr>
        <w:t>i</w:t>
      </w:r>
      <w:r w:rsidR="16FC35FB">
        <w:rPr>
          <w:color w:val="001D35"/>
          <w:sz w:val="24"/>
          <w:szCs w:val="24"/>
        </w:rPr>
        <w:t>s</w:t>
      </w:r>
      <w:r w:rsidR="16FC35FB">
        <w:rPr>
          <w:color w:val="001D35"/>
          <w:spacing w:val="1"/>
          <w:sz w:val="24"/>
          <w:szCs w:val="24"/>
        </w:rPr>
        <w:t xml:space="preserve"> </w:t>
      </w:r>
      <w:r w:rsidR="16FC35FB">
        <w:rPr>
          <w:color w:val="001D35"/>
          <w:sz w:val="24"/>
          <w:szCs w:val="24"/>
        </w:rPr>
        <w:t>on d</w:t>
      </w:r>
      <w:r w:rsidR="16FC35FB">
        <w:rPr>
          <w:color w:val="001D35"/>
          <w:spacing w:val="-2"/>
          <w:sz w:val="24"/>
          <w:szCs w:val="24"/>
        </w:rPr>
        <w:t>i</w:t>
      </w:r>
      <w:r w:rsidR="16FC35FB">
        <w:rPr>
          <w:color w:val="001D35"/>
          <w:spacing w:val="-5"/>
          <w:sz w:val="24"/>
          <w:szCs w:val="24"/>
        </w:rPr>
        <w:t>f</w:t>
      </w:r>
      <w:r w:rsidR="16FC35FB">
        <w:rPr>
          <w:color w:val="001D35"/>
          <w:sz w:val="24"/>
          <w:szCs w:val="24"/>
        </w:rPr>
        <w:t>f</w:t>
      </w:r>
      <w:r w:rsidR="16FC35FB">
        <w:rPr>
          <w:color w:val="001D35"/>
          <w:spacing w:val="-1"/>
          <w:sz w:val="24"/>
          <w:szCs w:val="24"/>
        </w:rPr>
        <w:t>e</w:t>
      </w:r>
      <w:r w:rsidR="16FC35FB">
        <w:rPr>
          <w:color w:val="001D35"/>
          <w:sz w:val="24"/>
          <w:szCs w:val="24"/>
        </w:rPr>
        <w:t>r</w:t>
      </w:r>
      <w:r w:rsidR="16FC35FB">
        <w:rPr>
          <w:color w:val="001D35"/>
          <w:spacing w:val="-1"/>
          <w:sz w:val="24"/>
          <w:szCs w:val="24"/>
        </w:rPr>
        <w:t>e</w:t>
      </w:r>
      <w:r w:rsidR="16FC35FB">
        <w:rPr>
          <w:color w:val="001D35"/>
          <w:sz w:val="24"/>
          <w:szCs w:val="24"/>
        </w:rPr>
        <w:t>n</w:t>
      </w:r>
      <w:r w:rsidR="16FC35FB">
        <w:rPr>
          <w:color w:val="001D35"/>
          <w:spacing w:val="3"/>
          <w:sz w:val="24"/>
          <w:szCs w:val="24"/>
        </w:rPr>
        <w:t>t</w:t>
      </w:r>
      <w:r w:rsidR="16FC35FB">
        <w:rPr>
          <w:color w:val="001D35"/>
          <w:spacing w:val="-2"/>
          <w:sz w:val="24"/>
          <w:szCs w:val="24"/>
        </w:rPr>
        <w:t>l</w:t>
      </w:r>
      <w:r w:rsidR="16FC35FB">
        <w:rPr>
          <w:color w:val="001D35"/>
          <w:sz w:val="24"/>
          <w:szCs w:val="24"/>
        </w:rPr>
        <w:t>y d</w:t>
      </w:r>
      <w:r w:rsidR="16FC35FB">
        <w:rPr>
          <w:color w:val="001D35"/>
          <w:spacing w:val="-2"/>
          <w:sz w:val="24"/>
          <w:szCs w:val="24"/>
        </w:rPr>
        <w:t>e</w:t>
      </w:r>
      <w:r w:rsidR="16FC35FB">
        <w:rPr>
          <w:color w:val="001D35"/>
          <w:spacing w:val="1"/>
          <w:sz w:val="24"/>
          <w:szCs w:val="24"/>
        </w:rPr>
        <w:t>s</w:t>
      </w:r>
      <w:r w:rsidR="16FC35FB">
        <w:rPr>
          <w:color w:val="001D35"/>
          <w:spacing w:val="-2"/>
          <w:sz w:val="24"/>
          <w:szCs w:val="24"/>
        </w:rPr>
        <w:t>i</w:t>
      </w:r>
      <w:r w:rsidR="16FC35FB">
        <w:rPr>
          <w:color w:val="001D35"/>
          <w:sz w:val="24"/>
          <w:szCs w:val="24"/>
        </w:rPr>
        <w:t>gn</w:t>
      </w:r>
      <w:r w:rsidR="16FC35FB">
        <w:rPr>
          <w:color w:val="001D35"/>
          <w:spacing w:val="-2"/>
          <w:sz w:val="24"/>
          <w:szCs w:val="24"/>
        </w:rPr>
        <w:t>e</w:t>
      </w:r>
      <w:r w:rsidR="16FC35FB">
        <w:rPr>
          <w:color w:val="001D35"/>
          <w:sz w:val="24"/>
          <w:szCs w:val="24"/>
        </w:rPr>
        <w:t>d</w:t>
      </w:r>
      <w:r w:rsidR="16FC35FB">
        <w:rPr>
          <w:color w:val="001D35"/>
          <w:spacing w:val="5"/>
          <w:sz w:val="24"/>
          <w:szCs w:val="24"/>
        </w:rPr>
        <w:t xml:space="preserve"> </w:t>
      </w:r>
      <w:r w:rsidR="16FC35FB">
        <w:rPr>
          <w:color w:val="001D35"/>
          <w:spacing w:val="-2"/>
          <w:sz w:val="24"/>
          <w:szCs w:val="24"/>
        </w:rPr>
        <w:t>c</w:t>
      </w:r>
      <w:r w:rsidR="16FC35FB">
        <w:rPr>
          <w:color w:val="001D35"/>
          <w:sz w:val="24"/>
          <w:szCs w:val="24"/>
        </w:rPr>
        <w:t>o</w:t>
      </w:r>
      <w:r w:rsidR="16FC35FB">
        <w:rPr>
          <w:color w:val="001D35"/>
          <w:spacing w:val="-2"/>
          <w:sz w:val="24"/>
          <w:szCs w:val="24"/>
        </w:rPr>
        <w:t>m</w:t>
      </w:r>
      <w:r w:rsidR="16FC35FB">
        <w:rPr>
          <w:color w:val="001D35"/>
          <w:sz w:val="24"/>
          <w:szCs w:val="24"/>
        </w:rPr>
        <w:t>pon</w:t>
      </w:r>
      <w:r w:rsidR="16FC35FB">
        <w:rPr>
          <w:color w:val="001D35"/>
          <w:spacing w:val="-2"/>
          <w:sz w:val="24"/>
          <w:szCs w:val="24"/>
        </w:rPr>
        <w:t>e</w:t>
      </w:r>
      <w:r w:rsidR="16FC35FB">
        <w:rPr>
          <w:color w:val="001D35"/>
          <w:spacing w:val="5"/>
          <w:sz w:val="24"/>
          <w:szCs w:val="24"/>
        </w:rPr>
        <w:t>n</w:t>
      </w:r>
      <w:r w:rsidR="16FC35FB">
        <w:rPr>
          <w:color w:val="001D35"/>
          <w:spacing w:val="-2"/>
          <w:sz w:val="24"/>
          <w:szCs w:val="24"/>
        </w:rPr>
        <w:t>t</w:t>
      </w:r>
      <w:r w:rsidR="16FC35FB">
        <w:rPr>
          <w:color w:val="001D35"/>
          <w:spacing w:val="1"/>
          <w:sz w:val="24"/>
          <w:szCs w:val="24"/>
        </w:rPr>
        <w:t>s</w:t>
      </w:r>
      <w:r w:rsidR="16FC35FB">
        <w:rPr>
          <w:color w:val="001D35"/>
          <w:sz w:val="24"/>
          <w:szCs w:val="24"/>
        </w:rPr>
        <w:t>.</w:t>
      </w:r>
      <w:r w:rsidR="16FC35FB">
        <w:rPr>
          <w:color w:val="001D35"/>
          <w:spacing w:val="-5"/>
          <w:sz w:val="24"/>
          <w:szCs w:val="24"/>
        </w:rPr>
        <w:t xml:space="preserve"> </w:t>
      </w:r>
      <w:r w:rsidR="16FC35FB">
        <w:rPr>
          <w:color w:val="001D35"/>
          <w:spacing w:val="-2"/>
          <w:sz w:val="24"/>
          <w:szCs w:val="24"/>
        </w:rPr>
        <w:t>T</w:t>
      </w:r>
      <w:r w:rsidR="16FC35FB">
        <w:rPr>
          <w:color w:val="001D35"/>
          <w:sz w:val="24"/>
          <w:szCs w:val="24"/>
        </w:rPr>
        <w:t>he</w:t>
      </w:r>
      <w:r w:rsidR="16FC35FB">
        <w:rPr>
          <w:color w:val="001D35"/>
          <w:spacing w:val="-2"/>
          <w:sz w:val="24"/>
          <w:szCs w:val="24"/>
        </w:rPr>
        <w:t xml:space="preserve"> </w:t>
      </w:r>
      <w:r w:rsidR="16FC35FB">
        <w:rPr>
          <w:color w:val="001D35"/>
          <w:sz w:val="24"/>
          <w:szCs w:val="24"/>
        </w:rPr>
        <w:t>r</w:t>
      </w:r>
      <w:r w:rsidR="16FC35FB">
        <w:rPr>
          <w:color w:val="001D35"/>
          <w:spacing w:val="-1"/>
          <w:sz w:val="24"/>
          <w:szCs w:val="24"/>
        </w:rPr>
        <w:t>e</w:t>
      </w:r>
      <w:r w:rsidR="16FC35FB">
        <w:rPr>
          <w:color w:val="001D35"/>
          <w:spacing w:val="1"/>
          <w:sz w:val="24"/>
          <w:szCs w:val="24"/>
        </w:rPr>
        <w:t>s</w:t>
      </w:r>
      <w:r w:rsidR="16FC35FB">
        <w:rPr>
          <w:color w:val="001D35"/>
          <w:sz w:val="24"/>
          <w:szCs w:val="24"/>
        </w:rPr>
        <w:t>u</w:t>
      </w:r>
      <w:r w:rsidR="16FC35FB">
        <w:rPr>
          <w:color w:val="001D35"/>
          <w:spacing w:val="3"/>
          <w:sz w:val="24"/>
          <w:szCs w:val="24"/>
        </w:rPr>
        <w:t>l</w:t>
      </w:r>
      <w:r w:rsidR="16FC35FB">
        <w:rPr>
          <w:color w:val="001D35"/>
          <w:spacing w:val="-2"/>
          <w:sz w:val="24"/>
          <w:szCs w:val="24"/>
        </w:rPr>
        <w:t>t</w:t>
      </w:r>
      <w:r w:rsidR="16FC35FB">
        <w:rPr>
          <w:color w:val="001D35"/>
          <w:sz w:val="24"/>
          <w:szCs w:val="24"/>
        </w:rPr>
        <w:t>s</w:t>
      </w:r>
      <w:r w:rsidR="16FC35FB">
        <w:rPr>
          <w:color w:val="001D35"/>
          <w:spacing w:val="1"/>
          <w:sz w:val="24"/>
          <w:szCs w:val="24"/>
        </w:rPr>
        <w:t xml:space="preserve"> </w:t>
      </w:r>
      <w:r w:rsidR="16FC35FB">
        <w:rPr>
          <w:color w:val="001D35"/>
          <w:sz w:val="24"/>
          <w:szCs w:val="24"/>
        </w:rPr>
        <w:t>ob</w:t>
      </w:r>
      <w:r w:rsidR="16FC35FB">
        <w:rPr>
          <w:color w:val="001D35"/>
          <w:spacing w:val="-2"/>
          <w:sz w:val="24"/>
          <w:szCs w:val="24"/>
        </w:rPr>
        <w:t>tai</w:t>
      </w:r>
      <w:r w:rsidR="16FC35FB">
        <w:rPr>
          <w:color w:val="001D35"/>
          <w:spacing w:val="5"/>
          <w:sz w:val="24"/>
          <w:szCs w:val="24"/>
        </w:rPr>
        <w:t>n</w:t>
      </w:r>
      <w:r w:rsidR="16FC35FB">
        <w:rPr>
          <w:color w:val="001D35"/>
          <w:spacing w:val="3"/>
          <w:sz w:val="24"/>
          <w:szCs w:val="24"/>
        </w:rPr>
        <w:t>e</w:t>
      </w:r>
      <w:r w:rsidR="16FC35FB">
        <w:rPr>
          <w:color w:val="001D35"/>
          <w:sz w:val="24"/>
          <w:szCs w:val="24"/>
        </w:rPr>
        <w:t xml:space="preserve">d </w:t>
      </w:r>
      <w:r w:rsidR="16FC35FB">
        <w:rPr>
          <w:color w:val="001D35"/>
          <w:spacing w:val="-2"/>
          <w:sz w:val="24"/>
          <w:szCs w:val="24"/>
        </w:rPr>
        <w:t>ma</w:t>
      </w:r>
      <w:r w:rsidR="16FC35FB">
        <w:rPr>
          <w:color w:val="001D35"/>
          <w:sz w:val="24"/>
          <w:szCs w:val="24"/>
        </w:rPr>
        <w:t>y not</w:t>
      </w:r>
      <w:r w:rsidR="16FC35FB">
        <w:rPr>
          <w:color w:val="001D35"/>
          <w:spacing w:val="-2"/>
          <w:sz w:val="24"/>
          <w:szCs w:val="24"/>
        </w:rPr>
        <w:t xml:space="preserve"> </w:t>
      </w:r>
      <w:r w:rsidR="16FC35FB">
        <w:rPr>
          <w:color w:val="001D35"/>
          <w:sz w:val="24"/>
          <w:szCs w:val="24"/>
        </w:rPr>
        <w:t>be</w:t>
      </w:r>
      <w:r w:rsidR="16FC35FB">
        <w:rPr>
          <w:color w:val="001D35"/>
          <w:spacing w:val="-2"/>
          <w:sz w:val="24"/>
          <w:szCs w:val="24"/>
        </w:rPr>
        <w:t xml:space="preserve"> </w:t>
      </w:r>
      <w:r w:rsidR="16FC35FB">
        <w:rPr>
          <w:color w:val="001D35"/>
          <w:sz w:val="24"/>
          <w:szCs w:val="24"/>
        </w:rPr>
        <w:t>10</w:t>
      </w:r>
      <w:r w:rsidR="16FC35FB">
        <w:rPr>
          <w:color w:val="001D35"/>
          <w:spacing w:val="6"/>
          <w:sz w:val="24"/>
          <w:szCs w:val="24"/>
        </w:rPr>
        <w:t>0</w:t>
      </w:r>
      <w:r w:rsidR="16FC35FB">
        <w:rPr>
          <w:color w:val="001D35"/>
          <w:sz w:val="24"/>
          <w:szCs w:val="24"/>
        </w:rPr>
        <w:t>%</w:t>
      </w:r>
      <w:r w:rsidR="16FC35FB">
        <w:rPr>
          <w:color w:val="001D35"/>
          <w:spacing w:val="5"/>
          <w:sz w:val="24"/>
          <w:szCs w:val="24"/>
        </w:rPr>
        <w:t xml:space="preserve"> </w:t>
      </w:r>
      <w:r w:rsidR="16FC35FB">
        <w:rPr>
          <w:color w:val="001D35"/>
          <w:spacing w:val="-2"/>
          <w:sz w:val="24"/>
          <w:szCs w:val="24"/>
        </w:rPr>
        <w:t>acc</w:t>
      </w:r>
      <w:r w:rsidR="16FC35FB">
        <w:rPr>
          <w:color w:val="001D35"/>
          <w:sz w:val="24"/>
          <w:szCs w:val="24"/>
        </w:rPr>
        <w:t>ur</w:t>
      </w:r>
      <w:r w:rsidR="16FC35FB">
        <w:rPr>
          <w:color w:val="001D35"/>
          <w:spacing w:val="3"/>
          <w:sz w:val="24"/>
          <w:szCs w:val="24"/>
        </w:rPr>
        <w:t>a</w:t>
      </w:r>
      <w:r w:rsidR="16FC35FB">
        <w:rPr>
          <w:color w:val="001D35"/>
          <w:spacing w:val="-2"/>
          <w:sz w:val="24"/>
          <w:szCs w:val="24"/>
        </w:rPr>
        <w:t>t</w:t>
      </w:r>
      <w:r w:rsidR="16FC35FB">
        <w:rPr>
          <w:color w:val="001D35"/>
          <w:sz w:val="24"/>
          <w:szCs w:val="24"/>
        </w:rPr>
        <w:t>e</w:t>
      </w:r>
      <w:r w:rsidR="16FC35FB">
        <w:rPr>
          <w:color w:val="001D35"/>
          <w:spacing w:val="-2"/>
          <w:sz w:val="24"/>
          <w:szCs w:val="24"/>
        </w:rPr>
        <w:t xml:space="preserve"> </w:t>
      </w:r>
      <w:r w:rsidR="16FC35FB">
        <w:rPr>
          <w:color w:val="001D35"/>
          <w:sz w:val="24"/>
          <w:szCs w:val="24"/>
        </w:rPr>
        <w:t>but</w:t>
      </w:r>
      <w:r w:rsidR="16FC35FB">
        <w:rPr>
          <w:color w:val="001D35"/>
          <w:spacing w:val="-2"/>
          <w:sz w:val="24"/>
          <w:szCs w:val="24"/>
        </w:rPr>
        <w:t xml:space="preserve"> </w:t>
      </w:r>
      <w:r w:rsidR="16FC35FB">
        <w:rPr>
          <w:color w:val="001D35"/>
          <w:spacing w:val="5"/>
          <w:sz w:val="24"/>
          <w:szCs w:val="24"/>
        </w:rPr>
        <w:t>g</w:t>
      </w:r>
      <w:r w:rsidR="16FC35FB">
        <w:rPr>
          <w:color w:val="001D35"/>
          <w:spacing w:val="-2"/>
          <w:sz w:val="24"/>
          <w:szCs w:val="24"/>
        </w:rPr>
        <w:t>i</w:t>
      </w:r>
      <w:r w:rsidR="16FC35FB">
        <w:rPr>
          <w:color w:val="001D35"/>
          <w:sz w:val="24"/>
          <w:szCs w:val="24"/>
        </w:rPr>
        <w:t>v</w:t>
      </w:r>
      <w:r w:rsidR="16FC35FB">
        <w:rPr>
          <w:color w:val="001D35"/>
          <w:spacing w:val="-2"/>
          <w:sz w:val="24"/>
          <w:szCs w:val="24"/>
        </w:rPr>
        <w:t>e</w:t>
      </w:r>
      <w:r w:rsidR="16FC35FB">
        <w:rPr>
          <w:color w:val="001D35"/>
          <w:sz w:val="24"/>
          <w:szCs w:val="24"/>
        </w:rPr>
        <w:t>s</w:t>
      </w:r>
      <w:r w:rsidR="16FC35FB">
        <w:rPr>
          <w:color w:val="001D35"/>
          <w:spacing w:val="1"/>
          <w:sz w:val="24"/>
          <w:szCs w:val="24"/>
        </w:rPr>
        <w:t xml:space="preserve"> </w:t>
      </w:r>
      <w:r w:rsidR="16FC35FB">
        <w:rPr>
          <w:color w:val="001D35"/>
          <w:sz w:val="24"/>
          <w:szCs w:val="24"/>
        </w:rPr>
        <w:t>a good p</w:t>
      </w:r>
      <w:r w:rsidR="16FC35FB">
        <w:rPr>
          <w:color w:val="001D35"/>
          <w:spacing w:val="-2"/>
          <w:sz w:val="24"/>
          <w:szCs w:val="24"/>
        </w:rPr>
        <w:t>ict</w:t>
      </w:r>
      <w:r w:rsidR="16FC35FB">
        <w:rPr>
          <w:color w:val="001D35"/>
          <w:sz w:val="24"/>
          <w:szCs w:val="24"/>
        </w:rPr>
        <w:t>ure</w:t>
      </w:r>
      <w:r w:rsidR="16FC35FB">
        <w:rPr>
          <w:color w:val="001D35"/>
          <w:spacing w:val="3"/>
          <w:sz w:val="24"/>
          <w:szCs w:val="24"/>
        </w:rPr>
        <w:t xml:space="preserve"> </w:t>
      </w:r>
      <w:r w:rsidR="16FC35FB">
        <w:rPr>
          <w:color w:val="001D35"/>
          <w:spacing w:val="-2"/>
          <w:sz w:val="24"/>
          <w:szCs w:val="24"/>
        </w:rPr>
        <w:t>a</w:t>
      </w:r>
      <w:r w:rsidR="16FC35FB">
        <w:rPr>
          <w:color w:val="001D35"/>
          <w:sz w:val="24"/>
          <w:szCs w:val="24"/>
        </w:rPr>
        <w:t>bout</w:t>
      </w:r>
      <w:r w:rsidR="16FC35FB">
        <w:rPr>
          <w:color w:val="001D35"/>
          <w:spacing w:val="-2"/>
          <w:sz w:val="24"/>
          <w:szCs w:val="24"/>
        </w:rPr>
        <w:t xml:space="preserve"> t</w:t>
      </w:r>
      <w:r w:rsidR="16FC35FB">
        <w:rPr>
          <w:color w:val="001D35"/>
          <w:spacing w:val="5"/>
          <w:sz w:val="24"/>
          <w:szCs w:val="24"/>
        </w:rPr>
        <w:t>h</w:t>
      </w:r>
      <w:r w:rsidR="16FC35FB">
        <w:rPr>
          <w:color w:val="001D35"/>
          <w:sz w:val="24"/>
          <w:szCs w:val="24"/>
        </w:rPr>
        <w:t>e</w:t>
      </w:r>
      <w:r w:rsidR="16FC35FB">
        <w:rPr>
          <w:color w:val="001D35"/>
          <w:spacing w:val="-2"/>
          <w:sz w:val="24"/>
          <w:szCs w:val="24"/>
        </w:rPr>
        <w:t xml:space="preserve"> a</w:t>
      </w:r>
      <w:r w:rsidR="16FC35FB">
        <w:rPr>
          <w:color w:val="001D35"/>
          <w:sz w:val="24"/>
          <w:szCs w:val="24"/>
        </w:rPr>
        <w:t>n</w:t>
      </w:r>
      <w:r w:rsidR="16FC35FB">
        <w:rPr>
          <w:color w:val="001D35"/>
          <w:spacing w:val="-2"/>
          <w:sz w:val="24"/>
          <w:szCs w:val="24"/>
        </w:rPr>
        <w:t>al</w:t>
      </w:r>
      <w:r w:rsidR="16FC35FB">
        <w:rPr>
          <w:color w:val="001D35"/>
          <w:sz w:val="24"/>
          <w:szCs w:val="24"/>
        </w:rPr>
        <w:t>y</w:t>
      </w:r>
      <w:r w:rsidR="16FC35FB">
        <w:rPr>
          <w:color w:val="001D35"/>
          <w:spacing w:val="6"/>
          <w:sz w:val="24"/>
          <w:szCs w:val="24"/>
        </w:rPr>
        <w:t>s</w:t>
      </w:r>
      <w:r w:rsidR="16FC35FB">
        <w:rPr>
          <w:color w:val="001D35"/>
          <w:spacing w:val="-2"/>
          <w:sz w:val="24"/>
          <w:szCs w:val="24"/>
        </w:rPr>
        <w:t>i</w:t>
      </w:r>
      <w:r w:rsidR="16FC35FB">
        <w:rPr>
          <w:color w:val="001D35"/>
          <w:sz w:val="24"/>
          <w:szCs w:val="24"/>
        </w:rPr>
        <w:t>s</w:t>
      </w:r>
      <w:r w:rsidR="16FC35FB">
        <w:rPr>
          <w:color w:val="001D35"/>
          <w:spacing w:val="1"/>
          <w:sz w:val="24"/>
          <w:szCs w:val="24"/>
        </w:rPr>
        <w:t xml:space="preserve"> w</w:t>
      </w:r>
      <w:r w:rsidR="16FC35FB">
        <w:rPr>
          <w:color w:val="001D35"/>
          <w:sz w:val="24"/>
          <w:szCs w:val="24"/>
        </w:rPr>
        <w:t>e</w:t>
      </w:r>
      <w:r w:rsidR="16FC35FB">
        <w:rPr>
          <w:color w:val="001D35"/>
          <w:spacing w:val="-2"/>
          <w:sz w:val="24"/>
          <w:szCs w:val="24"/>
        </w:rPr>
        <w:t xml:space="preserve"> ai</w:t>
      </w:r>
      <w:r w:rsidR="16FC35FB">
        <w:rPr>
          <w:color w:val="001D35"/>
          <w:sz w:val="24"/>
          <w:szCs w:val="24"/>
        </w:rPr>
        <w:t>m</w:t>
      </w:r>
      <w:r w:rsidR="16FC35FB">
        <w:rPr>
          <w:color w:val="001D35"/>
          <w:spacing w:val="-2"/>
          <w:sz w:val="24"/>
          <w:szCs w:val="24"/>
        </w:rPr>
        <w:t xml:space="preserve"> t</w:t>
      </w:r>
      <w:r w:rsidR="16FC35FB">
        <w:rPr>
          <w:color w:val="001D35"/>
          <w:sz w:val="24"/>
          <w:szCs w:val="24"/>
        </w:rPr>
        <w:t xml:space="preserve">o </w:t>
      </w:r>
      <w:r w:rsidR="16FC35FB">
        <w:rPr>
          <w:color w:val="001D35"/>
          <w:spacing w:val="5"/>
          <w:sz w:val="24"/>
          <w:szCs w:val="24"/>
        </w:rPr>
        <w:t>p</w:t>
      </w:r>
      <w:r w:rsidR="16FC35FB">
        <w:rPr>
          <w:color w:val="001D35"/>
          <w:spacing w:val="-2"/>
          <w:sz w:val="24"/>
          <w:szCs w:val="24"/>
        </w:rPr>
        <w:t>e</w:t>
      </w:r>
      <w:r w:rsidR="16FC35FB">
        <w:rPr>
          <w:color w:val="001D35"/>
          <w:sz w:val="24"/>
          <w:szCs w:val="24"/>
        </w:rPr>
        <w:t>rfor</w:t>
      </w:r>
      <w:r w:rsidR="16FC35FB">
        <w:rPr>
          <w:color w:val="001D35"/>
          <w:spacing w:val="-1"/>
          <w:sz w:val="24"/>
          <w:szCs w:val="24"/>
        </w:rPr>
        <w:t>m</w:t>
      </w:r>
      <w:r w:rsidR="16FC35FB">
        <w:rPr>
          <w:color w:val="001D35"/>
          <w:sz w:val="24"/>
          <w:szCs w:val="24"/>
        </w:rPr>
        <w:t xml:space="preserve">. </w:t>
      </w:r>
      <w:r w:rsidR="16FC35FB">
        <w:rPr>
          <w:color w:val="001D35"/>
          <w:spacing w:val="6"/>
          <w:sz w:val="24"/>
          <w:szCs w:val="24"/>
        </w:rPr>
        <w:t>F</w:t>
      </w:r>
      <w:r w:rsidR="16FC35FB">
        <w:rPr>
          <w:color w:val="001D35"/>
          <w:sz w:val="24"/>
          <w:szCs w:val="24"/>
        </w:rPr>
        <w:t xml:space="preserve">or our </w:t>
      </w:r>
      <w:r w:rsidR="16FC35FB">
        <w:rPr>
          <w:color w:val="001D35"/>
          <w:spacing w:val="-1"/>
          <w:sz w:val="24"/>
          <w:szCs w:val="24"/>
        </w:rPr>
        <w:t>a</w:t>
      </w:r>
      <w:r w:rsidR="16FC35FB">
        <w:rPr>
          <w:color w:val="001D35"/>
          <w:sz w:val="24"/>
          <w:szCs w:val="24"/>
        </w:rPr>
        <w:t>n</w:t>
      </w:r>
      <w:r w:rsidR="16FC35FB">
        <w:rPr>
          <w:color w:val="001D35"/>
          <w:spacing w:val="-2"/>
          <w:sz w:val="24"/>
          <w:szCs w:val="24"/>
        </w:rPr>
        <w:t>al</w:t>
      </w:r>
      <w:r w:rsidR="16FC35FB">
        <w:rPr>
          <w:color w:val="001D35"/>
          <w:sz w:val="24"/>
          <w:szCs w:val="24"/>
        </w:rPr>
        <w:t>y</w:t>
      </w:r>
      <w:r w:rsidR="16FC35FB">
        <w:rPr>
          <w:color w:val="001D35"/>
          <w:spacing w:val="1"/>
          <w:sz w:val="24"/>
          <w:szCs w:val="24"/>
        </w:rPr>
        <w:t>s</w:t>
      </w:r>
      <w:r w:rsidR="16FC35FB">
        <w:rPr>
          <w:color w:val="001D35"/>
          <w:spacing w:val="-2"/>
          <w:sz w:val="24"/>
          <w:szCs w:val="24"/>
        </w:rPr>
        <w:t>i</w:t>
      </w:r>
      <w:r w:rsidR="16FC35FB">
        <w:rPr>
          <w:color w:val="001D35"/>
          <w:sz w:val="24"/>
          <w:szCs w:val="24"/>
        </w:rPr>
        <w:t>s</w:t>
      </w:r>
      <w:r w:rsidR="16FC35FB">
        <w:rPr>
          <w:color w:val="001D35"/>
          <w:spacing w:val="1"/>
          <w:sz w:val="24"/>
          <w:szCs w:val="24"/>
        </w:rPr>
        <w:t xml:space="preserve"> w</w:t>
      </w:r>
      <w:r w:rsidR="16FC35FB">
        <w:rPr>
          <w:color w:val="001D35"/>
          <w:sz w:val="24"/>
          <w:szCs w:val="24"/>
        </w:rPr>
        <w:t>e</w:t>
      </w:r>
      <w:r w:rsidR="16FC35FB">
        <w:rPr>
          <w:color w:val="001D35"/>
          <w:spacing w:val="-2"/>
          <w:sz w:val="24"/>
          <w:szCs w:val="24"/>
        </w:rPr>
        <w:t xml:space="preserve"> </w:t>
      </w:r>
      <w:r w:rsidR="16FC35FB">
        <w:rPr>
          <w:color w:val="001D35"/>
          <w:sz w:val="24"/>
          <w:szCs w:val="24"/>
        </w:rPr>
        <w:t>h</w:t>
      </w:r>
      <w:r w:rsidR="16FC35FB">
        <w:rPr>
          <w:color w:val="001D35"/>
          <w:spacing w:val="-2"/>
          <w:sz w:val="24"/>
          <w:szCs w:val="24"/>
        </w:rPr>
        <w:t>a</w:t>
      </w:r>
      <w:r w:rsidR="16FC35FB">
        <w:rPr>
          <w:color w:val="001D35"/>
          <w:sz w:val="24"/>
          <w:szCs w:val="24"/>
        </w:rPr>
        <w:t xml:space="preserve">ve </w:t>
      </w:r>
      <w:r w:rsidR="16FC35FB">
        <w:rPr>
          <w:color w:val="001D35"/>
          <w:spacing w:val="-2"/>
          <w:sz w:val="24"/>
          <w:szCs w:val="24"/>
        </w:rPr>
        <w:t>c</w:t>
      </w:r>
      <w:r w:rsidR="16FC35FB">
        <w:rPr>
          <w:color w:val="001D35"/>
          <w:sz w:val="24"/>
          <w:szCs w:val="24"/>
        </w:rPr>
        <w:t>on</w:t>
      </w:r>
      <w:r w:rsidR="16FC35FB">
        <w:rPr>
          <w:color w:val="001D35"/>
          <w:spacing w:val="1"/>
          <w:sz w:val="24"/>
          <w:szCs w:val="24"/>
        </w:rPr>
        <w:t>s</w:t>
      </w:r>
      <w:r w:rsidR="16FC35FB">
        <w:rPr>
          <w:color w:val="001D35"/>
          <w:spacing w:val="-2"/>
          <w:sz w:val="24"/>
          <w:szCs w:val="24"/>
        </w:rPr>
        <w:t>i</w:t>
      </w:r>
      <w:r w:rsidR="16FC35FB">
        <w:rPr>
          <w:color w:val="001D35"/>
          <w:sz w:val="24"/>
          <w:szCs w:val="24"/>
        </w:rPr>
        <w:t>d</w:t>
      </w:r>
      <w:r w:rsidR="16FC35FB">
        <w:rPr>
          <w:color w:val="001D35"/>
          <w:spacing w:val="-2"/>
          <w:sz w:val="24"/>
          <w:szCs w:val="24"/>
        </w:rPr>
        <w:t>e</w:t>
      </w:r>
      <w:r w:rsidR="16FC35FB">
        <w:rPr>
          <w:color w:val="001D35"/>
          <w:sz w:val="24"/>
          <w:szCs w:val="24"/>
        </w:rPr>
        <w:t>r</w:t>
      </w:r>
      <w:r w:rsidR="16FC35FB">
        <w:rPr>
          <w:color w:val="001D35"/>
          <w:spacing w:val="-1"/>
          <w:sz w:val="24"/>
          <w:szCs w:val="24"/>
        </w:rPr>
        <w:t>e</w:t>
      </w:r>
      <w:r w:rsidR="16FC35FB">
        <w:rPr>
          <w:color w:val="001D35"/>
          <w:sz w:val="24"/>
          <w:szCs w:val="24"/>
        </w:rPr>
        <w:t>d</w:t>
      </w:r>
      <w:r w:rsidR="16FC35FB">
        <w:rPr>
          <w:color w:val="001D35"/>
          <w:spacing w:val="5"/>
          <w:sz w:val="24"/>
          <w:szCs w:val="24"/>
        </w:rPr>
        <w:t xml:space="preserve"> </w:t>
      </w:r>
      <w:r w:rsidR="16FC35FB">
        <w:rPr>
          <w:color w:val="001D35"/>
          <w:sz w:val="24"/>
          <w:szCs w:val="24"/>
        </w:rPr>
        <w:t xml:space="preserve">a </w:t>
      </w:r>
      <w:r w:rsidR="16FC35FB">
        <w:rPr>
          <w:color w:val="001D35"/>
          <w:spacing w:val="1"/>
          <w:sz w:val="24"/>
          <w:szCs w:val="24"/>
        </w:rPr>
        <w:t>s</w:t>
      </w:r>
      <w:r w:rsidR="16FC35FB">
        <w:rPr>
          <w:color w:val="001D35"/>
          <w:spacing w:val="-2"/>
          <w:sz w:val="24"/>
          <w:szCs w:val="24"/>
        </w:rPr>
        <w:t>i</w:t>
      </w:r>
      <w:r w:rsidR="16FC35FB">
        <w:rPr>
          <w:color w:val="001D35"/>
          <w:sz w:val="24"/>
          <w:szCs w:val="24"/>
        </w:rPr>
        <w:t>ng</w:t>
      </w:r>
      <w:r w:rsidR="16FC35FB">
        <w:rPr>
          <w:color w:val="001D35"/>
          <w:spacing w:val="-2"/>
          <w:sz w:val="24"/>
          <w:szCs w:val="24"/>
        </w:rPr>
        <w:t>l</w:t>
      </w:r>
      <w:r w:rsidR="16FC35FB">
        <w:rPr>
          <w:color w:val="001D35"/>
          <w:sz w:val="24"/>
          <w:szCs w:val="24"/>
        </w:rPr>
        <w:t>e</w:t>
      </w:r>
      <w:r w:rsidR="16FC35FB">
        <w:rPr>
          <w:color w:val="001D35"/>
          <w:spacing w:val="-2"/>
          <w:sz w:val="24"/>
          <w:szCs w:val="24"/>
        </w:rPr>
        <w:t xml:space="preserve"> t</w:t>
      </w:r>
      <w:r w:rsidR="16FC35FB">
        <w:rPr>
          <w:color w:val="001D35"/>
          <w:sz w:val="24"/>
          <w:szCs w:val="24"/>
        </w:rPr>
        <w:t>oo</w:t>
      </w:r>
      <w:r w:rsidR="16FC35FB">
        <w:rPr>
          <w:color w:val="001D35"/>
          <w:spacing w:val="-2"/>
          <w:sz w:val="24"/>
          <w:szCs w:val="24"/>
        </w:rPr>
        <w:t>t</w:t>
      </w:r>
      <w:r w:rsidR="16FC35FB">
        <w:rPr>
          <w:color w:val="001D35"/>
          <w:sz w:val="24"/>
          <w:szCs w:val="24"/>
        </w:rPr>
        <w:t>h fr</w:t>
      </w:r>
      <w:r w:rsidR="16FC35FB">
        <w:rPr>
          <w:color w:val="001D35"/>
          <w:spacing w:val="5"/>
          <w:sz w:val="24"/>
          <w:szCs w:val="24"/>
        </w:rPr>
        <w:t>o</w:t>
      </w:r>
      <w:r w:rsidR="16FC35FB">
        <w:rPr>
          <w:color w:val="001D35"/>
          <w:sz w:val="24"/>
          <w:szCs w:val="24"/>
        </w:rPr>
        <w:t>m</w:t>
      </w:r>
      <w:r w:rsidR="16FC35FB">
        <w:rPr>
          <w:color w:val="001D35"/>
          <w:spacing w:val="-2"/>
          <w:sz w:val="24"/>
          <w:szCs w:val="24"/>
        </w:rPr>
        <w:t xml:space="preserve"> t</w:t>
      </w:r>
      <w:r w:rsidR="16FC35FB">
        <w:rPr>
          <w:color w:val="001D35"/>
          <w:sz w:val="24"/>
          <w:szCs w:val="24"/>
        </w:rPr>
        <w:t>he</w:t>
      </w:r>
      <w:r w:rsidR="16FC35FB">
        <w:rPr>
          <w:color w:val="001D35"/>
          <w:spacing w:val="-2"/>
          <w:sz w:val="24"/>
          <w:szCs w:val="24"/>
        </w:rPr>
        <w:t xml:space="preserve"> </w:t>
      </w:r>
      <w:r w:rsidR="16FC35FB">
        <w:rPr>
          <w:color w:val="001D35"/>
          <w:spacing w:val="5"/>
          <w:sz w:val="24"/>
          <w:szCs w:val="24"/>
        </w:rPr>
        <w:t>d</w:t>
      </w:r>
      <w:r w:rsidR="16FC35FB">
        <w:rPr>
          <w:color w:val="001D35"/>
          <w:spacing w:val="-2"/>
          <w:sz w:val="24"/>
          <w:szCs w:val="24"/>
        </w:rPr>
        <w:t>e</w:t>
      </w:r>
      <w:r w:rsidR="16FC35FB">
        <w:rPr>
          <w:color w:val="001D35"/>
          <w:spacing w:val="1"/>
          <w:sz w:val="24"/>
          <w:szCs w:val="24"/>
        </w:rPr>
        <w:t>s</w:t>
      </w:r>
      <w:r w:rsidR="16FC35FB">
        <w:rPr>
          <w:color w:val="001D35"/>
          <w:spacing w:val="-2"/>
          <w:sz w:val="24"/>
          <w:szCs w:val="24"/>
        </w:rPr>
        <w:t>i</w:t>
      </w:r>
      <w:r w:rsidR="16FC35FB">
        <w:rPr>
          <w:color w:val="001D35"/>
          <w:sz w:val="24"/>
          <w:szCs w:val="24"/>
        </w:rPr>
        <w:t>gn</w:t>
      </w:r>
      <w:r w:rsidR="16FC35FB">
        <w:rPr>
          <w:color w:val="001D35"/>
          <w:spacing w:val="-2"/>
          <w:sz w:val="24"/>
          <w:szCs w:val="24"/>
        </w:rPr>
        <w:t>e</w:t>
      </w:r>
      <w:r w:rsidR="16FC35FB">
        <w:rPr>
          <w:color w:val="001D35"/>
          <w:sz w:val="24"/>
          <w:szCs w:val="24"/>
        </w:rPr>
        <w:t xml:space="preserve">d </w:t>
      </w:r>
      <w:r w:rsidR="16FC35FB">
        <w:rPr>
          <w:color w:val="001D35"/>
          <w:spacing w:val="1"/>
          <w:sz w:val="24"/>
          <w:szCs w:val="24"/>
        </w:rPr>
        <w:t>s</w:t>
      </w:r>
      <w:r w:rsidR="16FC35FB">
        <w:rPr>
          <w:color w:val="001D35"/>
          <w:sz w:val="24"/>
          <w:szCs w:val="24"/>
        </w:rPr>
        <w:t>pur g</w:t>
      </w:r>
      <w:r w:rsidR="16FC35FB">
        <w:rPr>
          <w:color w:val="001D35"/>
          <w:spacing w:val="-1"/>
          <w:sz w:val="24"/>
          <w:szCs w:val="24"/>
        </w:rPr>
        <w:t>e</w:t>
      </w:r>
      <w:r w:rsidR="16FC35FB">
        <w:rPr>
          <w:color w:val="001D35"/>
          <w:spacing w:val="-2"/>
          <w:sz w:val="24"/>
          <w:szCs w:val="24"/>
        </w:rPr>
        <w:t>a</w:t>
      </w:r>
      <w:r w:rsidR="16FC35FB">
        <w:rPr>
          <w:color w:val="001D35"/>
          <w:sz w:val="24"/>
          <w:szCs w:val="24"/>
        </w:rPr>
        <w:t>r</w:t>
      </w:r>
      <w:r w:rsidR="16FC35FB">
        <w:rPr>
          <w:color w:val="001D35"/>
          <w:spacing w:val="3"/>
          <w:sz w:val="24"/>
          <w:szCs w:val="24"/>
        </w:rPr>
        <w:t xml:space="preserve"> </w:t>
      </w:r>
      <w:r w:rsidR="16FC35FB">
        <w:rPr>
          <w:color w:val="001D35"/>
          <w:spacing w:val="-2"/>
          <w:sz w:val="24"/>
          <w:szCs w:val="24"/>
        </w:rPr>
        <w:t>a</w:t>
      </w:r>
      <w:r w:rsidR="16FC35FB">
        <w:rPr>
          <w:color w:val="001D35"/>
          <w:sz w:val="24"/>
          <w:szCs w:val="24"/>
        </w:rPr>
        <w:t>nd</w:t>
      </w:r>
      <w:r w:rsidR="16FC35FB">
        <w:rPr>
          <w:color w:val="001D35"/>
          <w:spacing w:val="5"/>
          <w:sz w:val="24"/>
          <w:szCs w:val="24"/>
        </w:rPr>
        <w:t xml:space="preserve"> </w:t>
      </w:r>
      <w:r w:rsidR="16FC35FB">
        <w:rPr>
          <w:color w:val="001D35"/>
          <w:spacing w:val="-2"/>
          <w:sz w:val="24"/>
          <w:szCs w:val="24"/>
        </w:rPr>
        <w:t>a</w:t>
      </w:r>
      <w:r w:rsidR="16FC35FB">
        <w:rPr>
          <w:color w:val="001D35"/>
          <w:spacing w:val="1"/>
          <w:sz w:val="24"/>
          <w:szCs w:val="24"/>
        </w:rPr>
        <w:t>ss</w:t>
      </w:r>
      <w:r w:rsidR="16FC35FB">
        <w:rPr>
          <w:color w:val="001D35"/>
          <w:sz w:val="24"/>
          <w:szCs w:val="24"/>
        </w:rPr>
        <w:t>u</w:t>
      </w:r>
      <w:r w:rsidR="16FC35FB">
        <w:rPr>
          <w:color w:val="001D35"/>
          <w:spacing w:val="-2"/>
          <w:sz w:val="24"/>
          <w:szCs w:val="24"/>
        </w:rPr>
        <w:t>m</w:t>
      </w:r>
      <w:r w:rsidR="16FC35FB">
        <w:rPr>
          <w:color w:val="001D35"/>
          <w:spacing w:val="3"/>
          <w:sz w:val="24"/>
          <w:szCs w:val="24"/>
        </w:rPr>
        <w:t>i</w:t>
      </w:r>
      <w:r w:rsidR="16FC35FB">
        <w:rPr>
          <w:color w:val="001D35"/>
          <w:sz w:val="24"/>
          <w:szCs w:val="24"/>
        </w:rPr>
        <w:t xml:space="preserve">ng </w:t>
      </w:r>
      <w:r w:rsidR="16FC35FB">
        <w:rPr>
          <w:color w:val="001D35"/>
          <w:spacing w:val="-2"/>
          <w:sz w:val="24"/>
          <w:szCs w:val="24"/>
        </w:rPr>
        <w:t>t</w:t>
      </w:r>
      <w:r w:rsidR="16FC35FB">
        <w:rPr>
          <w:color w:val="001D35"/>
          <w:sz w:val="24"/>
          <w:szCs w:val="24"/>
        </w:rPr>
        <w:t>he</w:t>
      </w:r>
      <w:r w:rsidR="16FC35FB">
        <w:rPr>
          <w:color w:val="001D35"/>
          <w:spacing w:val="-2"/>
          <w:sz w:val="24"/>
          <w:szCs w:val="24"/>
        </w:rPr>
        <w:t xml:space="preserve"> t</w:t>
      </w:r>
      <w:r w:rsidR="16FC35FB">
        <w:rPr>
          <w:color w:val="001D35"/>
          <w:sz w:val="24"/>
          <w:szCs w:val="24"/>
        </w:rPr>
        <w:t>oo</w:t>
      </w:r>
      <w:r w:rsidR="16FC35FB">
        <w:rPr>
          <w:color w:val="001D35"/>
          <w:spacing w:val="-2"/>
          <w:sz w:val="24"/>
          <w:szCs w:val="24"/>
        </w:rPr>
        <w:t>t</w:t>
      </w:r>
      <w:r w:rsidR="16FC35FB">
        <w:rPr>
          <w:color w:val="001D35"/>
          <w:sz w:val="24"/>
          <w:szCs w:val="24"/>
        </w:rPr>
        <w:t>h</w:t>
      </w:r>
      <w:r w:rsidR="16FC35FB">
        <w:rPr>
          <w:color w:val="001D35"/>
          <w:spacing w:val="5"/>
          <w:sz w:val="24"/>
          <w:szCs w:val="24"/>
        </w:rPr>
        <w:t xml:space="preserve"> </w:t>
      </w:r>
      <w:r w:rsidR="16FC35FB">
        <w:rPr>
          <w:color w:val="001D35"/>
          <w:spacing w:val="-2"/>
          <w:sz w:val="24"/>
          <w:szCs w:val="24"/>
        </w:rPr>
        <w:t>a</w:t>
      </w:r>
      <w:r w:rsidR="16FC35FB">
        <w:rPr>
          <w:color w:val="001D35"/>
          <w:sz w:val="24"/>
          <w:szCs w:val="24"/>
        </w:rPr>
        <w:t>s</w:t>
      </w:r>
      <w:r w:rsidR="16FC35FB">
        <w:rPr>
          <w:color w:val="001D35"/>
          <w:spacing w:val="1"/>
          <w:sz w:val="24"/>
          <w:szCs w:val="24"/>
        </w:rPr>
        <w:t xml:space="preserve"> </w:t>
      </w:r>
      <w:r w:rsidR="16FC35FB">
        <w:rPr>
          <w:color w:val="001D35"/>
          <w:sz w:val="24"/>
          <w:szCs w:val="24"/>
        </w:rPr>
        <w:t>a</w:t>
      </w:r>
      <w:r w:rsidR="16FC35FB">
        <w:rPr>
          <w:color w:val="001D35"/>
          <w:spacing w:val="-2"/>
          <w:sz w:val="24"/>
          <w:szCs w:val="24"/>
        </w:rPr>
        <w:t xml:space="preserve"> ca</w:t>
      </w:r>
      <w:r w:rsidR="16FC35FB">
        <w:rPr>
          <w:color w:val="001D35"/>
          <w:spacing w:val="5"/>
          <w:sz w:val="24"/>
          <w:szCs w:val="24"/>
        </w:rPr>
        <w:t>n</w:t>
      </w:r>
      <w:r w:rsidR="16FC35FB">
        <w:rPr>
          <w:color w:val="001D35"/>
          <w:spacing w:val="-2"/>
          <w:sz w:val="24"/>
          <w:szCs w:val="24"/>
        </w:rPr>
        <w:t>ti</w:t>
      </w:r>
      <w:r w:rsidR="16FC35FB">
        <w:rPr>
          <w:color w:val="001D35"/>
          <w:spacing w:val="3"/>
          <w:sz w:val="24"/>
          <w:szCs w:val="24"/>
        </w:rPr>
        <w:t>l</w:t>
      </w:r>
      <w:r w:rsidR="16FC35FB">
        <w:rPr>
          <w:color w:val="001D35"/>
          <w:spacing w:val="-2"/>
          <w:sz w:val="24"/>
          <w:szCs w:val="24"/>
        </w:rPr>
        <w:t>e</w:t>
      </w:r>
      <w:r w:rsidR="16FC35FB">
        <w:rPr>
          <w:color w:val="001D35"/>
          <w:sz w:val="24"/>
          <w:szCs w:val="24"/>
        </w:rPr>
        <w:t>v</w:t>
      </w:r>
      <w:r w:rsidR="16FC35FB">
        <w:rPr>
          <w:color w:val="001D35"/>
          <w:spacing w:val="-2"/>
          <w:sz w:val="24"/>
          <w:szCs w:val="24"/>
        </w:rPr>
        <w:t>e</w:t>
      </w:r>
      <w:r w:rsidR="16FC35FB">
        <w:rPr>
          <w:color w:val="001D35"/>
          <w:sz w:val="24"/>
          <w:szCs w:val="24"/>
        </w:rPr>
        <w:t>r b</w:t>
      </w:r>
      <w:r w:rsidR="16FC35FB">
        <w:rPr>
          <w:color w:val="001D35"/>
          <w:spacing w:val="-1"/>
          <w:sz w:val="24"/>
          <w:szCs w:val="24"/>
        </w:rPr>
        <w:t>e</w:t>
      </w:r>
      <w:r w:rsidR="16FC35FB">
        <w:rPr>
          <w:color w:val="001D35"/>
          <w:spacing w:val="3"/>
          <w:sz w:val="24"/>
          <w:szCs w:val="24"/>
        </w:rPr>
        <w:t>a</w:t>
      </w:r>
      <w:r w:rsidR="16FC35FB">
        <w:rPr>
          <w:color w:val="001D35"/>
          <w:sz w:val="24"/>
          <w:szCs w:val="24"/>
        </w:rPr>
        <w:t>m</w:t>
      </w:r>
      <w:r w:rsidR="16FC35FB">
        <w:rPr>
          <w:color w:val="001D35"/>
          <w:spacing w:val="3"/>
          <w:sz w:val="24"/>
          <w:szCs w:val="24"/>
        </w:rPr>
        <w:t xml:space="preserve"> </w:t>
      </w:r>
      <w:r w:rsidR="16FC35FB">
        <w:rPr>
          <w:color w:val="001D35"/>
          <w:spacing w:val="1"/>
          <w:sz w:val="24"/>
          <w:szCs w:val="24"/>
        </w:rPr>
        <w:t>s</w:t>
      </w:r>
      <w:r w:rsidR="16FC35FB">
        <w:rPr>
          <w:color w:val="001D35"/>
          <w:spacing w:val="-2"/>
          <w:sz w:val="24"/>
          <w:szCs w:val="24"/>
        </w:rPr>
        <w:t>ta</w:t>
      </w:r>
      <w:r w:rsidR="16FC35FB">
        <w:rPr>
          <w:color w:val="001D35"/>
          <w:spacing w:val="3"/>
          <w:sz w:val="24"/>
          <w:szCs w:val="24"/>
        </w:rPr>
        <w:t>t</w:t>
      </w:r>
      <w:r w:rsidR="16FC35FB">
        <w:rPr>
          <w:color w:val="001D35"/>
          <w:spacing w:val="-2"/>
          <w:sz w:val="24"/>
          <w:szCs w:val="24"/>
        </w:rPr>
        <w:t>i</w:t>
      </w:r>
      <w:r w:rsidR="16FC35FB">
        <w:rPr>
          <w:color w:val="001D35"/>
          <w:sz w:val="24"/>
          <w:szCs w:val="24"/>
        </w:rPr>
        <w:t xml:space="preserve">c </w:t>
      </w:r>
      <w:r w:rsidR="16FC35FB">
        <w:rPr>
          <w:color w:val="001D35"/>
          <w:spacing w:val="1"/>
          <w:sz w:val="24"/>
          <w:szCs w:val="24"/>
        </w:rPr>
        <w:t>s</w:t>
      </w:r>
      <w:r w:rsidR="16FC35FB">
        <w:rPr>
          <w:color w:val="001D35"/>
          <w:spacing w:val="-2"/>
          <w:sz w:val="24"/>
          <w:szCs w:val="24"/>
        </w:rPr>
        <w:t>t</w:t>
      </w:r>
      <w:r w:rsidR="16FC35FB">
        <w:rPr>
          <w:color w:val="001D35"/>
          <w:sz w:val="24"/>
          <w:szCs w:val="24"/>
        </w:rPr>
        <w:t>ru</w:t>
      </w:r>
      <w:r w:rsidR="16FC35FB">
        <w:rPr>
          <w:color w:val="001D35"/>
          <w:spacing w:val="-1"/>
          <w:sz w:val="24"/>
          <w:szCs w:val="24"/>
        </w:rPr>
        <w:t>c</w:t>
      </w:r>
      <w:r w:rsidR="16FC35FB">
        <w:rPr>
          <w:color w:val="001D35"/>
          <w:spacing w:val="-2"/>
          <w:sz w:val="24"/>
          <w:szCs w:val="24"/>
        </w:rPr>
        <w:t>t</w:t>
      </w:r>
      <w:r w:rsidR="16FC35FB">
        <w:rPr>
          <w:color w:val="001D35"/>
          <w:sz w:val="24"/>
          <w:szCs w:val="24"/>
        </w:rPr>
        <w:t>ur</w:t>
      </w:r>
      <w:r w:rsidR="16FC35FB">
        <w:rPr>
          <w:color w:val="001D35"/>
          <w:spacing w:val="-1"/>
          <w:sz w:val="24"/>
          <w:szCs w:val="24"/>
        </w:rPr>
        <w:t>a</w:t>
      </w:r>
      <w:r w:rsidR="16FC35FB">
        <w:rPr>
          <w:color w:val="001D35"/>
          <w:sz w:val="24"/>
          <w:szCs w:val="24"/>
        </w:rPr>
        <w:t>l</w:t>
      </w:r>
      <w:r w:rsidR="16FC35FB">
        <w:rPr>
          <w:color w:val="001D35"/>
          <w:spacing w:val="3"/>
          <w:sz w:val="24"/>
          <w:szCs w:val="24"/>
        </w:rPr>
        <w:t xml:space="preserve"> </w:t>
      </w:r>
      <w:r w:rsidR="16FC35FB">
        <w:rPr>
          <w:color w:val="001D35"/>
          <w:spacing w:val="-2"/>
          <w:sz w:val="24"/>
          <w:szCs w:val="24"/>
        </w:rPr>
        <w:t>a</w:t>
      </w:r>
      <w:r w:rsidR="16FC35FB">
        <w:rPr>
          <w:color w:val="001D35"/>
          <w:sz w:val="24"/>
          <w:szCs w:val="24"/>
        </w:rPr>
        <w:t>n</w:t>
      </w:r>
      <w:r w:rsidR="16FC35FB">
        <w:rPr>
          <w:color w:val="001D35"/>
          <w:spacing w:val="-2"/>
          <w:sz w:val="24"/>
          <w:szCs w:val="24"/>
        </w:rPr>
        <w:t>al</w:t>
      </w:r>
      <w:r w:rsidR="16FC35FB">
        <w:rPr>
          <w:color w:val="001D35"/>
          <w:sz w:val="24"/>
          <w:szCs w:val="24"/>
        </w:rPr>
        <w:t>y</w:t>
      </w:r>
      <w:r w:rsidR="16FC35FB">
        <w:rPr>
          <w:color w:val="001D35"/>
          <w:spacing w:val="1"/>
          <w:sz w:val="24"/>
          <w:szCs w:val="24"/>
        </w:rPr>
        <w:t>s</w:t>
      </w:r>
      <w:r w:rsidR="16FC35FB">
        <w:rPr>
          <w:color w:val="001D35"/>
          <w:spacing w:val="-2"/>
          <w:sz w:val="24"/>
          <w:szCs w:val="24"/>
        </w:rPr>
        <w:t>i</w:t>
      </w:r>
      <w:r w:rsidR="16FC35FB">
        <w:rPr>
          <w:color w:val="001D35"/>
          <w:sz w:val="24"/>
          <w:szCs w:val="24"/>
        </w:rPr>
        <w:t>s</w:t>
      </w:r>
      <w:r w:rsidR="16FC35FB">
        <w:rPr>
          <w:color w:val="001D35"/>
          <w:spacing w:val="1"/>
          <w:sz w:val="24"/>
          <w:szCs w:val="24"/>
        </w:rPr>
        <w:t xml:space="preserve"> </w:t>
      </w:r>
      <w:r w:rsidR="16FC35FB">
        <w:rPr>
          <w:color w:val="001D35"/>
          <w:spacing w:val="-2"/>
          <w:sz w:val="24"/>
          <w:szCs w:val="24"/>
        </w:rPr>
        <w:t>i</w:t>
      </w:r>
      <w:r w:rsidR="16FC35FB">
        <w:rPr>
          <w:color w:val="001D35"/>
          <w:sz w:val="24"/>
          <w:szCs w:val="24"/>
        </w:rPr>
        <w:t>s</w:t>
      </w:r>
      <w:r w:rsidR="16FC35FB">
        <w:rPr>
          <w:color w:val="001D35"/>
          <w:spacing w:val="1"/>
          <w:sz w:val="24"/>
          <w:szCs w:val="24"/>
        </w:rPr>
        <w:t xml:space="preserve"> </w:t>
      </w:r>
      <w:r w:rsidR="16FC35FB">
        <w:rPr>
          <w:color w:val="001D35"/>
          <w:sz w:val="24"/>
          <w:szCs w:val="24"/>
        </w:rPr>
        <w:t>p</w:t>
      </w:r>
      <w:r w:rsidR="16FC35FB">
        <w:rPr>
          <w:color w:val="001D35"/>
          <w:spacing w:val="-2"/>
          <w:sz w:val="24"/>
          <w:szCs w:val="24"/>
        </w:rPr>
        <w:t>e</w:t>
      </w:r>
      <w:r w:rsidR="16FC35FB">
        <w:rPr>
          <w:color w:val="001D35"/>
          <w:sz w:val="24"/>
          <w:szCs w:val="24"/>
        </w:rPr>
        <w:t>rfo</w:t>
      </w:r>
      <w:r w:rsidR="16FC35FB">
        <w:rPr>
          <w:color w:val="001D35"/>
          <w:spacing w:val="5"/>
          <w:sz w:val="24"/>
          <w:szCs w:val="24"/>
        </w:rPr>
        <w:t>r</w:t>
      </w:r>
      <w:r w:rsidR="16FC35FB">
        <w:rPr>
          <w:color w:val="001D35"/>
          <w:spacing w:val="-2"/>
          <w:sz w:val="24"/>
          <w:szCs w:val="24"/>
        </w:rPr>
        <w:t>me</w:t>
      </w:r>
      <w:r w:rsidR="16FC35FB">
        <w:rPr>
          <w:color w:val="001D35"/>
          <w:sz w:val="24"/>
          <w:szCs w:val="24"/>
        </w:rPr>
        <w:t xml:space="preserve">d on </w:t>
      </w:r>
      <w:r w:rsidR="16FC35FB">
        <w:rPr>
          <w:color w:val="001D35"/>
          <w:spacing w:val="-2"/>
          <w:sz w:val="24"/>
          <w:szCs w:val="24"/>
        </w:rPr>
        <w:t>t</w:t>
      </w:r>
      <w:r w:rsidR="16FC35FB">
        <w:rPr>
          <w:color w:val="001D35"/>
          <w:sz w:val="24"/>
          <w:szCs w:val="24"/>
        </w:rPr>
        <w:t>he</w:t>
      </w:r>
      <w:r w:rsidR="16FC35FB">
        <w:rPr>
          <w:color w:val="001D35"/>
          <w:spacing w:val="-2"/>
          <w:sz w:val="24"/>
          <w:szCs w:val="24"/>
        </w:rPr>
        <w:t xml:space="preserve"> </w:t>
      </w:r>
      <w:r w:rsidR="16FC35FB">
        <w:rPr>
          <w:color w:val="001D35"/>
          <w:spacing w:val="5"/>
          <w:sz w:val="24"/>
          <w:szCs w:val="24"/>
        </w:rPr>
        <w:t>g</w:t>
      </w:r>
      <w:r w:rsidR="16FC35FB">
        <w:rPr>
          <w:color w:val="001D35"/>
          <w:spacing w:val="-2"/>
          <w:sz w:val="24"/>
          <w:szCs w:val="24"/>
        </w:rPr>
        <w:t>ea</w:t>
      </w:r>
      <w:r w:rsidR="16FC35FB">
        <w:rPr>
          <w:color w:val="001D35"/>
          <w:sz w:val="24"/>
          <w:szCs w:val="24"/>
        </w:rPr>
        <w:t xml:space="preserve">r </w:t>
      </w:r>
      <w:r w:rsidR="16FC35FB">
        <w:rPr>
          <w:color w:val="001D35"/>
          <w:spacing w:val="-2"/>
          <w:sz w:val="24"/>
          <w:szCs w:val="24"/>
        </w:rPr>
        <w:t>t</w:t>
      </w:r>
      <w:r w:rsidR="16FC35FB">
        <w:rPr>
          <w:color w:val="001D35"/>
          <w:sz w:val="24"/>
          <w:szCs w:val="24"/>
        </w:rPr>
        <w:t>o</w:t>
      </w:r>
      <w:r w:rsidR="16FC35FB">
        <w:rPr>
          <w:color w:val="001D35"/>
          <w:spacing w:val="5"/>
          <w:sz w:val="24"/>
          <w:szCs w:val="24"/>
        </w:rPr>
        <w:t>o</w:t>
      </w:r>
      <w:r w:rsidR="16FC35FB">
        <w:rPr>
          <w:color w:val="001D35"/>
          <w:spacing w:val="-2"/>
          <w:sz w:val="24"/>
          <w:szCs w:val="24"/>
        </w:rPr>
        <w:t>t</w:t>
      </w:r>
      <w:r w:rsidR="16FC35FB">
        <w:rPr>
          <w:color w:val="001D35"/>
          <w:sz w:val="24"/>
          <w:szCs w:val="24"/>
        </w:rPr>
        <w:t>h. B</w:t>
      </w:r>
      <w:r w:rsidR="16FC35FB">
        <w:rPr>
          <w:color w:val="001D35"/>
          <w:spacing w:val="3"/>
          <w:sz w:val="24"/>
          <w:szCs w:val="24"/>
        </w:rPr>
        <w:t>e</w:t>
      </w:r>
      <w:r w:rsidR="16FC35FB">
        <w:rPr>
          <w:color w:val="001D35"/>
          <w:sz w:val="24"/>
          <w:szCs w:val="24"/>
        </w:rPr>
        <w:t>nd</w:t>
      </w:r>
      <w:r w:rsidR="16FC35FB">
        <w:rPr>
          <w:color w:val="001D35"/>
          <w:spacing w:val="-2"/>
          <w:sz w:val="24"/>
          <w:szCs w:val="24"/>
        </w:rPr>
        <w:t>i</w:t>
      </w:r>
      <w:r w:rsidR="16FC35FB">
        <w:rPr>
          <w:color w:val="001D35"/>
          <w:sz w:val="24"/>
          <w:szCs w:val="24"/>
        </w:rPr>
        <w:t xml:space="preserve">ng </w:t>
      </w:r>
      <w:r w:rsidR="16FC35FB">
        <w:rPr>
          <w:color w:val="001D35"/>
          <w:spacing w:val="1"/>
          <w:sz w:val="24"/>
          <w:szCs w:val="24"/>
        </w:rPr>
        <w:t>S</w:t>
      </w:r>
      <w:r w:rsidR="16FC35FB">
        <w:rPr>
          <w:color w:val="001D35"/>
          <w:spacing w:val="-2"/>
          <w:sz w:val="24"/>
          <w:szCs w:val="24"/>
        </w:rPr>
        <w:t>t</w:t>
      </w:r>
      <w:r w:rsidR="16FC35FB">
        <w:rPr>
          <w:color w:val="001D35"/>
          <w:sz w:val="24"/>
          <w:szCs w:val="24"/>
        </w:rPr>
        <w:t>r</w:t>
      </w:r>
      <w:r w:rsidR="16FC35FB">
        <w:rPr>
          <w:color w:val="001D35"/>
          <w:spacing w:val="-1"/>
          <w:sz w:val="24"/>
          <w:szCs w:val="24"/>
        </w:rPr>
        <w:t>e</w:t>
      </w:r>
      <w:r w:rsidR="16FC35FB">
        <w:rPr>
          <w:color w:val="001D35"/>
          <w:spacing w:val="1"/>
          <w:sz w:val="24"/>
          <w:szCs w:val="24"/>
        </w:rPr>
        <w:t>s</w:t>
      </w:r>
      <w:r w:rsidR="16FC35FB">
        <w:rPr>
          <w:color w:val="001D35"/>
          <w:sz w:val="24"/>
          <w:szCs w:val="24"/>
        </w:rPr>
        <w:t>s</w:t>
      </w:r>
      <w:r w:rsidR="16FC35FB">
        <w:rPr>
          <w:color w:val="001D35"/>
          <w:spacing w:val="7"/>
          <w:sz w:val="24"/>
          <w:szCs w:val="24"/>
        </w:rPr>
        <w:t xml:space="preserve"> </w:t>
      </w:r>
      <w:r w:rsidR="16FC35FB">
        <w:rPr>
          <w:color w:val="001D35"/>
          <w:spacing w:val="1"/>
          <w:sz w:val="24"/>
          <w:szCs w:val="24"/>
        </w:rPr>
        <w:t>(</w:t>
      </w:r>
      <w:r w:rsidR="16FC35FB">
        <w:rPr>
          <w:color w:val="001D35"/>
          <w:spacing w:val="-2"/>
          <w:sz w:val="24"/>
          <w:szCs w:val="24"/>
        </w:rPr>
        <w:t>E</w:t>
      </w:r>
      <w:r w:rsidR="16FC35FB">
        <w:rPr>
          <w:color w:val="001D35"/>
          <w:sz w:val="24"/>
          <w:szCs w:val="24"/>
        </w:rPr>
        <w:t>qu</w:t>
      </w:r>
      <w:r w:rsidR="16FC35FB">
        <w:rPr>
          <w:color w:val="001D35"/>
          <w:spacing w:val="-2"/>
          <w:sz w:val="24"/>
          <w:szCs w:val="24"/>
        </w:rPr>
        <w:t>i</w:t>
      </w:r>
      <w:r w:rsidR="16FC35FB">
        <w:rPr>
          <w:color w:val="001D35"/>
          <w:sz w:val="24"/>
          <w:szCs w:val="24"/>
        </w:rPr>
        <w:t>v</w:t>
      </w:r>
      <w:r w:rsidR="16FC35FB">
        <w:rPr>
          <w:color w:val="001D35"/>
          <w:spacing w:val="-2"/>
          <w:sz w:val="24"/>
          <w:szCs w:val="24"/>
        </w:rPr>
        <w:t>a</w:t>
      </w:r>
      <w:r w:rsidR="16FC35FB">
        <w:rPr>
          <w:color w:val="001D35"/>
          <w:spacing w:val="3"/>
          <w:sz w:val="24"/>
          <w:szCs w:val="24"/>
        </w:rPr>
        <w:t>l</w:t>
      </w:r>
      <w:r w:rsidR="16FC35FB">
        <w:rPr>
          <w:color w:val="001D35"/>
          <w:spacing w:val="-2"/>
          <w:sz w:val="24"/>
          <w:szCs w:val="24"/>
        </w:rPr>
        <w:t>e</w:t>
      </w:r>
      <w:r w:rsidR="16FC35FB">
        <w:rPr>
          <w:color w:val="001D35"/>
          <w:sz w:val="24"/>
          <w:szCs w:val="24"/>
        </w:rPr>
        <w:t>nt</w:t>
      </w:r>
      <w:r w:rsidR="16FC35FB">
        <w:rPr>
          <w:color w:val="001D35"/>
          <w:spacing w:val="-2"/>
          <w:sz w:val="24"/>
          <w:szCs w:val="24"/>
        </w:rPr>
        <w:t xml:space="preserve"> </w:t>
      </w:r>
      <w:r w:rsidR="16FC35FB">
        <w:rPr>
          <w:color w:val="001D35"/>
          <w:spacing w:val="-33"/>
          <w:sz w:val="24"/>
          <w:szCs w:val="24"/>
        </w:rPr>
        <w:t>V</w:t>
      </w:r>
      <w:r w:rsidR="16FC35FB">
        <w:rPr>
          <w:color w:val="001D35"/>
          <w:sz w:val="24"/>
          <w:szCs w:val="24"/>
        </w:rPr>
        <w:t>o</w:t>
      </w:r>
      <w:r w:rsidR="16FC35FB">
        <w:rPr>
          <w:color w:val="001D35"/>
          <w:spacing w:val="1"/>
          <w:sz w:val="24"/>
          <w:szCs w:val="24"/>
        </w:rPr>
        <w:t>n</w:t>
      </w:r>
      <w:r w:rsidR="16FC35FB">
        <w:rPr>
          <w:color w:val="001D35"/>
          <w:sz w:val="24"/>
          <w:szCs w:val="24"/>
        </w:rPr>
        <w:t>-</w:t>
      </w:r>
      <w:r w:rsidR="16FC35FB">
        <w:rPr>
          <w:color w:val="001D35"/>
          <w:spacing w:val="1"/>
          <w:sz w:val="24"/>
          <w:szCs w:val="24"/>
        </w:rPr>
        <w:t>M</w:t>
      </w:r>
      <w:r w:rsidR="16FC35FB">
        <w:rPr>
          <w:color w:val="001D35"/>
          <w:spacing w:val="-2"/>
          <w:sz w:val="24"/>
          <w:szCs w:val="24"/>
        </w:rPr>
        <w:t>i</w:t>
      </w:r>
      <w:r w:rsidR="16FC35FB">
        <w:rPr>
          <w:color w:val="001D35"/>
          <w:spacing w:val="1"/>
          <w:sz w:val="24"/>
          <w:szCs w:val="24"/>
        </w:rPr>
        <w:t>s</w:t>
      </w:r>
      <w:r w:rsidR="16FC35FB">
        <w:rPr>
          <w:color w:val="001D35"/>
          <w:spacing w:val="-2"/>
          <w:sz w:val="24"/>
          <w:szCs w:val="24"/>
        </w:rPr>
        <w:t>e</w:t>
      </w:r>
      <w:r w:rsidR="16FC35FB">
        <w:rPr>
          <w:color w:val="001D35"/>
          <w:sz w:val="24"/>
          <w:szCs w:val="24"/>
        </w:rPr>
        <w:t>s</w:t>
      </w:r>
      <w:r w:rsidR="16FC35FB">
        <w:rPr>
          <w:color w:val="001D35"/>
          <w:spacing w:val="1"/>
          <w:sz w:val="24"/>
          <w:szCs w:val="24"/>
        </w:rPr>
        <w:t xml:space="preserve"> S</w:t>
      </w:r>
      <w:r w:rsidR="16FC35FB">
        <w:rPr>
          <w:color w:val="001D35"/>
          <w:spacing w:val="-2"/>
          <w:sz w:val="24"/>
          <w:szCs w:val="24"/>
        </w:rPr>
        <w:t>t</w:t>
      </w:r>
      <w:r w:rsidR="16FC35FB">
        <w:rPr>
          <w:color w:val="001D35"/>
          <w:sz w:val="24"/>
          <w:szCs w:val="24"/>
        </w:rPr>
        <w:t>r</w:t>
      </w:r>
      <w:r w:rsidR="16FC35FB">
        <w:rPr>
          <w:color w:val="001D35"/>
          <w:spacing w:val="-1"/>
          <w:sz w:val="24"/>
          <w:szCs w:val="24"/>
        </w:rPr>
        <w:t>e</w:t>
      </w:r>
      <w:r w:rsidR="16FC35FB">
        <w:rPr>
          <w:color w:val="001D35"/>
          <w:spacing w:val="1"/>
          <w:sz w:val="24"/>
          <w:szCs w:val="24"/>
        </w:rPr>
        <w:t>s</w:t>
      </w:r>
      <w:r w:rsidR="16FC35FB">
        <w:rPr>
          <w:color w:val="001D35"/>
          <w:spacing w:val="3"/>
          <w:sz w:val="24"/>
          <w:szCs w:val="24"/>
        </w:rPr>
        <w:t>s</w:t>
      </w:r>
      <w:r w:rsidR="16FC35FB">
        <w:rPr>
          <w:color w:val="001D35"/>
          <w:sz w:val="24"/>
          <w:szCs w:val="24"/>
        </w:rPr>
        <w:t xml:space="preserve">) </w:t>
      </w:r>
      <w:r w:rsidR="16FC35FB">
        <w:rPr>
          <w:color w:val="001D35"/>
          <w:spacing w:val="-2"/>
          <w:sz w:val="24"/>
          <w:szCs w:val="24"/>
        </w:rPr>
        <w:t>a</w:t>
      </w:r>
      <w:r w:rsidR="16FC35FB">
        <w:rPr>
          <w:color w:val="001D35"/>
          <w:sz w:val="24"/>
          <w:szCs w:val="24"/>
        </w:rPr>
        <w:t>nd</w:t>
      </w:r>
      <w:r w:rsidR="16FC35FB">
        <w:rPr>
          <w:color w:val="001D35"/>
          <w:spacing w:val="-5"/>
          <w:sz w:val="24"/>
          <w:szCs w:val="24"/>
        </w:rPr>
        <w:t xml:space="preserve"> </w:t>
      </w:r>
      <w:r w:rsidR="16FC35FB">
        <w:rPr>
          <w:color w:val="001D35"/>
          <w:spacing w:val="-17"/>
          <w:sz w:val="24"/>
          <w:szCs w:val="24"/>
        </w:rPr>
        <w:t>T</w:t>
      </w:r>
      <w:r w:rsidR="16FC35FB">
        <w:rPr>
          <w:color w:val="001D35"/>
          <w:sz w:val="24"/>
          <w:szCs w:val="24"/>
        </w:rPr>
        <w:t>oo</w:t>
      </w:r>
      <w:r w:rsidR="16FC35FB">
        <w:rPr>
          <w:color w:val="001D35"/>
          <w:spacing w:val="-2"/>
          <w:sz w:val="24"/>
          <w:szCs w:val="24"/>
        </w:rPr>
        <w:t>t</w:t>
      </w:r>
      <w:r w:rsidR="16FC35FB">
        <w:rPr>
          <w:color w:val="001D35"/>
          <w:sz w:val="24"/>
          <w:szCs w:val="24"/>
        </w:rPr>
        <w:t>h d</w:t>
      </w:r>
      <w:r w:rsidR="16FC35FB">
        <w:rPr>
          <w:color w:val="001D35"/>
          <w:spacing w:val="-2"/>
          <w:sz w:val="24"/>
          <w:szCs w:val="24"/>
        </w:rPr>
        <w:t>e</w:t>
      </w:r>
      <w:r w:rsidR="16FC35FB">
        <w:rPr>
          <w:color w:val="001D35"/>
          <w:sz w:val="24"/>
          <w:szCs w:val="24"/>
        </w:rPr>
        <w:t>f</w:t>
      </w:r>
      <w:r w:rsidR="16FC35FB">
        <w:rPr>
          <w:color w:val="001D35"/>
          <w:spacing w:val="3"/>
          <w:sz w:val="24"/>
          <w:szCs w:val="24"/>
        </w:rPr>
        <w:t>l</w:t>
      </w:r>
      <w:r w:rsidR="16FC35FB">
        <w:rPr>
          <w:color w:val="001D35"/>
          <w:spacing w:val="-2"/>
          <w:sz w:val="24"/>
          <w:szCs w:val="24"/>
        </w:rPr>
        <w:t>ec</w:t>
      </w:r>
      <w:r w:rsidR="16FC35FB">
        <w:rPr>
          <w:color w:val="001D35"/>
          <w:spacing w:val="3"/>
          <w:sz w:val="24"/>
          <w:szCs w:val="24"/>
        </w:rPr>
        <w:t>t</w:t>
      </w:r>
      <w:r w:rsidR="16FC35FB">
        <w:rPr>
          <w:color w:val="001D35"/>
          <w:spacing w:val="-2"/>
          <w:sz w:val="24"/>
          <w:szCs w:val="24"/>
        </w:rPr>
        <w:t>i</w:t>
      </w:r>
      <w:r w:rsidR="16FC35FB">
        <w:rPr>
          <w:color w:val="001D35"/>
          <w:sz w:val="24"/>
          <w:szCs w:val="24"/>
        </w:rPr>
        <w:t>on (</w:t>
      </w:r>
      <w:r w:rsidR="16FC35FB">
        <w:rPr>
          <w:color w:val="001D35"/>
          <w:spacing w:val="-17"/>
          <w:sz w:val="24"/>
          <w:szCs w:val="24"/>
        </w:rPr>
        <w:t>T</w:t>
      </w:r>
      <w:r w:rsidR="16FC35FB">
        <w:rPr>
          <w:color w:val="001D35"/>
          <w:sz w:val="24"/>
          <w:szCs w:val="24"/>
        </w:rPr>
        <w:t>o</w:t>
      </w:r>
      <w:r w:rsidR="16FC35FB">
        <w:rPr>
          <w:color w:val="001D35"/>
          <w:spacing w:val="-2"/>
          <w:sz w:val="24"/>
          <w:szCs w:val="24"/>
        </w:rPr>
        <w:t>t</w:t>
      </w:r>
      <w:r w:rsidR="16FC35FB">
        <w:rPr>
          <w:color w:val="001D35"/>
          <w:spacing w:val="3"/>
          <w:sz w:val="24"/>
          <w:szCs w:val="24"/>
        </w:rPr>
        <w:t>a</w:t>
      </w:r>
      <w:r w:rsidR="16FC35FB">
        <w:rPr>
          <w:color w:val="001D35"/>
          <w:sz w:val="24"/>
          <w:szCs w:val="24"/>
        </w:rPr>
        <w:t>l</w:t>
      </w:r>
      <w:r w:rsidR="16FC35FB">
        <w:rPr>
          <w:color w:val="001D35"/>
          <w:spacing w:val="-2"/>
          <w:sz w:val="24"/>
          <w:szCs w:val="24"/>
        </w:rPr>
        <w:t xml:space="preserve"> </w:t>
      </w:r>
      <w:r w:rsidR="16FC35FB">
        <w:rPr>
          <w:color w:val="001D35"/>
          <w:spacing w:val="1"/>
          <w:sz w:val="24"/>
          <w:szCs w:val="24"/>
        </w:rPr>
        <w:t>D</w:t>
      </w:r>
      <w:r w:rsidR="16FC35FB">
        <w:rPr>
          <w:color w:val="001D35"/>
          <w:spacing w:val="-2"/>
          <w:sz w:val="24"/>
          <w:szCs w:val="24"/>
        </w:rPr>
        <w:t>e</w:t>
      </w:r>
      <w:r w:rsidR="16FC35FB">
        <w:rPr>
          <w:color w:val="001D35"/>
          <w:sz w:val="24"/>
          <w:szCs w:val="24"/>
        </w:rPr>
        <w:t>for</w:t>
      </w:r>
      <w:r w:rsidR="16FC35FB">
        <w:rPr>
          <w:color w:val="001D35"/>
          <w:spacing w:val="-2"/>
          <w:sz w:val="24"/>
          <w:szCs w:val="24"/>
        </w:rPr>
        <w:t>ma</w:t>
      </w:r>
      <w:r w:rsidR="16FC35FB">
        <w:rPr>
          <w:color w:val="001D35"/>
          <w:spacing w:val="3"/>
          <w:sz w:val="24"/>
          <w:szCs w:val="24"/>
        </w:rPr>
        <w:t>t</w:t>
      </w:r>
      <w:r w:rsidR="16FC35FB">
        <w:rPr>
          <w:color w:val="001D35"/>
          <w:spacing w:val="-2"/>
          <w:sz w:val="24"/>
          <w:szCs w:val="24"/>
        </w:rPr>
        <w:t>i</w:t>
      </w:r>
      <w:r w:rsidR="16FC35FB">
        <w:rPr>
          <w:color w:val="001D35"/>
          <w:sz w:val="24"/>
          <w:szCs w:val="24"/>
        </w:rPr>
        <w:t>o</w:t>
      </w:r>
      <w:r w:rsidR="16FC35FB">
        <w:rPr>
          <w:color w:val="001D35"/>
          <w:spacing w:val="3"/>
          <w:sz w:val="24"/>
          <w:szCs w:val="24"/>
        </w:rPr>
        <w:t>n</w:t>
      </w:r>
      <w:r w:rsidR="16FC35FB">
        <w:rPr>
          <w:color w:val="001D35"/>
          <w:sz w:val="24"/>
          <w:szCs w:val="24"/>
        </w:rPr>
        <w:t xml:space="preserve">) </w:t>
      </w:r>
      <w:r w:rsidR="16FC35FB">
        <w:rPr>
          <w:color w:val="001D35"/>
          <w:spacing w:val="-1"/>
          <w:sz w:val="24"/>
          <w:szCs w:val="24"/>
        </w:rPr>
        <w:t>a</w:t>
      </w:r>
      <w:r w:rsidR="16FC35FB">
        <w:rPr>
          <w:color w:val="001D35"/>
          <w:sz w:val="24"/>
          <w:szCs w:val="24"/>
        </w:rPr>
        <w:t>re</w:t>
      </w:r>
      <w:r w:rsidR="16FC35FB">
        <w:rPr>
          <w:color w:val="001D35"/>
          <w:spacing w:val="-1"/>
          <w:sz w:val="24"/>
          <w:szCs w:val="24"/>
        </w:rPr>
        <w:t xml:space="preserve"> </w:t>
      </w:r>
      <w:r w:rsidR="16FC35FB">
        <w:rPr>
          <w:color w:val="001D35"/>
          <w:sz w:val="24"/>
          <w:szCs w:val="24"/>
        </w:rPr>
        <w:t>o</w:t>
      </w:r>
      <w:r w:rsidR="16FC35FB">
        <w:rPr>
          <w:color w:val="001D35"/>
          <w:spacing w:val="5"/>
          <w:sz w:val="24"/>
          <w:szCs w:val="24"/>
        </w:rPr>
        <w:t>b</w:t>
      </w:r>
      <w:r w:rsidR="16FC35FB">
        <w:rPr>
          <w:color w:val="001D35"/>
          <w:spacing w:val="-2"/>
          <w:sz w:val="24"/>
          <w:szCs w:val="24"/>
        </w:rPr>
        <w:t>tai</w:t>
      </w:r>
      <w:r w:rsidR="16FC35FB">
        <w:rPr>
          <w:color w:val="001D35"/>
          <w:spacing w:val="5"/>
          <w:sz w:val="24"/>
          <w:szCs w:val="24"/>
        </w:rPr>
        <w:t>n</w:t>
      </w:r>
      <w:r w:rsidR="16FC35FB">
        <w:rPr>
          <w:color w:val="001D35"/>
          <w:spacing w:val="3"/>
          <w:sz w:val="24"/>
          <w:szCs w:val="24"/>
        </w:rPr>
        <w:t>e</w:t>
      </w:r>
      <w:r w:rsidR="16FC35FB">
        <w:rPr>
          <w:color w:val="001D35"/>
          <w:sz w:val="24"/>
          <w:szCs w:val="24"/>
        </w:rPr>
        <w:t xml:space="preserve">d </w:t>
      </w:r>
      <w:r w:rsidR="16FC35FB">
        <w:rPr>
          <w:color w:val="001D35"/>
          <w:spacing w:val="-2"/>
          <w:sz w:val="24"/>
          <w:szCs w:val="24"/>
        </w:rPr>
        <w:t>a</w:t>
      </w:r>
      <w:r w:rsidR="16FC35FB">
        <w:rPr>
          <w:color w:val="001D35"/>
          <w:sz w:val="24"/>
          <w:szCs w:val="24"/>
        </w:rPr>
        <w:t>f</w:t>
      </w:r>
      <w:r w:rsidR="16FC35FB">
        <w:rPr>
          <w:color w:val="001D35"/>
          <w:spacing w:val="-2"/>
          <w:sz w:val="24"/>
          <w:szCs w:val="24"/>
        </w:rPr>
        <w:t>te</w:t>
      </w:r>
      <w:r w:rsidR="16FC35FB">
        <w:rPr>
          <w:color w:val="001D35"/>
          <w:sz w:val="24"/>
          <w:szCs w:val="24"/>
        </w:rPr>
        <w:t xml:space="preserve">r </w:t>
      </w:r>
      <w:r w:rsidR="16FC35FB">
        <w:rPr>
          <w:color w:val="001D35"/>
          <w:spacing w:val="-2"/>
          <w:sz w:val="24"/>
          <w:szCs w:val="24"/>
        </w:rPr>
        <w:t>t</w:t>
      </w:r>
      <w:r w:rsidR="16FC35FB">
        <w:rPr>
          <w:color w:val="001D35"/>
          <w:spacing w:val="5"/>
          <w:sz w:val="24"/>
          <w:szCs w:val="24"/>
        </w:rPr>
        <w:t>h</w:t>
      </w:r>
      <w:r w:rsidR="16FC35FB">
        <w:rPr>
          <w:color w:val="001D35"/>
          <w:sz w:val="24"/>
          <w:szCs w:val="24"/>
        </w:rPr>
        <w:t>e</w:t>
      </w:r>
      <w:r w:rsidR="16FC35FB">
        <w:rPr>
          <w:color w:val="001D35"/>
          <w:spacing w:val="-2"/>
          <w:sz w:val="24"/>
          <w:szCs w:val="24"/>
        </w:rPr>
        <w:t xml:space="preserve"> a</w:t>
      </w:r>
      <w:r w:rsidR="16FC35FB">
        <w:rPr>
          <w:color w:val="001D35"/>
          <w:sz w:val="24"/>
          <w:szCs w:val="24"/>
        </w:rPr>
        <w:t>n</w:t>
      </w:r>
      <w:r w:rsidR="16FC35FB">
        <w:rPr>
          <w:color w:val="001D35"/>
          <w:spacing w:val="3"/>
          <w:sz w:val="24"/>
          <w:szCs w:val="24"/>
        </w:rPr>
        <w:t>a</w:t>
      </w:r>
      <w:r w:rsidR="16FC35FB">
        <w:rPr>
          <w:color w:val="001D35"/>
          <w:spacing w:val="-2"/>
          <w:sz w:val="24"/>
          <w:szCs w:val="24"/>
        </w:rPr>
        <w:t>l</w:t>
      </w:r>
      <w:r w:rsidR="16FC35FB">
        <w:rPr>
          <w:color w:val="001D35"/>
          <w:sz w:val="24"/>
          <w:szCs w:val="24"/>
        </w:rPr>
        <w:t>y</w:t>
      </w:r>
      <w:r w:rsidR="16FC35FB">
        <w:rPr>
          <w:color w:val="001D35"/>
          <w:spacing w:val="1"/>
          <w:sz w:val="24"/>
          <w:szCs w:val="24"/>
        </w:rPr>
        <w:t>s</w:t>
      </w:r>
      <w:r w:rsidR="16FC35FB">
        <w:rPr>
          <w:color w:val="001D35"/>
          <w:spacing w:val="-2"/>
          <w:sz w:val="24"/>
          <w:szCs w:val="24"/>
        </w:rPr>
        <w:t>i</w:t>
      </w:r>
      <w:r w:rsidR="16FC35FB">
        <w:rPr>
          <w:color w:val="001D35"/>
          <w:sz w:val="24"/>
          <w:szCs w:val="24"/>
        </w:rPr>
        <w:t>s</w:t>
      </w:r>
      <w:r w:rsidR="16FC35FB">
        <w:rPr>
          <w:color w:val="001D35"/>
          <w:spacing w:val="1"/>
          <w:sz w:val="24"/>
          <w:szCs w:val="24"/>
        </w:rPr>
        <w:t xml:space="preserve"> w</w:t>
      </w:r>
      <w:r w:rsidR="16FC35FB">
        <w:rPr>
          <w:color w:val="001D35"/>
          <w:sz w:val="24"/>
          <w:szCs w:val="24"/>
        </w:rPr>
        <w:t>h</w:t>
      </w:r>
      <w:r w:rsidR="16FC35FB">
        <w:rPr>
          <w:color w:val="001D35"/>
          <w:spacing w:val="-2"/>
          <w:sz w:val="24"/>
          <w:szCs w:val="24"/>
        </w:rPr>
        <w:t>ic</w:t>
      </w:r>
      <w:r w:rsidR="16FC35FB">
        <w:rPr>
          <w:color w:val="001D35"/>
          <w:sz w:val="24"/>
          <w:szCs w:val="24"/>
        </w:rPr>
        <w:t xml:space="preserve">h </w:t>
      </w:r>
      <w:r w:rsidR="16FC35FB">
        <w:rPr>
          <w:color w:val="001D35"/>
          <w:spacing w:val="-2"/>
          <w:sz w:val="24"/>
          <w:szCs w:val="24"/>
        </w:rPr>
        <w:t>i</w:t>
      </w:r>
      <w:r w:rsidR="16FC35FB">
        <w:rPr>
          <w:color w:val="001D35"/>
          <w:sz w:val="24"/>
          <w:szCs w:val="24"/>
        </w:rPr>
        <w:t>s</w:t>
      </w:r>
      <w:r w:rsidR="16FC35FB">
        <w:rPr>
          <w:color w:val="001D35"/>
          <w:spacing w:val="1"/>
          <w:sz w:val="24"/>
          <w:szCs w:val="24"/>
        </w:rPr>
        <w:t xml:space="preserve"> </w:t>
      </w:r>
      <w:r w:rsidR="16FC35FB">
        <w:rPr>
          <w:color w:val="001D35"/>
          <w:spacing w:val="-2"/>
          <w:sz w:val="24"/>
          <w:szCs w:val="24"/>
        </w:rPr>
        <w:t>t</w:t>
      </w:r>
      <w:r w:rsidR="16FC35FB">
        <w:rPr>
          <w:color w:val="001D35"/>
          <w:sz w:val="24"/>
          <w:szCs w:val="24"/>
        </w:rPr>
        <w:t>h</w:t>
      </w:r>
      <w:r w:rsidR="16FC35FB">
        <w:rPr>
          <w:color w:val="001D35"/>
          <w:spacing w:val="-2"/>
          <w:sz w:val="24"/>
          <w:szCs w:val="24"/>
        </w:rPr>
        <w:t>e</w:t>
      </w:r>
      <w:r w:rsidR="16FC35FB">
        <w:rPr>
          <w:color w:val="001D35"/>
          <w:sz w:val="24"/>
          <w:szCs w:val="24"/>
        </w:rPr>
        <w:t xml:space="preserve">n </w:t>
      </w:r>
      <w:r w:rsidR="16FC35FB">
        <w:rPr>
          <w:color w:val="001D35"/>
          <w:spacing w:val="-2"/>
          <w:sz w:val="24"/>
          <w:szCs w:val="24"/>
        </w:rPr>
        <w:t>c</w:t>
      </w:r>
      <w:r w:rsidR="16FC35FB">
        <w:rPr>
          <w:color w:val="001D35"/>
          <w:spacing w:val="5"/>
          <w:sz w:val="24"/>
          <w:szCs w:val="24"/>
        </w:rPr>
        <w:t>o</w:t>
      </w:r>
      <w:r w:rsidR="16FC35FB">
        <w:rPr>
          <w:color w:val="001D35"/>
          <w:spacing w:val="-2"/>
          <w:sz w:val="24"/>
          <w:szCs w:val="24"/>
        </w:rPr>
        <w:t>m</w:t>
      </w:r>
      <w:r w:rsidR="16FC35FB">
        <w:rPr>
          <w:color w:val="001D35"/>
          <w:sz w:val="24"/>
          <w:szCs w:val="24"/>
        </w:rPr>
        <w:t>p</w:t>
      </w:r>
      <w:r w:rsidR="16FC35FB">
        <w:rPr>
          <w:color w:val="001D35"/>
          <w:spacing w:val="-2"/>
          <w:sz w:val="24"/>
          <w:szCs w:val="24"/>
        </w:rPr>
        <w:t>a</w:t>
      </w:r>
      <w:r w:rsidR="16FC35FB">
        <w:rPr>
          <w:color w:val="001D35"/>
          <w:sz w:val="24"/>
          <w:szCs w:val="24"/>
        </w:rPr>
        <w:t>r</w:t>
      </w:r>
      <w:r w:rsidR="16FC35FB">
        <w:rPr>
          <w:color w:val="001D35"/>
          <w:spacing w:val="-1"/>
          <w:sz w:val="24"/>
          <w:szCs w:val="24"/>
        </w:rPr>
        <w:t>e</w:t>
      </w:r>
      <w:r w:rsidR="16FC35FB">
        <w:rPr>
          <w:color w:val="001D35"/>
          <w:sz w:val="24"/>
          <w:szCs w:val="24"/>
        </w:rPr>
        <w:t xml:space="preserve">d </w:t>
      </w:r>
      <w:r w:rsidR="16FC35FB">
        <w:rPr>
          <w:color w:val="001D35"/>
          <w:spacing w:val="1"/>
          <w:sz w:val="24"/>
          <w:szCs w:val="24"/>
        </w:rPr>
        <w:t>w</w:t>
      </w:r>
      <w:r w:rsidR="16FC35FB">
        <w:rPr>
          <w:color w:val="001D35"/>
          <w:spacing w:val="-2"/>
          <w:sz w:val="24"/>
          <w:szCs w:val="24"/>
        </w:rPr>
        <w:t>it</w:t>
      </w:r>
      <w:r w:rsidR="16FC35FB">
        <w:rPr>
          <w:color w:val="001D35"/>
          <w:sz w:val="24"/>
          <w:szCs w:val="24"/>
        </w:rPr>
        <w:t xml:space="preserve">h </w:t>
      </w:r>
      <w:r w:rsidR="16FC35FB">
        <w:rPr>
          <w:color w:val="001D35"/>
          <w:spacing w:val="-2"/>
          <w:sz w:val="24"/>
          <w:szCs w:val="24"/>
        </w:rPr>
        <w:t>t</w:t>
      </w:r>
      <w:r w:rsidR="16FC35FB">
        <w:rPr>
          <w:color w:val="001D35"/>
          <w:sz w:val="24"/>
          <w:szCs w:val="24"/>
        </w:rPr>
        <w:t>he</w:t>
      </w:r>
      <w:r w:rsidR="16FC35FB">
        <w:rPr>
          <w:color w:val="001D35"/>
          <w:spacing w:val="-2"/>
          <w:sz w:val="24"/>
          <w:szCs w:val="24"/>
        </w:rPr>
        <w:t xml:space="preserve"> </w:t>
      </w:r>
      <w:r w:rsidR="16FC35FB">
        <w:rPr>
          <w:color w:val="001D35"/>
          <w:spacing w:val="3"/>
          <w:sz w:val="24"/>
          <w:szCs w:val="24"/>
        </w:rPr>
        <w:t>m</w:t>
      </w:r>
      <w:r w:rsidR="16FC35FB">
        <w:rPr>
          <w:color w:val="001D35"/>
          <w:spacing w:val="-2"/>
          <w:sz w:val="24"/>
          <w:szCs w:val="24"/>
        </w:rPr>
        <w:t>at</w:t>
      </w:r>
      <w:r w:rsidR="16FC35FB">
        <w:rPr>
          <w:color w:val="001D35"/>
          <w:sz w:val="24"/>
          <w:szCs w:val="24"/>
        </w:rPr>
        <w:t>h</w:t>
      </w:r>
      <w:r w:rsidR="16FC35FB">
        <w:rPr>
          <w:color w:val="001D35"/>
          <w:spacing w:val="3"/>
          <w:sz w:val="24"/>
          <w:szCs w:val="24"/>
        </w:rPr>
        <w:t>e</w:t>
      </w:r>
      <w:r w:rsidR="16FC35FB">
        <w:rPr>
          <w:color w:val="001D35"/>
          <w:spacing w:val="-2"/>
          <w:sz w:val="24"/>
          <w:szCs w:val="24"/>
        </w:rPr>
        <w:t>ma</w:t>
      </w:r>
      <w:r w:rsidR="16FC35FB">
        <w:rPr>
          <w:color w:val="001D35"/>
          <w:spacing w:val="3"/>
          <w:sz w:val="24"/>
          <w:szCs w:val="24"/>
        </w:rPr>
        <w:t>t</w:t>
      </w:r>
      <w:r w:rsidR="16FC35FB">
        <w:rPr>
          <w:color w:val="001D35"/>
          <w:spacing w:val="-2"/>
          <w:sz w:val="24"/>
          <w:szCs w:val="24"/>
        </w:rPr>
        <w:t>ic</w:t>
      </w:r>
      <w:r w:rsidR="16FC35FB">
        <w:rPr>
          <w:color w:val="001D35"/>
          <w:spacing w:val="3"/>
          <w:sz w:val="24"/>
          <w:szCs w:val="24"/>
        </w:rPr>
        <w:t>a</w:t>
      </w:r>
      <w:r w:rsidR="16FC35FB">
        <w:rPr>
          <w:color w:val="001D35"/>
          <w:sz w:val="24"/>
          <w:szCs w:val="24"/>
        </w:rPr>
        <w:t>l</w:t>
      </w:r>
      <w:r w:rsidR="16FC35FB">
        <w:rPr>
          <w:color w:val="001D35"/>
          <w:spacing w:val="-2"/>
          <w:sz w:val="24"/>
          <w:szCs w:val="24"/>
        </w:rPr>
        <w:t xml:space="preserve"> </w:t>
      </w:r>
      <w:r w:rsidR="16FC35FB">
        <w:rPr>
          <w:color w:val="001D35"/>
          <w:sz w:val="24"/>
          <w:szCs w:val="24"/>
        </w:rPr>
        <w:t>v</w:t>
      </w:r>
      <w:r w:rsidR="16FC35FB">
        <w:rPr>
          <w:color w:val="001D35"/>
          <w:spacing w:val="-2"/>
          <w:sz w:val="24"/>
          <w:szCs w:val="24"/>
        </w:rPr>
        <w:t>al</w:t>
      </w:r>
      <w:r w:rsidR="16FC35FB">
        <w:rPr>
          <w:color w:val="001D35"/>
          <w:sz w:val="24"/>
          <w:szCs w:val="24"/>
        </w:rPr>
        <w:t>u</w:t>
      </w:r>
      <w:r w:rsidR="16FC35FB">
        <w:rPr>
          <w:color w:val="001D35"/>
          <w:spacing w:val="-2"/>
          <w:sz w:val="24"/>
          <w:szCs w:val="24"/>
        </w:rPr>
        <w:t>e</w:t>
      </w:r>
      <w:r w:rsidR="16FC35FB">
        <w:rPr>
          <w:color w:val="001D35"/>
          <w:sz w:val="24"/>
          <w:szCs w:val="24"/>
        </w:rPr>
        <w:t>s</w:t>
      </w:r>
      <w:r w:rsidR="16FC35FB">
        <w:rPr>
          <w:color w:val="001D35"/>
          <w:spacing w:val="1"/>
          <w:sz w:val="24"/>
          <w:szCs w:val="24"/>
        </w:rPr>
        <w:t xml:space="preserve"> </w:t>
      </w:r>
      <w:r w:rsidR="16FC35FB">
        <w:rPr>
          <w:color w:val="001D35"/>
          <w:spacing w:val="-2"/>
          <w:sz w:val="24"/>
          <w:szCs w:val="24"/>
        </w:rPr>
        <w:t>t</w:t>
      </w:r>
      <w:r w:rsidR="16FC35FB">
        <w:rPr>
          <w:color w:val="001D35"/>
          <w:sz w:val="24"/>
          <w:szCs w:val="24"/>
        </w:rPr>
        <w:t>o</w:t>
      </w:r>
      <w:r w:rsidR="16FC35FB">
        <w:rPr>
          <w:color w:val="001D35"/>
          <w:spacing w:val="5"/>
          <w:sz w:val="24"/>
          <w:szCs w:val="24"/>
        </w:rPr>
        <w:t xml:space="preserve"> </w:t>
      </w:r>
      <w:r w:rsidR="16FC35FB">
        <w:rPr>
          <w:color w:val="001D35"/>
          <w:spacing w:val="-2"/>
          <w:sz w:val="24"/>
          <w:szCs w:val="24"/>
        </w:rPr>
        <w:t>c</w:t>
      </w:r>
      <w:r w:rsidR="16FC35FB">
        <w:rPr>
          <w:color w:val="001D35"/>
          <w:sz w:val="24"/>
          <w:szCs w:val="24"/>
        </w:rPr>
        <w:t>ro</w:t>
      </w:r>
      <w:r w:rsidR="16FC35FB">
        <w:rPr>
          <w:color w:val="001D35"/>
          <w:spacing w:val="1"/>
          <w:sz w:val="24"/>
          <w:szCs w:val="24"/>
        </w:rPr>
        <w:t>s</w:t>
      </w:r>
      <w:r w:rsidR="16FC35FB">
        <w:rPr>
          <w:color w:val="001D35"/>
          <w:sz w:val="24"/>
          <w:szCs w:val="24"/>
        </w:rPr>
        <w:t>s</w:t>
      </w:r>
      <w:r w:rsidR="16FC35FB">
        <w:rPr>
          <w:color w:val="001D35"/>
          <w:spacing w:val="6"/>
          <w:sz w:val="24"/>
          <w:szCs w:val="24"/>
        </w:rPr>
        <w:t xml:space="preserve"> </w:t>
      </w:r>
      <w:r w:rsidR="16FC35FB">
        <w:rPr>
          <w:color w:val="001D35"/>
          <w:spacing w:val="-2"/>
          <w:sz w:val="24"/>
          <w:szCs w:val="24"/>
        </w:rPr>
        <w:t>c</w:t>
      </w:r>
      <w:r w:rsidR="16FC35FB">
        <w:rPr>
          <w:color w:val="001D35"/>
          <w:sz w:val="24"/>
          <w:szCs w:val="24"/>
        </w:rPr>
        <w:t>h</w:t>
      </w:r>
      <w:r w:rsidR="16FC35FB">
        <w:rPr>
          <w:color w:val="001D35"/>
          <w:spacing w:val="-2"/>
          <w:sz w:val="24"/>
          <w:szCs w:val="24"/>
        </w:rPr>
        <w:t>ec</w:t>
      </w:r>
      <w:r w:rsidR="16FC35FB">
        <w:rPr>
          <w:color w:val="001D35"/>
          <w:sz w:val="24"/>
          <w:szCs w:val="24"/>
        </w:rPr>
        <w:t xml:space="preserve">k </w:t>
      </w:r>
      <w:r w:rsidR="16FC35FB">
        <w:rPr>
          <w:color w:val="001D35"/>
          <w:spacing w:val="-2"/>
          <w:sz w:val="24"/>
          <w:szCs w:val="24"/>
        </w:rPr>
        <w:t>t</w:t>
      </w:r>
      <w:r w:rsidR="16FC35FB">
        <w:rPr>
          <w:color w:val="001D35"/>
          <w:spacing w:val="5"/>
          <w:sz w:val="24"/>
          <w:szCs w:val="24"/>
        </w:rPr>
        <w:t>h</w:t>
      </w:r>
      <w:r w:rsidR="16FC35FB">
        <w:rPr>
          <w:color w:val="001D35"/>
          <w:sz w:val="24"/>
          <w:szCs w:val="24"/>
        </w:rPr>
        <w:t>e</w:t>
      </w:r>
      <w:r w:rsidR="16FC35FB">
        <w:rPr>
          <w:color w:val="001D35"/>
          <w:spacing w:val="-2"/>
          <w:sz w:val="24"/>
          <w:szCs w:val="24"/>
        </w:rPr>
        <w:t xml:space="preserve"> a</w:t>
      </w:r>
      <w:r w:rsidR="16FC35FB">
        <w:rPr>
          <w:color w:val="001D35"/>
          <w:spacing w:val="3"/>
          <w:sz w:val="24"/>
          <w:szCs w:val="24"/>
        </w:rPr>
        <w:t>c</w:t>
      </w:r>
      <w:r w:rsidR="16FC35FB">
        <w:rPr>
          <w:color w:val="001D35"/>
          <w:spacing w:val="-2"/>
          <w:sz w:val="24"/>
          <w:szCs w:val="24"/>
        </w:rPr>
        <w:t>c</w:t>
      </w:r>
      <w:r w:rsidR="16FC35FB">
        <w:rPr>
          <w:color w:val="001D35"/>
          <w:spacing w:val="5"/>
          <w:sz w:val="24"/>
          <w:szCs w:val="24"/>
        </w:rPr>
        <w:t>u</w:t>
      </w:r>
      <w:r w:rsidR="16FC35FB">
        <w:rPr>
          <w:color w:val="001D35"/>
          <w:sz w:val="24"/>
          <w:szCs w:val="24"/>
        </w:rPr>
        <w:t>r</w:t>
      </w:r>
      <w:r w:rsidR="16FC35FB">
        <w:rPr>
          <w:color w:val="001D35"/>
          <w:spacing w:val="-1"/>
          <w:sz w:val="24"/>
          <w:szCs w:val="24"/>
        </w:rPr>
        <w:t>a</w:t>
      </w:r>
      <w:r w:rsidR="16FC35FB">
        <w:rPr>
          <w:color w:val="001D35"/>
          <w:spacing w:val="-2"/>
          <w:sz w:val="24"/>
          <w:szCs w:val="24"/>
        </w:rPr>
        <w:t>c</w:t>
      </w:r>
      <w:r w:rsidR="16FC35FB">
        <w:rPr>
          <w:color w:val="001D35"/>
          <w:sz w:val="24"/>
          <w:szCs w:val="24"/>
        </w:rPr>
        <w:t xml:space="preserve">y of </w:t>
      </w:r>
      <w:r w:rsidR="16FC35FB">
        <w:rPr>
          <w:color w:val="001D35"/>
          <w:spacing w:val="-2"/>
          <w:sz w:val="24"/>
          <w:szCs w:val="24"/>
        </w:rPr>
        <w:t>t</w:t>
      </w:r>
      <w:r w:rsidR="16FC35FB">
        <w:rPr>
          <w:color w:val="001D35"/>
          <w:sz w:val="24"/>
          <w:szCs w:val="24"/>
        </w:rPr>
        <w:t>he</w:t>
      </w:r>
      <w:r w:rsidR="16FC35FB">
        <w:rPr>
          <w:color w:val="001D35"/>
          <w:spacing w:val="3"/>
          <w:sz w:val="24"/>
          <w:szCs w:val="24"/>
        </w:rPr>
        <w:t xml:space="preserve"> </w:t>
      </w:r>
      <w:r w:rsidR="16FC35FB">
        <w:rPr>
          <w:color w:val="001D35"/>
          <w:spacing w:val="-2"/>
          <w:sz w:val="24"/>
          <w:szCs w:val="24"/>
        </w:rPr>
        <w:t>a</w:t>
      </w:r>
      <w:r w:rsidR="16FC35FB">
        <w:rPr>
          <w:color w:val="001D35"/>
          <w:sz w:val="24"/>
          <w:szCs w:val="24"/>
        </w:rPr>
        <w:t>n</w:t>
      </w:r>
      <w:r w:rsidR="16FC35FB">
        <w:rPr>
          <w:color w:val="001D35"/>
          <w:spacing w:val="-2"/>
          <w:sz w:val="24"/>
          <w:szCs w:val="24"/>
        </w:rPr>
        <w:t>al</w:t>
      </w:r>
      <w:r w:rsidR="16FC35FB">
        <w:rPr>
          <w:color w:val="001D35"/>
          <w:spacing w:val="3"/>
          <w:sz w:val="24"/>
          <w:szCs w:val="24"/>
        </w:rPr>
        <w:t>y</w:t>
      </w:r>
      <w:r w:rsidR="16FC35FB">
        <w:rPr>
          <w:color w:val="001D35"/>
          <w:spacing w:val="1"/>
          <w:sz w:val="24"/>
          <w:szCs w:val="24"/>
        </w:rPr>
        <w:t>s</w:t>
      </w:r>
      <w:r w:rsidR="16FC35FB">
        <w:rPr>
          <w:color w:val="001D35"/>
          <w:spacing w:val="-2"/>
          <w:sz w:val="24"/>
          <w:szCs w:val="24"/>
        </w:rPr>
        <w:t>i</w:t>
      </w:r>
      <w:r w:rsidR="16FC35FB">
        <w:rPr>
          <w:color w:val="001D35"/>
          <w:sz w:val="24"/>
          <w:szCs w:val="24"/>
        </w:rPr>
        <w:t>s</w:t>
      </w:r>
      <w:r w:rsidR="16FC35FB">
        <w:rPr>
          <w:color w:val="001D35"/>
          <w:spacing w:val="1"/>
          <w:sz w:val="24"/>
          <w:szCs w:val="24"/>
        </w:rPr>
        <w:t xml:space="preserve"> </w:t>
      </w:r>
      <w:r w:rsidR="16FC35FB">
        <w:rPr>
          <w:color w:val="001D35"/>
          <w:sz w:val="24"/>
          <w:szCs w:val="24"/>
        </w:rPr>
        <w:t>b</w:t>
      </w:r>
      <w:r w:rsidR="16FC35FB">
        <w:rPr>
          <w:color w:val="001D35"/>
          <w:spacing w:val="3"/>
          <w:sz w:val="24"/>
          <w:szCs w:val="24"/>
        </w:rPr>
        <w:t>e</w:t>
      </w:r>
      <w:r w:rsidR="16FC35FB">
        <w:rPr>
          <w:color w:val="001D35"/>
          <w:spacing w:val="-2"/>
          <w:sz w:val="24"/>
          <w:szCs w:val="24"/>
        </w:rPr>
        <w:t>i</w:t>
      </w:r>
      <w:r w:rsidR="16FC35FB">
        <w:rPr>
          <w:color w:val="001D35"/>
          <w:sz w:val="24"/>
          <w:szCs w:val="24"/>
        </w:rPr>
        <w:t>ng p</w:t>
      </w:r>
      <w:r w:rsidR="16FC35FB">
        <w:rPr>
          <w:color w:val="001D35"/>
          <w:spacing w:val="-2"/>
          <w:sz w:val="24"/>
          <w:szCs w:val="24"/>
        </w:rPr>
        <w:t>e</w:t>
      </w:r>
      <w:r w:rsidR="16FC35FB">
        <w:rPr>
          <w:color w:val="001D35"/>
          <w:sz w:val="24"/>
          <w:szCs w:val="24"/>
        </w:rPr>
        <w:t>rfor</w:t>
      </w:r>
      <w:r w:rsidR="16FC35FB">
        <w:rPr>
          <w:color w:val="001D35"/>
          <w:spacing w:val="-1"/>
          <w:sz w:val="24"/>
          <w:szCs w:val="24"/>
        </w:rPr>
        <w:t>m</w:t>
      </w:r>
      <w:r w:rsidR="16FC35FB">
        <w:rPr>
          <w:color w:val="001D35"/>
          <w:spacing w:val="-2"/>
          <w:sz w:val="24"/>
          <w:szCs w:val="24"/>
        </w:rPr>
        <w:t>e</w:t>
      </w:r>
      <w:r w:rsidR="16FC35FB">
        <w:rPr>
          <w:color w:val="001D35"/>
          <w:sz w:val="24"/>
          <w:szCs w:val="24"/>
        </w:rPr>
        <w:t>d.</w:t>
      </w:r>
    </w:p>
    <w:p w14:paraId="54A2C810" w14:textId="77777777" w:rsidR="002B7848" w:rsidRDefault="002B7848">
      <w:pPr>
        <w:spacing w:before="8" w:line="160" w:lineRule="exact"/>
        <w:rPr>
          <w:sz w:val="16"/>
          <w:szCs w:val="16"/>
        </w:rPr>
      </w:pPr>
    </w:p>
    <w:p w14:paraId="043DF317" w14:textId="77777777" w:rsidR="002B7848" w:rsidRDefault="002C61F8">
      <w:pPr>
        <w:ind w:left="2153"/>
      </w:pPr>
      <w:r>
        <w:pict w14:anchorId="58EF1893">
          <v:shape id="_x0000_i1040" type="#_x0000_t75" style="width:262.1pt;height:141.1pt">
            <v:imagedata r:id="rId32" o:title=""/>
          </v:shape>
        </w:pict>
      </w:r>
    </w:p>
    <w:p w14:paraId="363F1A46" w14:textId="77777777" w:rsidR="00077C20" w:rsidRDefault="00077C20">
      <w:pPr>
        <w:ind w:left="2153"/>
      </w:pPr>
    </w:p>
    <w:p w14:paraId="03E1FA20" w14:textId="177E8C92" w:rsidR="00077C20" w:rsidRDefault="00077C20">
      <w:pPr>
        <w:ind w:left="2153"/>
        <w:sectPr w:rsidR="00077C20">
          <w:pgSz w:w="12240" w:h="15840"/>
          <w:pgMar w:top="1360" w:right="1440" w:bottom="280" w:left="1340" w:header="720" w:footer="720" w:gutter="0"/>
          <w:cols w:space="720"/>
        </w:sectPr>
      </w:pPr>
      <w:r>
        <w:lastRenderedPageBreak/>
        <w:t xml:space="preserve">Fig   </w:t>
      </w:r>
      <w:r w:rsidR="00034AF5">
        <w:t xml:space="preserve"> 1</w:t>
      </w:r>
      <w:r w:rsidR="002661DD">
        <w:t>8</w:t>
      </w:r>
      <w:r w:rsidR="00034AF5">
        <w:t xml:space="preserve">. </w:t>
      </w:r>
      <w:r w:rsidR="002661DD" w:rsidRPr="002661DD">
        <w:t>Bending Stress</w:t>
      </w:r>
    </w:p>
    <w:p w14:paraId="0F45536D" w14:textId="77777777" w:rsidR="002B7848" w:rsidRDefault="16FC35FB">
      <w:pPr>
        <w:spacing w:before="69"/>
        <w:ind w:left="101"/>
        <w:rPr>
          <w:sz w:val="28"/>
          <w:szCs w:val="28"/>
        </w:rPr>
      </w:pPr>
      <w:r w:rsidRPr="223173CF">
        <w:rPr>
          <w:b/>
          <w:bCs/>
          <w:sz w:val="28"/>
          <w:szCs w:val="28"/>
        </w:rPr>
        <w:lastRenderedPageBreak/>
        <w:t>S</w:t>
      </w:r>
      <w:r w:rsidRPr="223173CF">
        <w:rPr>
          <w:b/>
          <w:bCs/>
          <w:spacing w:val="-22"/>
          <w:sz w:val="28"/>
          <w:szCs w:val="28"/>
        </w:rPr>
        <w:t>TA</w:t>
      </w:r>
      <w:r w:rsidRPr="223173CF">
        <w:rPr>
          <w:b/>
          <w:bCs/>
          <w:spacing w:val="-2"/>
          <w:sz w:val="28"/>
          <w:szCs w:val="28"/>
        </w:rPr>
        <w:t>T</w:t>
      </w:r>
      <w:r w:rsidRPr="223173CF">
        <w:rPr>
          <w:b/>
          <w:bCs/>
          <w:spacing w:val="1"/>
          <w:sz w:val="28"/>
          <w:szCs w:val="28"/>
        </w:rPr>
        <w:t>I</w:t>
      </w:r>
      <w:r w:rsidRPr="223173CF">
        <w:rPr>
          <w:b/>
          <w:bCs/>
          <w:sz w:val="28"/>
          <w:szCs w:val="28"/>
        </w:rPr>
        <w:t>C</w:t>
      </w:r>
      <w:r w:rsidRPr="223173CF">
        <w:rPr>
          <w:b/>
          <w:bCs/>
          <w:spacing w:val="-12"/>
          <w:sz w:val="28"/>
          <w:szCs w:val="28"/>
        </w:rPr>
        <w:t xml:space="preserve"> </w:t>
      </w:r>
      <w:r w:rsidRPr="223173CF">
        <w:rPr>
          <w:b/>
          <w:bCs/>
          <w:spacing w:val="-2"/>
          <w:sz w:val="28"/>
          <w:szCs w:val="28"/>
        </w:rPr>
        <w:t>AN</w:t>
      </w:r>
      <w:r w:rsidRPr="223173CF">
        <w:rPr>
          <w:b/>
          <w:bCs/>
          <w:spacing w:val="3"/>
          <w:sz w:val="28"/>
          <w:szCs w:val="28"/>
        </w:rPr>
        <w:t>A</w:t>
      </w:r>
      <w:r w:rsidRPr="223173CF">
        <w:rPr>
          <w:b/>
          <w:bCs/>
          <w:spacing w:val="-27"/>
          <w:sz w:val="28"/>
          <w:szCs w:val="28"/>
        </w:rPr>
        <w:t>L</w:t>
      </w:r>
      <w:r w:rsidRPr="223173CF">
        <w:rPr>
          <w:b/>
          <w:bCs/>
          <w:spacing w:val="-2"/>
          <w:sz w:val="28"/>
          <w:szCs w:val="28"/>
        </w:rPr>
        <w:t>Y</w:t>
      </w:r>
      <w:r w:rsidRPr="223173CF">
        <w:rPr>
          <w:b/>
          <w:bCs/>
          <w:sz w:val="28"/>
          <w:szCs w:val="28"/>
        </w:rPr>
        <w:t>SIS</w:t>
      </w:r>
    </w:p>
    <w:p w14:paraId="719E401B" w14:textId="77777777" w:rsidR="002B7848" w:rsidRDefault="002B7848">
      <w:pPr>
        <w:spacing w:before="5" w:line="100" w:lineRule="exact"/>
        <w:rPr>
          <w:sz w:val="10"/>
          <w:szCs w:val="10"/>
        </w:rPr>
      </w:pPr>
    </w:p>
    <w:p w14:paraId="5F0E3EE6" w14:textId="77777777" w:rsidR="002B7848" w:rsidRDefault="002B7848">
      <w:pPr>
        <w:spacing w:line="200" w:lineRule="exact"/>
      </w:pPr>
    </w:p>
    <w:p w14:paraId="408FD765" w14:textId="5199ED81" w:rsidR="002B7848" w:rsidRDefault="00C644E1">
      <w:pPr>
        <w:spacing w:line="346" w:lineRule="auto"/>
        <w:ind w:left="101" w:right="65"/>
        <w:rPr>
          <w:sz w:val="24"/>
          <w:szCs w:val="24"/>
        </w:rPr>
      </w:pPr>
      <w:r>
        <w:rPr>
          <w:spacing w:val="-2"/>
          <w:sz w:val="24"/>
          <w:szCs w:val="24"/>
        </w:rPr>
        <w:t>T</w:t>
      </w:r>
      <w:r>
        <w:rPr>
          <w:sz w:val="24"/>
          <w:szCs w:val="24"/>
        </w:rPr>
        <w:t>he</w:t>
      </w:r>
      <w:r>
        <w:rPr>
          <w:spacing w:val="-2"/>
          <w:sz w:val="24"/>
          <w:szCs w:val="24"/>
        </w:rPr>
        <w:t xml:space="preserve"> m</w:t>
      </w:r>
      <w:r>
        <w:rPr>
          <w:sz w:val="24"/>
          <w:szCs w:val="24"/>
        </w:rPr>
        <w:t>o</w:t>
      </w:r>
      <w:r>
        <w:rPr>
          <w:spacing w:val="3"/>
          <w:sz w:val="24"/>
          <w:szCs w:val="24"/>
        </w:rPr>
        <w:t>t</w:t>
      </w:r>
      <w:r>
        <w:rPr>
          <w:spacing w:val="-2"/>
          <w:sz w:val="24"/>
          <w:szCs w:val="24"/>
        </w:rPr>
        <w:t>i</w:t>
      </w:r>
      <w:r>
        <w:rPr>
          <w:sz w:val="24"/>
          <w:szCs w:val="24"/>
        </w:rPr>
        <w:t>v</w:t>
      </w:r>
      <w:r>
        <w:rPr>
          <w:spacing w:val="-2"/>
          <w:sz w:val="24"/>
          <w:szCs w:val="24"/>
        </w:rPr>
        <w:t>a</w:t>
      </w:r>
      <w:r>
        <w:rPr>
          <w:spacing w:val="3"/>
          <w:sz w:val="24"/>
          <w:szCs w:val="24"/>
        </w:rPr>
        <w:t>t</w:t>
      </w:r>
      <w:r>
        <w:rPr>
          <w:spacing w:val="-2"/>
          <w:sz w:val="24"/>
          <w:szCs w:val="24"/>
        </w:rPr>
        <w:t>i</w:t>
      </w:r>
      <w:r>
        <w:rPr>
          <w:sz w:val="24"/>
          <w:szCs w:val="24"/>
        </w:rPr>
        <w:t xml:space="preserve">on </w:t>
      </w:r>
      <w:r>
        <w:rPr>
          <w:spacing w:val="1"/>
          <w:sz w:val="24"/>
          <w:szCs w:val="24"/>
        </w:rPr>
        <w:t>w</w:t>
      </w:r>
      <w:r>
        <w:rPr>
          <w:sz w:val="24"/>
          <w:szCs w:val="24"/>
        </w:rPr>
        <w:t>h</w:t>
      </w:r>
      <w:r>
        <w:rPr>
          <w:spacing w:val="-2"/>
          <w:sz w:val="24"/>
          <w:szCs w:val="24"/>
        </w:rPr>
        <w:t>ic</w:t>
      </w:r>
      <w:r>
        <w:rPr>
          <w:sz w:val="24"/>
          <w:szCs w:val="24"/>
        </w:rPr>
        <w:t xml:space="preserve">h </w:t>
      </w:r>
      <w:r>
        <w:rPr>
          <w:spacing w:val="3"/>
          <w:sz w:val="24"/>
          <w:szCs w:val="24"/>
        </w:rPr>
        <w:t>l</w:t>
      </w:r>
      <w:r>
        <w:rPr>
          <w:spacing w:val="-2"/>
          <w:sz w:val="24"/>
          <w:szCs w:val="24"/>
        </w:rPr>
        <w:t>ie</w:t>
      </w:r>
      <w:r>
        <w:rPr>
          <w:sz w:val="24"/>
          <w:szCs w:val="24"/>
        </w:rPr>
        <w:t>s</w:t>
      </w:r>
      <w:r>
        <w:rPr>
          <w:spacing w:val="1"/>
          <w:sz w:val="24"/>
          <w:szCs w:val="24"/>
        </w:rPr>
        <w:t xml:space="preserve"> </w:t>
      </w:r>
      <w:r>
        <w:rPr>
          <w:sz w:val="24"/>
          <w:szCs w:val="24"/>
        </w:rPr>
        <w:t>b</w:t>
      </w:r>
      <w:r>
        <w:rPr>
          <w:spacing w:val="-2"/>
          <w:sz w:val="24"/>
          <w:szCs w:val="24"/>
        </w:rPr>
        <w:t>e</w:t>
      </w:r>
      <w:r>
        <w:rPr>
          <w:sz w:val="24"/>
          <w:szCs w:val="24"/>
        </w:rPr>
        <w:t>h</w:t>
      </w:r>
      <w:r>
        <w:rPr>
          <w:spacing w:val="-2"/>
          <w:sz w:val="24"/>
          <w:szCs w:val="24"/>
        </w:rPr>
        <w:t>i</w:t>
      </w:r>
      <w:r>
        <w:rPr>
          <w:sz w:val="24"/>
          <w:szCs w:val="24"/>
        </w:rPr>
        <w:t>nd</w:t>
      </w:r>
      <w:r>
        <w:rPr>
          <w:spacing w:val="5"/>
          <w:sz w:val="24"/>
          <w:szCs w:val="24"/>
        </w:rPr>
        <w:t xml:space="preserve"> </w:t>
      </w:r>
      <w:r>
        <w:rPr>
          <w:spacing w:val="-2"/>
          <w:sz w:val="24"/>
          <w:szCs w:val="24"/>
        </w:rPr>
        <w:t>t</w:t>
      </w:r>
      <w:r>
        <w:rPr>
          <w:sz w:val="24"/>
          <w:szCs w:val="24"/>
        </w:rPr>
        <w:t>h</w:t>
      </w:r>
      <w:r>
        <w:rPr>
          <w:spacing w:val="-2"/>
          <w:sz w:val="24"/>
          <w:szCs w:val="24"/>
        </w:rPr>
        <w:t>i</w:t>
      </w:r>
      <w:r>
        <w:rPr>
          <w:sz w:val="24"/>
          <w:szCs w:val="24"/>
        </w:rPr>
        <w:t>s</w:t>
      </w:r>
      <w:r>
        <w:rPr>
          <w:spacing w:val="1"/>
          <w:sz w:val="24"/>
          <w:szCs w:val="24"/>
        </w:rPr>
        <w:t xml:space="preserve"> </w:t>
      </w:r>
      <w:r>
        <w:rPr>
          <w:spacing w:val="-2"/>
          <w:sz w:val="24"/>
          <w:szCs w:val="24"/>
        </w:rPr>
        <w:t>a</w:t>
      </w:r>
      <w:r>
        <w:rPr>
          <w:sz w:val="24"/>
          <w:szCs w:val="24"/>
        </w:rPr>
        <w:t>n</w:t>
      </w:r>
      <w:r>
        <w:rPr>
          <w:spacing w:val="3"/>
          <w:sz w:val="24"/>
          <w:szCs w:val="24"/>
        </w:rPr>
        <w:t>a</w:t>
      </w:r>
      <w:r>
        <w:rPr>
          <w:spacing w:val="-2"/>
          <w:sz w:val="24"/>
          <w:szCs w:val="24"/>
        </w:rPr>
        <w:t>l</w:t>
      </w:r>
      <w:r>
        <w:rPr>
          <w:sz w:val="24"/>
          <w:szCs w:val="24"/>
        </w:rPr>
        <w:t>y</w:t>
      </w:r>
      <w:r>
        <w:rPr>
          <w:spacing w:val="1"/>
          <w:sz w:val="24"/>
          <w:szCs w:val="24"/>
        </w:rPr>
        <w:t>s</w:t>
      </w:r>
      <w:r>
        <w:rPr>
          <w:spacing w:val="-2"/>
          <w:sz w:val="24"/>
          <w:szCs w:val="24"/>
        </w:rPr>
        <w:t>i</w:t>
      </w:r>
      <w:r>
        <w:rPr>
          <w:sz w:val="24"/>
          <w:szCs w:val="24"/>
        </w:rPr>
        <w:t>s</w:t>
      </w:r>
      <w:r>
        <w:rPr>
          <w:spacing w:val="1"/>
          <w:sz w:val="24"/>
          <w:szCs w:val="24"/>
        </w:rPr>
        <w:t xml:space="preserve"> </w:t>
      </w:r>
      <w:r>
        <w:rPr>
          <w:spacing w:val="-2"/>
          <w:sz w:val="24"/>
          <w:szCs w:val="24"/>
        </w:rPr>
        <w:t>i</w:t>
      </w:r>
      <w:r>
        <w:rPr>
          <w:sz w:val="24"/>
          <w:szCs w:val="24"/>
        </w:rPr>
        <w:t>s</w:t>
      </w:r>
      <w:r>
        <w:rPr>
          <w:spacing w:val="1"/>
          <w:sz w:val="24"/>
          <w:szCs w:val="24"/>
        </w:rPr>
        <w:t xml:space="preserve"> </w:t>
      </w:r>
      <w:r>
        <w:rPr>
          <w:spacing w:val="-2"/>
          <w:sz w:val="24"/>
          <w:szCs w:val="24"/>
        </w:rPr>
        <w:t>t</w:t>
      </w:r>
      <w:r>
        <w:rPr>
          <w:sz w:val="24"/>
          <w:szCs w:val="24"/>
        </w:rPr>
        <w:t xml:space="preserve">o </w:t>
      </w:r>
      <w:r>
        <w:rPr>
          <w:spacing w:val="5"/>
          <w:sz w:val="24"/>
          <w:szCs w:val="24"/>
        </w:rPr>
        <w:t>f</w:t>
      </w:r>
      <w:r>
        <w:rPr>
          <w:spacing w:val="-2"/>
          <w:sz w:val="24"/>
          <w:szCs w:val="24"/>
        </w:rPr>
        <w:t>i</w:t>
      </w:r>
      <w:r>
        <w:rPr>
          <w:sz w:val="24"/>
          <w:szCs w:val="24"/>
        </w:rPr>
        <w:t>nd out</w:t>
      </w:r>
      <w:r>
        <w:rPr>
          <w:spacing w:val="-2"/>
          <w:sz w:val="24"/>
          <w:szCs w:val="24"/>
        </w:rPr>
        <w:t xml:space="preserve"> t</w:t>
      </w:r>
      <w:r>
        <w:rPr>
          <w:sz w:val="24"/>
          <w:szCs w:val="24"/>
        </w:rPr>
        <w:t>he</w:t>
      </w:r>
      <w:r>
        <w:rPr>
          <w:spacing w:val="-2"/>
          <w:sz w:val="24"/>
          <w:szCs w:val="24"/>
        </w:rPr>
        <w:t xml:space="preserve"> </w:t>
      </w:r>
      <w:r>
        <w:rPr>
          <w:spacing w:val="5"/>
          <w:sz w:val="24"/>
          <w:szCs w:val="24"/>
        </w:rPr>
        <w:t>b</w:t>
      </w:r>
      <w:r>
        <w:rPr>
          <w:spacing w:val="-2"/>
          <w:sz w:val="24"/>
          <w:szCs w:val="24"/>
        </w:rPr>
        <w:t>e</w:t>
      </w:r>
      <w:r>
        <w:rPr>
          <w:sz w:val="24"/>
          <w:szCs w:val="24"/>
        </w:rPr>
        <w:t>nd</w:t>
      </w:r>
      <w:r>
        <w:rPr>
          <w:spacing w:val="-2"/>
          <w:sz w:val="24"/>
          <w:szCs w:val="24"/>
        </w:rPr>
        <w:t>i</w:t>
      </w:r>
      <w:r>
        <w:rPr>
          <w:sz w:val="24"/>
          <w:szCs w:val="24"/>
        </w:rPr>
        <w:t xml:space="preserve">ng </w:t>
      </w:r>
      <w:r>
        <w:rPr>
          <w:spacing w:val="1"/>
          <w:sz w:val="24"/>
          <w:szCs w:val="24"/>
        </w:rPr>
        <w:t>s</w:t>
      </w:r>
      <w:r>
        <w:rPr>
          <w:spacing w:val="-2"/>
          <w:sz w:val="24"/>
          <w:szCs w:val="24"/>
        </w:rPr>
        <w:t>t</w:t>
      </w:r>
      <w:r>
        <w:rPr>
          <w:sz w:val="24"/>
          <w:szCs w:val="24"/>
        </w:rPr>
        <w:t>r</w:t>
      </w:r>
      <w:r>
        <w:rPr>
          <w:spacing w:val="-1"/>
          <w:sz w:val="24"/>
          <w:szCs w:val="24"/>
        </w:rPr>
        <w:t>e</w:t>
      </w:r>
      <w:r>
        <w:rPr>
          <w:spacing w:val="1"/>
          <w:sz w:val="24"/>
          <w:szCs w:val="24"/>
        </w:rPr>
        <w:t>s</w:t>
      </w:r>
      <w:r>
        <w:rPr>
          <w:sz w:val="24"/>
          <w:szCs w:val="24"/>
        </w:rPr>
        <w:t>s</w:t>
      </w:r>
      <w:r>
        <w:rPr>
          <w:spacing w:val="1"/>
          <w:sz w:val="24"/>
          <w:szCs w:val="24"/>
        </w:rPr>
        <w:t xml:space="preserve"> </w:t>
      </w:r>
      <w:r>
        <w:rPr>
          <w:spacing w:val="-2"/>
          <w:sz w:val="24"/>
          <w:szCs w:val="24"/>
        </w:rPr>
        <w:t>a</w:t>
      </w:r>
      <w:r>
        <w:rPr>
          <w:sz w:val="24"/>
          <w:szCs w:val="24"/>
        </w:rPr>
        <w:t xml:space="preserve">nd </w:t>
      </w:r>
      <w:r>
        <w:rPr>
          <w:spacing w:val="-2"/>
          <w:sz w:val="24"/>
          <w:szCs w:val="24"/>
        </w:rPr>
        <w:t>t</w:t>
      </w:r>
      <w:r>
        <w:rPr>
          <w:sz w:val="24"/>
          <w:szCs w:val="24"/>
        </w:rPr>
        <w:t>o</w:t>
      </w:r>
      <w:r>
        <w:rPr>
          <w:spacing w:val="5"/>
          <w:sz w:val="24"/>
          <w:szCs w:val="24"/>
        </w:rPr>
        <w:t>o</w:t>
      </w:r>
      <w:r>
        <w:rPr>
          <w:spacing w:val="-2"/>
          <w:sz w:val="24"/>
          <w:szCs w:val="24"/>
        </w:rPr>
        <w:t>t</w:t>
      </w:r>
      <w:r>
        <w:rPr>
          <w:sz w:val="24"/>
          <w:szCs w:val="24"/>
        </w:rPr>
        <w:t>h d</w:t>
      </w:r>
      <w:r>
        <w:rPr>
          <w:spacing w:val="-2"/>
          <w:sz w:val="24"/>
          <w:szCs w:val="24"/>
        </w:rPr>
        <w:t>e</w:t>
      </w:r>
      <w:r>
        <w:rPr>
          <w:sz w:val="24"/>
          <w:szCs w:val="24"/>
        </w:rPr>
        <w:t>f</w:t>
      </w:r>
      <w:r>
        <w:rPr>
          <w:spacing w:val="-2"/>
          <w:sz w:val="24"/>
          <w:szCs w:val="24"/>
        </w:rPr>
        <w:t>le</w:t>
      </w:r>
      <w:r>
        <w:rPr>
          <w:spacing w:val="3"/>
          <w:sz w:val="24"/>
          <w:szCs w:val="24"/>
        </w:rPr>
        <w:t>c</w:t>
      </w:r>
      <w:r>
        <w:rPr>
          <w:spacing w:val="-2"/>
          <w:sz w:val="24"/>
          <w:szCs w:val="24"/>
        </w:rPr>
        <w:t>ti</w:t>
      </w:r>
      <w:r>
        <w:rPr>
          <w:sz w:val="24"/>
          <w:szCs w:val="24"/>
        </w:rPr>
        <w:t xml:space="preserve">on of </w:t>
      </w:r>
      <w:r>
        <w:rPr>
          <w:spacing w:val="1"/>
          <w:sz w:val="24"/>
          <w:szCs w:val="24"/>
        </w:rPr>
        <w:t>sp</w:t>
      </w:r>
      <w:r>
        <w:rPr>
          <w:sz w:val="24"/>
          <w:szCs w:val="24"/>
        </w:rPr>
        <w:t>ur g</w:t>
      </w:r>
      <w:r>
        <w:rPr>
          <w:spacing w:val="-1"/>
          <w:sz w:val="24"/>
          <w:szCs w:val="24"/>
        </w:rPr>
        <w:t>e</w:t>
      </w:r>
      <w:r>
        <w:rPr>
          <w:spacing w:val="-2"/>
          <w:sz w:val="24"/>
          <w:szCs w:val="24"/>
        </w:rPr>
        <w:t>a</w:t>
      </w:r>
      <w:r>
        <w:rPr>
          <w:sz w:val="24"/>
          <w:szCs w:val="24"/>
        </w:rPr>
        <w:t xml:space="preserve">r </w:t>
      </w:r>
      <w:r>
        <w:rPr>
          <w:spacing w:val="1"/>
          <w:sz w:val="24"/>
          <w:szCs w:val="24"/>
        </w:rPr>
        <w:t>w</w:t>
      </w:r>
      <w:r>
        <w:rPr>
          <w:spacing w:val="-2"/>
          <w:sz w:val="24"/>
          <w:szCs w:val="24"/>
        </w:rPr>
        <w:t>it</w:t>
      </w:r>
      <w:r>
        <w:rPr>
          <w:sz w:val="24"/>
          <w:szCs w:val="24"/>
        </w:rPr>
        <w:t>h</w:t>
      </w:r>
      <w:r w:rsidR="6AA5C037">
        <w:rPr>
          <w:sz w:val="24"/>
          <w:szCs w:val="24"/>
        </w:rPr>
        <w:t>in</w:t>
      </w:r>
      <w:r>
        <w:rPr>
          <w:spacing w:val="5"/>
          <w:sz w:val="24"/>
          <w:szCs w:val="24"/>
        </w:rPr>
        <w:t xml:space="preserve"> </w:t>
      </w:r>
      <w:r>
        <w:rPr>
          <w:spacing w:val="-2"/>
          <w:sz w:val="24"/>
          <w:szCs w:val="24"/>
        </w:rPr>
        <w:t>t</w:t>
      </w:r>
      <w:r>
        <w:rPr>
          <w:sz w:val="24"/>
          <w:szCs w:val="24"/>
        </w:rPr>
        <w:t>he</w:t>
      </w:r>
      <w:r>
        <w:rPr>
          <w:spacing w:val="-2"/>
          <w:sz w:val="24"/>
          <w:szCs w:val="24"/>
        </w:rPr>
        <w:t xml:space="preserve"> </w:t>
      </w:r>
      <w:r>
        <w:rPr>
          <w:spacing w:val="3"/>
          <w:sz w:val="24"/>
          <w:szCs w:val="24"/>
        </w:rPr>
        <w:t>a</w:t>
      </w:r>
      <w:r>
        <w:rPr>
          <w:spacing w:val="-2"/>
          <w:sz w:val="24"/>
          <w:szCs w:val="24"/>
        </w:rPr>
        <w:t>ll</w:t>
      </w:r>
      <w:r>
        <w:rPr>
          <w:sz w:val="24"/>
          <w:szCs w:val="24"/>
        </w:rPr>
        <w:t>o</w:t>
      </w:r>
      <w:r>
        <w:rPr>
          <w:spacing w:val="1"/>
          <w:sz w:val="24"/>
          <w:szCs w:val="24"/>
        </w:rPr>
        <w:t>w</w:t>
      </w:r>
      <w:r>
        <w:rPr>
          <w:spacing w:val="-2"/>
          <w:sz w:val="24"/>
          <w:szCs w:val="24"/>
        </w:rPr>
        <w:t>a</w:t>
      </w:r>
      <w:r>
        <w:rPr>
          <w:sz w:val="24"/>
          <w:szCs w:val="24"/>
        </w:rPr>
        <w:t>b</w:t>
      </w:r>
      <w:r>
        <w:rPr>
          <w:spacing w:val="3"/>
          <w:sz w:val="24"/>
          <w:szCs w:val="24"/>
        </w:rPr>
        <w:t>l</w:t>
      </w:r>
      <w:r>
        <w:rPr>
          <w:sz w:val="24"/>
          <w:szCs w:val="24"/>
        </w:rPr>
        <w:t>e</w:t>
      </w:r>
      <w:r>
        <w:rPr>
          <w:spacing w:val="-2"/>
          <w:sz w:val="24"/>
          <w:szCs w:val="24"/>
        </w:rPr>
        <w:t xml:space="preserve"> </w:t>
      </w:r>
      <w:r>
        <w:rPr>
          <w:spacing w:val="1"/>
          <w:sz w:val="24"/>
          <w:szCs w:val="24"/>
        </w:rPr>
        <w:t>w</w:t>
      </w:r>
      <w:r>
        <w:rPr>
          <w:sz w:val="24"/>
          <w:szCs w:val="24"/>
        </w:rPr>
        <w:t>ork</w:t>
      </w:r>
      <w:r>
        <w:rPr>
          <w:spacing w:val="-2"/>
          <w:sz w:val="24"/>
          <w:szCs w:val="24"/>
        </w:rPr>
        <w:t>i</w:t>
      </w:r>
      <w:r>
        <w:rPr>
          <w:sz w:val="24"/>
          <w:szCs w:val="24"/>
        </w:rPr>
        <w:t xml:space="preserve">ng </w:t>
      </w:r>
      <w:r>
        <w:rPr>
          <w:spacing w:val="-2"/>
          <w:sz w:val="24"/>
          <w:szCs w:val="24"/>
        </w:rPr>
        <w:t>l</w:t>
      </w:r>
      <w:r>
        <w:rPr>
          <w:spacing w:val="3"/>
          <w:sz w:val="24"/>
          <w:szCs w:val="24"/>
        </w:rPr>
        <w:t>i</w:t>
      </w:r>
      <w:r>
        <w:rPr>
          <w:spacing w:val="-2"/>
          <w:sz w:val="24"/>
          <w:szCs w:val="24"/>
        </w:rPr>
        <w:t>mit</w:t>
      </w:r>
      <w:r>
        <w:rPr>
          <w:sz w:val="24"/>
          <w:szCs w:val="24"/>
        </w:rPr>
        <w:t>s</w:t>
      </w:r>
      <w:r>
        <w:rPr>
          <w:spacing w:val="1"/>
          <w:sz w:val="24"/>
          <w:szCs w:val="24"/>
        </w:rPr>
        <w:t xml:space="preserve"> </w:t>
      </w:r>
      <w:r>
        <w:rPr>
          <w:sz w:val="24"/>
          <w:szCs w:val="24"/>
        </w:rPr>
        <w:t>o</w:t>
      </w:r>
      <w:r>
        <w:rPr>
          <w:spacing w:val="-2"/>
          <w:sz w:val="24"/>
          <w:szCs w:val="24"/>
        </w:rPr>
        <w:t>t</w:t>
      </w:r>
      <w:r>
        <w:rPr>
          <w:sz w:val="24"/>
          <w:szCs w:val="24"/>
        </w:rPr>
        <w:t>h</w:t>
      </w:r>
      <w:r>
        <w:rPr>
          <w:spacing w:val="-2"/>
          <w:sz w:val="24"/>
          <w:szCs w:val="24"/>
        </w:rPr>
        <w:t>e</w:t>
      </w:r>
      <w:r>
        <w:rPr>
          <w:sz w:val="24"/>
          <w:szCs w:val="24"/>
        </w:rPr>
        <w:t>r</w:t>
      </w:r>
      <w:r>
        <w:rPr>
          <w:spacing w:val="1"/>
          <w:sz w:val="24"/>
          <w:szCs w:val="24"/>
        </w:rPr>
        <w:t>w</w:t>
      </w:r>
      <w:r>
        <w:rPr>
          <w:spacing w:val="-2"/>
          <w:sz w:val="24"/>
          <w:szCs w:val="24"/>
        </w:rPr>
        <w:t>i</w:t>
      </w:r>
      <w:r>
        <w:rPr>
          <w:spacing w:val="1"/>
          <w:sz w:val="24"/>
          <w:szCs w:val="24"/>
        </w:rPr>
        <w:t>s</w:t>
      </w:r>
      <w:r>
        <w:rPr>
          <w:sz w:val="24"/>
          <w:szCs w:val="24"/>
        </w:rPr>
        <w:t>e</w:t>
      </w:r>
      <w:r>
        <w:rPr>
          <w:spacing w:val="3"/>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f</w:t>
      </w:r>
      <w:r>
        <w:rPr>
          <w:spacing w:val="3"/>
          <w:sz w:val="24"/>
          <w:szCs w:val="24"/>
        </w:rPr>
        <w:t>a</w:t>
      </w:r>
      <w:r>
        <w:rPr>
          <w:spacing w:val="-2"/>
          <w:sz w:val="24"/>
          <w:szCs w:val="24"/>
        </w:rPr>
        <w:t>il</w:t>
      </w:r>
      <w:r>
        <w:rPr>
          <w:sz w:val="24"/>
          <w:szCs w:val="24"/>
        </w:rPr>
        <w:t>ure</w:t>
      </w:r>
      <w:r>
        <w:rPr>
          <w:spacing w:val="-1"/>
          <w:sz w:val="24"/>
          <w:szCs w:val="24"/>
        </w:rPr>
        <w:t xml:space="preserve"> </w:t>
      </w:r>
      <w:r>
        <w:rPr>
          <w:sz w:val="24"/>
          <w:szCs w:val="24"/>
        </w:rPr>
        <w:t>of g</w:t>
      </w:r>
      <w:r>
        <w:rPr>
          <w:spacing w:val="3"/>
          <w:sz w:val="24"/>
          <w:szCs w:val="24"/>
        </w:rPr>
        <w:t>e</w:t>
      </w:r>
      <w:r>
        <w:rPr>
          <w:spacing w:val="-2"/>
          <w:sz w:val="24"/>
          <w:szCs w:val="24"/>
        </w:rPr>
        <w:t>a</w:t>
      </w:r>
      <w:r>
        <w:rPr>
          <w:sz w:val="24"/>
          <w:szCs w:val="24"/>
        </w:rPr>
        <w:t xml:space="preserve">r </w:t>
      </w:r>
      <w:r>
        <w:rPr>
          <w:spacing w:val="-2"/>
          <w:sz w:val="24"/>
          <w:szCs w:val="24"/>
        </w:rPr>
        <w:t>i</w:t>
      </w:r>
      <w:r>
        <w:rPr>
          <w:sz w:val="24"/>
          <w:szCs w:val="24"/>
        </w:rPr>
        <w:t>s</w:t>
      </w:r>
      <w:r>
        <w:rPr>
          <w:spacing w:val="8"/>
          <w:sz w:val="24"/>
          <w:szCs w:val="24"/>
        </w:rPr>
        <w:t xml:space="preserve"> </w:t>
      </w:r>
      <w:r>
        <w:rPr>
          <w:sz w:val="24"/>
          <w:szCs w:val="24"/>
        </w:rPr>
        <w:t>po</w:t>
      </w:r>
      <w:r>
        <w:rPr>
          <w:spacing w:val="1"/>
          <w:sz w:val="24"/>
          <w:szCs w:val="24"/>
        </w:rPr>
        <w:t>ss</w:t>
      </w:r>
      <w:r>
        <w:rPr>
          <w:spacing w:val="-2"/>
          <w:sz w:val="24"/>
          <w:szCs w:val="24"/>
        </w:rPr>
        <w:t>i</w:t>
      </w:r>
      <w:r>
        <w:rPr>
          <w:sz w:val="24"/>
          <w:szCs w:val="24"/>
        </w:rPr>
        <w:t>b</w:t>
      </w:r>
      <w:r>
        <w:rPr>
          <w:spacing w:val="-2"/>
          <w:sz w:val="24"/>
          <w:szCs w:val="24"/>
        </w:rPr>
        <w:t>le</w:t>
      </w:r>
      <w:r>
        <w:rPr>
          <w:sz w:val="24"/>
          <w:szCs w:val="24"/>
        </w:rPr>
        <w:t xml:space="preserve">. </w:t>
      </w:r>
      <w:r>
        <w:rPr>
          <w:spacing w:val="1"/>
          <w:sz w:val="24"/>
          <w:szCs w:val="24"/>
        </w:rPr>
        <w:t>A</w:t>
      </w:r>
      <w:r>
        <w:rPr>
          <w:sz w:val="24"/>
          <w:szCs w:val="24"/>
        </w:rPr>
        <w:t>f</w:t>
      </w:r>
      <w:r>
        <w:rPr>
          <w:spacing w:val="-2"/>
          <w:sz w:val="24"/>
          <w:szCs w:val="24"/>
        </w:rPr>
        <w:t>te</w:t>
      </w:r>
      <w:r>
        <w:rPr>
          <w:sz w:val="24"/>
          <w:szCs w:val="24"/>
        </w:rPr>
        <w:t xml:space="preserve">r </w:t>
      </w:r>
      <w:r>
        <w:rPr>
          <w:spacing w:val="-2"/>
          <w:sz w:val="24"/>
          <w:szCs w:val="24"/>
        </w:rPr>
        <w:t>m</w:t>
      </w:r>
      <w:r>
        <w:rPr>
          <w:sz w:val="24"/>
          <w:szCs w:val="24"/>
        </w:rPr>
        <w:t>od</w:t>
      </w:r>
      <w:r>
        <w:rPr>
          <w:spacing w:val="-2"/>
          <w:sz w:val="24"/>
          <w:szCs w:val="24"/>
        </w:rPr>
        <w:t>e</w:t>
      </w:r>
      <w:r>
        <w:rPr>
          <w:spacing w:val="3"/>
          <w:sz w:val="24"/>
          <w:szCs w:val="24"/>
        </w:rPr>
        <w:t>l</w:t>
      </w:r>
      <w:r>
        <w:rPr>
          <w:spacing w:val="-2"/>
          <w:sz w:val="24"/>
          <w:szCs w:val="24"/>
        </w:rPr>
        <w:t>li</w:t>
      </w:r>
      <w:r>
        <w:rPr>
          <w:sz w:val="24"/>
          <w:szCs w:val="24"/>
        </w:rPr>
        <w:t xml:space="preserve">ng </w:t>
      </w:r>
      <w:r>
        <w:rPr>
          <w:spacing w:val="-2"/>
          <w:sz w:val="24"/>
          <w:szCs w:val="24"/>
        </w:rPr>
        <w:t>t</w:t>
      </w:r>
      <w:r>
        <w:rPr>
          <w:spacing w:val="5"/>
          <w:sz w:val="24"/>
          <w:szCs w:val="24"/>
        </w:rPr>
        <w:t>h</w:t>
      </w:r>
      <w:r>
        <w:rPr>
          <w:sz w:val="24"/>
          <w:szCs w:val="24"/>
        </w:rPr>
        <w:t>e</w:t>
      </w:r>
      <w:r>
        <w:rPr>
          <w:spacing w:val="-2"/>
          <w:sz w:val="24"/>
          <w:szCs w:val="24"/>
        </w:rPr>
        <w:t xml:space="preserve"> </w:t>
      </w:r>
      <w:r>
        <w:rPr>
          <w:sz w:val="24"/>
          <w:szCs w:val="24"/>
        </w:rPr>
        <w:t>d</w:t>
      </w:r>
      <w:r>
        <w:rPr>
          <w:spacing w:val="-2"/>
          <w:sz w:val="24"/>
          <w:szCs w:val="24"/>
        </w:rPr>
        <w:t>e</w:t>
      </w:r>
      <w:r>
        <w:rPr>
          <w:spacing w:val="1"/>
          <w:sz w:val="24"/>
          <w:szCs w:val="24"/>
        </w:rPr>
        <w:t>s</w:t>
      </w:r>
      <w:r>
        <w:rPr>
          <w:spacing w:val="-2"/>
          <w:sz w:val="24"/>
          <w:szCs w:val="24"/>
        </w:rPr>
        <w:t>i</w:t>
      </w:r>
      <w:r>
        <w:rPr>
          <w:sz w:val="24"/>
          <w:szCs w:val="24"/>
        </w:rPr>
        <w:t xml:space="preserve">gn </w:t>
      </w:r>
      <w:r>
        <w:rPr>
          <w:spacing w:val="-2"/>
          <w:sz w:val="24"/>
          <w:szCs w:val="24"/>
        </w:rPr>
        <w:t>i</w:t>
      </w:r>
      <w:r>
        <w:rPr>
          <w:sz w:val="24"/>
          <w:szCs w:val="24"/>
        </w:rPr>
        <w:t xml:space="preserve">n </w:t>
      </w:r>
      <w:r>
        <w:rPr>
          <w:spacing w:val="1"/>
          <w:sz w:val="24"/>
          <w:szCs w:val="24"/>
        </w:rPr>
        <w:t>S</w:t>
      </w:r>
      <w:r>
        <w:rPr>
          <w:sz w:val="24"/>
          <w:szCs w:val="24"/>
        </w:rPr>
        <w:t>o</w:t>
      </w:r>
      <w:r>
        <w:rPr>
          <w:spacing w:val="3"/>
          <w:sz w:val="24"/>
          <w:szCs w:val="24"/>
        </w:rPr>
        <w:t>l</w:t>
      </w:r>
      <w:r>
        <w:rPr>
          <w:spacing w:val="-2"/>
          <w:sz w:val="24"/>
          <w:szCs w:val="24"/>
        </w:rPr>
        <w:t>i</w:t>
      </w:r>
      <w:r>
        <w:rPr>
          <w:sz w:val="24"/>
          <w:szCs w:val="24"/>
        </w:rPr>
        <w:t>d</w:t>
      </w:r>
      <w:r>
        <w:rPr>
          <w:spacing w:val="-22"/>
          <w:sz w:val="24"/>
          <w:szCs w:val="24"/>
        </w:rPr>
        <w:t>W</w:t>
      </w:r>
      <w:r>
        <w:rPr>
          <w:sz w:val="24"/>
          <w:szCs w:val="24"/>
        </w:rPr>
        <w:t>orks</w:t>
      </w:r>
      <w:r>
        <w:rPr>
          <w:spacing w:val="5"/>
          <w:sz w:val="24"/>
          <w:szCs w:val="24"/>
        </w:rPr>
        <w:t xml:space="preserve"> </w:t>
      </w:r>
      <w:r>
        <w:rPr>
          <w:spacing w:val="1"/>
          <w:sz w:val="24"/>
          <w:szCs w:val="24"/>
        </w:rPr>
        <w:t>S</w:t>
      </w:r>
      <w:r>
        <w:rPr>
          <w:sz w:val="24"/>
          <w:szCs w:val="24"/>
        </w:rPr>
        <w:t>of</w:t>
      </w:r>
      <w:r>
        <w:rPr>
          <w:spacing w:val="-2"/>
          <w:sz w:val="24"/>
          <w:szCs w:val="24"/>
        </w:rPr>
        <w:t>t</w:t>
      </w:r>
      <w:r>
        <w:rPr>
          <w:spacing w:val="1"/>
          <w:sz w:val="24"/>
          <w:szCs w:val="24"/>
        </w:rPr>
        <w:t>w</w:t>
      </w:r>
      <w:r>
        <w:rPr>
          <w:spacing w:val="-2"/>
          <w:sz w:val="24"/>
          <w:szCs w:val="24"/>
        </w:rPr>
        <w:t>a</w:t>
      </w:r>
      <w:r>
        <w:rPr>
          <w:sz w:val="24"/>
          <w:szCs w:val="24"/>
        </w:rPr>
        <w:t>r</w:t>
      </w:r>
      <w:r>
        <w:rPr>
          <w:spacing w:val="-1"/>
          <w:sz w:val="24"/>
          <w:szCs w:val="24"/>
        </w:rPr>
        <w:t>e</w:t>
      </w:r>
      <w:r>
        <w:rPr>
          <w:sz w:val="24"/>
          <w:szCs w:val="24"/>
        </w:rPr>
        <w:t>,</w:t>
      </w:r>
      <w:r>
        <w:rPr>
          <w:spacing w:val="6"/>
          <w:sz w:val="24"/>
          <w:szCs w:val="24"/>
        </w:rPr>
        <w:t xml:space="preserve"> </w:t>
      </w:r>
      <w:r>
        <w:rPr>
          <w:spacing w:val="-2"/>
          <w:sz w:val="24"/>
          <w:szCs w:val="24"/>
        </w:rPr>
        <w:t>i</w:t>
      </w:r>
      <w:r>
        <w:rPr>
          <w:sz w:val="24"/>
          <w:szCs w:val="24"/>
        </w:rPr>
        <w:t>t</w:t>
      </w:r>
      <w:r>
        <w:rPr>
          <w:spacing w:val="-2"/>
          <w:sz w:val="24"/>
          <w:szCs w:val="24"/>
        </w:rPr>
        <w:t xml:space="preserve"> i</w:t>
      </w:r>
      <w:r>
        <w:rPr>
          <w:sz w:val="24"/>
          <w:szCs w:val="24"/>
        </w:rPr>
        <w:t>s</w:t>
      </w:r>
      <w:r>
        <w:rPr>
          <w:spacing w:val="1"/>
          <w:sz w:val="24"/>
          <w:szCs w:val="24"/>
        </w:rPr>
        <w:t xml:space="preserve"> s</w:t>
      </w:r>
      <w:r>
        <w:rPr>
          <w:spacing w:val="-2"/>
          <w:sz w:val="24"/>
          <w:szCs w:val="24"/>
        </w:rPr>
        <w:t>a</w:t>
      </w:r>
      <w:r>
        <w:rPr>
          <w:sz w:val="24"/>
          <w:szCs w:val="24"/>
        </w:rPr>
        <w:t>v</w:t>
      </w:r>
      <w:r>
        <w:rPr>
          <w:spacing w:val="-2"/>
          <w:sz w:val="24"/>
          <w:szCs w:val="24"/>
        </w:rPr>
        <w:t>e</w:t>
      </w:r>
      <w:r>
        <w:rPr>
          <w:sz w:val="24"/>
          <w:szCs w:val="24"/>
        </w:rPr>
        <w:t xml:space="preserve">d </w:t>
      </w:r>
      <w:proofErr w:type="gramStart"/>
      <w:r>
        <w:rPr>
          <w:spacing w:val="-2"/>
          <w:sz w:val="24"/>
          <w:szCs w:val="24"/>
        </w:rPr>
        <w:t>i</w:t>
      </w:r>
      <w:r>
        <w:rPr>
          <w:sz w:val="24"/>
          <w:szCs w:val="24"/>
        </w:rPr>
        <w:t>n .I</w:t>
      </w:r>
      <w:r>
        <w:rPr>
          <w:spacing w:val="2"/>
          <w:sz w:val="24"/>
          <w:szCs w:val="24"/>
        </w:rPr>
        <w:t>G</w:t>
      </w:r>
      <w:r>
        <w:rPr>
          <w:spacing w:val="-2"/>
          <w:sz w:val="24"/>
          <w:szCs w:val="24"/>
        </w:rPr>
        <w:t>E</w:t>
      </w:r>
      <w:r>
        <w:rPr>
          <w:sz w:val="24"/>
          <w:szCs w:val="24"/>
        </w:rPr>
        <w:t>S</w:t>
      </w:r>
      <w:proofErr w:type="gramEnd"/>
      <w:r>
        <w:rPr>
          <w:spacing w:val="1"/>
          <w:sz w:val="24"/>
          <w:szCs w:val="24"/>
        </w:rPr>
        <w:t xml:space="preserve"> </w:t>
      </w:r>
      <w:r>
        <w:rPr>
          <w:sz w:val="24"/>
          <w:szCs w:val="24"/>
        </w:rPr>
        <w:t>for</w:t>
      </w:r>
      <w:r>
        <w:rPr>
          <w:spacing w:val="3"/>
          <w:sz w:val="24"/>
          <w:szCs w:val="24"/>
        </w:rPr>
        <w:t>m</w:t>
      </w:r>
      <w:r>
        <w:rPr>
          <w:spacing w:val="-2"/>
          <w:sz w:val="24"/>
          <w:szCs w:val="24"/>
        </w:rPr>
        <w:t>a</w:t>
      </w:r>
      <w:r>
        <w:rPr>
          <w:sz w:val="24"/>
          <w:szCs w:val="24"/>
        </w:rPr>
        <w:t>t</w:t>
      </w:r>
      <w:r>
        <w:rPr>
          <w:spacing w:val="-2"/>
          <w:sz w:val="24"/>
          <w:szCs w:val="24"/>
        </w:rPr>
        <w:t xml:space="preserve"> </w:t>
      </w:r>
      <w:r>
        <w:rPr>
          <w:spacing w:val="1"/>
          <w:sz w:val="24"/>
          <w:szCs w:val="24"/>
        </w:rPr>
        <w:t>w</w:t>
      </w:r>
      <w:r>
        <w:rPr>
          <w:sz w:val="24"/>
          <w:szCs w:val="24"/>
        </w:rPr>
        <w:t>h</w:t>
      </w:r>
      <w:r>
        <w:rPr>
          <w:spacing w:val="-2"/>
          <w:sz w:val="24"/>
          <w:szCs w:val="24"/>
        </w:rPr>
        <w:t>ic</w:t>
      </w:r>
      <w:r>
        <w:rPr>
          <w:sz w:val="24"/>
          <w:szCs w:val="24"/>
        </w:rPr>
        <w:t>h</w:t>
      </w:r>
      <w:r>
        <w:rPr>
          <w:spacing w:val="5"/>
          <w:sz w:val="24"/>
          <w:szCs w:val="24"/>
        </w:rPr>
        <w:t xml:space="preserve"> </w:t>
      </w:r>
      <w:r>
        <w:rPr>
          <w:spacing w:val="-2"/>
          <w:sz w:val="24"/>
          <w:szCs w:val="24"/>
        </w:rPr>
        <w:t>i</w:t>
      </w:r>
      <w:r>
        <w:rPr>
          <w:sz w:val="24"/>
          <w:szCs w:val="24"/>
        </w:rPr>
        <w:t>s</w:t>
      </w:r>
      <w:r>
        <w:rPr>
          <w:spacing w:val="1"/>
          <w:sz w:val="24"/>
          <w:szCs w:val="24"/>
        </w:rPr>
        <w:t xml:space="preserve"> </w:t>
      </w:r>
      <w:r>
        <w:rPr>
          <w:spacing w:val="-2"/>
          <w:sz w:val="24"/>
          <w:szCs w:val="24"/>
        </w:rPr>
        <w:t>t</w:t>
      </w:r>
      <w:r>
        <w:rPr>
          <w:sz w:val="24"/>
          <w:szCs w:val="24"/>
        </w:rPr>
        <w:t>h</w:t>
      </w:r>
      <w:r>
        <w:rPr>
          <w:spacing w:val="-2"/>
          <w:sz w:val="24"/>
          <w:szCs w:val="24"/>
        </w:rPr>
        <w:t>e</w:t>
      </w:r>
      <w:r>
        <w:rPr>
          <w:sz w:val="24"/>
          <w:szCs w:val="24"/>
        </w:rPr>
        <w:t xml:space="preserve">n </w:t>
      </w:r>
      <w:r>
        <w:rPr>
          <w:spacing w:val="-2"/>
          <w:sz w:val="24"/>
          <w:szCs w:val="24"/>
        </w:rPr>
        <w:t>t</w:t>
      </w:r>
      <w:r>
        <w:rPr>
          <w:sz w:val="24"/>
          <w:szCs w:val="24"/>
        </w:rPr>
        <w:t>r</w:t>
      </w:r>
      <w:r>
        <w:rPr>
          <w:spacing w:val="-1"/>
          <w:sz w:val="24"/>
          <w:szCs w:val="24"/>
        </w:rPr>
        <w:t>a</w:t>
      </w:r>
      <w:r>
        <w:rPr>
          <w:sz w:val="24"/>
          <w:szCs w:val="24"/>
        </w:rPr>
        <w:t>n</w:t>
      </w:r>
      <w:r>
        <w:rPr>
          <w:spacing w:val="1"/>
          <w:sz w:val="24"/>
          <w:szCs w:val="24"/>
        </w:rPr>
        <w:t>s</w:t>
      </w:r>
      <w:r>
        <w:rPr>
          <w:sz w:val="24"/>
          <w:szCs w:val="24"/>
        </w:rPr>
        <w:t>f</w:t>
      </w:r>
      <w:r>
        <w:rPr>
          <w:spacing w:val="-1"/>
          <w:sz w:val="24"/>
          <w:szCs w:val="24"/>
        </w:rPr>
        <w:t>e</w:t>
      </w:r>
      <w:r>
        <w:rPr>
          <w:sz w:val="24"/>
          <w:szCs w:val="24"/>
        </w:rPr>
        <w:t>rr</w:t>
      </w:r>
      <w:r>
        <w:rPr>
          <w:spacing w:val="-1"/>
          <w:sz w:val="24"/>
          <w:szCs w:val="24"/>
        </w:rPr>
        <w:t>e</w:t>
      </w:r>
      <w:r>
        <w:rPr>
          <w:sz w:val="24"/>
          <w:szCs w:val="24"/>
        </w:rPr>
        <w:t xml:space="preserve">d </w:t>
      </w:r>
      <w:r>
        <w:rPr>
          <w:spacing w:val="-2"/>
          <w:sz w:val="24"/>
          <w:szCs w:val="24"/>
        </w:rPr>
        <w:t>t</w:t>
      </w:r>
      <w:r>
        <w:rPr>
          <w:sz w:val="24"/>
          <w:szCs w:val="24"/>
        </w:rPr>
        <w:t>o</w:t>
      </w:r>
      <w:r>
        <w:rPr>
          <w:spacing w:val="-10"/>
          <w:sz w:val="24"/>
          <w:szCs w:val="24"/>
        </w:rPr>
        <w:t xml:space="preserve"> </w:t>
      </w:r>
      <w:r>
        <w:rPr>
          <w:spacing w:val="1"/>
          <w:sz w:val="24"/>
          <w:szCs w:val="24"/>
        </w:rPr>
        <w:t>A</w:t>
      </w:r>
      <w:r>
        <w:rPr>
          <w:sz w:val="24"/>
          <w:szCs w:val="24"/>
        </w:rPr>
        <w:t>n</w:t>
      </w:r>
      <w:r>
        <w:rPr>
          <w:spacing w:val="1"/>
          <w:sz w:val="24"/>
          <w:szCs w:val="24"/>
        </w:rPr>
        <w:t>s</w:t>
      </w:r>
      <w:r>
        <w:rPr>
          <w:sz w:val="24"/>
          <w:szCs w:val="24"/>
        </w:rPr>
        <w:t>ys</w:t>
      </w:r>
      <w:r>
        <w:rPr>
          <w:spacing w:val="-4"/>
          <w:sz w:val="24"/>
          <w:szCs w:val="24"/>
        </w:rPr>
        <w:t xml:space="preserve"> </w:t>
      </w:r>
      <w:r>
        <w:rPr>
          <w:spacing w:val="-22"/>
          <w:sz w:val="24"/>
          <w:szCs w:val="24"/>
        </w:rPr>
        <w:t>W</w:t>
      </w:r>
      <w:r>
        <w:rPr>
          <w:sz w:val="24"/>
          <w:szCs w:val="24"/>
        </w:rPr>
        <w:t>orkb</w:t>
      </w:r>
      <w:r>
        <w:rPr>
          <w:spacing w:val="-1"/>
          <w:sz w:val="24"/>
          <w:szCs w:val="24"/>
        </w:rPr>
        <w:t>e</w:t>
      </w:r>
      <w:r>
        <w:rPr>
          <w:sz w:val="24"/>
          <w:szCs w:val="24"/>
        </w:rPr>
        <w:t>n</w:t>
      </w:r>
      <w:r>
        <w:rPr>
          <w:spacing w:val="-2"/>
          <w:sz w:val="24"/>
          <w:szCs w:val="24"/>
        </w:rPr>
        <w:t>c</w:t>
      </w:r>
      <w:r>
        <w:rPr>
          <w:sz w:val="24"/>
          <w:szCs w:val="24"/>
        </w:rPr>
        <w:t>h</w:t>
      </w:r>
      <w:r w:rsidR="7C7DFF34">
        <w:rPr>
          <w:sz w:val="24"/>
          <w:szCs w:val="24"/>
        </w:rPr>
        <w:t xml:space="preserve"> for</w:t>
      </w:r>
      <w:r>
        <w:rPr>
          <w:sz w:val="24"/>
          <w:szCs w:val="24"/>
        </w:rPr>
        <w:t xml:space="preserve"> </w:t>
      </w:r>
      <w:r>
        <w:rPr>
          <w:spacing w:val="1"/>
          <w:sz w:val="24"/>
          <w:szCs w:val="24"/>
        </w:rPr>
        <w:t>s</w:t>
      </w:r>
      <w:r>
        <w:rPr>
          <w:spacing w:val="-2"/>
          <w:sz w:val="24"/>
          <w:szCs w:val="24"/>
        </w:rPr>
        <w:t>t</w:t>
      </w:r>
      <w:r>
        <w:rPr>
          <w:sz w:val="24"/>
          <w:szCs w:val="24"/>
        </w:rPr>
        <w:t>r</w:t>
      </w:r>
      <w:r>
        <w:rPr>
          <w:spacing w:val="-1"/>
          <w:sz w:val="24"/>
          <w:szCs w:val="24"/>
        </w:rPr>
        <w:t>e</w:t>
      </w:r>
      <w:r>
        <w:rPr>
          <w:spacing w:val="1"/>
          <w:sz w:val="24"/>
          <w:szCs w:val="24"/>
        </w:rPr>
        <w:t>s</w:t>
      </w:r>
      <w:r>
        <w:rPr>
          <w:sz w:val="24"/>
          <w:szCs w:val="24"/>
        </w:rPr>
        <w:t>s</w:t>
      </w:r>
      <w:r>
        <w:rPr>
          <w:spacing w:val="1"/>
          <w:sz w:val="24"/>
          <w:szCs w:val="24"/>
        </w:rPr>
        <w:t xml:space="preserve"> </w:t>
      </w:r>
      <w:r>
        <w:rPr>
          <w:spacing w:val="-2"/>
          <w:sz w:val="24"/>
          <w:szCs w:val="24"/>
        </w:rPr>
        <w:t>a</w:t>
      </w:r>
      <w:r>
        <w:rPr>
          <w:spacing w:val="5"/>
          <w:sz w:val="24"/>
          <w:szCs w:val="24"/>
        </w:rPr>
        <w:t>n</w:t>
      </w:r>
      <w:r>
        <w:rPr>
          <w:spacing w:val="-2"/>
          <w:sz w:val="24"/>
          <w:szCs w:val="24"/>
        </w:rPr>
        <w:t>al</w:t>
      </w:r>
      <w:r>
        <w:rPr>
          <w:sz w:val="24"/>
          <w:szCs w:val="24"/>
        </w:rPr>
        <w:t>y</w:t>
      </w:r>
      <w:r>
        <w:rPr>
          <w:spacing w:val="1"/>
          <w:sz w:val="24"/>
          <w:szCs w:val="24"/>
        </w:rPr>
        <w:t>s</w:t>
      </w:r>
      <w:r>
        <w:rPr>
          <w:spacing w:val="-2"/>
          <w:sz w:val="24"/>
          <w:szCs w:val="24"/>
        </w:rPr>
        <w:t>i</w:t>
      </w:r>
      <w:r>
        <w:rPr>
          <w:spacing w:val="1"/>
          <w:sz w:val="24"/>
          <w:szCs w:val="24"/>
        </w:rPr>
        <w:t>s</w:t>
      </w:r>
      <w:r>
        <w:rPr>
          <w:sz w:val="24"/>
          <w:szCs w:val="24"/>
        </w:rPr>
        <w:t>.</w:t>
      </w:r>
    </w:p>
    <w:p w14:paraId="69470F5C" w14:textId="77777777" w:rsidR="002B7848" w:rsidRDefault="002B7848">
      <w:pPr>
        <w:spacing w:before="7" w:line="160" w:lineRule="exact"/>
        <w:rPr>
          <w:sz w:val="16"/>
          <w:szCs w:val="16"/>
        </w:rPr>
      </w:pPr>
    </w:p>
    <w:p w14:paraId="66253C2C" w14:textId="77777777" w:rsidR="002B7848" w:rsidRDefault="00C644E1">
      <w:pPr>
        <w:ind w:left="101"/>
        <w:rPr>
          <w:sz w:val="24"/>
          <w:szCs w:val="24"/>
        </w:rPr>
      </w:pPr>
      <w:r>
        <w:rPr>
          <w:b/>
          <w:sz w:val="24"/>
          <w:szCs w:val="24"/>
        </w:rPr>
        <w:t>Bo</w:t>
      </w:r>
      <w:r>
        <w:rPr>
          <w:b/>
          <w:spacing w:val="1"/>
          <w:sz w:val="24"/>
          <w:szCs w:val="24"/>
        </w:rPr>
        <w:t>und</w:t>
      </w:r>
      <w:r>
        <w:rPr>
          <w:b/>
          <w:sz w:val="24"/>
          <w:szCs w:val="24"/>
        </w:rPr>
        <w:t>a</w:t>
      </w:r>
      <w:r>
        <w:rPr>
          <w:b/>
          <w:spacing w:val="-2"/>
          <w:sz w:val="24"/>
          <w:szCs w:val="24"/>
        </w:rPr>
        <w:t>r</w:t>
      </w:r>
      <w:r>
        <w:rPr>
          <w:b/>
          <w:sz w:val="24"/>
          <w:szCs w:val="24"/>
        </w:rPr>
        <w:t xml:space="preserve">y </w:t>
      </w:r>
      <w:r>
        <w:rPr>
          <w:b/>
          <w:spacing w:val="1"/>
          <w:sz w:val="24"/>
          <w:szCs w:val="24"/>
        </w:rPr>
        <w:t>C</w:t>
      </w:r>
      <w:r>
        <w:rPr>
          <w:b/>
          <w:sz w:val="24"/>
          <w:szCs w:val="24"/>
        </w:rPr>
        <w:t>o</w:t>
      </w:r>
      <w:r>
        <w:rPr>
          <w:b/>
          <w:spacing w:val="-3"/>
          <w:sz w:val="24"/>
          <w:szCs w:val="24"/>
        </w:rPr>
        <w:t>n</w:t>
      </w:r>
      <w:r>
        <w:rPr>
          <w:b/>
          <w:spacing w:val="1"/>
          <w:sz w:val="24"/>
          <w:szCs w:val="24"/>
        </w:rPr>
        <w:t>d</w:t>
      </w:r>
      <w:r>
        <w:rPr>
          <w:b/>
          <w:spacing w:val="-2"/>
          <w:sz w:val="24"/>
          <w:szCs w:val="24"/>
        </w:rPr>
        <w:t>i</w:t>
      </w:r>
      <w:r>
        <w:rPr>
          <w:b/>
          <w:sz w:val="24"/>
          <w:szCs w:val="24"/>
        </w:rPr>
        <w:t>t</w:t>
      </w:r>
      <w:r>
        <w:rPr>
          <w:b/>
          <w:spacing w:val="-2"/>
          <w:sz w:val="24"/>
          <w:szCs w:val="24"/>
        </w:rPr>
        <w:t>i</w:t>
      </w:r>
      <w:r>
        <w:rPr>
          <w:b/>
          <w:sz w:val="24"/>
          <w:szCs w:val="24"/>
        </w:rPr>
        <w:t>o</w:t>
      </w:r>
      <w:r>
        <w:rPr>
          <w:b/>
          <w:spacing w:val="1"/>
          <w:sz w:val="24"/>
          <w:szCs w:val="24"/>
        </w:rPr>
        <w:t>n</w:t>
      </w:r>
      <w:r>
        <w:rPr>
          <w:b/>
          <w:sz w:val="24"/>
          <w:szCs w:val="24"/>
        </w:rPr>
        <w:t>s</w:t>
      </w:r>
    </w:p>
    <w:p w14:paraId="3D825893" w14:textId="77777777" w:rsidR="002B7848" w:rsidRDefault="002B7848">
      <w:pPr>
        <w:spacing w:before="4" w:line="160" w:lineRule="exact"/>
        <w:rPr>
          <w:sz w:val="16"/>
          <w:szCs w:val="16"/>
        </w:rPr>
      </w:pPr>
    </w:p>
    <w:p w14:paraId="4C8CCB28" w14:textId="77777777" w:rsidR="002B7848" w:rsidRDefault="002B7848">
      <w:pPr>
        <w:spacing w:line="200" w:lineRule="exact"/>
      </w:pPr>
    </w:p>
    <w:p w14:paraId="505A8982" w14:textId="77777777" w:rsidR="002B7848" w:rsidRDefault="00C644E1">
      <w:pPr>
        <w:spacing w:line="346" w:lineRule="auto"/>
        <w:ind w:left="101" w:right="262"/>
        <w:rPr>
          <w:sz w:val="24"/>
          <w:szCs w:val="24"/>
        </w:rPr>
      </w:pPr>
      <w:r>
        <w:rPr>
          <w:sz w:val="24"/>
          <w:szCs w:val="24"/>
        </w:rPr>
        <w:t>B</w:t>
      </w:r>
      <w:r>
        <w:rPr>
          <w:spacing w:val="-2"/>
          <w:sz w:val="24"/>
          <w:szCs w:val="24"/>
        </w:rPr>
        <w:t>a</w:t>
      </w:r>
      <w:r>
        <w:rPr>
          <w:spacing w:val="1"/>
          <w:sz w:val="24"/>
          <w:szCs w:val="24"/>
        </w:rPr>
        <w:t>s</w:t>
      </w:r>
      <w:r>
        <w:rPr>
          <w:spacing w:val="-2"/>
          <w:sz w:val="24"/>
          <w:szCs w:val="24"/>
        </w:rPr>
        <w:t>e</w:t>
      </w:r>
      <w:r>
        <w:rPr>
          <w:sz w:val="24"/>
          <w:szCs w:val="24"/>
        </w:rPr>
        <w:t xml:space="preserve">d on </w:t>
      </w:r>
      <w:r>
        <w:rPr>
          <w:spacing w:val="-2"/>
          <w:sz w:val="24"/>
          <w:szCs w:val="24"/>
        </w:rPr>
        <w:t>t</w:t>
      </w:r>
      <w:r>
        <w:rPr>
          <w:sz w:val="24"/>
          <w:szCs w:val="24"/>
        </w:rPr>
        <w:t>he</w:t>
      </w:r>
      <w:r>
        <w:rPr>
          <w:spacing w:val="-2"/>
          <w:sz w:val="24"/>
          <w:szCs w:val="24"/>
        </w:rPr>
        <w:t xml:space="preserve"> a</w:t>
      </w:r>
      <w:r>
        <w:rPr>
          <w:spacing w:val="1"/>
          <w:sz w:val="24"/>
          <w:szCs w:val="24"/>
        </w:rPr>
        <w:t>ss</w:t>
      </w:r>
      <w:r>
        <w:rPr>
          <w:sz w:val="24"/>
          <w:szCs w:val="24"/>
        </w:rPr>
        <w:t>u</w:t>
      </w:r>
      <w:r>
        <w:rPr>
          <w:spacing w:val="-2"/>
          <w:sz w:val="24"/>
          <w:szCs w:val="24"/>
        </w:rPr>
        <w:t>m</w:t>
      </w:r>
      <w:r>
        <w:rPr>
          <w:sz w:val="24"/>
          <w:szCs w:val="24"/>
        </w:rPr>
        <w:t>p</w:t>
      </w:r>
      <w:r>
        <w:rPr>
          <w:spacing w:val="3"/>
          <w:sz w:val="24"/>
          <w:szCs w:val="24"/>
        </w:rPr>
        <w:t>t</w:t>
      </w:r>
      <w:r>
        <w:rPr>
          <w:spacing w:val="-2"/>
          <w:sz w:val="24"/>
          <w:szCs w:val="24"/>
        </w:rPr>
        <w:t>i</w:t>
      </w:r>
      <w:r>
        <w:rPr>
          <w:sz w:val="24"/>
          <w:szCs w:val="24"/>
        </w:rPr>
        <w:t>ons</w:t>
      </w:r>
      <w:r>
        <w:rPr>
          <w:spacing w:val="1"/>
          <w:sz w:val="24"/>
          <w:szCs w:val="24"/>
        </w:rPr>
        <w:t xml:space="preserve"> </w:t>
      </w:r>
      <w:r>
        <w:rPr>
          <w:sz w:val="24"/>
          <w:szCs w:val="24"/>
        </w:rPr>
        <w:t xml:space="preserve">of </w:t>
      </w:r>
      <w:r>
        <w:rPr>
          <w:spacing w:val="-2"/>
          <w:sz w:val="24"/>
          <w:szCs w:val="24"/>
        </w:rPr>
        <w:t>Le</w:t>
      </w:r>
      <w:r>
        <w:rPr>
          <w:spacing w:val="1"/>
          <w:sz w:val="24"/>
          <w:szCs w:val="24"/>
        </w:rPr>
        <w:t>w</w:t>
      </w:r>
      <w:r>
        <w:rPr>
          <w:spacing w:val="-2"/>
          <w:sz w:val="24"/>
          <w:szCs w:val="24"/>
        </w:rPr>
        <w:t>i</w:t>
      </w:r>
      <w:r>
        <w:rPr>
          <w:sz w:val="24"/>
          <w:szCs w:val="24"/>
        </w:rPr>
        <w:t>s</w:t>
      </w:r>
      <w:r>
        <w:rPr>
          <w:spacing w:val="1"/>
          <w:sz w:val="24"/>
          <w:szCs w:val="24"/>
        </w:rPr>
        <w:t xml:space="preserve"> </w:t>
      </w:r>
      <w:r>
        <w:rPr>
          <w:spacing w:val="-2"/>
          <w:sz w:val="24"/>
          <w:szCs w:val="24"/>
        </w:rPr>
        <w:t>e</w:t>
      </w:r>
      <w:r>
        <w:rPr>
          <w:sz w:val="24"/>
          <w:szCs w:val="24"/>
        </w:rPr>
        <w:t>qu</w:t>
      </w:r>
      <w:r>
        <w:rPr>
          <w:spacing w:val="3"/>
          <w:sz w:val="24"/>
          <w:szCs w:val="24"/>
        </w:rPr>
        <w:t>a</w:t>
      </w:r>
      <w:r>
        <w:rPr>
          <w:spacing w:val="-2"/>
          <w:sz w:val="24"/>
          <w:szCs w:val="24"/>
        </w:rPr>
        <w:t>ti</w:t>
      </w:r>
      <w:r>
        <w:rPr>
          <w:sz w:val="24"/>
          <w:szCs w:val="24"/>
        </w:rPr>
        <w:t xml:space="preserve">on, </w:t>
      </w:r>
      <w:r>
        <w:rPr>
          <w:spacing w:val="-2"/>
          <w:sz w:val="24"/>
          <w:szCs w:val="24"/>
        </w:rPr>
        <w:t>t</w:t>
      </w:r>
      <w:r>
        <w:rPr>
          <w:spacing w:val="5"/>
          <w:sz w:val="24"/>
          <w:szCs w:val="24"/>
        </w:rPr>
        <w:t>h</w:t>
      </w:r>
      <w:r>
        <w:rPr>
          <w:sz w:val="24"/>
          <w:szCs w:val="24"/>
        </w:rPr>
        <w:t>e</w:t>
      </w:r>
      <w:r>
        <w:rPr>
          <w:spacing w:val="-2"/>
          <w:sz w:val="24"/>
          <w:szCs w:val="24"/>
        </w:rPr>
        <w:t xml:space="preserve"> </w:t>
      </w:r>
      <w:r>
        <w:rPr>
          <w:sz w:val="24"/>
          <w:szCs w:val="24"/>
        </w:rPr>
        <w:t>bo</w:t>
      </w:r>
      <w:r>
        <w:rPr>
          <w:spacing w:val="5"/>
          <w:sz w:val="24"/>
          <w:szCs w:val="24"/>
        </w:rPr>
        <w:t>u</w:t>
      </w:r>
      <w:r>
        <w:rPr>
          <w:sz w:val="24"/>
          <w:szCs w:val="24"/>
        </w:rPr>
        <w:t>nd</w:t>
      </w:r>
      <w:r>
        <w:rPr>
          <w:spacing w:val="-2"/>
          <w:sz w:val="24"/>
          <w:szCs w:val="24"/>
        </w:rPr>
        <w:t>a</w:t>
      </w:r>
      <w:r>
        <w:rPr>
          <w:sz w:val="24"/>
          <w:szCs w:val="24"/>
        </w:rPr>
        <w:t xml:space="preserve">ry </w:t>
      </w:r>
      <w:r>
        <w:rPr>
          <w:spacing w:val="-1"/>
          <w:sz w:val="24"/>
          <w:szCs w:val="24"/>
        </w:rPr>
        <w:t>c</w:t>
      </w:r>
      <w:r>
        <w:rPr>
          <w:sz w:val="24"/>
          <w:szCs w:val="24"/>
        </w:rPr>
        <w:t>ond</w:t>
      </w:r>
      <w:r>
        <w:rPr>
          <w:spacing w:val="-2"/>
          <w:sz w:val="24"/>
          <w:szCs w:val="24"/>
        </w:rPr>
        <w:t>i</w:t>
      </w:r>
      <w:r>
        <w:rPr>
          <w:spacing w:val="3"/>
          <w:sz w:val="24"/>
          <w:szCs w:val="24"/>
        </w:rPr>
        <w:t>t</w:t>
      </w:r>
      <w:r>
        <w:rPr>
          <w:spacing w:val="-2"/>
          <w:sz w:val="24"/>
          <w:szCs w:val="24"/>
        </w:rPr>
        <w:t>i</w:t>
      </w:r>
      <w:r>
        <w:rPr>
          <w:sz w:val="24"/>
          <w:szCs w:val="24"/>
        </w:rPr>
        <w:t>ons</w:t>
      </w:r>
      <w:r>
        <w:rPr>
          <w:spacing w:val="1"/>
          <w:sz w:val="24"/>
          <w:szCs w:val="24"/>
        </w:rPr>
        <w:t xml:space="preserve"> </w:t>
      </w:r>
      <w:r>
        <w:rPr>
          <w:spacing w:val="-2"/>
          <w:sz w:val="24"/>
          <w:szCs w:val="24"/>
        </w:rPr>
        <w:t>a</w:t>
      </w:r>
      <w:r>
        <w:rPr>
          <w:sz w:val="24"/>
          <w:szCs w:val="24"/>
        </w:rPr>
        <w:t>re</w:t>
      </w:r>
      <w:r>
        <w:rPr>
          <w:spacing w:val="-1"/>
          <w:sz w:val="24"/>
          <w:szCs w:val="24"/>
        </w:rPr>
        <w:t xml:space="preserve"> </w:t>
      </w:r>
      <w:r>
        <w:rPr>
          <w:spacing w:val="1"/>
          <w:sz w:val="24"/>
          <w:szCs w:val="24"/>
        </w:rPr>
        <w:t>s</w:t>
      </w:r>
      <w:r>
        <w:rPr>
          <w:spacing w:val="-2"/>
          <w:sz w:val="24"/>
          <w:szCs w:val="24"/>
        </w:rPr>
        <w:t>e</w:t>
      </w:r>
      <w:r>
        <w:rPr>
          <w:sz w:val="24"/>
          <w:szCs w:val="24"/>
        </w:rPr>
        <w:t>t</w:t>
      </w:r>
      <w:r>
        <w:rPr>
          <w:spacing w:val="3"/>
          <w:sz w:val="24"/>
          <w:szCs w:val="24"/>
        </w:rPr>
        <w:t xml:space="preserve"> </w:t>
      </w:r>
      <w:r>
        <w:rPr>
          <w:spacing w:val="-2"/>
          <w:sz w:val="24"/>
          <w:szCs w:val="24"/>
        </w:rPr>
        <w:t>i</w:t>
      </w:r>
      <w:r>
        <w:rPr>
          <w:sz w:val="24"/>
          <w:szCs w:val="24"/>
        </w:rPr>
        <w:t>n</w:t>
      </w:r>
      <w:r>
        <w:rPr>
          <w:spacing w:val="-15"/>
          <w:sz w:val="24"/>
          <w:szCs w:val="24"/>
        </w:rPr>
        <w:t xml:space="preserve"> </w:t>
      </w:r>
      <w:r>
        <w:rPr>
          <w:spacing w:val="1"/>
          <w:sz w:val="24"/>
          <w:szCs w:val="24"/>
        </w:rPr>
        <w:t>ANSY</w:t>
      </w:r>
      <w:r>
        <w:rPr>
          <w:sz w:val="24"/>
          <w:szCs w:val="24"/>
        </w:rPr>
        <w:t xml:space="preserve">S </w:t>
      </w:r>
      <w:r>
        <w:rPr>
          <w:spacing w:val="-22"/>
          <w:sz w:val="24"/>
          <w:szCs w:val="24"/>
        </w:rPr>
        <w:t>W</w:t>
      </w:r>
      <w:r>
        <w:rPr>
          <w:sz w:val="24"/>
          <w:szCs w:val="24"/>
        </w:rPr>
        <w:t>orkb</w:t>
      </w:r>
      <w:r>
        <w:rPr>
          <w:spacing w:val="-1"/>
          <w:sz w:val="24"/>
          <w:szCs w:val="24"/>
        </w:rPr>
        <w:t>e</w:t>
      </w:r>
      <w:r>
        <w:rPr>
          <w:sz w:val="24"/>
          <w:szCs w:val="24"/>
        </w:rPr>
        <w:t>n</w:t>
      </w:r>
      <w:r>
        <w:rPr>
          <w:spacing w:val="-2"/>
          <w:sz w:val="24"/>
          <w:szCs w:val="24"/>
        </w:rPr>
        <w:t>c</w:t>
      </w:r>
      <w:r>
        <w:rPr>
          <w:sz w:val="24"/>
          <w:szCs w:val="24"/>
        </w:rPr>
        <w:t>h.</w:t>
      </w:r>
      <w:r>
        <w:rPr>
          <w:spacing w:val="-14"/>
          <w:sz w:val="24"/>
          <w:szCs w:val="24"/>
        </w:rPr>
        <w:t xml:space="preserve"> </w:t>
      </w:r>
      <w:r>
        <w:rPr>
          <w:sz w:val="24"/>
          <w:szCs w:val="24"/>
        </w:rPr>
        <w:t>A</w:t>
      </w:r>
      <w:r>
        <w:rPr>
          <w:spacing w:val="-13"/>
          <w:sz w:val="24"/>
          <w:szCs w:val="24"/>
        </w:rPr>
        <w:t xml:space="preserve"> </w:t>
      </w:r>
      <w:r>
        <w:rPr>
          <w:spacing w:val="5"/>
          <w:sz w:val="24"/>
          <w:szCs w:val="24"/>
        </w:rPr>
        <w:t>f</w:t>
      </w:r>
      <w:r>
        <w:rPr>
          <w:spacing w:val="-2"/>
          <w:sz w:val="24"/>
          <w:szCs w:val="24"/>
        </w:rPr>
        <w:t>i</w:t>
      </w:r>
      <w:r>
        <w:rPr>
          <w:sz w:val="24"/>
          <w:szCs w:val="24"/>
        </w:rPr>
        <w:t>x</w:t>
      </w:r>
      <w:r>
        <w:rPr>
          <w:spacing w:val="-2"/>
          <w:sz w:val="24"/>
          <w:szCs w:val="24"/>
        </w:rPr>
        <w:t>e</w:t>
      </w:r>
      <w:r>
        <w:rPr>
          <w:sz w:val="24"/>
          <w:szCs w:val="24"/>
        </w:rPr>
        <w:t xml:space="preserve">d </w:t>
      </w:r>
      <w:r>
        <w:rPr>
          <w:spacing w:val="1"/>
          <w:sz w:val="24"/>
          <w:szCs w:val="24"/>
        </w:rPr>
        <w:t>s</w:t>
      </w:r>
      <w:r>
        <w:rPr>
          <w:sz w:val="24"/>
          <w:szCs w:val="24"/>
        </w:rPr>
        <w:t>upport</w:t>
      </w:r>
      <w:r>
        <w:rPr>
          <w:spacing w:val="-2"/>
          <w:sz w:val="24"/>
          <w:szCs w:val="24"/>
        </w:rPr>
        <w:t xml:space="preserve"> i</w:t>
      </w:r>
      <w:r>
        <w:rPr>
          <w:sz w:val="24"/>
          <w:szCs w:val="24"/>
        </w:rPr>
        <w:t>s</w:t>
      </w:r>
      <w:r>
        <w:rPr>
          <w:spacing w:val="1"/>
          <w:sz w:val="24"/>
          <w:szCs w:val="24"/>
        </w:rPr>
        <w:t xml:space="preserve"> </w:t>
      </w:r>
      <w:r>
        <w:rPr>
          <w:spacing w:val="-2"/>
          <w:sz w:val="24"/>
          <w:szCs w:val="24"/>
        </w:rPr>
        <w:t>a</w:t>
      </w:r>
      <w:r>
        <w:rPr>
          <w:sz w:val="24"/>
          <w:szCs w:val="24"/>
        </w:rPr>
        <w:t>p</w:t>
      </w:r>
      <w:r>
        <w:rPr>
          <w:spacing w:val="5"/>
          <w:sz w:val="24"/>
          <w:szCs w:val="24"/>
        </w:rPr>
        <w:t>p</w:t>
      </w:r>
      <w:r>
        <w:rPr>
          <w:spacing w:val="-2"/>
          <w:sz w:val="24"/>
          <w:szCs w:val="24"/>
        </w:rPr>
        <w:t>lie</w:t>
      </w:r>
      <w:r>
        <w:rPr>
          <w:sz w:val="24"/>
          <w:szCs w:val="24"/>
        </w:rPr>
        <w:t>d</w:t>
      </w:r>
      <w:r>
        <w:rPr>
          <w:spacing w:val="5"/>
          <w:sz w:val="24"/>
          <w:szCs w:val="24"/>
        </w:rPr>
        <w:t xml:space="preserve"> </w:t>
      </w:r>
      <w:r>
        <w:rPr>
          <w:spacing w:val="-2"/>
          <w:sz w:val="24"/>
          <w:szCs w:val="24"/>
        </w:rPr>
        <w:t>a</w:t>
      </w:r>
      <w:r>
        <w:rPr>
          <w:sz w:val="24"/>
          <w:szCs w:val="24"/>
        </w:rPr>
        <w:t>t</w:t>
      </w:r>
      <w:r>
        <w:rPr>
          <w:spacing w:val="-2"/>
          <w:sz w:val="24"/>
          <w:szCs w:val="24"/>
        </w:rPr>
        <w:t xml:space="preserve"> t</w:t>
      </w:r>
      <w:r>
        <w:rPr>
          <w:spacing w:val="5"/>
          <w:sz w:val="24"/>
          <w:szCs w:val="24"/>
        </w:rPr>
        <w:t>h</w:t>
      </w:r>
      <w:r>
        <w:rPr>
          <w:sz w:val="24"/>
          <w:szCs w:val="24"/>
        </w:rPr>
        <w:t>e</w:t>
      </w:r>
      <w:r>
        <w:rPr>
          <w:spacing w:val="-2"/>
          <w:sz w:val="24"/>
          <w:szCs w:val="24"/>
        </w:rPr>
        <w:t xml:space="preserve"> </w:t>
      </w:r>
      <w:r>
        <w:rPr>
          <w:sz w:val="24"/>
          <w:szCs w:val="24"/>
        </w:rPr>
        <w:t>b</w:t>
      </w:r>
      <w:r>
        <w:rPr>
          <w:spacing w:val="-2"/>
          <w:sz w:val="24"/>
          <w:szCs w:val="24"/>
        </w:rPr>
        <w:t>a</w:t>
      </w:r>
      <w:r>
        <w:rPr>
          <w:spacing w:val="1"/>
          <w:sz w:val="24"/>
          <w:szCs w:val="24"/>
        </w:rPr>
        <w:t>s</w:t>
      </w:r>
      <w:r>
        <w:rPr>
          <w:sz w:val="24"/>
          <w:szCs w:val="24"/>
        </w:rPr>
        <w:t>e</w:t>
      </w:r>
      <w:r>
        <w:rPr>
          <w:spacing w:val="-2"/>
          <w:sz w:val="24"/>
          <w:szCs w:val="24"/>
        </w:rPr>
        <w:t xml:space="preserve"> </w:t>
      </w:r>
      <w:r>
        <w:rPr>
          <w:sz w:val="24"/>
          <w:szCs w:val="24"/>
        </w:rPr>
        <w:t>of</w:t>
      </w:r>
      <w:r>
        <w:rPr>
          <w:spacing w:val="5"/>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g</w:t>
      </w:r>
      <w:r>
        <w:rPr>
          <w:spacing w:val="-2"/>
          <w:sz w:val="24"/>
          <w:szCs w:val="24"/>
        </w:rPr>
        <w:t>ea</w:t>
      </w:r>
      <w:r>
        <w:rPr>
          <w:sz w:val="24"/>
          <w:szCs w:val="24"/>
        </w:rPr>
        <w:t>r</w:t>
      </w:r>
      <w:r>
        <w:rPr>
          <w:spacing w:val="5"/>
          <w:sz w:val="24"/>
          <w:szCs w:val="24"/>
        </w:rPr>
        <w:t xml:space="preserve"> </w:t>
      </w:r>
      <w:r>
        <w:rPr>
          <w:spacing w:val="-2"/>
          <w:sz w:val="24"/>
          <w:szCs w:val="24"/>
        </w:rPr>
        <w:t>t</w:t>
      </w:r>
      <w:r>
        <w:rPr>
          <w:sz w:val="24"/>
          <w:szCs w:val="24"/>
        </w:rPr>
        <w:t>oo</w:t>
      </w:r>
      <w:r>
        <w:rPr>
          <w:spacing w:val="-2"/>
          <w:sz w:val="24"/>
          <w:szCs w:val="24"/>
        </w:rPr>
        <w:t>t</w:t>
      </w:r>
      <w:r>
        <w:rPr>
          <w:sz w:val="24"/>
          <w:szCs w:val="24"/>
        </w:rPr>
        <w:t xml:space="preserve">h, </w:t>
      </w:r>
      <w:r>
        <w:rPr>
          <w:spacing w:val="1"/>
          <w:sz w:val="24"/>
          <w:szCs w:val="24"/>
        </w:rPr>
        <w:t>w</w:t>
      </w:r>
      <w:r>
        <w:rPr>
          <w:sz w:val="24"/>
          <w:szCs w:val="24"/>
        </w:rPr>
        <w:t>h</w:t>
      </w:r>
      <w:r>
        <w:rPr>
          <w:spacing w:val="-2"/>
          <w:sz w:val="24"/>
          <w:szCs w:val="24"/>
        </w:rPr>
        <w:t>i</w:t>
      </w:r>
      <w:r>
        <w:rPr>
          <w:spacing w:val="3"/>
          <w:sz w:val="24"/>
          <w:szCs w:val="24"/>
        </w:rPr>
        <w:t>l</w:t>
      </w:r>
      <w:r>
        <w:rPr>
          <w:sz w:val="24"/>
          <w:szCs w:val="24"/>
        </w:rPr>
        <w:t>e</w:t>
      </w:r>
      <w:r>
        <w:rPr>
          <w:spacing w:val="-2"/>
          <w:sz w:val="24"/>
          <w:szCs w:val="24"/>
        </w:rPr>
        <w:t xml:space="preserve"> t</w:t>
      </w:r>
      <w:r>
        <w:rPr>
          <w:sz w:val="24"/>
          <w:szCs w:val="24"/>
        </w:rPr>
        <w:t>he</w:t>
      </w:r>
      <w:r>
        <w:rPr>
          <w:spacing w:val="3"/>
          <w:sz w:val="24"/>
          <w:szCs w:val="24"/>
        </w:rPr>
        <w:t xml:space="preserve"> </w:t>
      </w:r>
      <w:r>
        <w:rPr>
          <w:spacing w:val="-2"/>
          <w:sz w:val="24"/>
          <w:szCs w:val="24"/>
        </w:rPr>
        <w:t>l</w:t>
      </w:r>
      <w:r>
        <w:rPr>
          <w:sz w:val="24"/>
          <w:szCs w:val="24"/>
        </w:rPr>
        <w:t>o</w:t>
      </w:r>
      <w:r>
        <w:rPr>
          <w:spacing w:val="-2"/>
          <w:sz w:val="24"/>
          <w:szCs w:val="24"/>
        </w:rPr>
        <w:t>a</w:t>
      </w:r>
      <w:r>
        <w:rPr>
          <w:sz w:val="24"/>
          <w:szCs w:val="24"/>
        </w:rPr>
        <w:t xml:space="preserve">d </w:t>
      </w:r>
      <w:r>
        <w:rPr>
          <w:spacing w:val="-2"/>
          <w:sz w:val="24"/>
          <w:szCs w:val="24"/>
        </w:rPr>
        <w:t>i</w:t>
      </w:r>
      <w:r>
        <w:rPr>
          <w:sz w:val="24"/>
          <w:szCs w:val="24"/>
        </w:rPr>
        <w:t>s</w:t>
      </w:r>
      <w:r>
        <w:rPr>
          <w:spacing w:val="1"/>
          <w:sz w:val="24"/>
          <w:szCs w:val="24"/>
        </w:rPr>
        <w:t xml:space="preserve"> </w:t>
      </w:r>
      <w:r>
        <w:rPr>
          <w:spacing w:val="-2"/>
          <w:sz w:val="24"/>
          <w:szCs w:val="24"/>
        </w:rPr>
        <w:t>e</w:t>
      </w:r>
      <w:r>
        <w:rPr>
          <w:sz w:val="24"/>
          <w:szCs w:val="24"/>
        </w:rPr>
        <w:t>x</w:t>
      </w:r>
      <w:r>
        <w:rPr>
          <w:spacing w:val="-2"/>
          <w:sz w:val="24"/>
          <w:szCs w:val="24"/>
        </w:rPr>
        <w:t>e</w:t>
      </w:r>
      <w:r>
        <w:rPr>
          <w:spacing w:val="5"/>
          <w:sz w:val="24"/>
          <w:szCs w:val="24"/>
        </w:rPr>
        <w:t>r</w:t>
      </w:r>
      <w:r>
        <w:rPr>
          <w:spacing w:val="-2"/>
          <w:sz w:val="24"/>
          <w:szCs w:val="24"/>
        </w:rPr>
        <w:t>te</w:t>
      </w:r>
      <w:r>
        <w:rPr>
          <w:sz w:val="24"/>
          <w:szCs w:val="24"/>
        </w:rPr>
        <w:t xml:space="preserve">d on </w:t>
      </w:r>
      <w:r>
        <w:rPr>
          <w:spacing w:val="-2"/>
          <w:sz w:val="24"/>
          <w:szCs w:val="24"/>
        </w:rPr>
        <w:t>t</w:t>
      </w:r>
      <w:r>
        <w:rPr>
          <w:sz w:val="24"/>
          <w:szCs w:val="24"/>
        </w:rPr>
        <w:t>he</w:t>
      </w:r>
      <w:r>
        <w:rPr>
          <w:spacing w:val="-2"/>
          <w:sz w:val="24"/>
          <w:szCs w:val="24"/>
        </w:rPr>
        <w:t xml:space="preserve"> t</w:t>
      </w:r>
      <w:r>
        <w:rPr>
          <w:sz w:val="24"/>
          <w:szCs w:val="24"/>
        </w:rPr>
        <w:t>oo</w:t>
      </w:r>
      <w:r>
        <w:rPr>
          <w:spacing w:val="-2"/>
          <w:sz w:val="24"/>
          <w:szCs w:val="24"/>
        </w:rPr>
        <w:t>t</w:t>
      </w:r>
      <w:r>
        <w:rPr>
          <w:sz w:val="24"/>
          <w:szCs w:val="24"/>
        </w:rPr>
        <w:t xml:space="preserve">h </w:t>
      </w:r>
      <w:r>
        <w:rPr>
          <w:spacing w:val="1"/>
          <w:sz w:val="24"/>
          <w:szCs w:val="24"/>
        </w:rPr>
        <w:t>s</w:t>
      </w:r>
      <w:r>
        <w:rPr>
          <w:sz w:val="24"/>
          <w:szCs w:val="24"/>
        </w:rPr>
        <w:t>urf</w:t>
      </w:r>
      <w:r>
        <w:rPr>
          <w:spacing w:val="3"/>
          <w:sz w:val="24"/>
          <w:szCs w:val="24"/>
        </w:rPr>
        <w:t>a</w:t>
      </w:r>
      <w:r>
        <w:rPr>
          <w:spacing w:val="-2"/>
          <w:sz w:val="24"/>
          <w:szCs w:val="24"/>
        </w:rPr>
        <w:t>c</w:t>
      </w:r>
      <w:r>
        <w:rPr>
          <w:sz w:val="24"/>
          <w:szCs w:val="24"/>
        </w:rPr>
        <w:t>e</w:t>
      </w:r>
      <w:r>
        <w:rPr>
          <w:spacing w:val="-2"/>
          <w:sz w:val="24"/>
          <w:szCs w:val="24"/>
        </w:rPr>
        <w:t xml:space="preserve"> </w:t>
      </w:r>
      <w:r>
        <w:rPr>
          <w:spacing w:val="1"/>
          <w:sz w:val="24"/>
          <w:szCs w:val="24"/>
        </w:rPr>
        <w:t>w</w:t>
      </w:r>
      <w:r>
        <w:rPr>
          <w:spacing w:val="-2"/>
          <w:sz w:val="24"/>
          <w:szCs w:val="24"/>
        </w:rPr>
        <w:t>it</w:t>
      </w:r>
      <w:r>
        <w:rPr>
          <w:sz w:val="24"/>
          <w:szCs w:val="24"/>
        </w:rPr>
        <w:t>h</w:t>
      </w:r>
      <w:r>
        <w:rPr>
          <w:spacing w:val="5"/>
          <w:sz w:val="24"/>
          <w:szCs w:val="24"/>
        </w:rPr>
        <w:t xml:space="preserve"> </w:t>
      </w:r>
      <w:r>
        <w:rPr>
          <w:spacing w:val="-2"/>
          <w:sz w:val="24"/>
          <w:szCs w:val="24"/>
        </w:rPr>
        <w:t>c</w:t>
      </w:r>
      <w:r>
        <w:rPr>
          <w:sz w:val="24"/>
          <w:szCs w:val="24"/>
        </w:rPr>
        <w:t>o</w:t>
      </w:r>
      <w:r>
        <w:rPr>
          <w:spacing w:val="-2"/>
          <w:sz w:val="24"/>
          <w:szCs w:val="24"/>
        </w:rPr>
        <w:t>m</w:t>
      </w:r>
      <w:r>
        <w:rPr>
          <w:sz w:val="24"/>
          <w:szCs w:val="24"/>
        </w:rPr>
        <w:t>pon</w:t>
      </w:r>
      <w:r>
        <w:rPr>
          <w:spacing w:val="-2"/>
          <w:sz w:val="24"/>
          <w:szCs w:val="24"/>
        </w:rPr>
        <w:t>e</w:t>
      </w:r>
      <w:r>
        <w:rPr>
          <w:sz w:val="24"/>
          <w:szCs w:val="24"/>
        </w:rPr>
        <w:t>n</w:t>
      </w:r>
      <w:r>
        <w:rPr>
          <w:spacing w:val="-2"/>
          <w:sz w:val="24"/>
          <w:szCs w:val="24"/>
        </w:rPr>
        <w:t>t</w:t>
      </w:r>
      <w:r>
        <w:rPr>
          <w:sz w:val="24"/>
          <w:szCs w:val="24"/>
        </w:rPr>
        <w:t>s</w:t>
      </w:r>
      <w:r>
        <w:rPr>
          <w:spacing w:val="1"/>
          <w:sz w:val="24"/>
          <w:szCs w:val="24"/>
        </w:rPr>
        <w:t xml:space="preserve"> </w:t>
      </w:r>
      <w:r>
        <w:rPr>
          <w:spacing w:val="3"/>
          <w:sz w:val="24"/>
          <w:szCs w:val="24"/>
        </w:rPr>
        <w:t>a</w:t>
      </w:r>
      <w:r>
        <w:rPr>
          <w:spacing w:val="-2"/>
          <w:sz w:val="24"/>
          <w:szCs w:val="24"/>
        </w:rPr>
        <w:t>cti</w:t>
      </w:r>
      <w:r>
        <w:rPr>
          <w:sz w:val="24"/>
          <w:szCs w:val="24"/>
        </w:rPr>
        <w:t>ng</w:t>
      </w:r>
      <w:r>
        <w:rPr>
          <w:spacing w:val="5"/>
          <w:sz w:val="24"/>
          <w:szCs w:val="24"/>
        </w:rPr>
        <w:t xml:space="preserve"> </w:t>
      </w:r>
      <w:r>
        <w:rPr>
          <w:spacing w:val="-2"/>
          <w:sz w:val="24"/>
          <w:szCs w:val="24"/>
        </w:rPr>
        <w:t>al</w:t>
      </w:r>
      <w:r>
        <w:rPr>
          <w:sz w:val="24"/>
          <w:szCs w:val="24"/>
        </w:rPr>
        <w:t>ong bo</w:t>
      </w:r>
      <w:r>
        <w:rPr>
          <w:spacing w:val="-2"/>
          <w:sz w:val="24"/>
          <w:szCs w:val="24"/>
        </w:rPr>
        <w:t>t</w:t>
      </w:r>
      <w:r>
        <w:rPr>
          <w:sz w:val="24"/>
          <w:szCs w:val="24"/>
        </w:rPr>
        <w:t>h</w:t>
      </w:r>
      <w:r>
        <w:rPr>
          <w:spacing w:val="5"/>
          <w:sz w:val="24"/>
          <w:szCs w:val="24"/>
        </w:rPr>
        <w:t xml:space="preserve"> </w:t>
      </w:r>
      <w:r>
        <w:rPr>
          <w:spacing w:val="-2"/>
          <w:sz w:val="24"/>
          <w:szCs w:val="24"/>
        </w:rPr>
        <w:t>t</w:t>
      </w:r>
      <w:r>
        <w:rPr>
          <w:sz w:val="24"/>
          <w:szCs w:val="24"/>
        </w:rPr>
        <w:t>he</w:t>
      </w:r>
      <w:r>
        <w:rPr>
          <w:spacing w:val="-12"/>
          <w:sz w:val="24"/>
          <w:szCs w:val="24"/>
        </w:rPr>
        <w:t xml:space="preserve"> </w:t>
      </w:r>
      <w:r>
        <w:rPr>
          <w:sz w:val="24"/>
          <w:szCs w:val="24"/>
        </w:rPr>
        <w:t>Y</w:t>
      </w:r>
      <w:r>
        <w:rPr>
          <w:spacing w:val="-8"/>
          <w:sz w:val="24"/>
          <w:szCs w:val="24"/>
        </w:rPr>
        <w:t xml:space="preserve"> </w:t>
      </w:r>
      <w:r>
        <w:rPr>
          <w:spacing w:val="-2"/>
          <w:sz w:val="24"/>
          <w:szCs w:val="24"/>
        </w:rPr>
        <w:t>a</w:t>
      </w:r>
      <w:r>
        <w:rPr>
          <w:sz w:val="24"/>
          <w:szCs w:val="24"/>
        </w:rPr>
        <w:t>nd Z</w:t>
      </w:r>
      <w:r>
        <w:rPr>
          <w:spacing w:val="3"/>
          <w:sz w:val="24"/>
          <w:szCs w:val="24"/>
        </w:rPr>
        <w:t xml:space="preserve"> </w:t>
      </w:r>
      <w:r>
        <w:rPr>
          <w:spacing w:val="-2"/>
          <w:sz w:val="24"/>
          <w:szCs w:val="24"/>
        </w:rPr>
        <w:t>a</w:t>
      </w:r>
      <w:r>
        <w:rPr>
          <w:sz w:val="24"/>
          <w:szCs w:val="24"/>
        </w:rPr>
        <w:t>x</w:t>
      </w:r>
      <w:r>
        <w:rPr>
          <w:spacing w:val="-2"/>
          <w:sz w:val="24"/>
          <w:szCs w:val="24"/>
        </w:rPr>
        <w:t>e</w:t>
      </w:r>
      <w:r>
        <w:rPr>
          <w:spacing w:val="1"/>
          <w:sz w:val="24"/>
          <w:szCs w:val="24"/>
        </w:rPr>
        <w:t>s</w:t>
      </w:r>
      <w:r>
        <w:rPr>
          <w:sz w:val="24"/>
          <w:szCs w:val="24"/>
        </w:rPr>
        <w:t>.</w:t>
      </w:r>
      <w:r>
        <w:rPr>
          <w:spacing w:val="6"/>
          <w:sz w:val="24"/>
          <w:szCs w:val="24"/>
        </w:rPr>
        <w:t xml:space="preserve"> </w:t>
      </w:r>
      <w:r>
        <w:rPr>
          <w:spacing w:val="1"/>
          <w:sz w:val="24"/>
          <w:szCs w:val="24"/>
        </w:rPr>
        <w:t>F</w:t>
      </w:r>
      <w:r>
        <w:rPr>
          <w:sz w:val="24"/>
          <w:szCs w:val="24"/>
        </w:rPr>
        <w:t>or</w:t>
      </w:r>
      <w:r>
        <w:rPr>
          <w:spacing w:val="-1"/>
          <w:sz w:val="24"/>
          <w:szCs w:val="24"/>
        </w:rPr>
        <w:t>c</w:t>
      </w:r>
      <w:r>
        <w:rPr>
          <w:sz w:val="24"/>
          <w:szCs w:val="24"/>
        </w:rPr>
        <w:t>e</w:t>
      </w:r>
      <w:r>
        <w:rPr>
          <w:spacing w:val="-1"/>
          <w:sz w:val="24"/>
          <w:szCs w:val="24"/>
        </w:rPr>
        <w:t xml:space="preserve"> </w:t>
      </w:r>
      <w:r>
        <w:rPr>
          <w:sz w:val="24"/>
          <w:szCs w:val="24"/>
        </w:rPr>
        <w:t>of 1523.33 N</w:t>
      </w:r>
      <w:r>
        <w:rPr>
          <w:spacing w:val="1"/>
          <w:sz w:val="24"/>
          <w:szCs w:val="24"/>
        </w:rPr>
        <w:t xml:space="preserve"> </w:t>
      </w:r>
      <w:r>
        <w:rPr>
          <w:spacing w:val="-2"/>
          <w:sz w:val="24"/>
          <w:szCs w:val="24"/>
        </w:rPr>
        <w:t>i</w:t>
      </w:r>
      <w:r>
        <w:rPr>
          <w:sz w:val="24"/>
          <w:szCs w:val="24"/>
        </w:rPr>
        <w:t xml:space="preserve">s </w:t>
      </w:r>
      <w:r>
        <w:rPr>
          <w:spacing w:val="-2"/>
          <w:sz w:val="24"/>
          <w:szCs w:val="24"/>
        </w:rPr>
        <w:t>a</w:t>
      </w:r>
      <w:r>
        <w:rPr>
          <w:sz w:val="24"/>
          <w:szCs w:val="24"/>
        </w:rPr>
        <w:t>pp</w:t>
      </w:r>
      <w:r>
        <w:rPr>
          <w:spacing w:val="-2"/>
          <w:sz w:val="24"/>
          <w:szCs w:val="24"/>
        </w:rPr>
        <w:t>lie</w:t>
      </w:r>
      <w:r>
        <w:rPr>
          <w:sz w:val="24"/>
          <w:szCs w:val="24"/>
        </w:rPr>
        <w:t>d</w:t>
      </w:r>
      <w:r>
        <w:rPr>
          <w:spacing w:val="5"/>
          <w:sz w:val="24"/>
          <w:szCs w:val="24"/>
        </w:rPr>
        <w:t xml:space="preserve"> </w:t>
      </w:r>
      <w:r>
        <w:rPr>
          <w:spacing w:val="-2"/>
          <w:sz w:val="24"/>
          <w:szCs w:val="24"/>
        </w:rPr>
        <w:t>ta</w:t>
      </w:r>
      <w:r>
        <w:rPr>
          <w:sz w:val="24"/>
          <w:szCs w:val="24"/>
        </w:rPr>
        <w:t>ng</w:t>
      </w:r>
      <w:r>
        <w:rPr>
          <w:spacing w:val="-2"/>
          <w:sz w:val="24"/>
          <w:szCs w:val="24"/>
        </w:rPr>
        <w:t>e</w:t>
      </w:r>
      <w:r>
        <w:rPr>
          <w:spacing w:val="5"/>
          <w:sz w:val="24"/>
          <w:szCs w:val="24"/>
        </w:rPr>
        <w:t>n</w:t>
      </w:r>
      <w:r>
        <w:rPr>
          <w:spacing w:val="-2"/>
          <w:sz w:val="24"/>
          <w:szCs w:val="24"/>
        </w:rPr>
        <w:t>ti</w:t>
      </w:r>
      <w:r>
        <w:rPr>
          <w:spacing w:val="3"/>
          <w:sz w:val="24"/>
          <w:szCs w:val="24"/>
        </w:rPr>
        <w:t>a</w:t>
      </w:r>
      <w:r>
        <w:rPr>
          <w:spacing w:val="-2"/>
          <w:sz w:val="24"/>
          <w:szCs w:val="24"/>
        </w:rPr>
        <w:t>ll</w:t>
      </w:r>
      <w:r>
        <w:rPr>
          <w:sz w:val="24"/>
          <w:szCs w:val="24"/>
        </w:rPr>
        <w:t xml:space="preserve">y </w:t>
      </w:r>
      <w:r>
        <w:rPr>
          <w:spacing w:val="3"/>
          <w:sz w:val="24"/>
          <w:szCs w:val="24"/>
        </w:rPr>
        <w:t>a</w:t>
      </w:r>
      <w:r>
        <w:rPr>
          <w:sz w:val="24"/>
          <w:szCs w:val="24"/>
        </w:rPr>
        <w:t>t</w:t>
      </w:r>
      <w:r>
        <w:rPr>
          <w:spacing w:val="-2"/>
          <w:sz w:val="24"/>
          <w:szCs w:val="24"/>
        </w:rPr>
        <w:t xml:space="preserve"> t</w:t>
      </w:r>
      <w:r>
        <w:rPr>
          <w:sz w:val="24"/>
          <w:szCs w:val="24"/>
        </w:rPr>
        <w:t>he</w:t>
      </w:r>
      <w:r>
        <w:rPr>
          <w:spacing w:val="-2"/>
          <w:sz w:val="24"/>
          <w:szCs w:val="24"/>
        </w:rPr>
        <w:t xml:space="preserve"> </w:t>
      </w:r>
      <w:r>
        <w:rPr>
          <w:sz w:val="24"/>
          <w:szCs w:val="24"/>
        </w:rPr>
        <w:t>f</w:t>
      </w:r>
      <w:r>
        <w:rPr>
          <w:spacing w:val="3"/>
          <w:sz w:val="24"/>
          <w:szCs w:val="24"/>
        </w:rPr>
        <w:t>a</w:t>
      </w:r>
      <w:r>
        <w:rPr>
          <w:spacing w:val="-2"/>
          <w:sz w:val="24"/>
          <w:szCs w:val="24"/>
        </w:rPr>
        <w:t>c</w:t>
      </w:r>
      <w:r>
        <w:rPr>
          <w:sz w:val="24"/>
          <w:szCs w:val="24"/>
        </w:rPr>
        <w:t>e</w:t>
      </w:r>
      <w:r>
        <w:rPr>
          <w:spacing w:val="-2"/>
          <w:sz w:val="24"/>
          <w:szCs w:val="24"/>
        </w:rPr>
        <w:t xml:space="preserve"> </w:t>
      </w:r>
      <w:r>
        <w:rPr>
          <w:sz w:val="24"/>
          <w:szCs w:val="24"/>
        </w:rPr>
        <w:t xml:space="preserve">of </w:t>
      </w:r>
      <w:r>
        <w:rPr>
          <w:spacing w:val="-2"/>
          <w:sz w:val="24"/>
          <w:szCs w:val="24"/>
        </w:rPr>
        <w:t>t</w:t>
      </w:r>
      <w:r>
        <w:rPr>
          <w:spacing w:val="5"/>
          <w:sz w:val="24"/>
          <w:szCs w:val="24"/>
        </w:rPr>
        <w:t>h</w:t>
      </w:r>
      <w:r>
        <w:rPr>
          <w:sz w:val="24"/>
          <w:szCs w:val="24"/>
        </w:rPr>
        <w:t>e</w:t>
      </w:r>
      <w:r>
        <w:rPr>
          <w:spacing w:val="-2"/>
          <w:sz w:val="24"/>
          <w:szCs w:val="24"/>
        </w:rPr>
        <w:t xml:space="preserve"> t</w:t>
      </w:r>
      <w:r>
        <w:rPr>
          <w:sz w:val="24"/>
          <w:szCs w:val="24"/>
        </w:rPr>
        <w:t>oo</w:t>
      </w:r>
      <w:r>
        <w:rPr>
          <w:spacing w:val="-2"/>
          <w:sz w:val="24"/>
          <w:szCs w:val="24"/>
        </w:rPr>
        <w:t>t</w:t>
      </w:r>
      <w:r>
        <w:rPr>
          <w:sz w:val="24"/>
          <w:szCs w:val="24"/>
        </w:rPr>
        <w:t>h</w:t>
      </w:r>
      <w:r>
        <w:rPr>
          <w:spacing w:val="5"/>
          <w:sz w:val="24"/>
          <w:szCs w:val="24"/>
        </w:rPr>
        <w:t xml:space="preserve"> </w:t>
      </w:r>
      <w:r>
        <w:rPr>
          <w:spacing w:val="-2"/>
          <w:sz w:val="24"/>
          <w:szCs w:val="24"/>
        </w:rPr>
        <w:t>a</w:t>
      </w:r>
      <w:r>
        <w:rPr>
          <w:sz w:val="24"/>
          <w:szCs w:val="24"/>
        </w:rPr>
        <w:t xml:space="preserve">nd </w:t>
      </w:r>
      <w:r>
        <w:rPr>
          <w:spacing w:val="-2"/>
          <w:sz w:val="24"/>
          <w:szCs w:val="24"/>
        </w:rPr>
        <w:t>t</w:t>
      </w:r>
      <w:r>
        <w:rPr>
          <w:sz w:val="24"/>
          <w:szCs w:val="24"/>
        </w:rPr>
        <w:t>h</w:t>
      </w:r>
      <w:r>
        <w:rPr>
          <w:spacing w:val="-2"/>
          <w:sz w:val="24"/>
          <w:szCs w:val="24"/>
        </w:rPr>
        <w:t>e</w:t>
      </w:r>
      <w:r>
        <w:rPr>
          <w:sz w:val="24"/>
          <w:szCs w:val="24"/>
        </w:rPr>
        <w:t>n</w:t>
      </w:r>
      <w:r>
        <w:rPr>
          <w:spacing w:val="5"/>
          <w:sz w:val="24"/>
          <w:szCs w:val="24"/>
        </w:rPr>
        <w:t xml:space="preserve"> </w:t>
      </w:r>
      <w:r>
        <w:rPr>
          <w:spacing w:val="-2"/>
          <w:sz w:val="24"/>
          <w:szCs w:val="24"/>
        </w:rPr>
        <w:t>t</w:t>
      </w:r>
      <w:r>
        <w:rPr>
          <w:sz w:val="24"/>
          <w:szCs w:val="24"/>
        </w:rPr>
        <w:t>he</w:t>
      </w:r>
      <w:r>
        <w:rPr>
          <w:spacing w:val="-2"/>
          <w:sz w:val="24"/>
          <w:szCs w:val="24"/>
        </w:rPr>
        <w:t xml:space="preserve"> </w:t>
      </w:r>
      <w:r>
        <w:rPr>
          <w:spacing w:val="1"/>
          <w:sz w:val="24"/>
          <w:szCs w:val="24"/>
        </w:rPr>
        <w:t>s</w:t>
      </w:r>
      <w:r>
        <w:rPr>
          <w:spacing w:val="-2"/>
          <w:sz w:val="24"/>
          <w:szCs w:val="24"/>
        </w:rPr>
        <w:t>t</w:t>
      </w:r>
      <w:r>
        <w:rPr>
          <w:sz w:val="24"/>
          <w:szCs w:val="24"/>
        </w:rPr>
        <w:t>r</w:t>
      </w:r>
      <w:r>
        <w:rPr>
          <w:spacing w:val="-1"/>
          <w:sz w:val="24"/>
          <w:szCs w:val="24"/>
        </w:rPr>
        <w:t>e</w:t>
      </w:r>
      <w:r>
        <w:rPr>
          <w:spacing w:val="1"/>
          <w:sz w:val="24"/>
          <w:szCs w:val="24"/>
        </w:rPr>
        <w:t>s</w:t>
      </w:r>
      <w:r>
        <w:rPr>
          <w:sz w:val="24"/>
          <w:szCs w:val="24"/>
        </w:rPr>
        <w:t>s</w:t>
      </w:r>
      <w:r>
        <w:rPr>
          <w:spacing w:val="1"/>
          <w:sz w:val="24"/>
          <w:szCs w:val="24"/>
        </w:rPr>
        <w:t xml:space="preserve"> </w:t>
      </w:r>
      <w:r>
        <w:rPr>
          <w:spacing w:val="-2"/>
          <w:sz w:val="24"/>
          <w:szCs w:val="24"/>
        </w:rPr>
        <w:t>a</w:t>
      </w:r>
      <w:r>
        <w:rPr>
          <w:sz w:val="24"/>
          <w:szCs w:val="24"/>
        </w:rPr>
        <w:t>nd d</w:t>
      </w:r>
      <w:r>
        <w:rPr>
          <w:spacing w:val="-2"/>
          <w:sz w:val="24"/>
          <w:szCs w:val="24"/>
        </w:rPr>
        <w:t>e</w:t>
      </w:r>
      <w:r>
        <w:rPr>
          <w:sz w:val="24"/>
          <w:szCs w:val="24"/>
        </w:rPr>
        <w:t>for</w:t>
      </w:r>
      <w:r>
        <w:rPr>
          <w:spacing w:val="3"/>
          <w:sz w:val="24"/>
          <w:szCs w:val="24"/>
        </w:rPr>
        <w:t>m</w:t>
      </w:r>
      <w:r>
        <w:rPr>
          <w:spacing w:val="-2"/>
          <w:sz w:val="24"/>
          <w:szCs w:val="24"/>
        </w:rPr>
        <w:t>ati</w:t>
      </w:r>
      <w:r>
        <w:rPr>
          <w:sz w:val="24"/>
          <w:szCs w:val="24"/>
        </w:rPr>
        <w:t>on</w:t>
      </w:r>
      <w:r>
        <w:rPr>
          <w:spacing w:val="5"/>
          <w:sz w:val="24"/>
          <w:szCs w:val="24"/>
        </w:rPr>
        <w:t xml:space="preserve"> </w:t>
      </w:r>
      <w:r>
        <w:rPr>
          <w:spacing w:val="-2"/>
          <w:sz w:val="24"/>
          <w:szCs w:val="24"/>
        </w:rPr>
        <w:t>li</w:t>
      </w:r>
      <w:r>
        <w:rPr>
          <w:spacing w:val="3"/>
          <w:sz w:val="24"/>
          <w:szCs w:val="24"/>
        </w:rPr>
        <w:t>m</w:t>
      </w:r>
      <w:r>
        <w:rPr>
          <w:spacing w:val="-2"/>
          <w:sz w:val="24"/>
          <w:szCs w:val="24"/>
        </w:rPr>
        <w:t>i</w:t>
      </w:r>
      <w:r>
        <w:rPr>
          <w:sz w:val="24"/>
          <w:szCs w:val="24"/>
        </w:rPr>
        <w:t>t</w:t>
      </w:r>
      <w:r>
        <w:rPr>
          <w:spacing w:val="-2"/>
          <w:sz w:val="24"/>
          <w:szCs w:val="24"/>
        </w:rPr>
        <w:t xml:space="preserve"> </w:t>
      </w:r>
      <w:r>
        <w:rPr>
          <w:sz w:val="24"/>
          <w:szCs w:val="24"/>
        </w:rPr>
        <w:t>v</w:t>
      </w:r>
      <w:r>
        <w:rPr>
          <w:spacing w:val="3"/>
          <w:sz w:val="24"/>
          <w:szCs w:val="24"/>
        </w:rPr>
        <w:t>a</w:t>
      </w:r>
      <w:r>
        <w:rPr>
          <w:spacing w:val="-2"/>
          <w:sz w:val="24"/>
          <w:szCs w:val="24"/>
        </w:rPr>
        <w:t>l</w:t>
      </w:r>
      <w:r>
        <w:rPr>
          <w:sz w:val="24"/>
          <w:szCs w:val="24"/>
        </w:rPr>
        <w:t>u</w:t>
      </w:r>
      <w:r>
        <w:rPr>
          <w:spacing w:val="-2"/>
          <w:sz w:val="24"/>
          <w:szCs w:val="24"/>
        </w:rPr>
        <w:t>e</w:t>
      </w:r>
      <w:r>
        <w:rPr>
          <w:sz w:val="24"/>
          <w:szCs w:val="24"/>
        </w:rPr>
        <w:t>s</w:t>
      </w:r>
      <w:r>
        <w:rPr>
          <w:spacing w:val="1"/>
          <w:sz w:val="24"/>
          <w:szCs w:val="24"/>
        </w:rPr>
        <w:t xml:space="preserve"> </w:t>
      </w:r>
      <w:r>
        <w:rPr>
          <w:spacing w:val="-2"/>
          <w:sz w:val="24"/>
          <w:szCs w:val="24"/>
        </w:rPr>
        <w:t>a</w:t>
      </w:r>
      <w:r>
        <w:rPr>
          <w:sz w:val="24"/>
          <w:szCs w:val="24"/>
        </w:rPr>
        <w:t>re ob</w:t>
      </w:r>
      <w:r>
        <w:rPr>
          <w:spacing w:val="1"/>
          <w:sz w:val="24"/>
          <w:szCs w:val="24"/>
        </w:rPr>
        <w:t>s</w:t>
      </w:r>
      <w:r>
        <w:rPr>
          <w:spacing w:val="-2"/>
          <w:sz w:val="24"/>
          <w:szCs w:val="24"/>
        </w:rPr>
        <w:t>e</w:t>
      </w:r>
      <w:r>
        <w:rPr>
          <w:sz w:val="24"/>
          <w:szCs w:val="24"/>
        </w:rPr>
        <w:t>rv</w:t>
      </w:r>
      <w:r>
        <w:rPr>
          <w:spacing w:val="-1"/>
          <w:sz w:val="24"/>
          <w:szCs w:val="24"/>
        </w:rPr>
        <w:t>e</w:t>
      </w:r>
      <w:r>
        <w:rPr>
          <w:sz w:val="24"/>
          <w:szCs w:val="24"/>
        </w:rPr>
        <w:t>d.</w:t>
      </w:r>
    </w:p>
    <w:p w14:paraId="3C5A211C" w14:textId="77777777" w:rsidR="002B7848" w:rsidRDefault="002B7848">
      <w:pPr>
        <w:spacing w:line="200" w:lineRule="exact"/>
      </w:pPr>
    </w:p>
    <w:p w14:paraId="68B503B0" w14:textId="77777777" w:rsidR="002B7848" w:rsidRDefault="002B7848">
      <w:pPr>
        <w:spacing w:line="200" w:lineRule="exact"/>
      </w:pPr>
    </w:p>
    <w:p w14:paraId="035B72F3" w14:textId="77777777" w:rsidR="002B7848" w:rsidRDefault="002B7848">
      <w:pPr>
        <w:spacing w:line="200" w:lineRule="exact"/>
      </w:pPr>
    </w:p>
    <w:p w14:paraId="665578FD" w14:textId="77777777" w:rsidR="002B7848" w:rsidRDefault="002B7848">
      <w:pPr>
        <w:spacing w:before="1" w:line="200" w:lineRule="exact"/>
      </w:pPr>
    </w:p>
    <w:p w14:paraId="780F8242" w14:textId="6E8550EC" w:rsidR="002B7848" w:rsidRDefault="00034AF5">
      <w:pPr>
        <w:ind w:left="101"/>
        <w:rPr>
          <w:sz w:val="24"/>
          <w:szCs w:val="24"/>
        </w:rPr>
      </w:pPr>
      <w:r>
        <w:rPr>
          <w:b/>
          <w:spacing w:val="-5"/>
          <w:sz w:val="24"/>
          <w:szCs w:val="24"/>
        </w:rPr>
        <w:t>Fig 1</w:t>
      </w:r>
      <w:r w:rsidR="002661DD">
        <w:rPr>
          <w:b/>
          <w:spacing w:val="-5"/>
          <w:sz w:val="24"/>
          <w:szCs w:val="24"/>
        </w:rPr>
        <w:t>9</w:t>
      </w:r>
      <w:r>
        <w:rPr>
          <w:b/>
          <w:spacing w:val="-5"/>
          <w:sz w:val="24"/>
          <w:szCs w:val="24"/>
        </w:rPr>
        <w:t>. T</w:t>
      </w:r>
      <w:r>
        <w:rPr>
          <w:b/>
          <w:spacing w:val="-2"/>
          <w:sz w:val="24"/>
          <w:szCs w:val="24"/>
        </w:rPr>
        <w:t>i</w:t>
      </w:r>
      <w:r>
        <w:rPr>
          <w:b/>
          <w:sz w:val="24"/>
          <w:szCs w:val="24"/>
        </w:rPr>
        <w:t>-6</w:t>
      </w:r>
      <w:r>
        <w:rPr>
          <w:b/>
          <w:spacing w:val="1"/>
          <w:sz w:val="24"/>
          <w:szCs w:val="24"/>
        </w:rPr>
        <w:t>A</w:t>
      </w:r>
      <w:r>
        <w:rPr>
          <w:b/>
          <w:spacing w:val="-1"/>
          <w:sz w:val="24"/>
          <w:szCs w:val="24"/>
        </w:rPr>
        <w:t>l</w:t>
      </w:r>
      <w:r>
        <w:rPr>
          <w:b/>
          <w:sz w:val="24"/>
          <w:szCs w:val="24"/>
        </w:rPr>
        <w:t>-4V</w:t>
      </w:r>
    </w:p>
    <w:p w14:paraId="060523F4" w14:textId="77777777" w:rsidR="002B7848" w:rsidRDefault="002B7848">
      <w:pPr>
        <w:spacing w:before="10" w:line="280" w:lineRule="exact"/>
        <w:rPr>
          <w:sz w:val="28"/>
          <w:szCs w:val="28"/>
        </w:rPr>
      </w:pPr>
    </w:p>
    <w:p w14:paraId="0E40F26E" w14:textId="77777777" w:rsidR="002B7848" w:rsidRDefault="00A61B9F">
      <w:pPr>
        <w:ind w:left="486"/>
      </w:pPr>
      <w:r>
        <w:pict w14:anchorId="678E94F8">
          <v:shape id="_x0000_s1034" type="#_x0000_t75" style="position:absolute;left:0;text-align:left;margin-left:313.75pt;margin-top:3.75pt;width:206.95pt;height:165.15pt;z-index:-1444;mso-position-horizontal-relative:page">
            <v:imagedata r:id="rId33" o:title=""/>
            <w10:wrap anchorx="page"/>
          </v:shape>
        </w:pict>
      </w:r>
      <w:r w:rsidR="002C61F8">
        <w:pict w14:anchorId="63F5D891">
          <v:shape id="_x0000_i1041" type="#_x0000_t75" style="width:208.5pt;height:169.9pt">
            <v:imagedata r:id="rId34" o:title=""/>
          </v:shape>
        </w:pict>
      </w:r>
    </w:p>
    <w:p w14:paraId="6CA10E92" w14:textId="77777777" w:rsidR="002B7848" w:rsidRDefault="002B7848">
      <w:pPr>
        <w:spacing w:before="6" w:line="280" w:lineRule="exact"/>
        <w:rPr>
          <w:sz w:val="28"/>
          <w:szCs w:val="28"/>
        </w:rPr>
      </w:pPr>
    </w:p>
    <w:p w14:paraId="79B8E21C" w14:textId="77777777" w:rsidR="002B7848" w:rsidRDefault="00C644E1">
      <w:pPr>
        <w:ind w:left="1461"/>
        <w:rPr>
          <w:sz w:val="22"/>
          <w:szCs w:val="22"/>
        </w:rPr>
        <w:sectPr w:rsidR="002B7848">
          <w:pgSz w:w="12240" w:h="15840"/>
          <w:pgMar w:top="1360" w:right="1340" w:bottom="280" w:left="1340" w:header="720" w:footer="720" w:gutter="0"/>
          <w:cols w:space="720"/>
        </w:sectPr>
      </w:pPr>
      <w:r>
        <w:rPr>
          <w:sz w:val="22"/>
          <w:szCs w:val="22"/>
        </w:rPr>
        <w:t>Equiv</w:t>
      </w:r>
      <w:r>
        <w:rPr>
          <w:spacing w:val="2"/>
          <w:sz w:val="22"/>
          <w:szCs w:val="22"/>
        </w:rPr>
        <w:t>a</w:t>
      </w:r>
      <w:r>
        <w:rPr>
          <w:spacing w:val="-1"/>
          <w:sz w:val="22"/>
          <w:szCs w:val="22"/>
        </w:rPr>
        <w:t>l</w:t>
      </w:r>
      <w:r>
        <w:rPr>
          <w:spacing w:val="2"/>
          <w:sz w:val="22"/>
          <w:szCs w:val="22"/>
        </w:rPr>
        <w:t>e</w:t>
      </w:r>
      <w:r>
        <w:rPr>
          <w:sz w:val="22"/>
          <w:szCs w:val="22"/>
        </w:rPr>
        <w:t>nt</w:t>
      </w:r>
      <w:r>
        <w:rPr>
          <w:spacing w:val="-6"/>
          <w:sz w:val="22"/>
          <w:szCs w:val="22"/>
        </w:rPr>
        <w:t xml:space="preserve"> </w:t>
      </w:r>
      <w:r>
        <w:rPr>
          <w:spacing w:val="-29"/>
          <w:sz w:val="22"/>
          <w:szCs w:val="22"/>
        </w:rPr>
        <w:t>V</w:t>
      </w:r>
      <w:r>
        <w:rPr>
          <w:sz w:val="22"/>
          <w:szCs w:val="22"/>
        </w:rPr>
        <w:t>o</w:t>
      </w:r>
      <w:r>
        <w:rPr>
          <w:spacing w:val="1"/>
          <w:sz w:val="22"/>
          <w:szCs w:val="22"/>
        </w:rPr>
        <w:t>n</w:t>
      </w:r>
      <w:r>
        <w:rPr>
          <w:spacing w:val="2"/>
          <w:sz w:val="22"/>
          <w:szCs w:val="22"/>
        </w:rPr>
        <w:t>-</w:t>
      </w:r>
      <w:r>
        <w:rPr>
          <w:sz w:val="22"/>
          <w:szCs w:val="22"/>
        </w:rPr>
        <w:t>M</w:t>
      </w:r>
      <w:r>
        <w:rPr>
          <w:spacing w:val="-2"/>
          <w:sz w:val="22"/>
          <w:szCs w:val="22"/>
        </w:rPr>
        <w:t>i</w:t>
      </w:r>
      <w:r>
        <w:rPr>
          <w:sz w:val="22"/>
          <w:szCs w:val="22"/>
        </w:rPr>
        <w:t>s</w:t>
      </w:r>
      <w:r>
        <w:rPr>
          <w:spacing w:val="2"/>
          <w:sz w:val="22"/>
          <w:szCs w:val="22"/>
        </w:rPr>
        <w:t>e</w:t>
      </w:r>
      <w:r>
        <w:rPr>
          <w:sz w:val="22"/>
          <w:szCs w:val="22"/>
        </w:rPr>
        <w:t xml:space="preserve">s </w:t>
      </w:r>
      <w:r>
        <w:rPr>
          <w:spacing w:val="-3"/>
          <w:sz w:val="22"/>
          <w:szCs w:val="22"/>
        </w:rPr>
        <w:t>S</w:t>
      </w:r>
      <w:r>
        <w:rPr>
          <w:spacing w:val="-1"/>
          <w:sz w:val="22"/>
          <w:szCs w:val="22"/>
        </w:rPr>
        <w:t>t</w:t>
      </w:r>
      <w:r>
        <w:rPr>
          <w:spacing w:val="2"/>
          <w:sz w:val="22"/>
          <w:szCs w:val="22"/>
        </w:rPr>
        <w:t>re</w:t>
      </w:r>
      <w:r>
        <w:rPr>
          <w:sz w:val="22"/>
          <w:szCs w:val="22"/>
        </w:rPr>
        <w:t xml:space="preserve">ss                                           </w:t>
      </w:r>
      <w:r>
        <w:rPr>
          <w:spacing w:val="51"/>
          <w:sz w:val="22"/>
          <w:szCs w:val="22"/>
        </w:rPr>
        <w:t xml:space="preserve"> </w:t>
      </w:r>
      <w:r>
        <w:rPr>
          <w:spacing w:val="-15"/>
          <w:sz w:val="22"/>
          <w:szCs w:val="22"/>
        </w:rPr>
        <w:t>T</w:t>
      </w:r>
      <w:r>
        <w:rPr>
          <w:sz w:val="22"/>
          <w:szCs w:val="22"/>
        </w:rPr>
        <w:t>o</w:t>
      </w:r>
      <w:r>
        <w:rPr>
          <w:spacing w:val="-1"/>
          <w:sz w:val="22"/>
          <w:szCs w:val="22"/>
        </w:rPr>
        <w:t>t</w:t>
      </w:r>
      <w:r>
        <w:rPr>
          <w:spacing w:val="2"/>
          <w:sz w:val="22"/>
          <w:szCs w:val="22"/>
        </w:rPr>
        <w:t>a</w:t>
      </w:r>
      <w:r>
        <w:rPr>
          <w:sz w:val="22"/>
          <w:szCs w:val="22"/>
        </w:rPr>
        <w:t>l</w:t>
      </w:r>
      <w:r>
        <w:rPr>
          <w:spacing w:val="-1"/>
          <w:sz w:val="22"/>
          <w:szCs w:val="22"/>
        </w:rPr>
        <w:t xml:space="preserve"> </w:t>
      </w:r>
      <w:r>
        <w:rPr>
          <w:spacing w:val="1"/>
          <w:sz w:val="22"/>
          <w:szCs w:val="22"/>
        </w:rPr>
        <w:t>D</w:t>
      </w:r>
      <w:r>
        <w:rPr>
          <w:spacing w:val="2"/>
          <w:sz w:val="22"/>
          <w:szCs w:val="22"/>
        </w:rPr>
        <w:t>ef</w:t>
      </w:r>
      <w:r>
        <w:rPr>
          <w:spacing w:val="-5"/>
          <w:sz w:val="22"/>
          <w:szCs w:val="22"/>
        </w:rPr>
        <w:t>o</w:t>
      </w:r>
      <w:r>
        <w:rPr>
          <w:spacing w:val="2"/>
          <w:sz w:val="22"/>
          <w:szCs w:val="22"/>
        </w:rPr>
        <w:t>r</w:t>
      </w:r>
      <w:r>
        <w:rPr>
          <w:spacing w:val="-1"/>
          <w:sz w:val="22"/>
          <w:szCs w:val="22"/>
        </w:rPr>
        <w:t>m</w:t>
      </w:r>
      <w:r>
        <w:rPr>
          <w:spacing w:val="2"/>
          <w:sz w:val="22"/>
          <w:szCs w:val="22"/>
        </w:rPr>
        <w:t>a</w:t>
      </w:r>
      <w:r>
        <w:rPr>
          <w:spacing w:val="-1"/>
          <w:sz w:val="22"/>
          <w:szCs w:val="22"/>
        </w:rPr>
        <w:t>ti</w:t>
      </w:r>
      <w:r>
        <w:rPr>
          <w:sz w:val="22"/>
          <w:szCs w:val="22"/>
        </w:rPr>
        <w:t>on</w:t>
      </w:r>
    </w:p>
    <w:p w14:paraId="44C73BBD" w14:textId="2622B46F" w:rsidR="002B7848" w:rsidRDefault="00034AF5">
      <w:pPr>
        <w:spacing w:before="6" w:line="160" w:lineRule="exact"/>
        <w:rPr>
          <w:sz w:val="16"/>
          <w:szCs w:val="16"/>
        </w:rPr>
      </w:pPr>
      <w:r>
        <w:rPr>
          <w:sz w:val="16"/>
          <w:szCs w:val="16"/>
        </w:rPr>
        <w:lastRenderedPageBreak/>
        <w:t xml:space="preserve">Fig </w:t>
      </w:r>
      <w:r w:rsidR="002661DD">
        <w:rPr>
          <w:sz w:val="16"/>
          <w:szCs w:val="16"/>
        </w:rPr>
        <w:t>20</w:t>
      </w:r>
      <w:r>
        <w:rPr>
          <w:sz w:val="16"/>
          <w:szCs w:val="16"/>
        </w:rPr>
        <w:t xml:space="preserve">. </w:t>
      </w:r>
      <w:r w:rsidRPr="00034AF5">
        <w:rPr>
          <w:sz w:val="16"/>
          <w:szCs w:val="16"/>
        </w:rPr>
        <w:t>316 Stainless Steel</w:t>
      </w:r>
    </w:p>
    <w:p w14:paraId="2A4BAD55" w14:textId="77777777" w:rsidR="002B7848" w:rsidRDefault="002B7848">
      <w:pPr>
        <w:spacing w:line="200" w:lineRule="exact"/>
      </w:pPr>
    </w:p>
    <w:p w14:paraId="34457065" w14:textId="77777777" w:rsidR="002B7848" w:rsidRDefault="00A61B9F">
      <w:pPr>
        <w:ind w:left="477"/>
      </w:pPr>
      <w:r>
        <w:pict w14:anchorId="698210C9">
          <v:shape id="_x0000_s1032" type="#_x0000_t75" style="position:absolute;left:0;text-align:left;margin-left:310.8pt;margin-top:-1.5pt;width:210.35pt;height:169.9pt;z-index:-1443;mso-position-horizontal-relative:page">
            <v:imagedata r:id="rId35" o:title=""/>
            <w10:wrap anchorx="page"/>
          </v:shape>
        </w:pict>
      </w:r>
      <w:r w:rsidR="002C61F8">
        <w:pict w14:anchorId="3DCACE41">
          <v:shape id="_x0000_i1042" type="#_x0000_t75" style="width:209.1pt;height:168.2pt">
            <v:imagedata r:id="rId36" o:title=""/>
          </v:shape>
        </w:pict>
      </w:r>
    </w:p>
    <w:p w14:paraId="66F59659" w14:textId="77777777" w:rsidR="002B7848" w:rsidRDefault="002B7848">
      <w:pPr>
        <w:spacing w:before="13" w:line="240" w:lineRule="exact"/>
        <w:rPr>
          <w:sz w:val="24"/>
          <w:szCs w:val="24"/>
        </w:rPr>
      </w:pPr>
    </w:p>
    <w:p w14:paraId="7695D55B" w14:textId="77777777" w:rsidR="002B7848" w:rsidRDefault="00C644E1">
      <w:pPr>
        <w:spacing w:before="31" w:line="240" w:lineRule="exact"/>
        <w:ind w:left="1657"/>
        <w:rPr>
          <w:sz w:val="22"/>
          <w:szCs w:val="22"/>
        </w:rPr>
      </w:pPr>
      <w:r>
        <w:rPr>
          <w:position w:val="-1"/>
          <w:sz w:val="22"/>
          <w:szCs w:val="22"/>
        </w:rPr>
        <w:t>Equiv</w:t>
      </w:r>
      <w:r>
        <w:rPr>
          <w:spacing w:val="2"/>
          <w:position w:val="-1"/>
          <w:sz w:val="22"/>
          <w:szCs w:val="22"/>
        </w:rPr>
        <w:t>a</w:t>
      </w:r>
      <w:r>
        <w:rPr>
          <w:spacing w:val="-1"/>
          <w:position w:val="-1"/>
          <w:sz w:val="22"/>
          <w:szCs w:val="22"/>
        </w:rPr>
        <w:t>l</w:t>
      </w:r>
      <w:r>
        <w:rPr>
          <w:spacing w:val="2"/>
          <w:position w:val="-1"/>
          <w:sz w:val="22"/>
          <w:szCs w:val="22"/>
        </w:rPr>
        <w:t>e</w:t>
      </w:r>
      <w:r>
        <w:rPr>
          <w:position w:val="-1"/>
          <w:sz w:val="22"/>
          <w:szCs w:val="22"/>
        </w:rPr>
        <w:t>nt</w:t>
      </w:r>
      <w:r>
        <w:rPr>
          <w:spacing w:val="-6"/>
          <w:position w:val="-1"/>
          <w:sz w:val="22"/>
          <w:szCs w:val="22"/>
        </w:rPr>
        <w:t xml:space="preserve"> </w:t>
      </w:r>
      <w:r>
        <w:rPr>
          <w:spacing w:val="-29"/>
          <w:position w:val="-1"/>
          <w:sz w:val="22"/>
          <w:szCs w:val="22"/>
        </w:rPr>
        <w:t>V</w:t>
      </w:r>
      <w:r>
        <w:rPr>
          <w:position w:val="-1"/>
          <w:sz w:val="22"/>
          <w:szCs w:val="22"/>
        </w:rPr>
        <w:t>o</w:t>
      </w:r>
      <w:r>
        <w:rPr>
          <w:spacing w:val="1"/>
          <w:position w:val="-1"/>
          <w:sz w:val="22"/>
          <w:szCs w:val="22"/>
        </w:rPr>
        <w:t>n</w:t>
      </w:r>
      <w:r>
        <w:rPr>
          <w:spacing w:val="2"/>
          <w:position w:val="-1"/>
          <w:sz w:val="22"/>
          <w:szCs w:val="22"/>
        </w:rPr>
        <w:t>-</w:t>
      </w:r>
      <w:r>
        <w:rPr>
          <w:position w:val="-1"/>
          <w:sz w:val="22"/>
          <w:szCs w:val="22"/>
        </w:rPr>
        <w:t>M</w:t>
      </w:r>
      <w:r>
        <w:rPr>
          <w:spacing w:val="-2"/>
          <w:position w:val="-1"/>
          <w:sz w:val="22"/>
          <w:szCs w:val="22"/>
        </w:rPr>
        <w:t>i</w:t>
      </w:r>
      <w:r>
        <w:rPr>
          <w:position w:val="-1"/>
          <w:sz w:val="22"/>
          <w:szCs w:val="22"/>
        </w:rPr>
        <w:t>s</w:t>
      </w:r>
      <w:r>
        <w:rPr>
          <w:spacing w:val="2"/>
          <w:position w:val="-1"/>
          <w:sz w:val="22"/>
          <w:szCs w:val="22"/>
        </w:rPr>
        <w:t>e</w:t>
      </w:r>
      <w:r>
        <w:rPr>
          <w:position w:val="-1"/>
          <w:sz w:val="22"/>
          <w:szCs w:val="22"/>
        </w:rPr>
        <w:t xml:space="preserve">s </w:t>
      </w:r>
      <w:r>
        <w:rPr>
          <w:spacing w:val="-3"/>
          <w:position w:val="-1"/>
          <w:sz w:val="22"/>
          <w:szCs w:val="22"/>
        </w:rPr>
        <w:t>S</w:t>
      </w:r>
      <w:r>
        <w:rPr>
          <w:spacing w:val="-1"/>
          <w:position w:val="-1"/>
          <w:sz w:val="22"/>
          <w:szCs w:val="22"/>
        </w:rPr>
        <w:t>t</w:t>
      </w:r>
      <w:r>
        <w:rPr>
          <w:spacing w:val="2"/>
          <w:position w:val="-1"/>
          <w:sz w:val="22"/>
          <w:szCs w:val="22"/>
        </w:rPr>
        <w:t>r</w:t>
      </w:r>
      <w:r>
        <w:rPr>
          <w:spacing w:val="3"/>
          <w:position w:val="-1"/>
          <w:sz w:val="22"/>
          <w:szCs w:val="22"/>
        </w:rPr>
        <w:t>e</w:t>
      </w:r>
      <w:r>
        <w:rPr>
          <w:spacing w:val="-1"/>
          <w:position w:val="-1"/>
          <w:sz w:val="22"/>
          <w:szCs w:val="22"/>
        </w:rPr>
        <w:t>s</w:t>
      </w:r>
      <w:r>
        <w:rPr>
          <w:position w:val="-1"/>
          <w:sz w:val="22"/>
          <w:szCs w:val="22"/>
        </w:rPr>
        <w:t xml:space="preserve">s                                    </w:t>
      </w:r>
      <w:r>
        <w:rPr>
          <w:spacing w:val="50"/>
          <w:position w:val="-1"/>
          <w:sz w:val="22"/>
          <w:szCs w:val="22"/>
        </w:rPr>
        <w:t xml:space="preserve"> </w:t>
      </w:r>
      <w:r>
        <w:rPr>
          <w:spacing w:val="-15"/>
          <w:position w:val="-1"/>
          <w:sz w:val="22"/>
          <w:szCs w:val="22"/>
        </w:rPr>
        <w:t>T</w:t>
      </w:r>
      <w:r>
        <w:rPr>
          <w:position w:val="-1"/>
          <w:sz w:val="22"/>
          <w:szCs w:val="22"/>
        </w:rPr>
        <w:t>o</w:t>
      </w:r>
      <w:r>
        <w:rPr>
          <w:spacing w:val="-1"/>
          <w:position w:val="-1"/>
          <w:sz w:val="22"/>
          <w:szCs w:val="22"/>
        </w:rPr>
        <w:t>t</w:t>
      </w:r>
      <w:r>
        <w:rPr>
          <w:spacing w:val="2"/>
          <w:position w:val="-1"/>
          <w:sz w:val="22"/>
          <w:szCs w:val="22"/>
        </w:rPr>
        <w:t>a</w:t>
      </w:r>
      <w:r>
        <w:rPr>
          <w:position w:val="-1"/>
          <w:sz w:val="22"/>
          <w:szCs w:val="22"/>
        </w:rPr>
        <w:t>l</w:t>
      </w:r>
      <w:r>
        <w:rPr>
          <w:spacing w:val="-1"/>
          <w:position w:val="-1"/>
          <w:sz w:val="22"/>
          <w:szCs w:val="22"/>
        </w:rPr>
        <w:t xml:space="preserve"> </w:t>
      </w:r>
      <w:r>
        <w:rPr>
          <w:spacing w:val="1"/>
          <w:position w:val="-1"/>
          <w:sz w:val="22"/>
          <w:szCs w:val="22"/>
        </w:rPr>
        <w:t>D</w:t>
      </w:r>
      <w:r>
        <w:rPr>
          <w:spacing w:val="2"/>
          <w:position w:val="-1"/>
          <w:sz w:val="22"/>
          <w:szCs w:val="22"/>
        </w:rPr>
        <w:t>ef</w:t>
      </w:r>
      <w:r>
        <w:rPr>
          <w:position w:val="-1"/>
          <w:sz w:val="22"/>
          <w:szCs w:val="22"/>
        </w:rPr>
        <w:t>o</w:t>
      </w:r>
      <w:r>
        <w:rPr>
          <w:spacing w:val="2"/>
          <w:position w:val="-1"/>
          <w:sz w:val="22"/>
          <w:szCs w:val="22"/>
        </w:rPr>
        <w:t>r</w:t>
      </w:r>
      <w:r>
        <w:rPr>
          <w:spacing w:val="-6"/>
          <w:position w:val="-1"/>
          <w:sz w:val="22"/>
          <w:szCs w:val="22"/>
        </w:rPr>
        <w:t>m</w:t>
      </w:r>
      <w:r>
        <w:rPr>
          <w:spacing w:val="2"/>
          <w:position w:val="-1"/>
          <w:sz w:val="22"/>
          <w:szCs w:val="22"/>
        </w:rPr>
        <w:t>a</w:t>
      </w:r>
      <w:r>
        <w:rPr>
          <w:spacing w:val="-1"/>
          <w:position w:val="-1"/>
          <w:sz w:val="22"/>
          <w:szCs w:val="22"/>
        </w:rPr>
        <w:t>ti</w:t>
      </w:r>
      <w:r>
        <w:rPr>
          <w:position w:val="-1"/>
          <w:sz w:val="22"/>
          <w:szCs w:val="22"/>
        </w:rPr>
        <w:t>on</w:t>
      </w:r>
    </w:p>
    <w:p w14:paraId="6D26FC04" w14:textId="77777777" w:rsidR="002B7848" w:rsidRDefault="002B7848">
      <w:pPr>
        <w:spacing w:before="9" w:line="240" w:lineRule="exact"/>
        <w:rPr>
          <w:sz w:val="24"/>
          <w:szCs w:val="24"/>
        </w:rPr>
        <w:sectPr w:rsidR="002B7848">
          <w:headerReference w:type="even" r:id="rId37"/>
          <w:headerReference w:type="default" r:id="rId38"/>
          <w:headerReference w:type="first" r:id="rId39"/>
          <w:pgSz w:w="12240" w:h="15840"/>
          <w:pgMar w:top="1660" w:right="1600" w:bottom="280" w:left="1340" w:header="1459" w:footer="0" w:gutter="0"/>
          <w:cols w:space="720"/>
        </w:sectPr>
      </w:pPr>
    </w:p>
    <w:p w14:paraId="0B9F1E51" w14:textId="07C8A103" w:rsidR="002B7848" w:rsidRDefault="00A61B9F">
      <w:pPr>
        <w:spacing w:before="29"/>
        <w:ind w:left="101" w:right="-56"/>
        <w:rPr>
          <w:sz w:val="24"/>
          <w:szCs w:val="24"/>
        </w:rPr>
      </w:pPr>
      <w:r>
        <w:pict w14:anchorId="28576849">
          <v:shape id="_x0000_s1030" type="#_x0000_t75" style="position:absolute;left:0;text-align:left;margin-left:85.5pt;margin-top:29.8pt;width:207.8pt;height:167.5pt;z-index:-1442;mso-position-horizontal-relative:page">
            <v:imagedata r:id="rId40" o:title=""/>
            <w10:wrap anchorx="page"/>
          </v:shape>
        </w:pict>
      </w:r>
      <w:r w:rsidR="0087567B">
        <w:rPr>
          <w:b/>
          <w:spacing w:val="1"/>
          <w:sz w:val="24"/>
          <w:szCs w:val="24"/>
        </w:rPr>
        <w:t xml:space="preserve">fig </w:t>
      </w:r>
      <w:r w:rsidR="002661DD">
        <w:rPr>
          <w:b/>
          <w:spacing w:val="1"/>
          <w:sz w:val="24"/>
          <w:szCs w:val="24"/>
        </w:rPr>
        <w:t>21</w:t>
      </w:r>
      <w:r w:rsidR="0087567B">
        <w:rPr>
          <w:b/>
          <w:spacing w:val="1"/>
          <w:sz w:val="24"/>
          <w:szCs w:val="24"/>
        </w:rPr>
        <w:t xml:space="preserve">. </w:t>
      </w:r>
      <w:r w:rsidR="00C644E1">
        <w:rPr>
          <w:b/>
          <w:spacing w:val="1"/>
          <w:sz w:val="24"/>
          <w:szCs w:val="24"/>
        </w:rPr>
        <w:t>In</w:t>
      </w:r>
      <w:r w:rsidR="00C644E1">
        <w:rPr>
          <w:b/>
          <w:spacing w:val="-2"/>
          <w:sz w:val="24"/>
          <w:szCs w:val="24"/>
        </w:rPr>
        <w:t>c</w:t>
      </w:r>
      <w:r w:rsidR="00C644E1">
        <w:rPr>
          <w:b/>
          <w:sz w:val="24"/>
          <w:szCs w:val="24"/>
        </w:rPr>
        <w:t>o</w:t>
      </w:r>
      <w:r w:rsidR="00C644E1">
        <w:rPr>
          <w:b/>
          <w:spacing w:val="1"/>
          <w:sz w:val="24"/>
          <w:szCs w:val="24"/>
        </w:rPr>
        <w:t>n</w:t>
      </w:r>
      <w:r w:rsidR="00C644E1">
        <w:rPr>
          <w:b/>
          <w:spacing w:val="-2"/>
          <w:sz w:val="24"/>
          <w:szCs w:val="24"/>
        </w:rPr>
        <w:t>e</w:t>
      </w:r>
      <w:r w:rsidR="00C644E1">
        <w:rPr>
          <w:b/>
          <w:sz w:val="24"/>
          <w:szCs w:val="24"/>
        </w:rPr>
        <w:t>l</w:t>
      </w:r>
      <w:r w:rsidR="00C644E1">
        <w:rPr>
          <w:b/>
          <w:spacing w:val="-2"/>
          <w:sz w:val="24"/>
          <w:szCs w:val="24"/>
        </w:rPr>
        <w:t xml:space="preserve"> </w:t>
      </w:r>
      <w:r w:rsidR="00C644E1">
        <w:rPr>
          <w:b/>
          <w:sz w:val="24"/>
          <w:szCs w:val="24"/>
        </w:rPr>
        <w:t>625</w:t>
      </w:r>
    </w:p>
    <w:p w14:paraId="725ABC73" w14:textId="77777777" w:rsidR="002B7848" w:rsidRDefault="00C644E1">
      <w:pPr>
        <w:spacing w:line="200" w:lineRule="exact"/>
      </w:pPr>
      <w:r>
        <w:br w:type="column"/>
      </w:r>
    </w:p>
    <w:p w14:paraId="1DFC7C5E" w14:textId="77777777" w:rsidR="002B7848" w:rsidRDefault="002B7848">
      <w:pPr>
        <w:spacing w:line="200" w:lineRule="exact"/>
      </w:pPr>
    </w:p>
    <w:p w14:paraId="7A3BEDE6" w14:textId="77777777" w:rsidR="002B7848" w:rsidRDefault="002B7848">
      <w:pPr>
        <w:spacing w:before="9" w:line="220" w:lineRule="exact"/>
        <w:rPr>
          <w:sz w:val="22"/>
          <w:szCs w:val="22"/>
        </w:rPr>
      </w:pPr>
    </w:p>
    <w:p w14:paraId="682282E5" w14:textId="77777777" w:rsidR="002B7848" w:rsidRDefault="002C61F8">
      <w:pPr>
        <w:ind w:left="3419"/>
      </w:pPr>
      <w:r>
        <w:pict w14:anchorId="3C4875BD">
          <v:shape id="_x0000_i1043" type="#_x0000_t75" style="width:206.2pt;height:165.9pt">
            <v:imagedata r:id="rId41" o:title=""/>
          </v:shape>
        </w:pict>
      </w:r>
    </w:p>
    <w:p w14:paraId="0F046C3A" w14:textId="77777777" w:rsidR="002B7848" w:rsidRDefault="002B7848">
      <w:pPr>
        <w:spacing w:before="8" w:line="280" w:lineRule="exact"/>
        <w:rPr>
          <w:sz w:val="28"/>
          <w:szCs w:val="28"/>
        </w:rPr>
      </w:pPr>
    </w:p>
    <w:p w14:paraId="37B8A92A" w14:textId="77777777" w:rsidR="002B7848" w:rsidRDefault="00C644E1">
      <w:pPr>
        <w:rPr>
          <w:sz w:val="22"/>
          <w:szCs w:val="22"/>
        </w:rPr>
        <w:sectPr w:rsidR="002B7848">
          <w:type w:val="continuous"/>
          <w:pgSz w:w="12240" w:h="15840"/>
          <w:pgMar w:top="1380" w:right="1600" w:bottom="280" w:left="1340" w:header="720" w:footer="720" w:gutter="0"/>
          <w:cols w:num="2" w:space="720" w:equalWidth="0">
            <w:col w:w="1280" w:space="376"/>
            <w:col w:w="7644"/>
          </w:cols>
        </w:sectPr>
      </w:pPr>
      <w:r>
        <w:rPr>
          <w:sz w:val="22"/>
          <w:szCs w:val="22"/>
        </w:rPr>
        <w:t>Equiv</w:t>
      </w:r>
      <w:r>
        <w:rPr>
          <w:spacing w:val="2"/>
          <w:sz w:val="22"/>
          <w:szCs w:val="22"/>
        </w:rPr>
        <w:t>a</w:t>
      </w:r>
      <w:r>
        <w:rPr>
          <w:spacing w:val="-1"/>
          <w:sz w:val="22"/>
          <w:szCs w:val="22"/>
        </w:rPr>
        <w:t>l</w:t>
      </w:r>
      <w:r>
        <w:rPr>
          <w:spacing w:val="2"/>
          <w:sz w:val="22"/>
          <w:szCs w:val="22"/>
        </w:rPr>
        <w:t>e</w:t>
      </w:r>
      <w:r>
        <w:rPr>
          <w:sz w:val="22"/>
          <w:szCs w:val="22"/>
        </w:rPr>
        <w:t>nt</w:t>
      </w:r>
      <w:r>
        <w:rPr>
          <w:spacing w:val="-6"/>
          <w:sz w:val="22"/>
          <w:szCs w:val="22"/>
        </w:rPr>
        <w:t xml:space="preserve"> </w:t>
      </w:r>
      <w:r>
        <w:rPr>
          <w:spacing w:val="-29"/>
          <w:sz w:val="22"/>
          <w:szCs w:val="22"/>
        </w:rPr>
        <w:t>V</w:t>
      </w:r>
      <w:r>
        <w:rPr>
          <w:sz w:val="22"/>
          <w:szCs w:val="22"/>
        </w:rPr>
        <w:t>o</w:t>
      </w:r>
      <w:r>
        <w:rPr>
          <w:spacing w:val="1"/>
          <w:sz w:val="22"/>
          <w:szCs w:val="22"/>
        </w:rPr>
        <w:t>n</w:t>
      </w:r>
      <w:r>
        <w:rPr>
          <w:spacing w:val="2"/>
          <w:sz w:val="22"/>
          <w:szCs w:val="22"/>
        </w:rPr>
        <w:t>-</w:t>
      </w:r>
      <w:r>
        <w:rPr>
          <w:sz w:val="22"/>
          <w:szCs w:val="22"/>
        </w:rPr>
        <w:t>M</w:t>
      </w:r>
      <w:r>
        <w:rPr>
          <w:spacing w:val="-2"/>
          <w:sz w:val="22"/>
          <w:szCs w:val="22"/>
        </w:rPr>
        <w:t>i</w:t>
      </w:r>
      <w:r>
        <w:rPr>
          <w:sz w:val="22"/>
          <w:szCs w:val="22"/>
        </w:rPr>
        <w:t>s</w:t>
      </w:r>
      <w:r>
        <w:rPr>
          <w:spacing w:val="2"/>
          <w:sz w:val="22"/>
          <w:szCs w:val="22"/>
        </w:rPr>
        <w:t>e</w:t>
      </w:r>
      <w:r>
        <w:rPr>
          <w:sz w:val="22"/>
          <w:szCs w:val="22"/>
        </w:rPr>
        <w:t xml:space="preserve">s </w:t>
      </w:r>
      <w:r>
        <w:rPr>
          <w:spacing w:val="-3"/>
          <w:sz w:val="22"/>
          <w:szCs w:val="22"/>
        </w:rPr>
        <w:t>S</w:t>
      </w:r>
      <w:r>
        <w:rPr>
          <w:spacing w:val="-1"/>
          <w:sz w:val="22"/>
          <w:szCs w:val="22"/>
        </w:rPr>
        <w:t>t</w:t>
      </w:r>
      <w:r>
        <w:rPr>
          <w:spacing w:val="2"/>
          <w:sz w:val="22"/>
          <w:szCs w:val="22"/>
        </w:rPr>
        <w:t>re</w:t>
      </w:r>
      <w:r>
        <w:rPr>
          <w:sz w:val="22"/>
          <w:szCs w:val="22"/>
        </w:rPr>
        <w:t xml:space="preserve">ss                                    </w:t>
      </w:r>
      <w:r>
        <w:rPr>
          <w:spacing w:val="50"/>
          <w:sz w:val="22"/>
          <w:szCs w:val="22"/>
        </w:rPr>
        <w:t xml:space="preserve"> </w:t>
      </w:r>
      <w:r>
        <w:rPr>
          <w:spacing w:val="-15"/>
          <w:sz w:val="22"/>
          <w:szCs w:val="22"/>
        </w:rPr>
        <w:t>T</w:t>
      </w:r>
      <w:r>
        <w:rPr>
          <w:sz w:val="22"/>
          <w:szCs w:val="22"/>
        </w:rPr>
        <w:t>o</w:t>
      </w:r>
      <w:r>
        <w:rPr>
          <w:spacing w:val="-1"/>
          <w:sz w:val="22"/>
          <w:szCs w:val="22"/>
        </w:rPr>
        <w:t>t</w:t>
      </w:r>
      <w:r>
        <w:rPr>
          <w:spacing w:val="2"/>
          <w:sz w:val="22"/>
          <w:szCs w:val="22"/>
        </w:rPr>
        <w:t>a</w:t>
      </w:r>
      <w:r>
        <w:rPr>
          <w:sz w:val="22"/>
          <w:szCs w:val="22"/>
        </w:rPr>
        <w:t>l</w:t>
      </w:r>
      <w:r>
        <w:rPr>
          <w:spacing w:val="-1"/>
          <w:sz w:val="22"/>
          <w:szCs w:val="22"/>
        </w:rPr>
        <w:t xml:space="preserve"> </w:t>
      </w:r>
      <w:r>
        <w:rPr>
          <w:spacing w:val="1"/>
          <w:sz w:val="22"/>
          <w:szCs w:val="22"/>
        </w:rPr>
        <w:t>D</w:t>
      </w:r>
      <w:r>
        <w:rPr>
          <w:spacing w:val="2"/>
          <w:sz w:val="22"/>
          <w:szCs w:val="22"/>
        </w:rPr>
        <w:t>ef</w:t>
      </w:r>
      <w:r>
        <w:rPr>
          <w:sz w:val="22"/>
          <w:szCs w:val="22"/>
        </w:rPr>
        <w:t>o</w:t>
      </w:r>
      <w:r>
        <w:rPr>
          <w:spacing w:val="2"/>
          <w:sz w:val="22"/>
          <w:szCs w:val="22"/>
        </w:rPr>
        <w:t>r</w:t>
      </w:r>
      <w:r>
        <w:rPr>
          <w:spacing w:val="-6"/>
          <w:sz w:val="22"/>
          <w:szCs w:val="22"/>
        </w:rPr>
        <w:t>m</w:t>
      </w:r>
      <w:r>
        <w:rPr>
          <w:spacing w:val="2"/>
          <w:sz w:val="22"/>
          <w:szCs w:val="22"/>
        </w:rPr>
        <w:t>a</w:t>
      </w:r>
      <w:r>
        <w:rPr>
          <w:spacing w:val="-1"/>
          <w:sz w:val="22"/>
          <w:szCs w:val="22"/>
        </w:rPr>
        <w:t>ti</w:t>
      </w:r>
      <w:r>
        <w:rPr>
          <w:sz w:val="22"/>
          <w:szCs w:val="22"/>
        </w:rPr>
        <w:t>on</w:t>
      </w:r>
    </w:p>
    <w:p w14:paraId="423E7DA9" w14:textId="77777777" w:rsidR="002B7848" w:rsidRDefault="00C644E1">
      <w:pPr>
        <w:spacing w:before="69" w:line="300" w:lineRule="exact"/>
        <w:ind w:left="101"/>
        <w:rPr>
          <w:sz w:val="28"/>
          <w:szCs w:val="28"/>
        </w:rPr>
      </w:pPr>
      <w:r>
        <w:rPr>
          <w:b/>
          <w:color w:val="001D35"/>
          <w:spacing w:val="-2"/>
          <w:position w:val="-1"/>
          <w:sz w:val="28"/>
          <w:szCs w:val="28"/>
        </w:rPr>
        <w:lastRenderedPageBreak/>
        <w:t>RE</w:t>
      </w:r>
      <w:r>
        <w:rPr>
          <w:b/>
          <w:color w:val="001D35"/>
          <w:position w:val="-1"/>
          <w:sz w:val="28"/>
          <w:szCs w:val="28"/>
        </w:rPr>
        <w:t>S</w:t>
      </w:r>
      <w:r>
        <w:rPr>
          <w:b/>
          <w:color w:val="001D35"/>
          <w:spacing w:val="2"/>
          <w:position w:val="-1"/>
          <w:sz w:val="28"/>
          <w:szCs w:val="28"/>
        </w:rPr>
        <w:t>U</w:t>
      </w:r>
      <w:r>
        <w:rPr>
          <w:b/>
          <w:color w:val="001D35"/>
          <w:spacing w:val="-27"/>
          <w:position w:val="-1"/>
          <w:sz w:val="28"/>
          <w:szCs w:val="28"/>
        </w:rPr>
        <w:t>L</w:t>
      </w:r>
      <w:r>
        <w:rPr>
          <w:b/>
          <w:color w:val="001D35"/>
          <w:spacing w:val="-2"/>
          <w:position w:val="-1"/>
          <w:sz w:val="28"/>
          <w:szCs w:val="28"/>
        </w:rPr>
        <w:t>T</w:t>
      </w:r>
      <w:r>
        <w:rPr>
          <w:b/>
          <w:color w:val="001D35"/>
          <w:position w:val="-1"/>
          <w:sz w:val="28"/>
          <w:szCs w:val="28"/>
        </w:rPr>
        <w:t>S</w:t>
      </w:r>
    </w:p>
    <w:p w14:paraId="72678838" w14:textId="77777777" w:rsidR="002B7848" w:rsidRDefault="002B7848">
      <w:pPr>
        <w:spacing w:line="200" w:lineRule="exact"/>
      </w:pPr>
    </w:p>
    <w:p w14:paraId="08E1C5A8" w14:textId="77777777" w:rsidR="002B7848" w:rsidRDefault="002B7848">
      <w:pPr>
        <w:spacing w:line="200" w:lineRule="exact"/>
      </w:pPr>
    </w:p>
    <w:p w14:paraId="58687481" w14:textId="77777777" w:rsidR="002B7848" w:rsidRDefault="002B7848">
      <w:pPr>
        <w:spacing w:line="200" w:lineRule="exact"/>
      </w:pPr>
    </w:p>
    <w:p w14:paraId="3A4A54BA" w14:textId="77777777" w:rsidR="002B7848" w:rsidRDefault="002B7848">
      <w:pPr>
        <w:spacing w:before="15" w:line="260" w:lineRule="exact"/>
        <w:rPr>
          <w:sz w:val="26"/>
          <w:szCs w:val="26"/>
        </w:rPr>
      </w:pPr>
    </w:p>
    <w:tbl>
      <w:tblPr>
        <w:tblW w:w="0" w:type="auto"/>
        <w:tblInd w:w="99" w:type="dxa"/>
        <w:tblLayout w:type="fixed"/>
        <w:tblCellMar>
          <w:left w:w="0" w:type="dxa"/>
          <w:right w:w="0" w:type="dxa"/>
        </w:tblCellMar>
        <w:tblLook w:val="01E0" w:firstRow="1" w:lastRow="1" w:firstColumn="1" w:lastColumn="1" w:noHBand="0" w:noVBand="0"/>
      </w:tblPr>
      <w:tblGrid>
        <w:gridCol w:w="615"/>
        <w:gridCol w:w="2221"/>
        <w:gridCol w:w="2211"/>
        <w:gridCol w:w="2071"/>
        <w:gridCol w:w="2386"/>
      </w:tblGrid>
      <w:tr w:rsidR="002B7848" w14:paraId="57F587F2" w14:textId="77777777">
        <w:trPr>
          <w:trHeight w:hRule="exact" w:val="1240"/>
        </w:trPr>
        <w:tc>
          <w:tcPr>
            <w:tcW w:w="615" w:type="dxa"/>
            <w:tcBorders>
              <w:top w:val="single" w:sz="5" w:space="0" w:color="000000"/>
              <w:left w:val="single" w:sz="5" w:space="0" w:color="000000"/>
              <w:bottom w:val="single" w:sz="5" w:space="0" w:color="000000"/>
              <w:right w:val="single" w:sz="5" w:space="0" w:color="000000"/>
            </w:tcBorders>
          </w:tcPr>
          <w:p w14:paraId="50A13192" w14:textId="77777777" w:rsidR="002B7848" w:rsidRDefault="00C644E1">
            <w:pPr>
              <w:spacing w:line="260" w:lineRule="exact"/>
              <w:ind w:left="104"/>
              <w:rPr>
                <w:sz w:val="24"/>
                <w:szCs w:val="24"/>
              </w:rPr>
            </w:pPr>
            <w:r>
              <w:rPr>
                <w:b/>
                <w:color w:val="001D35"/>
                <w:spacing w:val="1"/>
                <w:sz w:val="24"/>
                <w:szCs w:val="24"/>
              </w:rPr>
              <w:t>S</w:t>
            </w:r>
            <w:r>
              <w:rPr>
                <w:b/>
                <w:color w:val="001D35"/>
                <w:sz w:val="24"/>
                <w:szCs w:val="24"/>
              </w:rPr>
              <w:t>.</w:t>
            </w:r>
          </w:p>
          <w:p w14:paraId="52F78B40" w14:textId="77777777" w:rsidR="002B7848" w:rsidRDefault="002B7848">
            <w:pPr>
              <w:spacing w:before="9" w:line="100" w:lineRule="exact"/>
              <w:rPr>
                <w:sz w:val="11"/>
                <w:szCs w:val="11"/>
              </w:rPr>
            </w:pPr>
          </w:p>
          <w:p w14:paraId="7DA5EE96" w14:textId="77777777" w:rsidR="002B7848" w:rsidRDefault="00C644E1">
            <w:pPr>
              <w:ind w:left="104"/>
              <w:rPr>
                <w:sz w:val="24"/>
                <w:szCs w:val="24"/>
              </w:rPr>
            </w:pPr>
            <w:r>
              <w:rPr>
                <w:b/>
                <w:color w:val="001D35"/>
                <w:spacing w:val="1"/>
                <w:sz w:val="24"/>
                <w:szCs w:val="24"/>
              </w:rPr>
              <w:t>N</w:t>
            </w:r>
            <w:r>
              <w:rPr>
                <w:b/>
                <w:color w:val="001D35"/>
                <w:sz w:val="24"/>
                <w:szCs w:val="24"/>
              </w:rPr>
              <w:t>o.</w:t>
            </w:r>
          </w:p>
        </w:tc>
        <w:tc>
          <w:tcPr>
            <w:tcW w:w="2221" w:type="dxa"/>
            <w:tcBorders>
              <w:top w:val="single" w:sz="5" w:space="0" w:color="000000"/>
              <w:left w:val="single" w:sz="5" w:space="0" w:color="000000"/>
              <w:bottom w:val="single" w:sz="5" w:space="0" w:color="000000"/>
              <w:right w:val="single" w:sz="5" w:space="0" w:color="000000"/>
            </w:tcBorders>
          </w:tcPr>
          <w:p w14:paraId="61BEF69D" w14:textId="77777777" w:rsidR="002B7848" w:rsidRDefault="00C644E1">
            <w:pPr>
              <w:spacing w:line="260" w:lineRule="exact"/>
              <w:ind w:left="659"/>
              <w:rPr>
                <w:sz w:val="24"/>
                <w:szCs w:val="24"/>
              </w:rPr>
            </w:pPr>
            <w:r>
              <w:rPr>
                <w:b/>
                <w:color w:val="001D35"/>
                <w:spacing w:val="-2"/>
                <w:sz w:val="24"/>
                <w:szCs w:val="24"/>
              </w:rPr>
              <w:t>M</w:t>
            </w:r>
            <w:r>
              <w:rPr>
                <w:b/>
                <w:color w:val="001D35"/>
                <w:sz w:val="24"/>
                <w:szCs w:val="24"/>
              </w:rPr>
              <w:t>at</w:t>
            </w:r>
            <w:r>
              <w:rPr>
                <w:b/>
                <w:color w:val="001D35"/>
                <w:spacing w:val="-1"/>
                <w:sz w:val="24"/>
                <w:szCs w:val="24"/>
              </w:rPr>
              <w:t>e</w:t>
            </w:r>
            <w:r>
              <w:rPr>
                <w:b/>
                <w:color w:val="001D35"/>
                <w:spacing w:val="-2"/>
                <w:sz w:val="24"/>
                <w:szCs w:val="24"/>
              </w:rPr>
              <w:t>ri</w:t>
            </w:r>
            <w:r>
              <w:rPr>
                <w:b/>
                <w:color w:val="001D35"/>
                <w:spacing w:val="5"/>
                <w:sz w:val="24"/>
                <w:szCs w:val="24"/>
              </w:rPr>
              <w:t>a</w:t>
            </w:r>
            <w:r>
              <w:rPr>
                <w:b/>
                <w:color w:val="001D35"/>
                <w:sz w:val="24"/>
                <w:szCs w:val="24"/>
              </w:rPr>
              <w:t>l</w:t>
            </w:r>
          </w:p>
        </w:tc>
        <w:tc>
          <w:tcPr>
            <w:tcW w:w="2211" w:type="dxa"/>
            <w:tcBorders>
              <w:top w:val="single" w:sz="5" w:space="0" w:color="000000"/>
              <w:left w:val="single" w:sz="5" w:space="0" w:color="000000"/>
              <w:bottom w:val="single" w:sz="5" w:space="0" w:color="000000"/>
              <w:right w:val="single" w:sz="5" w:space="0" w:color="000000"/>
            </w:tcBorders>
          </w:tcPr>
          <w:p w14:paraId="7607C444" w14:textId="77777777" w:rsidR="002B7848" w:rsidRDefault="00C644E1">
            <w:pPr>
              <w:spacing w:line="260" w:lineRule="exact"/>
              <w:ind w:left="481" w:right="476"/>
              <w:jc w:val="center"/>
              <w:rPr>
                <w:sz w:val="24"/>
                <w:szCs w:val="24"/>
              </w:rPr>
            </w:pPr>
            <w:r>
              <w:rPr>
                <w:b/>
                <w:color w:val="001D35"/>
                <w:sz w:val="24"/>
                <w:szCs w:val="24"/>
              </w:rPr>
              <w:t>T</w:t>
            </w:r>
            <w:r>
              <w:rPr>
                <w:b/>
                <w:color w:val="001D35"/>
                <w:spacing w:val="1"/>
                <w:sz w:val="24"/>
                <w:szCs w:val="24"/>
              </w:rPr>
              <w:t>h</w:t>
            </w:r>
            <w:r>
              <w:rPr>
                <w:b/>
                <w:color w:val="001D35"/>
                <w:spacing w:val="-2"/>
                <w:sz w:val="24"/>
                <w:szCs w:val="24"/>
              </w:rPr>
              <w:t>e</w:t>
            </w:r>
            <w:r>
              <w:rPr>
                <w:b/>
                <w:color w:val="001D35"/>
                <w:sz w:val="24"/>
                <w:szCs w:val="24"/>
              </w:rPr>
              <w:t>o</w:t>
            </w:r>
            <w:r>
              <w:rPr>
                <w:b/>
                <w:color w:val="001D35"/>
                <w:spacing w:val="-6"/>
                <w:sz w:val="24"/>
                <w:szCs w:val="24"/>
              </w:rPr>
              <w:t>r</w:t>
            </w:r>
            <w:r>
              <w:rPr>
                <w:b/>
                <w:color w:val="001D35"/>
                <w:spacing w:val="-2"/>
                <w:sz w:val="24"/>
                <w:szCs w:val="24"/>
              </w:rPr>
              <w:t>e</w:t>
            </w:r>
            <w:r>
              <w:rPr>
                <w:b/>
                <w:color w:val="001D35"/>
                <w:sz w:val="24"/>
                <w:szCs w:val="24"/>
              </w:rPr>
              <w:t>t</w:t>
            </w:r>
            <w:r>
              <w:rPr>
                <w:b/>
                <w:color w:val="001D35"/>
                <w:spacing w:val="-2"/>
                <w:sz w:val="24"/>
                <w:szCs w:val="24"/>
              </w:rPr>
              <w:t>ic</w:t>
            </w:r>
            <w:r>
              <w:rPr>
                <w:b/>
                <w:color w:val="001D35"/>
                <w:spacing w:val="5"/>
                <w:sz w:val="24"/>
                <w:szCs w:val="24"/>
              </w:rPr>
              <w:t>a</w:t>
            </w:r>
            <w:r>
              <w:rPr>
                <w:b/>
                <w:color w:val="001D35"/>
                <w:sz w:val="24"/>
                <w:szCs w:val="24"/>
              </w:rPr>
              <w:t>l</w:t>
            </w:r>
          </w:p>
          <w:p w14:paraId="23015FBD" w14:textId="77777777" w:rsidR="002B7848" w:rsidRDefault="002B7848">
            <w:pPr>
              <w:spacing w:before="9" w:line="100" w:lineRule="exact"/>
              <w:rPr>
                <w:sz w:val="11"/>
                <w:szCs w:val="11"/>
              </w:rPr>
            </w:pPr>
          </w:p>
          <w:p w14:paraId="06C29308" w14:textId="77777777" w:rsidR="002B7848" w:rsidRDefault="00C644E1">
            <w:pPr>
              <w:spacing w:line="347" w:lineRule="auto"/>
              <w:ind w:left="298" w:right="303"/>
              <w:jc w:val="center"/>
              <w:rPr>
                <w:sz w:val="24"/>
                <w:szCs w:val="24"/>
              </w:rPr>
            </w:pPr>
            <w:r>
              <w:rPr>
                <w:color w:val="001D35"/>
                <w:spacing w:val="-2"/>
                <w:sz w:val="24"/>
                <w:szCs w:val="24"/>
              </w:rPr>
              <w:t>E</w:t>
            </w:r>
            <w:r>
              <w:rPr>
                <w:color w:val="001D35"/>
                <w:sz w:val="24"/>
                <w:szCs w:val="24"/>
              </w:rPr>
              <w:t>qu</w:t>
            </w:r>
            <w:r>
              <w:rPr>
                <w:color w:val="001D35"/>
                <w:spacing w:val="-2"/>
                <w:sz w:val="24"/>
                <w:szCs w:val="24"/>
              </w:rPr>
              <w:t>i</w:t>
            </w:r>
            <w:r>
              <w:rPr>
                <w:color w:val="001D35"/>
                <w:sz w:val="24"/>
                <w:szCs w:val="24"/>
              </w:rPr>
              <w:t>v</w:t>
            </w:r>
            <w:r>
              <w:rPr>
                <w:color w:val="001D35"/>
                <w:spacing w:val="-2"/>
                <w:sz w:val="24"/>
                <w:szCs w:val="24"/>
              </w:rPr>
              <w:t>a</w:t>
            </w:r>
            <w:r>
              <w:rPr>
                <w:color w:val="001D35"/>
                <w:spacing w:val="3"/>
                <w:sz w:val="24"/>
                <w:szCs w:val="24"/>
              </w:rPr>
              <w:t>l</w:t>
            </w:r>
            <w:r>
              <w:rPr>
                <w:color w:val="001D35"/>
                <w:spacing w:val="-2"/>
                <w:sz w:val="24"/>
                <w:szCs w:val="24"/>
              </w:rPr>
              <w:t>e</w:t>
            </w:r>
            <w:r>
              <w:rPr>
                <w:color w:val="001D35"/>
                <w:sz w:val="24"/>
                <w:szCs w:val="24"/>
              </w:rPr>
              <w:t>nt</w:t>
            </w:r>
            <w:r>
              <w:rPr>
                <w:color w:val="001D35"/>
                <w:spacing w:val="-2"/>
                <w:sz w:val="24"/>
                <w:szCs w:val="24"/>
              </w:rPr>
              <w:t xml:space="preserve"> </w:t>
            </w:r>
            <w:r>
              <w:rPr>
                <w:color w:val="001D35"/>
                <w:spacing w:val="-33"/>
                <w:sz w:val="24"/>
                <w:szCs w:val="24"/>
              </w:rPr>
              <w:t>V</w:t>
            </w:r>
            <w:r>
              <w:rPr>
                <w:color w:val="001D35"/>
                <w:sz w:val="24"/>
                <w:szCs w:val="24"/>
              </w:rPr>
              <w:t>o</w:t>
            </w:r>
            <w:r>
              <w:rPr>
                <w:color w:val="001D35"/>
                <w:spacing w:val="1"/>
                <w:sz w:val="24"/>
                <w:szCs w:val="24"/>
              </w:rPr>
              <w:t>n</w:t>
            </w:r>
            <w:r>
              <w:rPr>
                <w:color w:val="001D35"/>
                <w:sz w:val="24"/>
                <w:szCs w:val="24"/>
              </w:rPr>
              <w:t xml:space="preserve">- </w:t>
            </w:r>
            <w:r>
              <w:rPr>
                <w:color w:val="001D35"/>
                <w:spacing w:val="1"/>
                <w:sz w:val="24"/>
                <w:szCs w:val="24"/>
              </w:rPr>
              <w:t>M</w:t>
            </w:r>
            <w:r>
              <w:rPr>
                <w:color w:val="001D35"/>
                <w:spacing w:val="-2"/>
                <w:sz w:val="24"/>
                <w:szCs w:val="24"/>
              </w:rPr>
              <w:t>i</w:t>
            </w:r>
            <w:r>
              <w:rPr>
                <w:color w:val="001D35"/>
                <w:spacing w:val="1"/>
                <w:sz w:val="24"/>
                <w:szCs w:val="24"/>
              </w:rPr>
              <w:t>s</w:t>
            </w:r>
            <w:r>
              <w:rPr>
                <w:color w:val="001D35"/>
                <w:spacing w:val="-2"/>
                <w:sz w:val="24"/>
                <w:szCs w:val="24"/>
              </w:rPr>
              <w:t>e</w:t>
            </w:r>
            <w:r>
              <w:rPr>
                <w:color w:val="001D35"/>
                <w:sz w:val="24"/>
                <w:szCs w:val="24"/>
              </w:rPr>
              <w:t>s</w:t>
            </w:r>
            <w:r>
              <w:rPr>
                <w:color w:val="001D35"/>
                <w:spacing w:val="1"/>
                <w:sz w:val="24"/>
                <w:szCs w:val="24"/>
              </w:rPr>
              <w:t xml:space="preserve"> S</w:t>
            </w:r>
            <w:r>
              <w:rPr>
                <w:color w:val="001D35"/>
                <w:spacing w:val="-2"/>
                <w:sz w:val="24"/>
                <w:szCs w:val="24"/>
              </w:rPr>
              <w:t>t</w:t>
            </w:r>
            <w:r>
              <w:rPr>
                <w:color w:val="001D35"/>
                <w:sz w:val="24"/>
                <w:szCs w:val="24"/>
              </w:rPr>
              <w:t>r</w:t>
            </w:r>
            <w:r>
              <w:rPr>
                <w:color w:val="001D35"/>
                <w:spacing w:val="-1"/>
                <w:sz w:val="24"/>
                <w:szCs w:val="24"/>
              </w:rPr>
              <w:t>e</w:t>
            </w:r>
            <w:r>
              <w:rPr>
                <w:color w:val="001D35"/>
                <w:spacing w:val="1"/>
                <w:sz w:val="24"/>
                <w:szCs w:val="24"/>
              </w:rPr>
              <w:t>s</w:t>
            </w:r>
            <w:r>
              <w:rPr>
                <w:color w:val="001D35"/>
                <w:sz w:val="24"/>
                <w:szCs w:val="24"/>
              </w:rPr>
              <w:t>s</w:t>
            </w:r>
          </w:p>
        </w:tc>
        <w:tc>
          <w:tcPr>
            <w:tcW w:w="2071" w:type="dxa"/>
            <w:tcBorders>
              <w:top w:val="single" w:sz="5" w:space="0" w:color="000000"/>
              <w:left w:val="single" w:sz="5" w:space="0" w:color="000000"/>
              <w:bottom w:val="single" w:sz="5" w:space="0" w:color="000000"/>
              <w:right w:val="single" w:sz="5" w:space="0" w:color="000000"/>
            </w:tcBorders>
          </w:tcPr>
          <w:p w14:paraId="718F4450" w14:textId="77777777" w:rsidR="002B7848" w:rsidRDefault="00C644E1">
            <w:pPr>
              <w:spacing w:line="260" w:lineRule="exact"/>
              <w:ind w:left="751" w:right="753"/>
              <w:jc w:val="center"/>
              <w:rPr>
                <w:sz w:val="24"/>
                <w:szCs w:val="24"/>
              </w:rPr>
            </w:pPr>
            <w:r>
              <w:rPr>
                <w:b/>
                <w:color w:val="001D35"/>
                <w:spacing w:val="-2"/>
                <w:sz w:val="24"/>
                <w:szCs w:val="24"/>
              </w:rPr>
              <w:t>F</w:t>
            </w:r>
            <w:r>
              <w:rPr>
                <w:b/>
                <w:color w:val="001D35"/>
                <w:sz w:val="24"/>
                <w:szCs w:val="24"/>
              </w:rPr>
              <w:t>EA</w:t>
            </w:r>
          </w:p>
          <w:p w14:paraId="203CA9ED" w14:textId="77777777" w:rsidR="002B7848" w:rsidRDefault="002B7848">
            <w:pPr>
              <w:spacing w:before="9" w:line="100" w:lineRule="exact"/>
              <w:rPr>
                <w:sz w:val="11"/>
                <w:szCs w:val="11"/>
              </w:rPr>
            </w:pPr>
          </w:p>
          <w:p w14:paraId="524F9C1F" w14:textId="77777777" w:rsidR="002B7848" w:rsidRDefault="00C644E1">
            <w:pPr>
              <w:spacing w:line="347" w:lineRule="auto"/>
              <w:ind w:left="229" w:right="234"/>
              <w:jc w:val="center"/>
              <w:rPr>
                <w:sz w:val="24"/>
                <w:szCs w:val="24"/>
              </w:rPr>
            </w:pPr>
            <w:r>
              <w:rPr>
                <w:color w:val="001D35"/>
                <w:spacing w:val="-2"/>
                <w:sz w:val="24"/>
                <w:szCs w:val="24"/>
              </w:rPr>
              <w:t>E</w:t>
            </w:r>
            <w:r>
              <w:rPr>
                <w:color w:val="001D35"/>
                <w:sz w:val="24"/>
                <w:szCs w:val="24"/>
              </w:rPr>
              <w:t>qu</w:t>
            </w:r>
            <w:r>
              <w:rPr>
                <w:color w:val="001D35"/>
                <w:spacing w:val="-2"/>
                <w:sz w:val="24"/>
                <w:szCs w:val="24"/>
              </w:rPr>
              <w:t>i</w:t>
            </w:r>
            <w:r>
              <w:rPr>
                <w:color w:val="001D35"/>
                <w:sz w:val="24"/>
                <w:szCs w:val="24"/>
              </w:rPr>
              <w:t>v</w:t>
            </w:r>
            <w:r>
              <w:rPr>
                <w:color w:val="001D35"/>
                <w:spacing w:val="-2"/>
                <w:sz w:val="24"/>
                <w:szCs w:val="24"/>
              </w:rPr>
              <w:t>a</w:t>
            </w:r>
            <w:r>
              <w:rPr>
                <w:color w:val="001D35"/>
                <w:spacing w:val="3"/>
                <w:sz w:val="24"/>
                <w:szCs w:val="24"/>
              </w:rPr>
              <w:t>l</w:t>
            </w:r>
            <w:r>
              <w:rPr>
                <w:color w:val="001D35"/>
                <w:spacing w:val="-2"/>
                <w:sz w:val="24"/>
                <w:szCs w:val="24"/>
              </w:rPr>
              <w:t>e</w:t>
            </w:r>
            <w:r>
              <w:rPr>
                <w:color w:val="001D35"/>
                <w:sz w:val="24"/>
                <w:szCs w:val="24"/>
              </w:rPr>
              <w:t>nt</w:t>
            </w:r>
            <w:r>
              <w:rPr>
                <w:color w:val="001D35"/>
                <w:spacing w:val="-2"/>
                <w:sz w:val="24"/>
                <w:szCs w:val="24"/>
              </w:rPr>
              <w:t xml:space="preserve"> </w:t>
            </w:r>
            <w:r>
              <w:rPr>
                <w:color w:val="001D35"/>
                <w:spacing w:val="-33"/>
                <w:sz w:val="24"/>
                <w:szCs w:val="24"/>
              </w:rPr>
              <w:t>V</w:t>
            </w:r>
            <w:r>
              <w:rPr>
                <w:color w:val="001D35"/>
                <w:sz w:val="24"/>
                <w:szCs w:val="24"/>
              </w:rPr>
              <w:t>o</w:t>
            </w:r>
            <w:r>
              <w:rPr>
                <w:color w:val="001D35"/>
                <w:spacing w:val="1"/>
                <w:sz w:val="24"/>
                <w:szCs w:val="24"/>
              </w:rPr>
              <w:t>n</w:t>
            </w:r>
            <w:r>
              <w:rPr>
                <w:color w:val="001D35"/>
                <w:sz w:val="24"/>
                <w:szCs w:val="24"/>
              </w:rPr>
              <w:t xml:space="preserve">- </w:t>
            </w:r>
            <w:r>
              <w:rPr>
                <w:color w:val="001D35"/>
                <w:spacing w:val="1"/>
                <w:sz w:val="24"/>
                <w:szCs w:val="24"/>
              </w:rPr>
              <w:t>M</w:t>
            </w:r>
            <w:r>
              <w:rPr>
                <w:color w:val="001D35"/>
                <w:spacing w:val="-2"/>
                <w:sz w:val="24"/>
                <w:szCs w:val="24"/>
              </w:rPr>
              <w:t>i</w:t>
            </w:r>
            <w:r>
              <w:rPr>
                <w:color w:val="001D35"/>
                <w:spacing w:val="1"/>
                <w:sz w:val="24"/>
                <w:szCs w:val="24"/>
              </w:rPr>
              <w:t>s</w:t>
            </w:r>
            <w:r>
              <w:rPr>
                <w:color w:val="001D35"/>
                <w:spacing w:val="-2"/>
                <w:sz w:val="24"/>
                <w:szCs w:val="24"/>
              </w:rPr>
              <w:t>e</w:t>
            </w:r>
            <w:r>
              <w:rPr>
                <w:color w:val="001D35"/>
                <w:sz w:val="24"/>
                <w:szCs w:val="24"/>
              </w:rPr>
              <w:t>s</w:t>
            </w:r>
            <w:r>
              <w:rPr>
                <w:color w:val="001D35"/>
                <w:spacing w:val="1"/>
                <w:sz w:val="24"/>
                <w:szCs w:val="24"/>
              </w:rPr>
              <w:t xml:space="preserve"> S</w:t>
            </w:r>
            <w:r>
              <w:rPr>
                <w:color w:val="001D35"/>
                <w:spacing w:val="-2"/>
                <w:sz w:val="24"/>
                <w:szCs w:val="24"/>
              </w:rPr>
              <w:t>t</w:t>
            </w:r>
            <w:r>
              <w:rPr>
                <w:color w:val="001D35"/>
                <w:sz w:val="24"/>
                <w:szCs w:val="24"/>
              </w:rPr>
              <w:t>r</w:t>
            </w:r>
            <w:r>
              <w:rPr>
                <w:color w:val="001D35"/>
                <w:spacing w:val="-1"/>
                <w:sz w:val="24"/>
                <w:szCs w:val="24"/>
              </w:rPr>
              <w:t>e</w:t>
            </w:r>
            <w:r>
              <w:rPr>
                <w:color w:val="001D35"/>
                <w:spacing w:val="1"/>
                <w:sz w:val="24"/>
                <w:szCs w:val="24"/>
              </w:rPr>
              <w:t>s</w:t>
            </w:r>
            <w:r>
              <w:rPr>
                <w:color w:val="001D35"/>
                <w:sz w:val="24"/>
                <w:szCs w:val="24"/>
              </w:rPr>
              <w:t>s</w:t>
            </w:r>
          </w:p>
        </w:tc>
        <w:tc>
          <w:tcPr>
            <w:tcW w:w="2386" w:type="dxa"/>
            <w:tcBorders>
              <w:top w:val="single" w:sz="5" w:space="0" w:color="000000"/>
              <w:left w:val="single" w:sz="5" w:space="0" w:color="000000"/>
              <w:bottom w:val="single" w:sz="5" w:space="0" w:color="000000"/>
              <w:right w:val="single" w:sz="5" w:space="0" w:color="000000"/>
            </w:tcBorders>
          </w:tcPr>
          <w:p w14:paraId="532545D9" w14:textId="77777777" w:rsidR="002B7848" w:rsidRDefault="00C644E1">
            <w:pPr>
              <w:spacing w:line="260" w:lineRule="exact"/>
              <w:ind w:left="329"/>
              <w:rPr>
                <w:sz w:val="24"/>
                <w:szCs w:val="24"/>
              </w:rPr>
            </w:pPr>
            <w:r>
              <w:rPr>
                <w:b/>
                <w:color w:val="001D35"/>
                <w:sz w:val="24"/>
                <w:szCs w:val="24"/>
              </w:rPr>
              <w:t>%E</w:t>
            </w:r>
            <w:r>
              <w:rPr>
                <w:b/>
                <w:color w:val="001D35"/>
                <w:spacing w:val="-2"/>
                <w:sz w:val="24"/>
                <w:szCs w:val="24"/>
              </w:rPr>
              <w:t>r</w:t>
            </w:r>
            <w:r>
              <w:rPr>
                <w:b/>
                <w:color w:val="001D35"/>
                <w:spacing w:val="-6"/>
                <w:sz w:val="24"/>
                <w:szCs w:val="24"/>
              </w:rPr>
              <w:t>r</w:t>
            </w:r>
            <w:r>
              <w:rPr>
                <w:b/>
                <w:color w:val="001D35"/>
                <w:sz w:val="24"/>
                <w:szCs w:val="24"/>
              </w:rPr>
              <w:t>or</w:t>
            </w:r>
            <w:r>
              <w:rPr>
                <w:b/>
                <w:color w:val="001D35"/>
                <w:spacing w:val="-2"/>
                <w:sz w:val="24"/>
                <w:szCs w:val="24"/>
              </w:rPr>
              <w:t xml:space="preserve"> i</w:t>
            </w:r>
            <w:r>
              <w:rPr>
                <w:b/>
                <w:color w:val="001D35"/>
                <w:sz w:val="24"/>
                <w:szCs w:val="24"/>
              </w:rPr>
              <w:t>n</w:t>
            </w:r>
            <w:r>
              <w:rPr>
                <w:b/>
                <w:color w:val="001D35"/>
                <w:spacing w:val="1"/>
                <w:sz w:val="24"/>
                <w:szCs w:val="24"/>
              </w:rPr>
              <w:t xml:space="preserve"> s</w:t>
            </w:r>
            <w:r>
              <w:rPr>
                <w:b/>
                <w:color w:val="001D35"/>
                <w:sz w:val="24"/>
                <w:szCs w:val="24"/>
              </w:rPr>
              <w:t>t</w:t>
            </w:r>
            <w:r>
              <w:rPr>
                <w:b/>
                <w:color w:val="001D35"/>
                <w:spacing w:val="-6"/>
                <w:sz w:val="24"/>
                <w:szCs w:val="24"/>
              </w:rPr>
              <w:t>r</w:t>
            </w:r>
            <w:r>
              <w:rPr>
                <w:b/>
                <w:color w:val="001D35"/>
                <w:spacing w:val="-2"/>
                <w:sz w:val="24"/>
                <w:szCs w:val="24"/>
              </w:rPr>
              <w:t>e</w:t>
            </w:r>
            <w:r>
              <w:rPr>
                <w:b/>
                <w:color w:val="001D35"/>
                <w:spacing w:val="1"/>
                <w:sz w:val="24"/>
                <w:szCs w:val="24"/>
              </w:rPr>
              <w:t>s</w:t>
            </w:r>
            <w:r>
              <w:rPr>
                <w:b/>
                <w:color w:val="001D35"/>
                <w:sz w:val="24"/>
                <w:szCs w:val="24"/>
              </w:rPr>
              <w:t>s</w:t>
            </w:r>
          </w:p>
        </w:tc>
      </w:tr>
      <w:tr w:rsidR="002B7848" w14:paraId="703B2B6E" w14:textId="77777777">
        <w:trPr>
          <w:trHeight w:hRule="exact" w:val="406"/>
        </w:trPr>
        <w:tc>
          <w:tcPr>
            <w:tcW w:w="615" w:type="dxa"/>
            <w:tcBorders>
              <w:top w:val="single" w:sz="5" w:space="0" w:color="000000"/>
              <w:left w:val="single" w:sz="5" w:space="0" w:color="000000"/>
              <w:bottom w:val="single" w:sz="5" w:space="0" w:color="000000"/>
              <w:right w:val="single" w:sz="5" w:space="0" w:color="000000"/>
            </w:tcBorders>
          </w:tcPr>
          <w:p w14:paraId="016D4142" w14:textId="77777777" w:rsidR="002B7848" w:rsidRDefault="00C644E1">
            <w:pPr>
              <w:spacing w:line="260" w:lineRule="exact"/>
              <w:ind w:left="206" w:right="201"/>
              <w:jc w:val="center"/>
              <w:rPr>
                <w:sz w:val="24"/>
                <w:szCs w:val="24"/>
              </w:rPr>
            </w:pPr>
            <w:r>
              <w:rPr>
                <w:b/>
                <w:color w:val="001D35"/>
                <w:sz w:val="24"/>
                <w:szCs w:val="24"/>
              </w:rPr>
              <w:t>1</w:t>
            </w:r>
          </w:p>
        </w:tc>
        <w:tc>
          <w:tcPr>
            <w:tcW w:w="2221" w:type="dxa"/>
            <w:tcBorders>
              <w:top w:val="single" w:sz="5" w:space="0" w:color="000000"/>
              <w:left w:val="single" w:sz="5" w:space="0" w:color="000000"/>
              <w:bottom w:val="single" w:sz="5" w:space="0" w:color="000000"/>
              <w:right w:val="single" w:sz="5" w:space="0" w:color="000000"/>
            </w:tcBorders>
          </w:tcPr>
          <w:p w14:paraId="576D3B7F" w14:textId="77777777" w:rsidR="002B7848" w:rsidRDefault="00C644E1">
            <w:pPr>
              <w:spacing w:line="260" w:lineRule="exact"/>
              <w:ind w:left="589"/>
              <w:rPr>
                <w:sz w:val="24"/>
                <w:szCs w:val="24"/>
              </w:rPr>
            </w:pPr>
            <w:r>
              <w:rPr>
                <w:b/>
                <w:color w:val="001D35"/>
                <w:spacing w:val="-5"/>
                <w:sz w:val="24"/>
                <w:szCs w:val="24"/>
              </w:rPr>
              <w:t>T</w:t>
            </w:r>
            <w:r>
              <w:rPr>
                <w:b/>
                <w:color w:val="001D35"/>
                <w:spacing w:val="-2"/>
                <w:sz w:val="24"/>
                <w:szCs w:val="24"/>
              </w:rPr>
              <w:t>i</w:t>
            </w:r>
            <w:r>
              <w:rPr>
                <w:b/>
                <w:color w:val="001D35"/>
                <w:sz w:val="24"/>
                <w:szCs w:val="24"/>
              </w:rPr>
              <w:t>-6</w:t>
            </w:r>
            <w:r>
              <w:rPr>
                <w:b/>
                <w:color w:val="001D35"/>
                <w:spacing w:val="1"/>
                <w:sz w:val="24"/>
                <w:szCs w:val="24"/>
              </w:rPr>
              <w:t>A</w:t>
            </w:r>
            <w:r>
              <w:rPr>
                <w:b/>
                <w:color w:val="001D35"/>
                <w:spacing w:val="-1"/>
                <w:sz w:val="24"/>
                <w:szCs w:val="24"/>
              </w:rPr>
              <w:t>l</w:t>
            </w:r>
            <w:r>
              <w:rPr>
                <w:b/>
                <w:color w:val="001D35"/>
                <w:sz w:val="24"/>
                <w:szCs w:val="24"/>
              </w:rPr>
              <w:t>-4V</w:t>
            </w:r>
          </w:p>
        </w:tc>
        <w:tc>
          <w:tcPr>
            <w:tcW w:w="2211" w:type="dxa"/>
            <w:tcBorders>
              <w:top w:val="single" w:sz="5" w:space="0" w:color="000000"/>
              <w:left w:val="single" w:sz="5" w:space="0" w:color="000000"/>
              <w:bottom w:val="single" w:sz="5" w:space="0" w:color="000000"/>
              <w:right w:val="single" w:sz="5" w:space="0" w:color="000000"/>
            </w:tcBorders>
          </w:tcPr>
          <w:p w14:paraId="14904BA9" w14:textId="77777777" w:rsidR="002B7848" w:rsidRDefault="00C644E1">
            <w:pPr>
              <w:spacing w:line="260" w:lineRule="exact"/>
              <w:ind w:left="574"/>
              <w:rPr>
                <w:sz w:val="24"/>
                <w:szCs w:val="24"/>
              </w:rPr>
            </w:pPr>
            <w:r>
              <w:rPr>
                <w:color w:val="001D35"/>
                <w:sz w:val="24"/>
                <w:szCs w:val="24"/>
              </w:rPr>
              <w:t xml:space="preserve">9.159 </w:t>
            </w:r>
            <w:r>
              <w:rPr>
                <w:color w:val="001D35"/>
                <w:spacing w:val="1"/>
                <w:sz w:val="24"/>
                <w:szCs w:val="24"/>
              </w:rPr>
              <w:t>MP</w:t>
            </w:r>
            <w:r>
              <w:rPr>
                <w:color w:val="001D35"/>
                <w:sz w:val="24"/>
                <w:szCs w:val="24"/>
              </w:rPr>
              <w:t>a</w:t>
            </w:r>
          </w:p>
        </w:tc>
        <w:tc>
          <w:tcPr>
            <w:tcW w:w="2071" w:type="dxa"/>
            <w:tcBorders>
              <w:top w:val="single" w:sz="5" w:space="0" w:color="000000"/>
              <w:left w:val="single" w:sz="5" w:space="0" w:color="000000"/>
              <w:bottom w:val="single" w:sz="5" w:space="0" w:color="000000"/>
              <w:right w:val="single" w:sz="5" w:space="0" w:color="000000"/>
            </w:tcBorders>
          </w:tcPr>
          <w:p w14:paraId="7EB34D23" w14:textId="77777777" w:rsidR="002B7848" w:rsidRDefault="00C644E1">
            <w:pPr>
              <w:spacing w:line="260" w:lineRule="exact"/>
              <w:ind w:left="449"/>
              <w:rPr>
                <w:sz w:val="24"/>
                <w:szCs w:val="24"/>
              </w:rPr>
            </w:pPr>
            <w:r>
              <w:rPr>
                <w:color w:val="001D35"/>
                <w:sz w:val="24"/>
                <w:szCs w:val="24"/>
              </w:rPr>
              <w:t>9.76</w:t>
            </w:r>
            <w:r>
              <w:rPr>
                <w:color w:val="001D35"/>
                <w:spacing w:val="-10"/>
                <w:sz w:val="24"/>
                <w:szCs w:val="24"/>
              </w:rPr>
              <w:t>1</w:t>
            </w:r>
            <w:r>
              <w:rPr>
                <w:color w:val="001D35"/>
                <w:sz w:val="24"/>
                <w:szCs w:val="24"/>
              </w:rPr>
              <w:t xml:space="preserve">1 </w:t>
            </w:r>
            <w:r>
              <w:rPr>
                <w:color w:val="001D35"/>
                <w:spacing w:val="2"/>
                <w:sz w:val="24"/>
                <w:szCs w:val="24"/>
              </w:rPr>
              <w:t>MPa</w:t>
            </w:r>
          </w:p>
        </w:tc>
        <w:tc>
          <w:tcPr>
            <w:tcW w:w="2386" w:type="dxa"/>
            <w:tcBorders>
              <w:top w:val="single" w:sz="5" w:space="0" w:color="000000"/>
              <w:left w:val="single" w:sz="5" w:space="0" w:color="000000"/>
              <w:bottom w:val="single" w:sz="5" w:space="0" w:color="000000"/>
              <w:right w:val="single" w:sz="5" w:space="0" w:color="000000"/>
            </w:tcBorders>
          </w:tcPr>
          <w:p w14:paraId="3FA32124" w14:textId="77777777" w:rsidR="002B7848" w:rsidRDefault="00C644E1">
            <w:pPr>
              <w:spacing w:line="260" w:lineRule="exact"/>
              <w:ind w:left="811" w:right="807"/>
              <w:jc w:val="center"/>
              <w:rPr>
                <w:sz w:val="24"/>
                <w:szCs w:val="24"/>
              </w:rPr>
            </w:pPr>
            <w:r>
              <w:rPr>
                <w:color w:val="001D35"/>
                <w:sz w:val="24"/>
                <w:szCs w:val="24"/>
              </w:rPr>
              <w:t>6.16 %</w:t>
            </w:r>
          </w:p>
        </w:tc>
      </w:tr>
      <w:tr w:rsidR="002B7848" w14:paraId="6ECE5EF3" w14:textId="77777777">
        <w:trPr>
          <w:trHeight w:hRule="exact" w:val="410"/>
        </w:trPr>
        <w:tc>
          <w:tcPr>
            <w:tcW w:w="615" w:type="dxa"/>
            <w:tcBorders>
              <w:top w:val="single" w:sz="5" w:space="0" w:color="000000"/>
              <w:left w:val="single" w:sz="5" w:space="0" w:color="000000"/>
              <w:bottom w:val="single" w:sz="5" w:space="0" w:color="000000"/>
              <w:right w:val="single" w:sz="5" w:space="0" w:color="000000"/>
            </w:tcBorders>
          </w:tcPr>
          <w:p w14:paraId="28FE147F" w14:textId="77777777" w:rsidR="002B7848" w:rsidRDefault="00C644E1">
            <w:pPr>
              <w:spacing w:line="260" w:lineRule="exact"/>
              <w:ind w:left="206" w:right="201"/>
              <w:jc w:val="center"/>
              <w:rPr>
                <w:sz w:val="24"/>
                <w:szCs w:val="24"/>
              </w:rPr>
            </w:pPr>
            <w:r>
              <w:rPr>
                <w:b/>
                <w:color w:val="001D35"/>
                <w:sz w:val="24"/>
                <w:szCs w:val="24"/>
              </w:rPr>
              <w:t>2</w:t>
            </w:r>
          </w:p>
        </w:tc>
        <w:tc>
          <w:tcPr>
            <w:tcW w:w="2221" w:type="dxa"/>
            <w:tcBorders>
              <w:top w:val="single" w:sz="5" w:space="0" w:color="000000"/>
              <w:left w:val="single" w:sz="5" w:space="0" w:color="000000"/>
              <w:bottom w:val="single" w:sz="5" w:space="0" w:color="000000"/>
              <w:right w:val="single" w:sz="5" w:space="0" w:color="000000"/>
            </w:tcBorders>
          </w:tcPr>
          <w:p w14:paraId="36651797" w14:textId="77777777" w:rsidR="002B7848" w:rsidRDefault="00C644E1">
            <w:pPr>
              <w:spacing w:line="260" w:lineRule="exact"/>
              <w:ind w:left="514"/>
              <w:rPr>
                <w:sz w:val="24"/>
                <w:szCs w:val="24"/>
              </w:rPr>
            </w:pPr>
            <w:r>
              <w:rPr>
                <w:b/>
                <w:color w:val="001D35"/>
                <w:spacing w:val="1"/>
                <w:sz w:val="24"/>
                <w:szCs w:val="24"/>
              </w:rPr>
              <w:t>In</w:t>
            </w:r>
            <w:r>
              <w:rPr>
                <w:b/>
                <w:color w:val="001D35"/>
                <w:spacing w:val="-2"/>
                <w:sz w:val="24"/>
                <w:szCs w:val="24"/>
              </w:rPr>
              <w:t>c</w:t>
            </w:r>
            <w:r>
              <w:rPr>
                <w:b/>
                <w:color w:val="001D35"/>
                <w:sz w:val="24"/>
                <w:szCs w:val="24"/>
              </w:rPr>
              <w:t>o</w:t>
            </w:r>
            <w:r>
              <w:rPr>
                <w:b/>
                <w:color w:val="001D35"/>
                <w:spacing w:val="1"/>
                <w:sz w:val="24"/>
                <w:szCs w:val="24"/>
              </w:rPr>
              <w:t>n</w:t>
            </w:r>
            <w:r>
              <w:rPr>
                <w:b/>
                <w:color w:val="001D35"/>
                <w:spacing w:val="-2"/>
                <w:sz w:val="24"/>
                <w:szCs w:val="24"/>
              </w:rPr>
              <w:t>e</w:t>
            </w:r>
            <w:r>
              <w:rPr>
                <w:b/>
                <w:color w:val="001D35"/>
                <w:sz w:val="24"/>
                <w:szCs w:val="24"/>
              </w:rPr>
              <w:t>l</w:t>
            </w:r>
            <w:r>
              <w:rPr>
                <w:b/>
                <w:color w:val="001D35"/>
                <w:spacing w:val="-2"/>
                <w:sz w:val="24"/>
                <w:szCs w:val="24"/>
              </w:rPr>
              <w:t xml:space="preserve"> </w:t>
            </w:r>
            <w:r>
              <w:rPr>
                <w:b/>
                <w:color w:val="001D35"/>
                <w:sz w:val="24"/>
                <w:szCs w:val="24"/>
              </w:rPr>
              <w:t>625</w:t>
            </w:r>
          </w:p>
        </w:tc>
        <w:tc>
          <w:tcPr>
            <w:tcW w:w="2211" w:type="dxa"/>
            <w:tcBorders>
              <w:top w:val="single" w:sz="5" w:space="0" w:color="000000"/>
              <w:left w:val="single" w:sz="5" w:space="0" w:color="000000"/>
              <w:bottom w:val="single" w:sz="5" w:space="0" w:color="000000"/>
              <w:right w:val="single" w:sz="5" w:space="0" w:color="000000"/>
            </w:tcBorders>
          </w:tcPr>
          <w:p w14:paraId="5F46D252" w14:textId="77777777" w:rsidR="002B7848" w:rsidRDefault="00C644E1">
            <w:pPr>
              <w:spacing w:line="260" w:lineRule="exact"/>
              <w:ind w:left="574"/>
              <w:rPr>
                <w:sz w:val="24"/>
                <w:szCs w:val="24"/>
              </w:rPr>
            </w:pPr>
            <w:r>
              <w:rPr>
                <w:color w:val="001D35"/>
                <w:sz w:val="24"/>
                <w:szCs w:val="24"/>
              </w:rPr>
              <w:t xml:space="preserve">9.159 </w:t>
            </w:r>
            <w:r>
              <w:rPr>
                <w:color w:val="001D35"/>
                <w:spacing w:val="1"/>
                <w:sz w:val="24"/>
                <w:szCs w:val="24"/>
              </w:rPr>
              <w:t>MP</w:t>
            </w:r>
            <w:r>
              <w:rPr>
                <w:color w:val="001D35"/>
                <w:sz w:val="24"/>
                <w:szCs w:val="24"/>
              </w:rPr>
              <w:t>a</w:t>
            </w:r>
          </w:p>
        </w:tc>
        <w:tc>
          <w:tcPr>
            <w:tcW w:w="2071" w:type="dxa"/>
            <w:tcBorders>
              <w:top w:val="single" w:sz="5" w:space="0" w:color="000000"/>
              <w:left w:val="single" w:sz="5" w:space="0" w:color="000000"/>
              <w:bottom w:val="single" w:sz="5" w:space="0" w:color="000000"/>
              <w:right w:val="single" w:sz="5" w:space="0" w:color="000000"/>
            </w:tcBorders>
          </w:tcPr>
          <w:p w14:paraId="3AFF8528" w14:textId="77777777" w:rsidR="002B7848" w:rsidRDefault="00C644E1">
            <w:pPr>
              <w:spacing w:line="260" w:lineRule="exact"/>
              <w:ind w:left="444"/>
              <w:rPr>
                <w:sz w:val="24"/>
                <w:szCs w:val="24"/>
              </w:rPr>
            </w:pPr>
            <w:r>
              <w:rPr>
                <w:color w:val="001D35"/>
                <w:sz w:val="24"/>
                <w:szCs w:val="24"/>
              </w:rPr>
              <w:t xml:space="preserve">9.8190 </w:t>
            </w:r>
            <w:r>
              <w:rPr>
                <w:color w:val="001D35"/>
                <w:spacing w:val="2"/>
                <w:sz w:val="24"/>
                <w:szCs w:val="24"/>
              </w:rPr>
              <w:t>MPa</w:t>
            </w:r>
          </w:p>
        </w:tc>
        <w:tc>
          <w:tcPr>
            <w:tcW w:w="2386" w:type="dxa"/>
            <w:tcBorders>
              <w:top w:val="single" w:sz="5" w:space="0" w:color="000000"/>
              <w:left w:val="single" w:sz="5" w:space="0" w:color="000000"/>
              <w:bottom w:val="single" w:sz="5" w:space="0" w:color="000000"/>
              <w:right w:val="single" w:sz="5" w:space="0" w:color="000000"/>
            </w:tcBorders>
          </w:tcPr>
          <w:p w14:paraId="77A4228C" w14:textId="77777777" w:rsidR="002B7848" w:rsidRDefault="00C644E1">
            <w:pPr>
              <w:spacing w:line="260" w:lineRule="exact"/>
              <w:ind w:left="811" w:right="807"/>
              <w:jc w:val="center"/>
              <w:rPr>
                <w:sz w:val="24"/>
                <w:szCs w:val="24"/>
              </w:rPr>
            </w:pPr>
            <w:r>
              <w:rPr>
                <w:color w:val="001D35"/>
                <w:sz w:val="24"/>
                <w:szCs w:val="24"/>
              </w:rPr>
              <w:t>6.72 %</w:t>
            </w:r>
          </w:p>
        </w:tc>
      </w:tr>
      <w:tr w:rsidR="002B7848" w14:paraId="5D6CD5AC" w14:textId="77777777">
        <w:trPr>
          <w:trHeight w:hRule="exact" w:val="410"/>
        </w:trPr>
        <w:tc>
          <w:tcPr>
            <w:tcW w:w="615" w:type="dxa"/>
            <w:tcBorders>
              <w:top w:val="single" w:sz="5" w:space="0" w:color="000000"/>
              <w:left w:val="single" w:sz="5" w:space="0" w:color="000000"/>
              <w:bottom w:val="single" w:sz="5" w:space="0" w:color="000000"/>
              <w:right w:val="single" w:sz="5" w:space="0" w:color="000000"/>
            </w:tcBorders>
          </w:tcPr>
          <w:p w14:paraId="7E1D877C" w14:textId="77777777" w:rsidR="002B7848" w:rsidRDefault="00C644E1">
            <w:pPr>
              <w:spacing w:line="260" w:lineRule="exact"/>
              <w:ind w:left="206" w:right="201"/>
              <w:jc w:val="center"/>
              <w:rPr>
                <w:sz w:val="24"/>
                <w:szCs w:val="24"/>
              </w:rPr>
            </w:pPr>
            <w:r>
              <w:rPr>
                <w:b/>
                <w:color w:val="001D35"/>
                <w:sz w:val="24"/>
                <w:szCs w:val="24"/>
              </w:rPr>
              <w:t>3</w:t>
            </w:r>
          </w:p>
        </w:tc>
        <w:tc>
          <w:tcPr>
            <w:tcW w:w="2221" w:type="dxa"/>
            <w:tcBorders>
              <w:top w:val="single" w:sz="5" w:space="0" w:color="000000"/>
              <w:left w:val="single" w:sz="5" w:space="0" w:color="000000"/>
              <w:bottom w:val="single" w:sz="5" w:space="0" w:color="000000"/>
              <w:right w:val="single" w:sz="5" w:space="0" w:color="000000"/>
            </w:tcBorders>
          </w:tcPr>
          <w:p w14:paraId="4DE39FF3" w14:textId="77777777" w:rsidR="002B7848" w:rsidRDefault="00C644E1">
            <w:pPr>
              <w:spacing w:line="260" w:lineRule="exact"/>
              <w:ind w:left="174"/>
              <w:rPr>
                <w:sz w:val="24"/>
                <w:szCs w:val="24"/>
              </w:rPr>
            </w:pPr>
            <w:r>
              <w:rPr>
                <w:b/>
                <w:color w:val="001D35"/>
                <w:sz w:val="24"/>
                <w:szCs w:val="24"/>
              </w:rPr>
              <w:t xml:space="preserve">316 </w:t>
            </w:r>
            <w:r>
              <w:rPr>
                <w:b/>
                <w:color w:val="001D35"/>
                <w:spacing w:val="1"/>
                <w:sz w:val="24"/>
                <w:szCs w:val="24"/>
              </w:rPr>
              <w:t>S</w:t>
            </w:r>
            <w:r>
              <w:rPr>
                <w:b/>
                <w:color w:val="001D35"/>
                <w:sz w:val="24"/>
                <w:szCs w:val="24"/>
              </w:rPr>
              <w:t>ta</w:t>
            </w:r>
            <w:r>
              <w:rPr>
                <w:b/>
                <w:color w:val="001D35"/>
                <w:spacing w:val="-2"/>
                <w:sz w:val="24"/>
                <w:szCs w:val="24"/>
              </w:rPr>
              <w:t>i</w:t>
            </w:r>
            <w:r>
              <w:rPr>
                <w:b/>
                <w:color w:val="001D35"/>
                <w:spacing w:val="1"/>
                <w:sz w:val="24"/>
                <w:szCs w:val="24"/>
              </w:rPr>
              <w:t>n</w:t>
            </w:r>
            <w:r>
              <w:rPr>
                <w:b/>
                <w:color w:val="001D35"/>
                <w:spacing w:val="-2"/>
                <w:sz w:val="24"/>
                <w:szCs w:val="24"/>
              </w:rPr>
              <w:t>le</w:t>
            </w:r>
            <w:r>
              <w:rPr>
                <w:b/>
                <w:color w:val="001D35"/>
                <w:spacing w:val="1"/>
                <w:sz w:val="24"/>
                <w:szCs w:val="24"/>
              </w:rPr>
              <w:t>s</w:t>
            </w:r>
            <w:r>
              <w:rPr>
                <w:b/>
                <w:color w:val="001D35"/>
                <w:sz w:val="24"/>
                <w:szCs w:val="24"/>
              </w:rPr>
              <w:t>s</w:t>
            </w:r>
            <w:r>
              <w:rPr>
                <w:b/>
                <w:color w:val="001D35"/>
                <w:spacing w:val="1"/>
                <w:sz w:val="24"/>
                <w:szCs w:val="24"/>
              </w:rPr>
              <w:t xml:space="preserve"> S</w:t>
            </w:r>
            <w:r>
              <w:rPr>
                <w:b/>
                <w:color w:val="001D35"/>
                <w:sz w:val="24"/>
                <w:szCs w:val="24"/>
              </w:rPr>
              <w:t>t</w:t>
            </w:r>
            <w:r>
              <w:rPr>
                <w:b/>
                <w:color w:val="001D35"/>
                <w:spacing w:val="-1"/>
                <w:sz w:val="24"/>
                <w:szCs w:val="24"/>
              </w:rPr>
              <w:t>e</w:t>
            </w:r>
            <w:r>
              <w:rPr>
                <w:b/>
                <w:color w:val="001D35"/>
                <w:spacing w:val="-2"/>
                <w:sz w:val="24"/>
                <w:szCs w:val="24"/>
              </w:rPr>
              <w:t>e</w:t>
            </w:r>
            <w:r>
              <w:rPr>
                <w:b/>
                <w:color w:val="001D35"/>
                <w:sz w:val="24"/>
                <w:szCs w:val="24"/>
              </w:rPr>
              <w:t>l</w:t>
            </w:r>
          </w:p>
        </w:tc>
        <w:tc>
          <w:tcPr>
            <w:tcW w:w="2211" w:type="dxa"/>
            <w:tcBorders>
              <w:top w:val="single" w:sz="5" w:space="0" w:color="000000"/>
              <w:left w:val="single" w:sz="5" w:space="0" w:color="000000"/>
              <w:bottom w:val="single" w:sz="5" w:space="0" w:color="000000"/>
              <w:right w:val="single" w:sz="5" w:space="0" w:color="000000"/>
            </w:tcBorders>
          </w:tcPr>
          <w:p w14:paraId="307C0984" w14:textId="77777777" w:rsidR="002B7848" w:rsidRDefault="00C644E1">
            <w:pPr>
              <w:spacing w:line="260" w:lineRule="exact"/>
              <w:ind w:left="574"/>
              <w:rPr>
                <w:sz w:val="24"/>
                <w:szCs w:val="24"/>
              </w:rPr>
            </w:pPr>
            <w:r>
              <w:rPr>
                <w:color w:val="001D35"/>
                <w:sz w:val="24"/>
                <w:szCs w:val="24"/>
              </w:rPr>
              <w:t xml:space="preserve">9.159 </w:t>
            </w:r>
            <w:r>
              <w:rPr>
                <w:color w:val="001D35"/>
                <w:spacing w:val="1"/>
                <w:sz w:val="24"/>
                <w:szCs w:val="24"/>
              </w:rPr>
              <w:t>MP</w:t>
            </w:r>
            <w:r>
              <w:rPr>
                <w:color w:val="001D35"/>
                <w:sz w:val="24"/>
                <w:szCs w:val="24"/>
              </w:rPr>
              <w:t>a</w:t>
            </w:r>
          </w:p>
        </w:tc>
        <w:tc>
          <w:tcPr>
            <w:tcW w:w="2071" w:type="dxa"/>
            <w:tcBorders>
              <w:top w:val="single" w:sz="5" w:space="0" w:color="000000"/>
              <w:left w:val="single" w:sz="5" w:space="0" w:color="000000"/>
              <w:bottom w:val="single" w:sz="5" w:space="0" w:color="000000"/>
              <w:right w:val="single" w:sz="5" w:space="0" w:color="000000"/>
            </w:tcBorders>
          </w:tcPr>
          <w:p w14:paraId="2185D76F" w14:textId="77777777" w:rsidR="002B7848" w:rsidRDefault="00C644E1">
            <w:pPr>
              <w:spacing w:line="260" w:lineRule="exact"/>
              <w:ind w:left="444"/>
              <w:rPr>
                <w:sz w:val="24"/>
                <w:szCs w:val="24"/>
              </w:rPr>
            </w:pPr>
            <w:r>
              <w:rPr>
                <w:color w:val="001D35"/>
                <w:sz w:val="24"/>
                <w:szCs w:val="24"/>
              </w:rPr>
              <w:t xml:space="preserve">9.8722 </w:t>
            </w:r>
            <w:r>
              <w:rPr>
                <w:color w:val="001D35"/>
                <w:spacing w:val="2"/>
                <w:sz w:val="24"/>
                <w:szCs w:val="24"/>
              </w:rPr>
              <w:t>MPa</w:t>
            </w:r>
          </w:p>
        </w:tc>
        <w:tc>
          <w:tcPr>
            <w:tcW w:w="2386" w:type="dxa"/>
            <w:tcBorders>
              <w:top w:val="single" w:sz="5" w:space="0" w:color="000000"/>
              <w:left w:val="single" w:sz="5" w:space="0" w:color="000000"/>
              <w:bottom w:val="single" w:sz="5" w:space="0" w:color="000000"/>
              <w:right w:val="single" w:sz="5" w:space="0" w:color="000000"/>
            </w:tcBorders>
          </w:tcPr>
          <w:p w14:paraId="26A685EE" w14:textId="77777777" w:rsidR="002B7848" w:rsidRDefault="00C644E1">
            <w:pPr>
              <w:spacing w:line="260" w:lineRule="exact"/>
              <w:ind w:left="811" w:right="807"/>
              <w:jc w:val="center"/>
              <w:rPr>
                <w:sz w:val="24"/>
                <w:szCs w:val="24"/>
              </w:rPr>
            </w:pPr>
            <w:r>
              <w:rPr>
                <w:color w:val="001D35"/>
                <w:sz w:val="24"/>
                <w:szCs w:val="24"/>
              </w:rPr>
              <w:t>7.22 %</w:t>
            </w:r>
          </w:p>
        </w:tc>
      </w:tr>
    </w:tbl>
    <w:p w14:paraId="334E1C00" w14:textId="77777777" w:rsidR="002B7848" w:rsidRDefault="00C644E1">
      <w:pPr>
        <w:spacing w:line="240" w:lineRule="exact"/>
        <w:ind w:left="101"/>
        <w:rPr>
          <w:sz w:val="24"/>
          <w:szCs w:val="24"/>
        </w:rPr>
      </w:pPr>
      <w:r>
        <w:rPr>
          <w:b/>
          <w:spacing w:val="-20"/>
          <w:sz w:val="24"/>
          <w:szCs w:val="24"/>
        </w:rPr>
        <w:t>T</w:t>
      </w:r>
      <w:r>
        <w:rPr>
          <w:b/>
          <w:sz w:val="24"/>
          <w:szCs w:val="24"/>
        </w:rPr>
        <w:t>a</w:t>
      </w:r>
      <w:r>
        <w:rPr>
          <w:b/>
          <w:spacing w:val="1"/>
          <w:sz w:val="24"/>
          <w:szCs w:val="24"/>
        </w:rPr>
        <w:t>b</w:t>
      </w:r>
      <w:r>
        <w:rPr>
          <w:b/>
          <w:spacing w:val="-2"/>
          <w:sz w:val="24"/>
          <w:szCs w:val="24"/>
        </w:rPr>
        <w:t>l</w:t>
      </w:r>
      <w:r>
        <w:rPr>
          <w:b/>
          <w:spacing w:val="-1"/>
          <w:sz w:val="24"/>
          <w:szCs w:val="24"/>
        </w:rPr>
        <w:t>e</w:t>
      </w:r>
      <w:r>
        <w:rPr>
          <w:b/>
          <w:sz w:val="24"/>
          <w:szCs w:val="24"/>
        </w:rPr>
        <w:t xml:space="preserve">4 </w:t>
      </w:r>
      <w:r>
        <w:rPr>
          <w:sz w:val="24"/>
          <w:szCs w:val="24"/>
        </w:rPr>
        <w:t>Co</w:t>
      </w:r>
      <w:r>
        <w:rPr>
          <w:spacing w:val="-2"/>
          <w:sz w:val="24"/>
          <w:szCs w:val="24"/>
        </w:rPr>
        <w:t>m</w:t>
      </w:r>
      <w:r>
        <w:rPr>
          <w:sz w:val="24"/>
          <w:szCs w:val="24"/>
        </w:rPr>
        <w:t>p</w:t>
      </w:r>
      <w:r>
        <w:rPr>
          <w:spacing w:val="-2"/>
          <w:sz w:val="24"/>
          <w:szCs w:val="24"/>
        </w:rPr>
        <w:t>a</w:t>
      </w:r>
      <w:r>
        <w:rPr>
          <w:sz w:val="24"/>
          <w:szCs w:val="24"/>
        </w:rPr>
        <w:t>r</w:t>
      </w:r>
      <w:r>
        <w:rPr>
          <w:spacing w:val="-2"/>
          <w:sz w:val="24"/>
          <w:szCs w:val="24"/>
        </w:rPr>
        <w:t>i</w:t>
      </w:r>
      <w:r>
        <w:rPr>
          <w:spacing w:val="1"/>
          <w:sz w:val="24"/>
          <w:szCs w:val="24"/>
        </w:rPr>
        <w:t>s</w:t>
      </w:r>
      <w:r>
        <w:rPr>
          <w:sz w:val="24"/>
          <w:szCs w:val="24"/>
        </w:rPr>
        <w:t>on of</w:t>
      </w:r>
      <w:r>
        <w:rPr>
          <w:spacing w:val="-5"/>
          <w:sz w:val="24"/>
          <w:szCs w:val="24"/>
        </w:rPr>
        <w:t xml:space="preserve"> </w:t>
      </w:r>
      <w:r>
        <w:rPr>
          <w:spacing w:val="-2"/>
          <w:sz w:val="24"/>
          <w:szCs w:val="24"/>
        </w:rPr>
        <w:t>T</w:t>
      </w:r>
      <w:r>
        <w:rPr>
          <w:sz w:val="24"/>
          <w:szCs w:val="24"/>
        </w:rPr>
        <w:t>h</w:t>
      </w:r>
      <w:r>
        <w:rPr>
          <w:spacing w:val="-2"/>
          <w:sz w:val="24"/>
          <w:szCs w:val="24"/>
        </w:rPr>
        <w:t>e</w:t>
      </w:r>
      <w:r>
        <w:rPr>
          <w:sz w:val="24"/>
          <w:szCs w:val="24"/>
        </w:rPr>
        <w:t>o</w:t>
      </w:r>
      <w:r>
        <w:rPr>
          <w:spacing w:val="5"/>
          <w:sz w:val="24"/>
          <w:szCs w:val="24"/>
        </w:rPr>
        <w:t>r</w:t>
      </w:r>
      <w:r>
        <w:rPr>
          <w:spacing w:val="-2"/>
          <w:sz w:val="24"/>
          <w:szCs w:val="24"/>
        </w:rPr>
        <w:t>et</w:t>
      </w:r>
      <w:r>
        <w:rPr>
          <w:spacing w:val="3"/>
          <w:sz w:val="24"/>
          <w:szCs w:val="24"/>
        </w:rPr>
        <w:t>i</w:t>
      </w:r>
      <w:r>
        <w:rPr>
          <w:spacing w:val="-2"/>
          <w:sz w:val="24"/>
          <w:szCs w:val="24"/>
        </w:rPr>
        <w:t>ca</w:t>
      </w:r>
      <w:r>
        <w:rPr>
          <w:sz w:val="24"/>
          <w:szCs w:val="24"/>
        </w:rPr>
        <w:t>l</w:t>
      </w:r>
      <w:r>
        <w:rPr>
          <w:spacing w:val="-2"/>
          <w:sz w:val="24"/>
          <w:szCs w:val="24"/>
        </w:rPr>
        <w:t xml:space="preserve"> </w:t>
      </w:r>
      <w:r>
        <w:rPr>
          <w:spacing w:val="5"/>
          <w:sz w:val="24"/>
          <w:szCs w:val="24"/>
        </w:rPr>
        <w:t>B</w:t>
      </w:r>
      <w:r>
        <w:rPr>
          <w:spacing w:val="-2"/>
          <w:sz w:val="24"/>
          <w:szCs w:val="24"/>
        </w:rPr>
        <w:t>e</w:t>
      </w:r>
      <w:r>
        <w:rPr>
          <w:sz w:val="24"/>
          <w:szCs w:val="24"/>
        </w:rPr>
        <w:t>nd</w:t>
      </w:r>
      <w:r>
        <w:rPr>
          <w:spacing w:val="-2"/>
          <w:sz w:val="24"/>
          <w:szCs w:val="24"/>
        </w:rPr>
        <w:t>i</w:t>
      </w:r>
      <w:r>
        <w:rPr>
          <w:sz w:val="24"/>
          <w:szCs w:val="24"/>
        </w:rPr>
        <w:t xml:space="preserve">ng </w:t>
      </w:r>
      <w:r>
        <w:rPr>
          <w:spacing w:val="1"/>
          <w:sz w:val="24"/>
          <w:szCs w:val="24"/>
        </w:rPr>
        <w:t>S</w:t>
      </w:r>
      <w:r>
        <w:rPr>
          <w:spacing w:val="-2"/>
          <w:sz w:val="24"/>
          <w:szCs w:val="24"/>
        </w:rPr>
        <w:t>t</w:t>
      </w:r>
      <w:r>
        <w:rPr>
          <w:sz w:val="24"/>
          <w:szCs w:val="24"/>
        </w:rPr>
        <w:t>r</w:t>
      </w:r>
      <w:r>
        <w:rPr>
          <w:spacing w:val="-1"/>
          <w:sz w:val="24"/>
          <w:szCs w:val="24"/>
        </w:rPr>
        <w:t>e</w:t>
      </w:r>
      <w:r>
        <w:rPr>
          <w:spacing w:val="1"/>
          <w:sz w:val="24"/>
          <w:szCs w:val="24"/>
        </w:rPr>
        <w:t>s</w:t>
      </w:r>
      <w:r>
        <w:rPr>
          <w:sz w:val="24"/>
          <w:szCs w:val="24"/>
        </w:rPr>
        <w:t>s</w:t>
      </w:r>
      <w:r>
        <w:rPr>
          <w:spacing w:val="1"/>
          <w:sz w:val="24"/>
          <w:szCs w:val="24"/>
        </w:rPr>
        <w:t xml:space="preserve"> w</w:t>
      </w:r>
      <w:r>
        <w:rPr>
          <w:spacing w:val="-2"/>
          <w:sz w:val="24"/>
          <w:szCs w:val="24"/>
        </w:rPr>
        <w:t>it</w:t>
      </w:r>
      <w:r>
        <w:rPr>
          <w:sz w:val="24"/>
          <w:szCs w:val="24"/>
        </w:rPr>
        <w:t>h</w:t>
      </w:r>
      <w:r>
        <w:rPr>
          <w:spacing w:val="-15"/>
          <w:sz w:val="24"/>
          <w:szCs w:val="24"/>
        </w:rPr>
        <w:t xml:space="preserve"> </w:t>
      </w:r>
      <w:r>
        <w:rPr>
          <w:spacing w:val="1"/>
          <w:sz w:val="24"/>
          <w:szCs w:val="24"/>
        </w:rPr>
        <w:t>A</w:t>
      </w:r>
      <w:r>
        <w:rPr>
          <w:sz w:val="24"/>
          <w:szCs w:val="24"/>
        </w:rPr>
        <w:t>n</w:t>
      </w:r>
      <w:r>
        <w:rPr>
          <w:spacing w:val="1"/>
          <w:sz w:val="24"/>
          <w:szCs w:val="24"/>
        </w:rPr>
        <w:t>s</w:t>
      </w:r>
      <w:r>
        <w:rPr>
          <w:sz w:val="24"/>
          <w:szCs w:val="24"/>
        </w:rPr>
        <w:t>ys</w:t>
      </w:r>
      <w:r>
        <w:rPr>
          <w:spacing w:val="1"/>
          <w:sz w:val="24"/>
          <w:szCs w:val="24"/>
        </w:rPr>
        <w:t xml:space="preserve"> </w:t>
      </w:r>
      <w:r>
        <w:rPr>
          <w:sz w:val="24"/>
          <w:szCs w:val="24"/>
        </w:rPr>
        <w:t>B</w:t>
      </w:r>
      <w:r>
        <w:rPr>
          <w:spacing w:val="-2"/>
          <w:sz w:val="24"/>
          <w:szCs w:val="24"/>
        </w:rPr>
        <w:t>a</w:t>
      </w:r>
      <w:r>
        <w:rPr>
          <w:spacing w:val="1"/>
          <w:sz w:val="24"/>
          <w:szCs w:val="24"/>
        </w:rPr>
        <w:t>s</w:t>
      </w:r>
      <w:r>
        <w:rPr>
          <w:spacing w:val="-2"/>
          <w:sz w:val="24"/>
          <w:szCs w:val="24"/>
        </w:rPr>
        <w:t>e</w:t>
      </w:r>
      <w:r>
        <w:rPr>
          <w:sz w:val="24"/>
          <w:szCs w:val="24"/>
        </w:rPr>
        <w:t>d B</w:t>
      </w:r>
      <w:r>
        <w:rPr>
          <w:spacing w:val="-2"/>
          <w:sz w:val="24"/>
          <w:szCs w:val="24"/>
        </w:rPr>
        <w:t>e</w:t>
      </w:r>
      <w:r>
        <w:rPr>
          <w:sz w:val="24"/>
          <w:szCs w:val="24"/>
        </w:rPr>
        <w:t>nd</w:t>
      </w:r>
      <w:r>
        <w:rPr>
          <w:spacing w:val="-2"/>
          <w:sz w:val="24"/>
          <w:szCs w:val="24"/>
        </w:rPr>
        <w:t>i</w:t>
      </w:r>
      <w:r>
        <w:rPr>
          <w:sz w:val="24"/>
          <w:szCs w:val="24"/>
        </w:rPr>
        <w:t xml:space="preserve">ng </w:t>
      </w:r>
      <w:r>
        <w:rPr>
          <w:spacing w:val="1"/>
          <w:sz w:val="24"/>
          <w:szCs w:val="24"/>
        </w:rPr>
        <w:t>S</w:t>
      </w:r>
      <w:r>
        <w:rPr>
          <w:spacing w:val="-2"/>
          <w:sz w:val="24"/>
          <w:szCs w:val="24"/>
        </w:rPr>
        <w:t>t</w:t>
      </w:r>
      <w:r>
        <w:rPr>
          <w:sz w:val="24"/>
          <w:szCs w:val="24"/>
        </w:rPr>
        <w:t>r</w:t>
      </w:r>
      <w:r>
        <w:rPr>
          <w:spacing w:val="-1"/>
          <w:sz w:val="24"/>
          <w:szCs w:val="24"/>
        </w:rPr>
        <w:t>e</w:t>
      </w:r>
      <w:r>
        <w:rPr>
          <w:spacing w:val="1"/>
          <w:sz w:val="24"/>
          <w:szCs w:val="24"/>
        </w:rPr>
        <w:t>s</w:t>
      </w:r>
      <w:r>
        <w:rPr>
          <w:sz w:val="24"/>
          <w:szCs w:val="24"/>
        </w:rPr>
        <w:t>s</w:t>
      </w:r>
    </w:p>
    <w:p w14:paraId="5694F0C8" w14:textId="77777777" w:rsidR="002B7848" w:rsidRDefault="002B7848">
      <w:pPr>
        <w:spacing w:line="200" w:lineRule="exact"/>
      </w:pPr>
    </w:p>
    <w:p w14:paraId="2AE61F1F" w14:textId="77777777" w:rsidR="002B7848" w:rsidRDefault="002B7848">
      <w:pPr>
        <w:spacing w:line="200" w:lineRule="exact"/>
      </w:pPr>
    </w:p>
    <w:p w14:paraId="5944A268" w14:textId="77777777" w:rsidR="002B7848" w:rsidRDefault="002B7848">
      <w:pPr>
        <w:spacing w:line="200" w:lineRule="exact"/>
      </w:pPr>
    </w:p>
    <w:p w14:paraId="391747D3" w14:textId="77777777" w:rsidR="002B7848" w:rsidRDefault="002B7848">
      <w:pPr>
        <w:spacing w:before="8" w:line="240" w:lineRule="exact"/>
        <w:rPr>
          <w:sz w:val="24"/>
          <w:szCs w:val="24"/>
        </w:rPr>
      </w:pPr>
    </w:p>
    <w:tbl>
      <w:tblPr>
        <w:tblW w:w="0" w:type="auto"/>
        <w:tblInd w:w="99" w:type="dxa"/>
        <w:tblLayout w:type="fixed"/>
        <w:tblCellMar>
          <w:left w:w="0" w:type="dxa"/>
          <w:right w:w="0" w:type="dxa"/>
        </w:tblCellMar>
        <w:tblLook w:val="01E0" w:firstRow="1" w:lastRow="1" w:firstColumn="1" w:lastColumn="1" w:noHBand="0" w:noVBand="0"/>
      </w:tblPr>
      <w:tblGrid>
        <w:gridCol w:w="865"/>
        <w:gridCol w:w="2671"/>
        <w:gridCol w:w="1981"/>
        <w:gridCol w:w="1876"/>
        <w:gridCol w:w="2096"/>
      </w:tblGrid>
      <w:tr w:rsidR="002B7848" w14:paraId="5C66EF56" w14:textId="77777777">
        <w:trPr>
          <w:trHeight w:hRule="exact" w:val="810"/>
        </w:trPr>
        <w:tc>
          <w:tcPr>
            <w:tcW w:w="865" w:type="dxa"/>
            <w:tcBorders>
              <w:top w:val="single" w:sz="5" w:space="0" w:color="000000"/>
              <w:left w:val="single" w:sz="5" w:space="0" w:color="000000"/>
              <w:bottom w:val="single" w:sz="5" w:space="0" w:color="000000"/>
              <w:right w:val="single" w:sz="5" w:space="0" w:color="000000"/>
            </w:tcBorders>
          </w:tcPr>
          <w:p w14:paraId="4D2B2D89" w14:textId="77777777" w:rsidR="002B7848" w:rsidRDefault="00C644E1">
            <w:pPr>
              <w:spacing w:line="260" w:lineRule="exact"/>
              <w:ind w:left="104"/>
              <w:rPr>
                <w:sz w:val="24"/>
                <w:szCs w:val="24"/>
              </w:rPr>
            </w:pPr>
            <w:r>
              <w:rPr>
                <w:b/>
                <w:color w:val="001D35"/>
                <w:spacing w:val="1"/>
                <w:sz w:val="24"/>
                <w:szCs w:val="24"/>
              </w:rPr>
              <w:t>S</w:t>
            </w:r>
            <w:r>
              <w:rPr>
                <w:b/>
                <w:color w:val="001D35"/>
                <w:sz w:val="24"/>
                <w:szCs w:val="24"/>
              </w:rPr>
              <w:t xml:space="preserve">. </w:t>
            </w:r>
            <w:r>
              <w:rPr>
                <w:b/>
                <w:color w:val="001D35"/>
                <w:spacing w:val="1"/>
                <w:sz w:val="24"/>
                <w:szCs w:val="24"/>
              </w:rPr>
              <w:t>N</w:t>
            </w:r>
            <w:r>
              <w:rPr>
                <w:b/>
                <w:color w:val="001D35"/>
                <w:sz w:val="24"/>
                <w:szCs w:val="24"/>
              </w:rPr>
              <w:t>o.</w:t>
            </w:r>
          </w:p>
        </w:tc>
        <w:tc>
          <w:tcPr>
            <w:tcW w:w="2671" w:type="dxa"/>
            <w:tcBorders>
              <w:top w:val="single" w:sz="5" w:space="0" w:color="000000"/>
              <w:left w:val="single" w:sz="5" w:space="0" w:color="000000"/>
              <w:bottom w:val="single" w:sz="5" w:space="0" w:color="000000"/>
              <w:right w:val="single" w:sz="5" w:space="0" w:color="000000"/>
            </w:tcBorders>
          </w:tcPr>
          <w:p w14:paraId="0C7ED057" w14:textId="77777777" w:rsidR="002B7848" w:rsidRDefault="00C644E1">
            <w:pPr>
              <w:spacing w:line="260" w:lineRule="exact"/>
              <w:ind w:left="885"/>
              <w:rPr>
                <w:sz w:val="24"/>
                <w:szCs w:val="24"/>
              </w:rPr>
            </w:pPr>
            <w:r>
              <w:rPr>
                <w:b/>
                <w:color w:val="001D35"/>
                <w:spacing w:val="-2"/>
                <w:sz w:val="24"/>
                <w:szCs w:val="24"/>
              </w:rPr>
              <w:t>M</w:t>
            </w:r>
            <w:r>
              <w:rPr>
                <w:b/>
                <w:color w:val="001D35"/>
                <w:sz w:val="24"/>
                <w:szCs w:val="24"/>
              </w:rPr>
              <w:t>at</w:t>
            </w:r>
            <w:r>
              <w:rPr>
                <w:b/>
                <w:color w:val="001D35"/>
                <w:spacing w:val="-1"/>
                <w:sz w:val="24"/>
                <w:szCs w:val="24"/>
              </w:rPr>
              <w:t>e</w:t>
            </w:r>
            <w:r>
              <w:rPr>
                <w:b/>
                <w:color w:val="001D35"/>
                <w:spacing w:val="-2"/>
                <w:sz w:val="24"/>
                <w:szCs w:val="24"/>
              </w:rPr>
              <w:t>ri</w:t>
            </w:r>
            <w:r>
              <w:rPr>
                <w:b/>
                <w:color w:val="001D35"/>
                <w:spacing w:val="5"/>
                <w:sz w:val="24"/>
                <w:szCs w:val="24"/>
              </w:rPr>
              <w:t>a</w:t>
            </w:r>
            <w:r>
              <w:rPr>
                <w:b/>
                <w:color w:val="001D35"/>
                <w:sz w:val="24"/>
                <w:szCs w:val="24"/>
              </w:rPr>
              <w:t>l</w:t>
            </w:r>
          </w:p>
        </w:tc>
        <w:tc>
          <w:tcPr>
            <w:tcW w:w="1981" w:type="dxa"/>
            <w:tcBorders>
              <w:top w:val="single" w:sz="5" w:space="0" w:color="000000"/>
              <w:left w:val="single" w:sz="5" w:space="0" w:color="000000"/>
              <w:bottom w:val="single" w:sz="5" w:space="0" w:color="000000"/>
              <w:right w:val="single" w:sz="5" w:space="0" w:color="000000"/>
            </w:tcBorders>
          </w:tcPr>
          <w:p w14:paraId="780B5ED6" w14:textId="77777777" w:rsidR="002B7848" w:rsidRDefault="00C644E1">
            <w:pPr>
              <w:spacing w:line="260" w:lineRule="exact"/>
              <w:ind w:left="367" w:right="360"/>
              <w:jc w:val="center"/>
              <w:rPr>
                <w:sz w:val="24"/>
                <w:szCs w:val="24"/>
              </w:rPr>
            </w:pPr>
            <w:r>
              <w:rPr>
                <w:b/>
                <w:color w:val="001D35"/>
                <w:sz w:val="24"/>
                <w:szCs w:val="24"/>
              </w:rPr>
              <w:t>T</w:t>
            </w:r>
            <w:r>
              <w:rPr>
                <w:b/>
                <w:color w:val="001D35"/>
                <w:spacing w:val="1"/>
                <w:sz w:val="24"/>
                <w:szCs w:val="24"/>
              </w:rPr>
              <w:t>h</w:t>
            </w:r>
            <w:r>
              <w:rPr>
                <w:b/>
                <w:color w:val="001D35"/>
                <w:spacing w:val="-2"/>
                <w:sz w:val="24"/>
                <w:szCs w:val="24"/>
              </w:rPr>
              <w:t>e</w:t>
            </w:r>
            <w:r>
              <w:rPr>
                <w:b/>
                <w:color w:val="001D35"/>
                <w:sz w:val="24"/>
                <w:szCs w:val="24"/>
              </w:rPr>
              <w:t>o</w:t>
            </w:r>
            <w:r>
              <w:rPr>
                <w:b/>
                <w:color w:val="001D35"/>
                <w:spacing w:val="-6"/>
                <w:sz w:val="24"/>
                <w:szCs w:val="24"/>
              </w:rPr>
              <w:t>r</w:t>
            </w:r>
            <w:r>
              <w:rPr>
                <w:b/>
                <w:color w:val="001D35"/>
                <w:spacing w:val="-2"/>
                <w:sz w:val="24"/>
                <w:szCs w:val="24"/>
              </w:rPr>
              <w:t>e</w:t>
            </w:r>
            <w:r>
              <w:rPr>
                <w:b/>
                <w:color w:val="001D35"/>
                <w:sz w:val="24"/>
                <w:szCs w:val="24"/>
              </w:rPr>
              <w:t>t</w:t>
            </w:r>
            <w:r>
              <w:rPr>
                <w:b/>
                <w:color w:val="001D35"/>
                <w:spacing w:val="-2"/>
                <w:sz w:val="24"/>
                <w:szCs w:val="24"/>
              </w:rPr>
              <w:t>ic</w:t>
            </w:r>
            <w:r>
              <w:rPr>
                <w:b/>
                <w:color w:val="001D35"/>
                <w:spacing w:val="5"/>
                <w:sz w:val="24"/>
                <w:szCs w:val="24"/>
              </w:rPr>
              <w:t>a</w:t>
            </w:r>
            <w:r>
              <w:rPr>
                <w:b/>
                <w:color w:val="001D35"/>
                <w:sz w:val="24"/>
                <w:szCs w:val="24"/>
              </w:rPr>
              <w:t>l</w:t>
            </w:r>
          </w:p>
          <w:p w14:paraId="674231A6" w14:textId="77777777" w:rsidR="002B7848" w:rsidRDefault="002B7848">
            <w:pPr>
              <w:spacing w:before="4" w:line="120" w:lineRule="exact"/>
              <w:rPr>
                <w:sz w:val="12"/>
                <w:szCs w:val="12"/>
              </w:rPr>
            </w:pPr>
          </w:p>
          <w:p w14:paraId="71779B86" w14:textId="77777777" w:rsidR="002B7848" w:rsidRDefault="00C644E1">
            <w:pPr>
              <w:ind w:left="131" w:right="138"/>
              <w:jc w:val="center"/>
              <w:rPr>
                <w:sz w:val="24"/>
                <w:szCs w:val="24"/>
              </w:rPr>
            </w:pPr>
            <w:r>
              <w:rPr>
                <w:color w:val="001D35"/>
                <w:spacing w:val="-17"/>
                <w:sz w:val="24"/>
                <w:szCs w:val="24"/>
              </w:rPr>
              <w:t>T</w:t>
            </w:r>
            <w:r>
              <w:rPr>
                <w:color w:val="001D35"/>
                <w:sz w:val="24"/>
                <w:szCs w:val="24"/>
              </w:rPr>
              <w:t>oo</w:t>
            </w:r>
            <w:r>
              <w:rPr>
                <w:color w:val="001D35"/>
                <w:spacing w:val="-2"/>
                <w:sz w:val="24"/>
                <w:szCs w:val="24"/>
              </w:rPr>
              <w:t>t</w:t>
            </w:r>
            <w:r>
              <w:rPr>
                <w:color w:val="001D35"/>
                <w:sz w:val="24"/>
                <w:szCs w:val="24"/>
              </w:rPr>
              <w:t xml:space="preserve">h </w:t>
            </w:r>
            <w:r>
              <w:rPr>
                <w:color w:val="001D35"/>
                <w:spacing w:val="1"/>
                <w:sz w:val="24"/>
                <w:szCs w:val="24"/>
              </w:rPr>
              <w:t>D</w:t>
            </w:r>
            <w:r>
              <w:rPr>
                <w:color w:val="001D35"/>
                <w:spacing w:val="-2"/>
                <w:sz w:val="24"/>
                <w:szCs w:val="24"/>
              </w:rPr>
              <w:t>e</w:t>
            </w:r>
            <w:r>
              <w:rPr>
                <w:color w:val="001D35"/>
                <w:sz w:val="24"/>
                <w:szCs w:val="24"/>
              </w:rPr>
              <w:t>f</w:t>
            </w:r>
            <w:r>
              <w:rPr>
                <w:color w:val="001D35"/>
                <w:spacing w:val="-2"/>
                <w:sz w:val="24"/>
                <w:szCs w:val="24"/>
              </w:rPr>
              <w:t>le</w:t>
            </w:r>
            <w:r>
              <w:rPr>
                <w:color w:val="001D35"/>
                <w:spacing w:val="3"/>
                <w:sz w:val="24"/>
                <w:szCs w:val="24"/>
              </w:rPr>
              <w:t>c</w:t>
            </w:r>
            <w:r>
              <w:rPr>
                <w:color w:val="001D35"/>
                <w:spacing w:val="-2"/>
                <w:sz w:val="24"/>
                <w:szCs w:val="24"/>
              </w:rPr>
              <w:t>ti</w:t>
            </w:r>
            <w:r>
              <w:rPr>
                <w:color w:val="001D35"/>
                <w:sz w:val="24"/>
                <w:szCs w:val="24"/>
              </w:rPr>
              <w:t>on</w:t>
            </w:r>
          </w:p>
        </w:tc>
        <w:tc>
          <w:tcPr>
            <w:tcW w:w="1876" w:type="dxa"/>
            <w:tcBorders>
              <w:top w:val="single" w:sz="5" w:space="0" w:color="000000"/>
              <w:left w:val="single" w:sz="5" w:space="0" w:color="000000"/>
              <w:bottom w:val="single" w:sz="5" w:space="0" w:color="000000"/>
              <w:right w:val="single" w:sz="5" w:space="0" w:color="000000"/>
            </w:tcBorders>
          </w:tcPr>
          <w:p w14:paraId="149644F1" w14:textId="77777777" w:rsidR="002B7848" w:rsidRDefault="00C644E1">
            <w:pPr>
              <w:spacing w:line="260" w:lineRule="exact"/>
              <w:ind w:left="656" w:right="653"/>
              <w:jc w:val="center"/>
              <w:rPr>
                <w:sz w:val="24"/>
                <w:szCs w:val="24"/>
              </w:rPr>
            </w:pPr>
            <w:r>
              <w:rPr>
                <w:b/>
                <w:color w:val="001D35"/>
                <w:spacing w:val="-2"/>
                <w:sz w:val="24"/>
                <w:szCs w:val="24"/>
              </w:rPr>
              <w:t>F</w:t>
            </w:r>
            <w:r>
              <w:rPr>
                <w:b/>
                <w:color w:val="001D35"/>
                <w:sz w:val="24"/>
                <w:szCs w:val="24"/>
              </w:rPr>
              <w:t>EA</w:t>
            </w:r>
          </w:p>
          <w:p w14:paraId="63DF7C55" w14:textId="77777777" w:rsidR="002B7848" w:rsidRDefault="002B7848">
            <w:pPr>
              <w:spacing w:before="4" w:line="120" w:lineRule="exact"/>
              <w:rPr>
                <w:sz w:val="12"/>
                <w:szCs w:val="12"/>
              </w:rPr>
            </w:pPr>
          </w:p>
          <w:p w14:paraId="0FB1BE38" w14:textId="77777777" w:rsidR="002B7848" w:rsidRDefault="00C644E1">
            <w:pPr>
              <w:ind w:left="81" w:right="82"/>
              <w:jc w:val="center"/>
              <w:rPr>
                <w:sz w:val="24"/>
                <w:szCs w:val="24"/>
              </w:rPr>
            </w:pPr>
            <w:r>
              <w:rPr>
                <w:color w:val="001D35"/>
                <w:spacing w:val="-17"/>
                <w:sz w:val="24"/>
                <w:szCs w:val="24"/>
              </w:rPr>
              <w:t>T</w:t>
            </w:r>
            <w:r>
              <w:rPr>
                <w:color w:val="001D35"/>
                <w:sz w:val="24"/>
                <w:szCs w:val="24"/>
              </w:rPr>
              <w:t>oo</w:t>
            </w:r>
            <w:r>
              <w:rPr>
                <w:color w:val="001D35"/>
                <w:spacing w:val="-2"/>
                <w:sz w:val="24"/>
                <w:szCs w:val="24"/>
              </w:rPr>
              <w:t>t</w:t>
            </w:r>
            <w:r>
              <w:rPr>
                <w:color w:val="001D35"/>
                <w:sz w:val="24"/>
                <w:szCs w:val="24"/>
              </w:rPr>
              <w:t xml:space="preserve">h </w:t>
            </w:r>
            <w:r>
              <w:rPr>
                <w:color w:val="001D35"/>
                <w:spacing w:val="1"/>
                <w:sz w:val="24"/>
                <w:szCs w:val="24"/>
              </w:rPr>
              <w:t>D</w:t>
            </w:r>
            <w:r>
              <w:rPr>
                <w:color w:val="001D35"/>
                <w:spacing w:val="-2"/>
                <w:sz w:val="24"/>
                <w:szCs w:val="24"/>
              </w:rPr>
              <w:t>e</w:t>
            </w:r>
            <w:r>
              <w:rPr>
                <w:color w:val="001D35"/>
                <w:sz w:val="24"/>
                <w:szCs w:val="24"/>
              </w:rPr>
              <w:t>f</w:t>
            </w:r>
            <w:r>
              <w:rPr>
                <w:color w:val="001D35"/>
                <w:spacing w:val="-2"/>
                <w:sz w:val="24"/>
                <w:szCs w:val="24"/>
              </w:rPr>
              <w:t>le</w:t>
            </w:r>
            <w:r>
              <w:rPr>
                <w:color w:val="001D35"/>
                <w:spacing w:val="3"/>
                <w:sz w:val="24"/>
                <w:szCs w:val="24"/>
              </w:rPr>
              <w:t>c</w:t>
            </w:r>
            <w:r>
              <w:rPr>
                <w:color w:val="001D35"/>
                <w:spacing w:val="-2"/>
                <w:sz w:val="24"/>
                <w:szCs w:val="24"/>
              </w:rPr>
              <w:t>ti</w:t>
            </w:r>
            <w:r>
              <w:rPr>
                <w:color w:val="001D35"/>
                <w:sz w:val="24"/>
                <w:szCs w:val="24"/>
              </w:rPr>
              <w:t>on</w:t>
            </w:r>
          </w:p>
        </w:tc>
        <w:tc>
          <w:tcPr>
            <w:tcW w:w="2096" w:type="dxa"/>
            <w:tcBorders>
              <w:top w:val="single" w:sz="5" w:space="0" w:color="000000"/>
              <w:left w:val="single" w:sz="5" w:space="0" w:color="000000"/>
              <w:bottom w:val="single" w:sz="5" w:space="0" w:color="000000"/>
              <w:right w:val="single" w:sz="5" w:space="0" w:color="000000"/>
            </w:tcBorders>
          </w:tcPr>
          <w:p w14:paraId="30DB2F0E" w14:textId="77777777" w:rsidR="002B7848" w:rsidRDefault="00C644E1">
            <w:pPr>
              <w:spacing w:line="260" w:lineRule="exact"/>
              <w:ind w:left="499"/>
              <w:rPr>
                <w:sz w:val="24"/>
                <w:szCs w:val="24"/>
              </w:rPr>
            </w:pPr>
            <w:r>
              <w:rPr>
                <w:b/>
                <w:sz w:val="24"/>
                <w:szCs w:val="24"/>
              </w:rPr>
              <w:t>%E</w:t>
            </w:r>
            <w:r>
              <w:rPr>
                <w:b/>
                <w:spacing w:val="-2"/>
                <w:sz w:val="24"/>
                <w:szCs w:val="24"/>
              </w:rPr>
              <w:t>r</w:t>
            </w:r>
            <w:r>
              <w:rPr>
                <w:b/>
                <w:spacing w:val="-6"/>
                <w:sz w:val="24"/>
                <w:szCs w:val="24"/>
              </w:rPr>
              <w:t>r</w:t>
            </w:r>
            <w:r>
              <w:rPr>
                <w:b/>
                <w:sz w:val="24"/>
                <w:szCs w:val="24"/>
              </w:rPr>
              <w:t>or</w:t>
            </w:r>
            <w:r>
              <w:rPr>
                <w:b/>
                <w:spacing w:val="-1"/>
                <w:sz w:val="24"/>
                <w:szCs w:val="24"/>
              </w:rPr>
              <w:t xml:space="preserve"> </w:t>
            </w:r>
            <w:r>
              <w:rPr>
                <w:b/>
                <w:spacing w:val="-2"/>
                <w:sz w:val="24"/>
                <w:szCs w:val="24"/>
              </w:rPr>
              <w:t>i</w:t>
            </w:r>
            <w:r>
              <w:rPr>
                <w:b/>
                <w:sz w:val="24"/>
                <w:szCs w:val="24"/>
              </w:rPr>
              <w:t>n</w:t>
            </w:r>
          </w:p>
          <w:p w14:paraId="63A8F537" w14:textId="77777777" w:rsidR="002B7848" w:rsidRDefault="002B7848">
            <w:pPr>
              <w:spacing w:before="4" w:line="120" w:lineRule="exact"/>
              <w:rPr>
                <w:sz w:val="12"/>
                <w:szCs w:val="12"/>
              </w:rPr>
            </w:pPr>
          </w:p>
          <w:p w14:paraId="63D4239B" w14:textId="77777777" w:rsidR="002B7848" w:rsidRDefault="00C644E1">
            <w:pPr>
              <w:ind w:left="409"/>
              <w:rPr>
                <w:sz w:val="24"/>
                <w:szCs w:val="24"/>
              </w:rPr>
            </w:pPr>
            <w:r>
              <w:rPr>
                <w:b/>
                <w:spacing w:val="1"/>
                <w:sz w:val="24"/>
                <w:szCs w:val="24"/>
              </w:rPr>
              <w:t>d</w:t>
            </w:r>
            <w:r>
              <w:rPr>
                <w:b/>
                <w:spacing w:val="-2"/>
                <w:sz w:val="24"/>
                <w:szCs w:val="24"/>
              </w:rPr>
              <w:t>e</w:t>
            </w:r>
            <w:r>
              <w:rPr>
                <w:b/>
                <w:sz w:val="24"/>
                <w:szCs w:val="24"/>
              </w:rPr>
              <w:t>fo</w:t>
            </w:r>
            <w:r>
              <w:rPr>
                <w:b/>
                <w:spacing w:val="-1"/>
                <w:sz w:val="24"/>
                <w:szCs w:val="24"/>
              </w:rPr>
              <w:t>r</w:t>
            </w:r>
            <w:r>
              <w:rPr>
                <w:b/>
                <w:sz w:val="24"/>
                <w:szCs w:val="24"/>
              </w:rPr>
              <w:t>mat</w:t>
            </w:r>
            <w:r>
              <w:rPr>
                <w:b/>
                <w:spacing w:val="-1"/>
                <w:sz w:val="24"/>
                <w:szCs w:val="24"/>
              </w:rPr>
              <w:t>i</w:t>
            </w:r>
            <w:r>
              <w:rPr>
                <w:b/>
                <w:sz w:val="24"/>
                <w:szCs w:val="24"/>
              </w:rPr>
              <w:t>on</w:t>
            </w:r>
          </w:p>
        </w:tc>
      </w:tr>
      <w:tr w:rsidR="002B7848" w14:paraId="41D049A2" w14:textId="77777777">
        <w:trPr>
          <w:trHeight w:hRule="exact" w:val="410"/>
        </w:trPr>
        <w:tc>
          <w:tcPr>
            <w:tcW w:w="865" w:type="dxa"/>
            <w:tcBorders>
              <w:top w:val="single" w:sz="5" w:space="0" w:color="000000"/>
              <w:left w:val="single" w:sz="5" w:space="0" w:color="000000"/>
              <w:bottom w:val="single" w:sz="5" w:space="0" w:color="000000"/>
              <w:right w:val="single" w:sz="5" w:space="0" w:color="000000"/>
            </w:tcBorders>
          </w:tcPr>
          <w:p w14:paraId="73F8A402" w14:textId="77777777" w:rsidR="002B7848" w:rsidRDefault="00C644E1">
            <w:pPr>
              <w:spacing w:line="260" w:lineRule="exact"/>
              <w:ind w:left="331" w:right="326"/>
              <w:jc w:val="center"/>
              <w:rPr>
                <w:sz w:val="24"/>
                <w:szCs w:val="24"/>
              </w:rPr>
            </w:pPr>
            <w:r>
              <w:rPr>
                <w:b/>
                <w:color w:val="001D35"/>
                <w:sz w:val="24"/>
                <w:szCs w:val="24"/>
              </w:rPr>
              <w:t>1</w:t>
            </w:r>
          </w:p>
        </w:tc>
        <w:tc>
          <w:tcPr>
            <w:tcW w:w="2671" w:type="dxa"/>
            <w:tcBorders>
              <w:top w:val="single" w:sz="5" w:space="0" w:color="000000"/>
              <w:left w:val="single" w:sz="5" w:space="0" w:color="000000"/>
              <w:bottom w:val="single" w:sz="5" w:space="0" w:color="000000"/>
              <w:right w:val="single" w:sz="5" w:space="0" w:color="000000"/>
            </w:tcBorders>
          </w:tcPr>
          <w:p w14:paraId="24B8E4E7" w14:textId="77777777" w:rsidR="002B7848" w:rsidRDefault="00C644E1">
            <w:pPr>
              <w:spacing w:line="260" w:lineRule="exact"/>
              <w:ind w:left="815"/>
              <w:rPr>
                <w:sz w:val="24"/>
                <w:szCs w:val="24"/>
              </w:rPr>
            </w:pPr>
            <w:r>
              <w:rPr>
                <w:b/>
                <w:color w:val="001D35"/>
                <w:spacing w:val="-5"/>
                <w:sz w:val="24"/>
                <w:szCs w:val="24"/>
              </w:rPr>
              <w:t>T</w:t>
            </w:r>
            <w:r>
              <w:rPr>
                <w:b/>
                <w:color w:val="001D35"/>
                <w:spacing w:val="-2"/>
                <w:sz w:val="24"/>
                <w:szCs w:val="24"/>
              </w:rPr>
              <w:t>i</w:t>
            </w:r>
            <w:r>
              <w:rPr>
                <w:b/>
                <w:color w:val="001D35"/>
                <w:sz w:val="24"/>
                <w:szCs w:val="24"/>
              </w:rPr>
              <w:t>-6</w:t>
            </w:r>
            <w:r>
              <w:rPr>
                <w:b/>
                <w:color w:val="001D35"/>
                <w:spacing w:val="1"/>
                <w:sz w:val="24"/>
                <w:szCs w:val="24"/>
              </w:rPr>
              <w:t>A</w:t>
            </w:r>
            <w:r>
              <w:rPr>
                <w:b/>
                <w:color w:val="001D35"/>
                <w:spacing w:val="-1"/>
                <w:sz w:val="24"/>
                <w:szCs w:val="24"/>
              </w:rPr>
              <w:t>l</w:t>
            </w:r>
            <w:r>
              <w:rPr>
                <w:b/>
                <w:color w:val="001D35"/>
                <w:sz w:val="24"/>
                <w:szCs w:val="24"/>
              </w:rPr>
              <w:t>-4V</w:t>
            </w:r>
          </w:p>
        </w:tc>
        <w:tc>
          <w:tcPr>
            <w:tcW w:w="1981" w:type="dxa"/>
            <w:tcBorders>
              <w:top w:val="single" w:sz="5" w:space="0" w:color="000000"/>
              <w:left w:val="single" w:sz="5" w:space="0" w:color="000000"/>
              <w:bottom w:val="single" w:sz="5" w:space="0" w:color="000000"/>
              <w:right w:val="single" w:sz="5" w:space="0" w:color="000000"/>
            </w:tcBorders>
          </w:tcPr>
          <w:p w14:paraId="64323547" w14:textId="77777777" w:rsidR="002B7848" w:rsidRDefault="00C644E1">
            <w:pPr>
              <w:spacing w:line="260" w:lineRule="exact"/>
              <w:ind w:left="319"/>
              <w:rPr>
                <w:sz w:val="24"/>
                <w:szCs w:val="24"/>
              </w:rPr>
            </w:pPr>
            <w:r>
              <w:rPr>
                <w:sz w:val="24"/>
                <w:szCs w:val="24"/>
              </w:rPr>
              <w:t>0.00</w:t>
            </w:r>
            <w:r>
              <w:rPr>
                <w:spacing w:val="1"/>
                <w:sz w:val="24"/>
                <w:szCs w:val="24"/>
              </w:rPr>
              <w:t>2</w:t>
            </w:r>
            <w:r>
              <w:rPr>
                <w:sz w:val="24"/>
                <w:szCs w:val="24"/>
              </w:rPr>
              <w:t xml:space="preserve">042 </w:t>
            </w:r>
            <w:r>
              <w:rPr>
                <w:color w:val="001D35"/>
                <w:spacing w:val="-2"/>
                <w:sz w:val="24"/>
                <w:szCs w:val="24"/>
              </w:rPr>
              <w:t>mm</w:t>
            </w:r>
          </w:p>
        </w:tc>
        <w:tc>
          <w:tcPr>
            <w:tcW w:w="1876" w:type="dxa"/>
            <w:tcBorders>
              <w:top w:val="single" w:sz="5" w:space="0" w:color="000000"/>
              <w:left w:val="single" w:sz="5" w:space="0" w:color="000000"/>
              <w:bottom w:val="single" w:sz="5" w:space="0" w:color="000000"/>
              <w:right w:val="single" w:sz="5" w:space="0" w:color="000000"/>
            </w:tcBorders>
          </w:tcPr>
          <w:p w14:paraId="7532C9F1" w14:textId="77777777" w:rsidR="002B7848" w:rsidRDefault="00C644E1">
            <w:pPr>
              <w:spacing w:line="260" w:lineRule="exact"/>
              <w:ind w:left="204"/>
              <w:rPr>
                <w:sz w:val="24"/>
                <w:szCs w:val="24"/>
              </w:rPr>
            </w:pPr>
            <w:r>
              <w:rPr>
                <w:color w:val="001D35"/>
                <w:sz w:val="24"/>
                <w:szCs w:val="24"/>
              </w:rPr>
              <w:t>0.0019008</w:t>
            </w:r>
            <w:r>
              <w:rPr>
                <w:color w:val="001D35"/>
                <w:spacing w:val="1"/>
                <w:sz w:val="24"/>
                <w:szCs w:val="24"/>
              </w:rPr>
              <w:t xml:space="preserve"> </w:t>
            </w:r>
            <w:r>
              <w:rPr>
                <w:color w:val="001D35"/>
                <w:spacing w:val="-2"/>
                <w:sz w:val="24"/>
                <w:szCs w:val="24"/>
              </w:rPr>
              <w:t>mm</w:t>
            </w:r>
          </w:p>
        </w:tc>
        <w:tc>
          <w:tcPr>
            <w:tcW w:w="2096" w:type="dxa"/>
            <w:tcBorders>
              <w:top w:val="single" w:sz="5" w:space="0" w:color="000000"/>
              <w:left w:val="single" w:sz="5" w:space="0" w:color="000000"/>
              <w:bottom w:val="single" w:sz="5" w:space="0" w:color="000000"/>
              <w:right w:val="single" w:sz="5" w:space="0" w:color="000000"/>
            </w:tcBorders>
          </w:tcPr>
          <w:p w14:paraId="387A2AFF" w14:textId="77777777" w:rsidR="002B7848" w:rsidRDefault="00C644E1">
            <w:pPr>
              <w:spacing w:line="260" w:lineRule="exact"/>
              <w:ind w:left="666" w:right="662"/>
              <w:jc w:val="center"/>
              <w:rPr>
                <w:sz w:val="24"/>
                <w:szCs w:val="24"/>
              </w:rPr>
            </w:pPr>
            <w:r>
              <w:rPr>
                <w:sz w:val="24"/>
                <w:szCs w:val="24"/>
              </w:rPr>
              <w:t>6.91 %</w:t>
            </w:r>
          </w:p>
        </w:tc>
      </w:tr>
      <w:tr w:rsidR="002B7848" w14:paraId="354BF423" w14:textId="77777777">
        <w:trPr>
          <w:trHeight w:hRule="exact" w:val="405"/>
        </w:trPr>
        <w:tc>
          <w:tcPr>
            <w:tcW w:w="865" w:type="dxa"/>
            <w:tcBorders>
              <w:top w:val="single" w:sz="5" w:space="0" w:color="000000"/>
              <w:left w:val="single" w:sz="5" w:space="0" w:color="000000"/>
              <w:bottom w:val="single" w:sz="5" w:space="0" w:color="000000"/>
              <w:right w:val="single" w:sz="5" w:space="0" w:color="000000"/>
            </w:tcBorders>
          </w:tcPr>
          <w:p w14:paraId="6EA5B340" w14:textId="77777777" w:rsidR="002B7848" w:rsidRDefault="00C644E1">
            <w:pPr>
              <w:spacing w:line="260" w:lineRule="exact"/>
              <w:ind w:left="331" w:right="326"/>
              <w:jc w:val="center"/>
              <w:rPr>
                <w:sz w:val="24"/>
                <w:szCs w:val="24"/>
              </w:rPr>
            </w:pPr>
            <w:r>
              <w:rPr>
                <w:b/>
                <w:color w:val="001D35"/>
                <w:sz w:val="24"/>
                <w:szCs w:val="24"/>
              </w:rPr>
              <w:t>2</w:t>
            </w:r>
          </w:p>
        </w:tc>
        <w:tc>
          <w:tcPr>
            <w:tcW w:w="2671" w:type="dxa"/>
            <w:tcBorders>
              <w:top w:val="single" w:sz="5" w:space="0" w:color="000000"/>
              <w:left w:val="single" w:sz="5" w:space="0" w:color="000000"/>
              <w:bottom w:val="single" w:sz="5" w:space="0" w:color="000000"/>
              <w:right w:val="single" w:sz="5" w:space="0" w:color="000000"/>
            </w:tcBorders>
          </w:tcPr>
          <w:p w14:paraId="65DA9190" w14:textId="77777777" w:rsidR="002B7848" w:rsidRDefault="00C644E1">
            <w:pPr>
              <w:spacing w:line="260" w:lineRule="exact"/>
              <w:ind w:left="740"/>
              <w:rPr>
                <w:sz w:val="24"/>
                <w:szCs w:val="24"/>
              </w:rPr>
            </w:pPr>
            <w:r>
              <w:rPr>
                <w:b/>
                <w:color w:val="001D35"/>
                <w:spacing w:val="1"/>
                <w:sz w:val="24"/>
                <w:szCs w:val="24"/>
              </w:rPr>
              <w:t>In</w:t>
            </w:r>
            <w:r>
              <w:rPr>
                <w:b/>
                <w:color w:val="001D35"/>
                <w:spacing w:val="-2"/>
                <w:sz w:val="24"/>
                <w:szCs w:val="24"/>
              </w:rPr>
              <w:t>c</w:t>
            </w:r>
            <w:r>
              <w:rPr>
                <w:b/>
                <w:color w:val="001D35"/>
                <w:sz w:val="24"/>
                <w:szCs w:val="24"/>
              </w:rPr>
              <w:t>o</w:t>
            </w:r>
            <w:r>
              <w:rPr>
                <w:b/>
                <w:color w:val="001D35"/>
                <w:spacing w:val="1"/>
                <w:sz w:val="24"/>
                <w:szCs w:val="24"/>
              </w:rPr>
              <w:t>n</w:t>
            </w:r>
            <w:r>
              <w:rPr>
                <w:b/>
                <w:color w:val="001D35"/>
                <w:spacing w:val="-2"/>
                <w:sz w:val="24"/>
                <w:szCs w:val="24"/>
              </w:rPr>
              <w:t>e</w:t>
            </w:r>
            <w:r>
              <w:rPr>
                <w:b/>
                <w:color w:val="001D35"/>
                <w:sz w:val="24"/>
                <w:szCs w:val="24"/>
              </w:rPr>
              <w:t>l</w:t>
            </w:r>
            <w:r>
              <w:rPr>
                <w:b/>
                <w:color w:val="001D35"/>
                <w:spacing w:val="-2"/>
                <w:sz w:val="24"/>
                <w:szCs w:val="24"/>
              </w:rPr>
              <w:t xml:space="preserve"> </w:t>
            </w:r>
            <w:r>
              <w:rPr>
                <w:b/>
                <w:color w:val="001D35"/>
                <w:sz w:val="24"/>
                <w:szCs w:val="24"/>
              </w:rPr>
              <w:t>625</w:t>
            </w:r>
          </w:p>
        </w:tc>
        <w:tc>
          <w:tcPr>
            <w:tcW w:w="1981" w:type="dxa"/>
            <w:tcBorders>
              <w:top w:val="single" w:sz="5" w:space="0" w:color="000000"/>
              <w:left w:val="single" w:sz="5" w:space="0" w:color="000000"/>
              <w:bottom w:val="single" w:sz="5" w:space="0" w:color="000000"/>
              <w:right w:val="single" w:sz="5" w:space="0" w:color="000000"/>
            </w:tcBorders>
          </w:tcPr>
          <w:p w14:paraId="0D0F3023" w14:textId="77777777" w:rsidR="002B7848" w:rsidRDefault="00C644E1">
            <w:pPr>
              <w:spacing w:line="260" w:lineRule="exact"/>
              <w:ind w:left="319"/>
              <w:rPr>
                <w:sz w:val="24"/>
                <w:szCs w:val="24"/>
              </w:rPr>
            </w:pPr>
            <w:r>
              <w:rPr>
                <w:sz w:val="24"/>
                <w:szCs w:val="24"/>
              </w:rPr>
              <w:t>0.00</w:t>
            </w:r>
            <w:r>
              <w:rPr>
                <w:spacing w:val="1"/>
                <w:sz w:val="24"/>
                <w:szCs w:val="24"/>
              </w:rPr>
              <w:t>1</w:t>
            </w:r>
            <w:r>
              <w:rPr>
                <w:sz w:val="24"/>
                <w:szCs w:val="24"/>
              </w:rPr>
              <w:t xml:space="preserve">322 </w:t>
            </w:r>
            <w:r>
              <w:rPr>
                <w:color w:val="001D35"/>
                <w:spacing w:val="-2"/>
                <w:sz w:val="24"/>
                <w:szCs w:val="24"/>
              </w:rPr>
              <w:t>mm</w:t>
            </w:r>
          </w:p>
        </w:tc>
        <w:tc>
          <w:tcPr>
            <w:tcW w:w="1876" w:type="dxa"/>
            <w:tcBorders>
              <w:top w:val="single" w:sz="5" w:space="0" w:color="000000"/>
              <w:left w:val="single" w:sz="5" w:space="0" w:color="000000"/>
              <w:bottom w:val="single" w:sz="5" w:space="0" w:color="000000"/>
              <w:right w:val="single" w:sz="5" w:space="0" w:color="000000"/>
            </w:tcBorders>
          </w:tcPr>
          <w:p w14:paraId="1AB654A2" w14:textId="77777777" w:rsidR="002B7848" w:rsidRDefault="00C644E1">
            <w:pPr>
              <w:spacing w:line="260" w:lineRule="exact"/>
              <w:ind w:left="204"/>
              <w:rPr>
                <w:sz w:val="24"/>
                <w:szCs w:val="24"/>
              </w:rPr>
            </w:pPr>
            <w:r>
              <w:rPr>
                <w:sz w:val="24"/>
                <w:szCs w:val="24"/>
              </w:rPr>
              <w:t>0.0012780</w:t>
            </w:r>
            <w:r>
              <w:rPr>
                <w:spacing w:val="1"/>
                <w:sz w:val="24"/>
                <w:szCs w:val="24"/>
              </w:rPr>
              <w:t xml:space="preserve"> </w:t>
            </w:r>
            <w:r>
              <w:rPr>
                <w:color w:val="001D35"/>
                <w:spacing w:val="-2"/>
                <w:sz w:val="24"/>
                <w:szCs w:val="24"/>
              </w:rPr>
              <w:t>mm</w:t>
            </w:r>
          </w:p>
        </w:tc>
        <w:tc>
          <w:tcPr>
            <w:tcW w:w="2096" w:type="dxa"/>
            <w:tcBorders>
              <w:top w:val="single" w:sz="5" w:space="0" w:color="000000"/>
              <w:left w:val="single" w:sz="5" w:space="0" w:color="000000"/>
              <w:bottom w:val="single" w:sz="5" w:space="0" w:color="000000"/>
              <w:right w:val="single" w:sz="5" w:space="0" w:color="000000"/>
            </w:tcBorders>
          </w:tcPr>
          <w:p w14:paraId="5FD97AE1" w14:textId="77777777" w:rsidR="002B7848" w:rsidRDefault="00C644E1">
            <w:pPr>
              <w:spacing w:line="260" w:lineRule="exact"/>
              <w:ind w:left="666" w:right="662"/>
              <w:jc w:val="center"/>
              <w:rPr>
                <w:sz w:val="24"/>
                <w:szCs w:val="24"/>
              </w:rPr>
            </w:pPr>
            <w:r>
              <w:rPr>
                <w:sz w:val="24"/>
                <w:szCs w:val="24"/>
              </w:rPr>
              <w:t>3.32 %</w:t>
            </w:r>
          </w:p>
        </w:tc>
      </w:tr>
      <w:tr w:rsidR="002B7848" w14:paraId="75F263D5" w14:textId="77777777">
        <w:trPr>
          <w:trHeight w:hRule="exact" w:val="410"/>
        </w:trPr>
        <w:tc>
          <w:tcPr>
            <w:tcW w:w="865" w:type="dxa"/>
            <w:tcBorders>
              <w:top w:val="single" w:sz="5" w:space="0" w:color="000000"/>
              <w:left w:val="single" w:sz="5" w:space="0" w:color="000000"/>
              <w:bottom w:val="single" w:sz="5" w:space="0" w:color="000000"/>
              <w:right w:val="single" w:sz="5" w:space="0" w:color="000000"/>
            </w:tcBorders>
          </w:tcPr>
          <w:p w14:paraId="3DE1B9DB" w14:textId="77777777" w:rsidR="002B7848" w:rsidRDefault="00C644E1">
            <w:pPr>
              <w:spacing w:line="260" w:lineRule="exact"/>
              <w:ind w:left="331" w:right="326"/>
              <w:jc w:val="center"/>
              <w:rPr>
                <w:sz w:val="24"/>
                <w:szCs w:val="24"/>
              </w:rPr>
            </w:pPr>
            <w:r>
              <w:rPr>
                <w:b/>
                <w:color w:val="001D35"/>
                <w:sz w:val="24"/>
                <w:szCs w:val="24"/>
              </w:rPr>
              <w:t>3</w:t>
            </w:r>
          </w:p>
        </w:tc>
        <w:tc>
          <w:tcPr>
            <w:tcW w:w="2671" w:type="dxa"/>
            <w:tcBorders>
              <w:top w:val="single" w:sz="5" w:space="0" w:color="000000"/>
              <w:left w:val="single" w:sz="5" w:space="0" w:color="000000"/>
              <w:bottom w:val="single" w:sz="5" w:space="0" w:color="000000"/>
              <w:right w:val="single" w:sz="5" w:space="0" w:color="000000"/>
            </w:tcBorders>
          </w:tcPr>
          <w:p w14:paraId="17A3E9EB" w14:textId="77777777" w:rsidR="002B7848" w:rsidRDefault="00C644E1">
            <w:pPr>
              <w:spacing w:line="260" w:lineRule="exact"/>
              <w:ind w:left="399"/>
              <w:rPr>
                <w:sz w:val="24"/>
                <w:szCs w:val="24"/>
              </w:rPr>
            </w:pPr>
            <w:r>
              <w:rPr>
                <w:b/>
                <w:color w:val="001D35"/>
                <w:sz w:val="24"/>
                <w:szCs w:val="24"/>
              </w:rPr>
              <w:t xml:space="preserve">316 </w:t>
            </w:r>
            <w:r>
              <w:rPr>
                <w:b/>
                <w:color w:val="001D35"/>
                <w:spacing w:val="1"/>
                <w:sz w:val="24"/>
                <w:szCs w:val="24"/>
              </w:rPr>
              <w:t>S</w:t>
            </w:r>
            <w:r>
              <w:rPr>
                <w:b/>
                <w:color w:val="001D35"/>
                <w:sz w:val="24"/>
                <w:szCs w:val="24"/>
              </w:rPr>
              <w:t>ta</w:t>
            </w:r>
            <w:r>
              <w:rPr>
                <w:b/>
                <w:color w:val="001D35"/>
                <w:spacing w:val="-2"/>
                <w:sz w:val="24"/>
                <w:szCs w:val="24"/>
              </w:rPr>
              <w:t>i</w:t>
            </w:r>
            <w:r>
              <w:rPr>
                <w:b/>
                <w:color w:val="001D35"/>
                <w:spacing w:val="1"/>
                <w:sz w:val="24"/>
                <w:szCs w:val="24"/>
              </w:rPr>
              <w:t>n</w:t>
            </w:r>
            <w:r>
              <w:rPr>
                <w:b/>
                <w:color w:val="001D35"/>
                <w:spacing w:val="-2"/>
                <w:sz w:val="24"/>
                <w:szCs w:val="24"/>
              </w:rPr>
              <w:t>le</w:t>
            </w:r>
            <w:r>
              <w:rPr>
                <w:b/>
                <w:color w:val="001D35"/>
                <w:spacing w:val="1"/>
                <w:sz w:val="24"/>
                <w:szCs w:val="24"/>
              </w:rPr>
              <w:t>s</w:t>
            </w:r>
            <w:r>
              <w:rPr>
                <w:b/>
                <w:color w:val="001D35"/>
                <w:sz w:val="24"/>
                <w:szCs w:val="24"/>
              </w:rPr>
              <w:t>s</w:t>
            </w:r>
            <w:r>
              <w:rPr>
                <w:b/>
                <w:color w:val="001D35"/>
                <w:spacing w:val="1"/>
                <w:sz w:val="24"/>
                <w:szCs w:val="24"/>
              </w:rPr>
              <w:t xml:space="preserve"> S</w:t>
            </w:r>
            <w:r>
              <w:rPr>
                <w:b/>
                <w:color w:val="001D35"/>
                <w:sz w:val="24"/>
                <w:szCs w:val="24"/>
              </w:rPr>
              <w:t>t</w:t>
            </w:r>
            <w:r>
              <w:rPr>
                <w:b/>
                <w:color w:val="001D35"/>
                <w:spacing w:val="-1"/>
                <w:sz w:val="24"/>
                <w:szCs w:val="24"/>
              </w:rPr>
              <w:t>e</w:t>
            </w:r>
            <w:r>
              <w:rPr>
                <w:b/>
                <w:color w:val="001D35"/>
                <w:spacing w:val="-2"/>
                <w:sz w:val="24"/>
                <w:szCs w:val="24"/>
              </w:rPr>
              <w:t>e</w:t>
            </w:r>
            <w:r>
              <w:rPr>
                <w:b/>
                <w:color w:val="001D35"/>
                <w:sz w:val="24"/>
                <w:szCs w:val="24"/>
              </w:rPr>
              <w:t>l</w:t>
            </w:r>
          </w:p>
        </w:tc>
        <w:tc>
          <w:tcPr>
            <w:tcW w:w="1981" w:type="dxa"/>
            <w:tcBorders>
              <w:top w:val="single" w:sz="5" w:space="0" w:color="000000"/>
              <w:left w:val="single" w:sz="5" w:space="0" w:color="000000"/>
              <w:bottom w:val="single" w:sz="5" w:space="0" w:color="000000"/>
              <w:right w:val="single" w:sz="5" w:space="0" w:color="000000"/>
            </w:tcBorders>
          </w:tcPr>
          <w:p w14:paraId="06518A4E" w14:textId="77777777" w:rsidR="002B7848" w:rsidRDefault="00C644E1">
            <w:pPr>
              <w:spacing w:line="260" w:lineRule="exact"/>
              <w:ind w:left="324"/>
              <w:rPr>
                <w:sz w:val="24"/>
                <w:szCs w:val="24"/>
              </w:rPr>
            </w:pPr>
            <w:r>
              <w:rPr>
                <w:sz w:val="24"/>
                <w:szCs w:val="24"/>
              </w:rPr>
              <w:t>0.00</w:t>
            </w:r>
            <w:r>
              <w:rPr>
                <w:spacing w:val="-9"/>
                <w:sz w:val="24"/>
                <w:szCs w:val="24"/>
              </w:rPr>
              <w:t>1</w:t>
            </w:r>
            <w:r>
              <w:rPr>
                <w:sz w:val="24"/>
                <w:szCs w:val="24"/>
              </w:rPr>
              <w:t xml:space="preserve">149 </w:t>
            </w:r>
            <w:r>
              <w:rPr>
                <w:color w:val="001D35"/>
                <w:spacing w:val="-2"/>
                <w:sz w:val="24"/>
                <w:szCs w:val="24"/>
              </w:rPr>
              <w:t>mm</w:t>
            </w:r>
          </w:p>
        </w:tc>
        <w:tc>
          <w:tcPr>
            <w:tcW w:w="1876" w:type="dxa"/>
            <w:tcBorders>
              <w:top w:val="single" w:sz="5" w:space="0" w:color="000000"/>
              <w:left w:val="single" w:sz="5" w:space="0" w:color="000000"/>
              <w:bottom w:val="single" w:sz="5" w:space="0" w:color="000000"/>
              <w:right w:val="single" w:sz="5" w:space="0" w:color="000000"/>
            </w:tcBorders>
          </w:tcPr>
          <w:p w14:paraId="01339314" w14:textId="77777777" w:rsidR="002B7848" w:rsidRDefault="00C644E1">
            <w:pPr>
              <w:spacing w:line="260" w:lineRule="exact"/>
              <w:ind w:left="204"/>
              <w:rPr>
                <w:sz w:val="24"/>
                <w:szCs w:val="24"/>
              </w:rPr>
            </w:pPr>
            <w:r>
              <w:rPr>
                <w:sz w:val="24"/>
                <w:szCs w:val="24"/>
              </w:rPr>
              <w:t>0.0010718</w:t>
            </w:r>
            <w:r>
              <w:rPr>
                <w:spacing w:val="1"/>
                <w:sz w:val="24"/>
                <w:szCs w:val="24"/>
              </w:rPr>
              <w:t xml:space="preserve"> </w:t>
            </w:r>
            <w:r>
              <w:rPr>
                <w:color w:val="001D35"/>
                <w:spacing w:val="-2"/>
                <w:sz w:val="24"/>
                <w:szCs w:val="24"/>
              </w:rPr>
              <w:t>mm</w:t>
            </w:r>
          </w:p>
        </w:tc>
        <w:tc>
          <w:tcPr>
            <w:tcW w:w="2096" w:type="dxa"/>
            <w:tcBorders>
              <w:top w:val="single" w:sz="5" w:space="0" w:color="000000"/>
              <w:left w:val="single" w:sz="5" w:space="0" w:color="000000"/>
              <w:bottom w:val="single" w:sz="5" w:space="0" w:color="000000"/>
              <w:right w:val="single" w:sz="5" w:space="0" w:color="000000"/>
            </w:tcBorders>
          </w:tcPr>
          <w:p w14:paraId="329E1758" w14:textId="77777777" w:rsidR="002B7848" w:rsidRDefault="00C644E1">
            <w:pPr>
              <w:spacing w:line="260" w:lineRule="exact"/>
              <w:ind w:left="666" w:right="662"/>
              <w:jc w:val="center"/>
              <w:rPr>
                <w:sz w:val="24"/>
                <w:szCs w:val="24"/>
              </w:rPr>
            </w:pPr>
            <w:r>
              <w:rPr>
                <w:sz w:val="24"/>
                <w:szCs w:val="24"/>
              </w:rPr>
              <w:t>6.71 %</w:t>
            </w:r>
          </w:p>
        </w:tc>
      </w:tr>
    </w:tbl>
    <w:p w14:paraId="6EECD80D" w14:textId="77777777" w:rsidR="002B7848" w:rsidRDefault="00C644E1">
      <w:pPr>
        <w:spacing w:line="260" w:lineRule="exact"/>
        <w:ind w:left="101"/>
        <w:rPr>
          <w:sz w:val="24"/>
          <w:szCs w:val="24"/>
        </w:rPr>
      </w:pPr>
      <w:r>
        <w:rPr>
          <w:b/>
          <w:spacing w:val="-20"/>
          <w:sz w:val="24"/>
          <w:szCs w:val="24"/>
        </w:rPr>
        <w:t>T</w:t>
      </w:r>
      <w:r>
        <w:rPr>
          <w:b/>
          <w:sz w:val="24"/>
          <w:szCs w:val="24"/>
        </w:rPr>
        <w:t>a</w:t>
      </w:r>
      <w:r>
        <w:rPr>
          <w:b/>
          <w:spacing w:val="1"/>
          <w:sz w:val="24"/>
          <w:szCs w:val="24"/>
        </w:rPr>
        <w:t>b</w:t>
      </w:r>
      <w:r>
        <w:rPr>
          <w:b/>
          <w:spacing w:val="-2"/>
          <w:sz w:val="24"/>
          <w:szCs w:val="24"/>
        </w:rPr>
        <w:t>l</w:t>
      </w:r>
      <w:r>
        <w:rPr>
          <w:b/>
          <w:spacing w:val="-1"/>
          <w:sz w:val="24"/>
          <w:szCs w:val="24"/>
        </w:rPr>
        <w:t>e</w:t>
      </w:r>
      <w:r>
        <w:rPr>
          <w:b/>
          <w:sz w:val="24"/>
          <w:szCs w:val="24"/>
        </w:rPr>
        <w:t xml:space="preserve">5 </w:t>
      </w:r>
      <w:r>
        <w:rPr>
          <w:sz w:val="24"/>
          <w:szCs w:val="24"/>
        </w:rPr>
        <w:t>Co</w:t>
      </w:r>
      <w:r>
        <w:rPr>
          <w:spacing w:val="-2"/>
          <w:sz w:val="24"/>
          <w:szCs w:val="24"/>
        </w:rPr>
        <w:t>m</w:t>
      </w:r>
      <w:r>
        <w:rPr>
          <w:sz w:val="24"/>
          <w:szCs w:val="24"/>
        </w:rPr>
        <w:t>p</w:t>
      </w:r>
      <w:r>
        <w:rPr>
          <w:spacing w:val="-2"/>
          <w:sz w:val="24"/>
          <w:szCs w:val="24"/>
        </w:rPr>
        <w:t>a</w:t>
      </w:r>
      <w:r>
        <w:rPr>
          <w:sz w:val="24"/>
          <w:szCs w:val="24"/>
        </w:rPr>
        <w:t>r</w:t>
      </w:r>
      <w:r>
        <w:rPr>
          <w:spacing w:val="-2"/>
          <w:sz w:val="24"/>
          <w:szCs w:val="24"/>
        </w:rPr>
        <w:t>i</w:t>
      </w:r>
      <w:r>
        <w:rPr>
          <w:spacing w:val="1"/>
          <w:sz w:val="24"/>
          <w:szCs w:val="24"/>
        </w:rPr>
        <w:t>s</w:t>
      </w:r>
      <w:r>
        <w:rPr>
          <w:sz w:val="24"/>
          <w:szCs w:val="24"/>
        </w:rPr>
        <w:t>on of</w:t>
      </w:r>
      <w:r>
        <w:rPr>
          <w:spacing w:val="-5"/>
          <w:sz w:val="24"/>
          <w:szCs w:val="24"/>
        </w:rPr>
        <w:t xml:space="preserve"> </w:t>
      </w:r>
      <w:r>
        <w:rPr>
          <w:spacing w:val="-2"/>
          <w:sz w:val="24"/>
          <w:szCs w:val="24"/>
        </w:rPr>
        <w:t>T</w:t>
      </w:r>
      <w:r>
        <w:rPr>
          <w:sz w:val="24"/>
          <w:szCs w:val="24"/>
        </w:rPr>
        <w:t>h</w:t>
      </w:r>
      <w:r>
        <w:rPr>
          <w:spacing w:val="-2"/>
          <w:sz w:val="24"/>
          <w:szCs w:val="24"/>
        </w:rPr>
        <w:t>e</w:t>
      </w:r>
      <w:r>
        <w:rPr>
          <w:sz w:val="24"/>
          <w:szCs w:val="24"/>
        </w:rPr>
        <w:t>o</w:t>
      </w:r>
      <w:r>
        <w:rPr>
          <w:spacing w:val="5"/>
          <w:sz w:val="24"/>
          <w:szCs w:val="24"/>
        </w:rPr>
        <w:t>r</w:t>
      </w:r>
      <w:r>
        <w:rPr>
          <w:spacing w:val="-2"/>
          <w:sz w:val="24"/>
          <w:szCs w:val="24"/>
        </w:rPr>
        <w:t>et</w:t>
      </w:r>
      <w:r>
        <w:rPr>
          <w:spacing w:val="3"/>
          <w:sz w:val="24"/>
          <w:szCs w:val="24"/>
        </w:rPr>
        <w:t>i</w:t>
      </w:r>
      <w:r>
        <w:rPr>
          <w:spacing w:val="-2"/>
          <w:sz w:val="24"/>
          <w:szCs w:val="24"/>
        </w:rPr>
        <w:t>ca</w:t>
      </w:r>
      <w:r>
        <w:rPr>
          <w:sz w:val="24"/>
          <w:szCs w:val="24"/>
        </w:rPr>
        <w:t>l</w:t>
      </w:r>
      <w:r>
        <w:rPr>
          <w:spacing w:val="3"/>
          <w:sz w:val="24"/>
          <w:szCs w:val="24"/>
        </w:rPr>
        <w:t xml:space="preserve"> </w:t>
      </w:r>
      <w:r>
        <w:rPr>
          <w:spacing w:val="-2"/>
          <w:sz w:val="24"/>
          <w:szCs w:val="24"/>
        </w:rPr>
        <w:t>t</w:t>
      </w:r>
      <w:r>
        <w:rPr>
          <w:sz w:val="24"/>
          <w:szCs w:val="24"/>
        </w:rPr>
        <w:t>oo</w:t>
      </w:r>
      <w:r>
        <w:rPr>
          <w:spacing w:val="-2"/>
          <w:sz w:val="24"/>
          <w:szCs w:val="24"/>
        </w:rPr>
        <w:t>t</w:t>
      </w:r>
      <w:r>
        <w:rPr>
          <w:sz w:val="24"/>
          <w:szCs w:val="24"/>
        </w:rPr>
        <w:t>h d</w:t>
      </w:r>
      <w:r>
        <w:rPr>
          <w:spacing w:val="-2"/>
          <w:sz w:val="24"/>
          <w:szCs w:val="24"/>
        </w:rPr>
        <w:t>e</w:t>
      </w:r>
      <w:r>
        <w:rPr>
          <w:spacing w:val="5"/>
          <w:sz w:val="24"/>
          <w:szCs w:val="24"/>
        </w:rPr>
        <w:t>f</w:t>
      </w:r>
      <w:r>
        <w:rPr>
          <w:spacing w:val="-2"/>
          <w:sz w:val="24"/>
          <w:szCs w:val="24"/>
        </w:rPr>
        <w:t>lec</w:t>
      </w:r>
      <w:r>
        <w:rPr>
          <w:spacing w:val="3"/>
          <w:sz w:val="24"/>
          <w:szCs w:val="24"/>
        </w:rPr>
        <w:t>t</w:t>
      </w:r>
      <w:r>
        <w:rPr>
          <w:spacing w:val="-2"/>
          <w:sz w:val="24"/>
          <w:szCs w:val="24"/>
        </w:rPr>
        <w:t>i</w:t>
      </w:r>
      <w:r>
        <w:rPr>
          <w:sz w:val="24"/>
          <w:szCs w:val="24"/>
        </w:rPr>
        <w:t>on</w:t>
      </w:r>
      <w:r>
        <w:rPr>
          <w:spacing w:val="5"/>
          <w:sz w:val="24"/>
          <w:szCs w:val="24"/>
        </w:rPr>
        <w:t xml:space="preserve"> </w:t>
      </w:r>
      <w:r>
        <w:rPr>
          <w:spacing w:val="1"/>
          <w:sz w:val="24"/>
          <w:szCs w:val="24"/>
        </w:rPr>
        <w:t>w</w:t>
      </w:r>
      <w:r>
        <w:rPr>
          <w:spacing w:val="-2"/>
          <w:sz w:val="24"/>
          <w:szCs w:val="24"/>
        </w:rPr>
        <w:t>it</w:t>
      </w:r>
      <w:r>
        <w:rPr>
          <w:sz w:val="24"/>
          <w:szCs w:val="24"/>
        </w:rPr>
        <w:t>h</w:t>
      </w:r>
      <w:r>
        <w:rPr>
          <w:spacing w:val="-15"/>
          <w:sz w:val="24"/>
          <w:szCs w:val="24"/>
        </w:rPr>
        <w:t xml:space="preserve"> </w:t>
      </w:r>
      <w:r>
        <w:rPr>
          <w:spacing w:val="1"/>
          <w:sz w:val="24"/>
          <w:szCs w:val="24"/>
        </w:rPr>
        <w:t>A</w:t>
      </w:r>
      <w:r>
        <w:rPr>
          <w:sz w:val="24"/>
          <w:szCs w:val="24"/>
        </w:rPr>
        <w:t>n</w:t>
      </w:r>
      <w:r>
        <w:rPr>
          <w:spacing w:val="1"/>
          <w:sz w:val="24"/>
          <w:szCs w:val="24"/>
        </w:rPr>
        <w:t>s</w:t>
      </w:r>
      <w:r>
        <w:rPr>
          <w:sz w:val="24"/>
          <w:szCs w:val="24"/>
        </w:rPr>
        <w:t>ys</w:t>
      </w:r>
      <w:r>
        <w:rPr>
          <w:spacing w:val="1"/>
          <w:sz w:val="24"/>
          <w:szCs w:val="24"/>
        </w:rPr>
        <w:t xml:space="preserve"> </w:t>
      </w:r>
      <w:r>
        <w:rPr>
          <w:sz w:val="24"/>
          <w:szCs w:val="24"/>
        </w:rPr>
        <w:t>B</w:t>
      </w:r>
      <w:r>
        <w:rPr>
          <w:spacing w:val="-2"/>
          <w:sz w:val="24"/>
          <w:szCs w:val="24"/>
        </w:rPr>
        <w:t>a</w:t>
      </w:r>
      <w:r>
        <w:rPr>
          <w:spacing w:val="1"/>
          <w:sz w:val="24"/>
          <w:szCs w:val="24"/>
        </w:rPr>
        <w:t>s</w:t>
      </w:r>
      <w:r>
        <w:rPr>
          <w:spacing w:val="-2"/>
          <w:sz w:val="24"/>
          <w:szCs w:val="24"/>
        </w:rPr>
        <w:t>e</w:t>
      </w:r>
      <w:r>
        <w:rPr>
          <w:sz w:val="24"/>
          <w:szCs w:val="24"/>
        </w:rPr>
        <w:t xml:space="preserve">d </w:t>
      </w:r>
      <w:r>
        <w:rPr>
          <w:spacing w:val="-2"/>
          <w:sz w:val="24"/>
          <w:szCs w:val="24"/>
        </w:rPr>
        <w:t>t</w:t>
      </w:r>
      <w:r>
        <w:rPr>
          <w:sz w:val="24"/>
          <w:szCs w:val="24"/>
        </w:rPr>
        <w:t>oo</w:t>
      </w:r>
      <w:r>
        <w:rPr>
          <w:spacing w:val="-2"/>
          <w:sz w:val="24"/>
          <w:szCs w:val="24"/>
        </w:rPr>
        <w:t>t</w:t>
      </w:r>
      <w:r>
        <w:rPr>
          <w:sz w:val="24"/>
          <w:szCs w:val="24"/>
        </w:rPr>
        <w:t>h d</w:t>
      </w:r>
      <w:r>
        <w:rPr>
          <w:spacing w:val="-2"/>
          <w:sz w:val="24"/>
          <w:szCs w:val="24"/>
        </w:rPr>
        <w:t>e</w:t>
      </w:r>
      <w:r>
        <w:rPr>
          <w:sz w:val="24"/>
          <w:szCs w:val="24"/>
        </w:rPr>
        <w:t>f</w:t>
      </w:r>
      <w:r>
        <w:rPr>
          <w:spacing w:val="3"/>
          <w:sz w:val="24"/>
          <w:szCs w:val="24"/>
        </w:rPr>
        <w:t>l</w:t>
      </w:r>
      <w:r>
        <w:rPr>
          <w:spacing w:val="-2"/>
          <w:sz w:val="24"/>
          <w:szCs w:val="24"/>
        </w:rPr>
        <w:t>ec</w:t>
      </w:r>
      <w:r>
        <w:rPr>
          <w:spacing w:val="3"/>
          <w:sz w:val="24"/>
          <w:szCs w:val="24"/>
        </w:rPr>
        <w:t>t</w:t>
      </w:r>
      <w:r>
        <w:rPr>
          <w:spacing w:val="-2"/>
          <w:sz w:val="24"/>
          <w:szCs w:val="24"/>
        </w:rPr>
        <w:t>i</w:t>
      </w:r>
      <w:r>
        <w:rPr>
          <w:sz w:val="24"/>
          <w:szCs w:val="24"/>
        </w:rPr>
        <w:t>on</w:t>
      </w:r>
    </w:p>
    <w:p w14:paraId="0F296216" w14:textId="77777777" w:rsidR="002B7848" w:rsidRDefault="002B7848">
      <w:pPr>
        <w:spacing w:line="200" w:lineRule="exact"/>
      </w:pPr>
    </w:p>
    <w:p w14:paraId="41A4A71B" w14:textId="77777777" w:rsidR="002B7848" w:rsidRDefault="002B7848">
      <w:pPr>
        <w:spacing w:line="200" w:lineRule="exact"/>
      </w:pPr>
    </w:p>
    <w:p w14:paraId="64AB8ABA" w14:textId="77777777" w:rsidR="002B7848" w:rsidRDefault="002B7848">
      <w:pPr>
        <w:spacing w:line="200" w:lineRule="exact"/>
      </w:pPr>
    </w:p>
    <w:p w14:paraId="23F5EC32" w14:textId="77777777" w:rsidR="002B7848" w:rsidRDefault="002B7848">
      <w:pPr>
        <w:spacing w:before="5" w:line="240" w:lineRule="exact"/>
        <w:rPr>
          <w:sz w:val="24"/>
          <w:szCs w:val="24"/>
        </w:rPr>
      </w:pPr>
    </w:p>
    <w:p w14:paraId="457C8E69" w14:textId="196783E2" w:rsidR="42F36913" w:rsidRDefault="42F36913" w:rsidP="652273E5">
      <w:pPr>
        <w:spacing w:line="360" w:lineRule="auto"/>
        <w:rPr>
          <w:sz w:val="24"/>
          <w:szCs w:val="24"/>
        </w:rPr>
      </w:pPr>
      <w:r w:rsidRPr="652273E5">
        <w:rPr>
          <w:color w:val="000000" w:themeColor="text1"/>
          <w:sz w:val="24"/>
          <w:szCs w:val="24"/>
        </w:rPr>
        <w:t>From the comparison of theoretical and FEA (Finite Element Analysis) results, it is evident that the analytical and simulation methods are in good agreement, with an acceptable percentage of error in both stress and deformation values. The results obtained after analysis suggest that it is feasible to manufacture a spur gear using additive Manufacturing which can have practical applications. Among the three materials studied: Ti-6Al-4V, Inconel 625, and 316 Stainless Steel, the value of bending stress is nearly the same for all three materials because bending stress depends on the geometry of the tooth which is similar in all cases. Tooth deflection depends on the material property (Young’s Modulus). The least value of tooth deformation in case of stainless steel suggests it has highest stiffness among all three materials, and it is suitable for impact loading applications. Though the tooth deformation in case of Ti-6Al-4V is highest it holds its application where weight optimization is our prime concern like in aerospace industries.</w:t>
      </w:r>
    </w:p>
    <w:p w14:paraId="43B5BA12" w14:textId="77777777" w:rsidR="002B7848" w:rsidRDefault="002B7848">
      <w:pPr>
        <w:spacing w:before="1" w:line="160" w:lineRule="exact"/>
        <w:rPr>
          <w:sz w:val="16"/>
          <w:szCs w:val="16"/>
        </w:rPr>
      </w:pPr>
    </w:p>
    <w:p w14:paraId="58F1BC41" w14:textId="549F9EDC" w:rsidR="002B7848" w:rsidRDefault="00C644E1">
      <w:pPr>
        <w:spacing w:line="348" w:lineRule="auto"/>
        <w:ind w:left="101" w:right="241"/>
        <w:rPr>
          <w:sz w:val="24"/>
          <w:szCs w:val="24"/>
        </w:rPr>
        <w:sectPr w:rsidR="002B7848">
          <w:headerReference w:type="even" r:id="rId42"/>
          <w:headerReference w:type="default" r:id="rId43"/>
          <w:headerReference w:type="first" r:id="rId44"/>
          <w:pgSz w:w="12240" w:h="15840"/>
          <w:pgMar w:top="1360" w:right="1180" w:bottom="280" w:left="1340" w:header="0" w:footer="0" w:gutter="0"/>
          <w:cols w:space="720"/>
        </w:sectPr>
      </w:pPr>
      <w:r>
        <w:rPr>
          <w:spacing w:val="-2"/>
          <w:sz w:val="24"/>
          <w:szCs w:val="24"/>
        </w:rPr>
        <w:t>T</w:t>
      </w:r>
      <w:r>
        <w:rPr>
          <w:sz w:val="24"/>
          <w:szCs w:val="24"/>
        </w:rPr>
        <w:t>he</w:t>
      </w:r>
      <w:r>
        <w:rPr>
          <w:spacing w:val="-2"/>
          <w:sz w:val="24"/>
          <w:szCs w:val="24"/>
        </w:rPr>
        <w:t xml:space="preserve"> </w:t>
      </w:r>
      <w:r>
        <w:rPr>
          <w:sz w:val="24"/>
          <w:szCs w:val="24"/>
        </w:rPr>
        <w:t>r</w:t>
      </w:r>
      <w:r>
        <w:rPr>
          <w:spacing w:val="-1"/>
          <w:sz w:val="24"/>
          <w:szCs w:val="24"/>
        </w:rPr>
        <w:t>e</w:t>
      </w:r>
      <w:r>
        <w:rPr>
          <w:spacing w:val="1"/>
          <w:sz w:val="24"/>
          <w:szCs w:val="24"/>
        </w:rPr>
        <w:t>s</w:t>
      </w:r>
      <w:r>
        <w:rPr>
          <w:sz w:val="24"/>
          <w:szCs w:val="24"/>
        </w:rPr>
        <w:t>u</w:t>
      </w:r>
      <w:r>
        <w:rPr>
          <w:spacing w:val="-2"/>
          <w:sz w:val="24"/>
          <w:szCs w:val="24"/>
        </w:rPr>
        <w:t>lt</w:t>
      </w:r>
      <w:r>
        <w:rPr>
          <w:sz w:val="24"/>
          <w:szCs w:val="24"/>
        </w:rPr>
        <w:t>s</w:t>
      </w:r>
      <w:r>
        <w:rPr>
          <w:spacing w:val="1"/>
          <w:sz w:val="24"/>
          <w:szCs w:val="24"/>
        </w:rPr>
        <w:t xml:space="preserve"> </w:t>
      </w:r>
      <w:r>
        <w:rPr>
          <w:sz w:val="24"/>
          <w:szCs w:val="24"/>
        </w:rPr>
        <w:t>for d</w:t>
      </w:r>
      <w:r>
        <w:rPr>
          <w:spacing w:val="-1"/>
          <w:sz w:val="24"/>
          <w:szCs w:val="24"/>
        </w:rPr>
        <w:t>i</w:t>
      </w:r>
      <w:r>
        <w:rPr>
          <w:spacing w:val="-5"/>
          <w:sz w:val="24"/>
          <w:szCs w:val="24"/>
        </w:rPr>
        <w:t>f</w:t>
      </w:r>
      <w:r>
        <w:rPr>
          <w:spacing w:val="5"/>
          <w:sz w:val="24"/>
          <w:szCs w:val="24"/>
        </w:rPr>
        <w:t>f</w:t>
      </w:r>
      <w:r>
        <w:rPr>
          <w:spacing w:val="-2"/>
          <w:sz w:val="24"/>
          <w:szCs w:val="24"/>
        </w:rPr>
        <w:t>e</w:t>
      </w:r>
      <w:r>
        <w:rPr>
          <w:sz w:val="24"/>
          <w:szCs w:val="24"/>
        </w:rPr>
        <w:t>r</w:t>
      </w:r>
      <w:r>
        <w:rPr>
          <w:spacing w:val="-1"/>
          <w:sz w:val="24"/>
          <w:szCs w:val="24"/>
        </w:rPr>
        <w:t>e</w:t>
      </w:r>
      <w:r>
        <w:rPr>
          <w:sz w:val="24"/>
          <w:szCs w:val="24"/>
        </w:rPr>
        <w:t>nt</w:t>
      </w:r>
      <w:r>
        <w:rPr>
          <w:spacing w:val="-2"/>
          <w:sz w:val="24"/>
          <w:szCs w:val="24"/>
        </w:rPr>
        <w:t xml:space="preserve"> </w:t>
      </w:r>
      <w:r>
        <w:rPr>
          <w:spacing w:val="5"/>
          <w:sz w:val="24"/>
          <w:szCs w:val="24"/>
        </w:rPr>
        <w:t>v</w:t>
      </w:r>
      <w:r>
        <w:rPr>
          <w:spacing w:val="-2"/>
          <w:sz w:val="24"/>
          <w:szCs w:val="24"/>
        </w:rPr>
        <w:t>al</w:t>
      </w:r>
      <w:r>
        <w:rPr>
          <w:sz w:val="24"/>
          <w:szCs w:val="24"/>
        </w:rPr>
        <w:t>u</w:t>
      </w:r>
      <w:r>
        <w:rPr>
          <w:spacing w:val="-2"/>
          <w:sz w:val="24"/>
          <w:szCs w:val="24"/>
        </w:rPr>
        <w:t>e</w:t>
      </w:r>
      <w:r>
        <w:rPr>
          <w:sz w:val="24"/>
          <w:szCs w:val="24"/>
        </w:rPr>
        <w:t>s</w:t>
      </w:r>
      <w:r>
        <w:rPr>
          <w:spacing w:val="1"/>
          <w:sz w:val="24"/>
          <w:szCs w:val="24"/>
        </w:rPr>
        <w:t xml:space="preserve"> </w:t>
      </w:r>
      <w:r>
        <w:rPr>
          <w:sz w:val="24"/>
          <w:szCs w:val="24"/>
        </w:rPr>
        <w:t>of</w:t>
      </w:r>
      <w:r>
        <w:rPr>
          <w:spacing w:val="-5"/>
          <w:sz w:val="24"/>
          <w:szCs w:val="24"/>
        </w:rPr>
        <w:t xml:space="preserve"> </w:t>
      </w:r>
      <w:r>
        <w:rPr>
          <w:spacing w:val="-17"/>
          <w:sz w:val="24"/>
          <w:szCs w:val="24"/>
        </w:rPr>
        <w:t>T</w:t>
      </w:r>
      <w:r>
        <w:rPr>
          <w:sz w:val="24"/>
          <w:szCs w:val="24"/>
        </w:rPr>
        <w:t>orque</w:t>
      </w:r>
      <w:r>
        <w:rPr>
          <w:spacing w:val="3"/>
          <w:sz w:val="24"/>
          <w:szCs w:val="24"/>
        </w:rPr>
        <w:t xml:space="preserve"> </w:t>
      </w:r>
      <w:r>
        <w:rPr>
          <w:spacing w:val="-10"/>
          <w:sz w:val="24"/>
          <w:szCs w:val="24"/>
        </w:rPr>
        <w:t>1</w:t>
      </w:r>
      <w:r>
        <w:rPr>
          <w:sz w:val="24"/>
          <w:szCs w:val="24"/>
        </w:rPr>
        <w:t xml:space="preserve">10 </w:t>
      </w:r>
      <w:r>
        <w:rPr>
          <w:spacing w:val="5"/>
          <w:sz w:val="24"/>
          <w:szCs w:val="24"/>
        </w:rPr>
        <w:t>N</w:t>
      </w:r>
      <w:r>
        <w:rPr>
          <w:sz w:val="24"/>
          <w:szCs w:val="24"/>
        </w:rPr>
        <w:t>-</w:t>
      </w:r>
      <w:r>
        <w:rPr>
          <w:spacing w:val="-2"/>
          <w:sz w:val="24"/>
          <w:szCs w:val="24"/>
        </w:rPr>
        <w:t>m</w:t>
      </w:r>
      <w:r>
        <w:rPr>
          <w:sz w:val="24"/>
          <w:szCs w:val="24"/>
        </w:rPr>
        <w:t xml:space="preserve">, 125 </w:t>
      </w:r>
      <w:r>
        <w:rPr>
          <w:spacing w:val="2"/>
          <w:sz w:val="24"/>
          <w:szCs w:val="24"/>
        </w:rPr>
        <w:t>N</w:t>
      </w:r>
      <w:r>
        <w:rPr>
          <w:sz w:val="24"/>
          <w:szCs w:val="24"/>
        </w:rPr>
        <w:t>-</w:t>
      </w:r>
      <w:r>
        <w:rPr>
          <w:spacing w:val="-2"/>
          <w:sz w:val="24"/>
          <w:szCs w:val="24"/>
        </w:rPr>
        <w:t>m</w:t>
      </w:r>
      <w:r>
        <w:rPr>
          <w:sz w:val="24"/>
          <w:szCs w:val="24"/>
        </w:rPr>
        <w:t xml:space="preserve">, 137.1 </w:t>
      </w:r>
      <w:r>
        <w:rPr>
          <w:spacing w:val="2"/>
          <w:sz w:val="24"/>
          <w:szCs w:val="24"/>
        </w:rPr>
        <w:t>N</w:t>
      </w:r>
      <w:r>
        <w:rPr>
          <w:sz w:val="24"/>
          <w:szCs w:val="24"/>
        </w:rPr>
        <w:t>-</w:t>
      </w:r>
      <w:r>
        <w:rPr>
          <w:spacing w:val="-2"/>
          <w:sz w:val="24"/>
          <w:szCs w:val="24"/>
        </w:rPr>
        <w:t>m</w:t>
      </w:r>
      <w:r>
        <w:rPr>
          <w:sz w:val="24"/>
          <w:szCs w:val="24"/>
        </w:rPr>
        <w:t xml:space="preserve">, 140 </w:t>
      </w:r>
      <w:r>
        <w:rPr>
          <w:spacing w:val="2"/>
          <w:sz w:val="24"/>
          <w:szCs w:val="24"/>
        </w:rPr>
        <w:t>N</w:t>
      </w:r>
      <w:r>
        <w:rPr>
          <w:sz w:val="24"/>
          <w:szCs w:val="24"/>
        </w:rPr>
        <w:t>-</w:t>
      </w:r>
      <w:r>
        <w:rPr>
          <w:spacing w:val="-2"/>
          <w:sz w:val="24"/>
          <w:szCs w:val="24"/>
        </w:rPr>
        <w:t>m</w:t>
      </w:r>
      <w:r>
        <w:rPr>
          <w:sz w:val="24"/>
          <w:szCs w:val="24"/>
        </w:rPr>
        <w:t xml:space="preserve">, 150 </w:t>
      </w:r>
      <w:r>
        <w:rPr>
          <w:spacing w:val="2"/>
          <w:sz w:val="24"/>
          <w:szCs w:val="24"/>
        </w:rPr>
        <w:t>N</w:t>
      </w:r>
      <w:r>
        <w:rPr>
          <w:spacing w:val="1"/>
          <w:sz w:val="24"/>
          <w:szCs w:val="24"/>
        </w:rPr>
        <w:t>-</w:t>
      </w:r>
      <w:r>
        <w:rPr>
          <w:sz w:val="24"/>
          <w:szCs w:val="24"/>
        </w:rPr>
        <w:t>m</w:t>
      </w:r>
      <w:r>
        <w:rPr>
          <w:spacing w:val="-2"/>
          <w:sz w:val="24"/>
          <w:szCs w:val="24"/>
        </w:rPr>
        <w:t xml:space="preserve"> </w:t>
      </w:r>
      <w:r>
        <w:rPr>
          <w:sz w:val="24"/>
          <w:szCs w:val="24"/>
        </w:rPr>
        <w:t>h</w:t>
      </w:r>
      <w:r>
        <w:rPr>
          <w:spacing w:val="-2"/>
          <w:sz w:val="24"/>
          <w:szCs w:val="24"/>
        </w:rPr>
        <w:t>a</w:t>
      </w:r>
      <w:r w:rsidR="0D796A8D">
        <w:rPr>
          <w:spacing w:val="-2"/>
          <w:sz w:val="24"/>
          <w:szCs w:val="24"/>
        </w:rPr>
        <w:t>ve</w:t>
      </w:r>
      <w:r>
        <w:rPr>
          <w:sz w:val="24"/>
          <w:szCs w:val="24"/>
        </w:rPr>
        <w:t xml:space="preserve"> b</w:t>
      </w:r>
      <w:r>
        <w:rPr>
          <w:spacing w:val="-2"/>
          <w:sz w:val="24"/>
          <w:szCs w:val="24"/>
        </w:rPr>
        <w:t>ee</w:t>
      </w:r>
      <w:r>
        <w:rPr>
          <w:sz w:val="24"/>
          <w:szCs w:val="24"/>
        </w:rPr>
        <w:t>n ob</w:t>
      </w:r>
      <w:r>
        <w:rPr>
          <w:spacing w:val="-2"/>
          <w:sz w:val="24"/>
          <w:szCs w:val="24"/>
        </w:rPr>
        <w:t>t</w:t>
      </w:r>
      <w:r>
        <w:rPr>
          <w:spacing w:val="3"/>
          <w:sz w:val="24"/>
          <w:szCs w:val="24"/>
        </w:rPr>
        <w:t>a</w:t>
      </w:r>
      <w:r>
        <w:rPr>
          <w:spacing w:val="-2"/>
          <w:sz w:val="24"/>
          <w:szCs w:val="24"/>
        </w:rPr>
        <w:t>i</w:t>
      </w:r>
      <w:r>
        <w:rPr>
          <w:sz w:val="24"/>
          <w:szCs w:val="24"/>
        </w:rPr>
        <w:t>n</w:t>
      </w:r>
      <w:r>
        <w:rPr>
          <w:spacing w:val="-2"/>
          <w:sz w:val="24"/>
          <w:szCs w:val="24"/>
        </w:rPr>
        <w:t>e</w:t>
      </w:r>
      <w:r>
        <w:rPr>
          <w:sz w:val="24"/>
          <w:szCs w:val="24"/>
        </w:rPr>
        <w:t>d u</w:t>
      </w:r>
      <w:r>
        <w:rPr>
          <w:spacing w:val="1"/>
          <w:sz w:val="24"/>
          <w:szCs w:val="24"/>
        </w:rPr>
        <w:t>s</w:t>
      </w:r>
      <w:r>
        <w:rPr>
          <w:spacing w:val="-2"/>
          <w:sz w:val="24"/>
          <w:szCs w:val="24"/>
        </w:rPr>
        <w:t>i</w:t>
      </w:r>
      <w:r>
        <w:rPr>
          <w:sz w:val="24"/>
          <w:szCs w:val="24"/>
        </w:rPr>
        <w:t xml:space="preserve">ng </w:t>
      </w:r>
      <w:r>
        <w:rPr>
          <w:spacing w:val="-2"/>
          <w:sz w:val="24"/>
          <w:szCs w:val="24"/>
        </w:rPr>
        <w:t>t</w:t>
      </w:r>
      <w:r>
        <w:rPr>
          <w:spacing w:val="5"/>
          <w:sz w:val="24"/>
          <w:szCs w:val="24"/>
        </w:rPr>
        <w:t>h</w:t>
      </w:r>
      <w:r>
        <w:rPr>
          <w:sz w:val="24"/>
          <w:szCs w:val="24"/>
        </w:rPr>
        <w:t>e</w:t>
      </w:r>
      <w:r>
        <w:rPr>
          <w:spacing w:val="-2"/>
          <w:sz w:val="24"/>
          <w:szCs w:val="24"/>
        </w:rPr>
        <w:t xml:space="preserve"> </w:t>
      </w:r>
      <w:r>
        <w:rPr>
          <w:spacing w:val="1"/>
          <w:sz w:val="24"/>
          <w:szCs w:val="24"/>
        </w:rPr>
        <w:t>s</w:t>
      </w:r>
      <w:r>
        <w:rPr>
          <w:spacing w:val="-2"/>
          <w:sz w:val="24"/>
          <w:szCs w:val="24"/>
        </w:rPr>
        <w:t>im</w:t>
      </w:r>
      <w:r>
        <w:rPr>
          <w:spacing w:val="3"/>
          <w:sz w:val="24"/>
          <w:szCs w:val="24"/>
        </w:rPr>
        <w:t>i</w:t>
      </w:r>
      <w:r>
        <w:rPr>
          <w:spacing w:val="-2"/>
          <w:sz w:val="24"/>
          <w:szCs w:val="24"/>
        </w:rPr>
        <w:t>la</w:t>
      </w:r>
      <w:r>
        <w:rPr>
          <w:sz w:val="24"/>
          <w:szCs w:val="24"/>
        </w:rPr>
        <w:t xml:space="preserve">r </w:t>
      </w:r>
      <w:r>
        <w:rPr>
          <w:spacing w:val="-1"/>
          <w:sz w:val="24"/>
          <w:szCs w:val="24"/>
        </w:rPr>
        <w:t>a</w:t>
      </w:r>
      <w:r>
        <w:rPr>
          <w:sz w:val="24"/>
          <w:szCs w:val="24"/>
        </w:rPr>
        <w:t>n</w:t>
      </w:r>
      <w:r>
        <w:rPr>
          <w:spacing w:val="3"/>
          <w:sz w:val="24"/>
          <w:szCs w:val="24"/>
        </w:rPr>
        <w:t>a</w:t>
      </w:r>
      <w:r>
        <w:rPr>
          <w:spacing w:val="-2"/>
          <w:sz w:val="24"/>
          <w:szCs w:val="24"/>
        </w:rPr>
        <w:t>l</w:t>
      </w:r>
      <w:r>
        <w:rPr>
          <w:sz w:val="24"/>
          <w:szCs w:val="24"/>
        </w:rPr>
        <w:t>y</w:t>
      </w:r>
      <w:r>
        <w:rPr>
          <w:spacing w:val="1"/>
          <w:sz w:val="24"/>
          <w:szCs w:val="24"/>
        </w:rPr>
        <w:t>s</w:t>
      </w:r>
      <w:r>
        <w:rPr>
          <w:spacing w:val="-2"/>
          <w:sz w:val="24"/>
          <w:szCs w:val="24"/>
        </w:rPr>
        <w:t>i</w:t>
      </w:r>
      <w:r>
        <w:rPr>
          <w:sz w:val="24"/>
          <w:szCs w:val="24"/>
        </w:rPr>
        <w:t>s</w:t>
      </w:r>
      <w:r>
        <w:rPr>
          <w:spacing w:val="1"/>
          <w:sz w:val="24"/>
          <w:szCs w:val="24"/>
        </w:rPr>
        <w:t xml:space="preserve"> </w:t>
      </w:r>
      <w:r w:rsidR="75781811">
        <w:rPr>
          <w:spacing w:val="1"/>
          <w:sz w:val="24"/>
          <w:szCs w:val="24"/>
        </w:rPr>
        <w:t>that</w:t>
      </w:r>
      <w:r>
        <w:rPr>
          <w:sz w:val="24"/>
          <w:szCs w:val="24"/>
        </w:rPr>
        <w:t xml:space="preserve"> </w:t>
      </w:r>
      <w:r>
        <w:rPr>
          <w:spacing w:val="-2"/>
          <w:sz w:val="24"/>
          <w:szCs w:val="24"/>
        </w:rPr>
        <w:t>i</w:t>
      </w:r>
      <w:r>
        <w:rPr>
          <w:sz w:val="24"/>
          <w:szCs w:val="24"/>
        </w:rPr>
        <w:t>s</w:t>
      </w:r>
      <w:r>
        <w:rPr>
          <w:spacing w:val="1"/>
          <w:sz w:val="24"/>
          <w:szCs w:val="24"/>
        </w:rPr>
        <w:t xml:space="preserve"> </w:t>
      </w:r>
      <w:r>
        <w:rPr>
          <w:sz w:val="24"/>
          <w:szCs w:val="24"/>
        </w:rPr>
        <w:t>b</w:t>
      </w:r>
      <w:r>
        <w:rPr>
          <w:spacing w:val="-2"/>
          <w:sz w:val="24"/>
          <w:szCs w:val="24"/>
        </w:rPr>
        <w:t>e</w:t>
      </w:r>
      <w:r>
        <w:rPr>
          <w:spacing w:val="3"/>
          <w:sz w:val="24"/>
          <w:szCs w:val="24"/>
        </w:rPr>
        <w:t>i</w:t>
      </w:r>
      <w:r>
        <w:rPr>
          <w:sz w:val="24"/>
          <w:szCs w:val="24"/>
        </w:rPr>
        <w:t>ng p</w:t>
      </w:r>
      <w:r>
        <w:rPr>
          <w:spacing w:val="-2"/>
          <w:sz w:val="24"/>
          <w:szCs w:val="24"/>
        </w:rPr>
        <w:t>e</w:t>
      </w:r>
      <w:r>
        <w:rPr>
          <w:sz w:val="24"/>
          <w:szCs w:val="24"/>
        </w:rPr>
        <w:t>rfor</w:t>
      </w:r>
      <w:r>
        <w:rPr>
          <w:spacing w:val="-1"/>
          <w:sz w:val="24"/>
          <w:szCs w:val="24"/>
        </w:rPr>
        <w:t>m</w:t>
      </w:r>
      <w:r>
        <w:rPr>
          <w:spacing w:val="-2"/>
          <w:sz w:val="24"/>
          <w:szCs w:val="24"/>
        </w:rPr>
        <w:t>e</w:t>
      </w:r>
      <w:r>
        <w:rPr>
          <w:sz w:val="24"/>
          <w:szCs w:val="24"/>
        </w:rPr>
        <w:t xml:space="preserve">d </w:t>
      </w:r>
      <w:r>
        <w:rPr>
          <w:spacing w:val="-2"/>
          <w:sz w:val="24"/>
          <w:szCs w:val="24"/>
        </w:rPr>
        <w:t>a</w:t>
      </w:r>
      <w:r>
        <w:rPr>
          <w:sz w:val="24"/>
          <w:szCs w:val="24"/>
        </w:rPr>
        <w:t>bo</w:t>
      </w:r>
      <w:r>
        <w:rPr>
          <w:spacing w:val="5"/>
          <w:sz w:val="24"/>
          <w:szCs w:val="24"/>
        </w:rPr>
        <w:t>v</w:t>
      </w:r>
      <w:r>
        <w:rPr>
          <w:spacing w:val="-2"/>
          <w:sz w:val="24"/>
          <w:szCs w:val="24"/>
        </w:rPr>
        <w:t>e</w:t>
      </w:r>
      <w:r>
        <w:rPr>
          <w:sz w:val="24"/>
          <w:szCs w:val="24"/>
        </w:rPr>
        <w:t>. B</w:t>
      </w:r>
      <w:r>
        <w:rPr>
          <w:spacing w:val="-2"/>
          <w:sz w:val="24"/>
          <w:szCs w:val="24"/>
        </w:rPr>
        <w:t>e</w:t>
      </w:r>
      <w:r>
        <w:rPr>
          <w:sz w:val="24"/>
          <w:szCs w:val="24"/>
        </w:rPr>
        <w:t>nd</w:t>
      </w:r>
      <w:r>
        <w:rPr>
          <w:spacing w:val="-2"/>
          <w:sz w:val="24"/>
          <w:szCs w:val="24"/>
        </w:rPr>
        <w:t>i</w:t>
      </w:r>
      <w:r>
        <w:rPr>
          <w:sz w:val="24"/>
          <w:szCs w:val="24"/>
        </w:rPr>
        <w:t xml:space="preserve">ng </w:t>
      </w:r>
      <w:r>
        <w:rPr>
          <w:spacing w:val="1"/>
          <w:sz w:val="24"/>
          <w:szCs w:val="24"/>
        </w:rPr>
        <w:t>S</w:t>
      </w:r>
      <w:r>
        <w:rPr>
          <w:spacing w:val="-2"/>
          <w:sz w:val="24"/>
          <w:szCs w:val="24"/>
        </w:rPr>
        <w:t>t</w:t>
      </w:r>
      <w:r>
        <w:rPr>
          <w:sz w:val="24"/>
          <w:szCs w:val="24"/>
        </w:rPr>
        <w:t>r</w:t>
      </w:r>
      <w:r>
        <w:rPr>
          <w:spacing w:val="-1"/>
          <w:sz w:val="24"/>
          <w:szCs w:val="24"/>
        </w:rPr>
        <w:t>e</w:t>
      </w:r>
      <w:r>
        <w:rPr>
          <w:spacing w:val="1"/>
          <w:sz w:val="24"/>
          <w:szCs w:val="24"/>
        </w:rPr>
        <w:t>s</w:t>
      </w:r>
      <w:r>
        <w:rPr>
          <w:sz w:val="24"/>
          <w:szCs w:val="24"/>
        </w:rPr>
        <w:t>s</w:t>
      </w:r>
      <w:r>
        <w:rPr>
          <w:spacing w:val="1"/>
          <w:sz w:val="24"/>
          <w:szCs w:val="24"/>
        </w:rPr>
        <w:t xml:space="preserve"> </w:t>
      </w:r>
      <w:r>
        <w:rPr>
          <w:sz w:val="24"/>
          <w:szCs w:val="24"/>
        </w:rPr>
        <w:t>v</w:t>
      </w:r>
      <w:r>
        <w:rPr>
          <w:spacing w:val="-2"/>
          <w:sz w:val="24"/>
          <w:szCs w:val="24"/>
        </w:rPr>
        <w:t>e</w:t>
      </w:r>
      <w:r>
        <w:rPr>
          <w:sz w:val="24"/>
          <w:szCs w:val="24"/>
        </w:rPr>
        <w:t>r</w:t>
      </w:r>
      <w:r>
        <w:rPr>
          <w:spacing w:val="1"/>
          <w:sz w:val="24"/>
          <w:szCs w:val="24"/>
        </w:rPr>
        <w:t>s</w:t>
      </w:r>
      <w:r>
        <w:rPr>
          <w:sz w:val="24"/>
          <w:szCs w:val="24"/>
        </w:rPr>
        <w:t xml:space="preserve">us </w:t>
      </w:r>
      <w:r>
        <w:rPr>
          <w:spacing w:val="-17"/>
          <w:sz w:val="24"/>
          <w:szCs w:val="24"/>
        </w:rPr>
        <w:t>T</w:t>
      </w:r>
      <w:r>
        <w:rPr>
          <w:sz w:val="24"/>
          <w:szCs w:val="24"/>
        </w:rPr>
        <w:t>orque</w:t>
      </w:r>
      <w:r>
        <w:rPr>
          <w:spacing w:val="-1"/>
          <w:sz w:val="24"/>
          <w:szCs w:val="24"/>
        </w:rPr>
        <w:t xml:space="preserve"> </w:t>
      </w:r>
      <w:r>
        <w:rPr>
          <w:spacing w:val="-2"/>
          <w:sz w:val="24"/>
          <w:szCs w:val="24"/>
        </w:rPr>
        <w:t>a</w:t>
      </w:r>
      <w:r>
        <w:rPr>
          <w:sz w:val="24"/>
          <w:szCs w:val="24"/>
        </w:rPr>
        <w:t>nd</w:t>
      </w:r>
      <w:r>
        <w:rPr>
          <w:spacing w:val="-5"/>
          <w:sz w:val="24"/>
          <w:szCs w:val="24"/>
        </w:rPr>
        <w:t xml:space="preserve"> </w:t>
      </w:r>
      <w:r>
        <w:rPr>
          <w:spacing w:val="-17"/>
          <w:sz w:val="24"/>
          <w:szCs w:val="24"/>
        </w:rPr>
        <w:t>T</w:t>
      </w:r>
      <w:r>
        <w:rPr>
          <w:sz w:val="24"/>
          <w:szCs w:val="24"/>
        </w:rPr>
        <w:t>oo</w:t>
      </w:r>
      <w:r>
        <w:rPr>
          <w:spacing w:val="-2"/>
          <w:sz w:val="24"/>
          <w:szCs w:val="24"/>
        </w:rPr>
        <w:t>t</w:t>
      </w:r>
      <w:r>
        <w:rPr>
          <w:sz w:val="24"/>
          <w:szCs w:val="24"/>
        </w:rPr>
        <w:t xml:space="preserve">h </w:t>
      </w:r>
      <w:r>
        <w:rPr>
          <w:spacing w:val="1"/>
          <w:sz w:val="24"/>
          <w:szCs w:val="24"/>
        </w:rPr>
        <w:t>D</w:t>
      </w:r>
      <w:r>
        <w:rPr>
          <w:spacing w:val="-2"/>
          <w:sz w:val="24"/>
          <w:szCs w:val="24"/>
        </w:rPr>
        <w:t>e</w:t>
      </w:r>
      <w:r>
        <w:rPr>
          <w:sz w:val="24"/>
          <w:szCs w:val="24"/>
        </w:rPr>
        <w:t>f</w:t>
      </w:r>
      <w:r>
        <w:rPr>
          <w:spacing w:val="3"/>
          <w:sz w:val="24"/>
          <w:szCs w:val="24"/>
        </w:rPr>
        <w:t>l</w:t>
      </w:r>
      <w:r>
        <w:rPr>
          <w:spacing w:val="-2"/>
          <w:sz w:val="24"/>
          <w:szCs w:val="24"/>
        </w:rPr>
        <w:t>ec</w:t>
      </w:r>
      <w:r>
        <w:rPr>
          <w:spacing w:val="3"/>
          <w:sz w:val="24"/>
          <w:szCs w:val="24"/>
        </w:rPr>
        <w:t>t</w:t>
      </w:r>
      <w:r>
        <w:rPr>
          <w:spacing w:val="-2"/>
          <w:sz w:val="24"/>
          <w:szCs w:val="24"/>
        </w:rPr>
        <w:t>i</w:t>
      </w:r>
      <w:r>
        <w:rPr>
          <w:sz w:val="24"/>
          <w:szCs w:val="24"/>
        </w:rPr>
        <w:t>on v</w:t>
      </w:r>
      <w:r>
        <w:rPr>
          <w:spacing w:val="-2"/>
          <w:sz w:val="24"/>
          <w:szCs w:val="24"/>
        </w:rPr>
        <w:t>e</w:t>
      </w:r>
      <w:r>
        <w:rPr>
          <w:sz w:val="24"/>
          <w:szCs w:val="24"/>
        </w:rPr>
        <w:t>r</w:t>
      </w:r>
      <w:r>
        <w:rPr>
          <w:spacing w:val="1"/>
          <w:sz w:val="24"/>
          <w:szCs w:val="24"/>
        </w:rPr>
        <w:t>s</w:t>
      </w:r>
      <w:r>
        <w:rPr>
          <w:sz w:val="24"/>
          <w:szCs w:val="24"/>
        </w:rPr>
        <w:t>us</w:t>
      </w:r>
      <w:r>
        <w:rPr>
          <w:spacing w:val="1"/>
          <w:sz w:val="24"/>
          <w:szCs w:val="24"/>
        </w:rPr>
        <w:t xml:space="preserve"> </w:t>
      </w:r>
      <w:r>
        <w:rPr>
          <w:spacing w:val="-2"/>
          <w:sz w:val="24"/>
          <w:szCs w:val="24"/>
        </w:rPr>
        <w:t>t</w:t>
      </w:r>
      <w:r>
        <w:rPr>
          <w:sz w:val="24"/>
          <w:szCs w:val="24"/>
        </w:rPr>
        <w:t>orque</w:t>
      </w:r>
      <w:r>
        <w:rPr>
          <w:spacing w:val="-1"/>
          <w:sz w:val="24"/>
          <w:szCs w:val="24"/>
        </w:rPr>
        <w:t xml:space="preserve"> </w:t>
      </w:r>
      <w:r>
        <w:rPr>
          <w:spacing w:val="-2"/>
          <w:sz w:val="24"/>
          <w:szCs w:val="24"/>
        </w:rPr>
        <w:t>c</w:t>
      </w:r>
      <w:r>
        <w:rPr>
          <w:sz w:val="24"/>
          <w:szCs w:val="24"/>
        </w:rPr>
        <w:t>urv</w:t>
      </w:r>
      <w:r>
        <w:rPr>
          <w:spacing w:val="-1"/>
          <w:sz w:val="24"/>
          <w:szCs w:val="24"/>
        </w:rPr>
        <w:t>e</w:t>
      </w:r>
      <w:r>
        <w:rPr>
          <w:sz w:val="24"/>
          <w:szCs w:val="24"/>
        </w:rPr>
        <w:t>s</w:t>
      </w:r>
      <w:r>
        <w:rPr>
          <w:spacing w:val="1"/>
          <w:sz w:val="24"/>
          <w:szCs w:val="24"/>
        </w:rPr>
        <w:t xml:space="preserve"> </w:t>
      </w:r>
      <w:r>
        <w:rPr>
          <w:spacing w:val="-2"/>
          <w:sz w:val="24"/>
          <w:szCs w:val="24"/>
        </w:rPr>
        <w:t>a</w:t>
      </w:r>
      <w:r>
        <w:rPr>
          <w:spacing w:val="5"/>
          <w:sz w:val="24"/>
          <w:szCs w:val="24"/>
        </w:rPr>
        <w:t>r</w:t>
      </w:r>
      <w:r>
        <w:rPr>
          <w:sz w:val="24"/>
          <w:szCs w:val="24"/>
        </w:rPr>
        <w:t>e</w:t>
      </w:r>
      <w:r>
        <w:rPr>
          <w:spacing w:val="-2"/>
          <w:sz w:val="24"/>
          <w:szCs w:val="24"/>
        </w:rPr>
        <w:t xml:space="preserve"> </w:t>
      </w:r>
      <w:r>
        <w:rPr>
          <w:sz w:val="24"/>
          <w:szCs w:val="24"/>
        </w:rPr>
        <w:t>p</w:t>
      </w:r>
      <w:r>
        <w:rPr>
          <w:spacing w:val="-2"/>
          <w:sz w:val="24"/>
          <w:szCs w:val="24"/>
        </w:rPr>
        <w:t>l</w:t>
      </w:r>
      <w:r>
        <w:rPr>
          <w:sz w:val="24"/>
          <w:szCs w:val="24"/>
        </w:rPr>
        <w:t>o</w:t>
      </w:r>
      <w:r>
        <w:rPr>
          <w:spacing w:val="-2"/>
          <w:sz w:val="24"/>
          <w:szCs w:val="24"/>
        </w:rPr>
        <w:t>t</w:t>
      </w:r>
      <w:r>
        <w:rPr>
          <w:spacing w:val="8"/>
          <w:sz w:val="24"/>
          <w:szCs w:val="24"/>
        </w:rPr>
        <w:t>t</w:t>
      </w:r>
      <w:r>
        <w:rPr>
          <w:spacing w:val="-2"/>
          <w:sz w:val="24"/>
          <w:szCs w:val="24"/>
        </w:rPr>
        <w:t>e</w:t>
      </w:r>
      <w:r>
        <w:rPr>
          <w:sz w:val="24"/>
          <w:szCs w:val="24"/>
        </w:rPr>
        <w:t xml:space="preserve">d </w:t>
      </w:r>
      <w:r>
        <w:rPr>
          <w:spacing w:val="-2"/>
          <w:sz w:val="24"/>
          <w:szCs w:val="24"/>
        </w:rPr>
        <w:t>a</w:t>
      </w:r>
      <w:r>
        <w:rPr>
          <w:spacing w:val="3"/>
          <w:sz w:val="24"/>
          <w:szCs w:val="24"/>
        </w:rPr>
        <w:t>c</w:t>
      </w:r>
      <w:r>
        <w:rPr>
          <w:spacing w:val="-2"/>
          <w:sz w:val="24"/>
          <w:szCs w:val="24"/>
        </w:rPr>
        <w:t>c</w:t>
      </w:r>
      <w:r>
        <w:rPr>
          <w:sz w:val="24"/>
          <w:szCs w:val="24"/>
        </w:rPr>
        <w:t>ord</w:t>
      </w:r>
      <w:r>
        <w:rPr>
          <w:spacing w:val="-2"/>
          <w:sz w:val="24"/>
          <w:szCs w:val="24"/>
        </w:rPr>
        <w:t>i</w:t>
      </w:r>
      <w:r>
        <w:rPr>
          <w:sz w:val="24"/>
          <w:szCs w:val="24"/>
        </w:rPr>
        <w:t xml:space="preserve">ng </w:t>
      </w:r>
      <w:r>
        <w:rPr>
          <w:spacing w:val="-2"/>
          <w:sz w:val="24"/>
          <w:szCs w:val="24"/>
        </w:rPr>
        <w:t>t</w:t>
      </w:r>
      <w:r>
        <w:rPr>
          <w:sz w:val="24"/>
          <w:szCs w:val="24"/>
        </w:rPr>
        <w:t>o</w:t>
      </w:r>
      <w:r>
        <w:rPr>
          <w:spacing w:val="5"/>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r</w:t>
      </w:r>
      <w:r>
        <w:rPr>
          <w:spacing w:val="-1"/>
          <w:sz w:val="24"/>
          <w:szCs w:val="24"/>
        </w:rPr>
        <w:t>e</w:t>
      </w:r>
      <w:r>
        <w:rPr>
          <w:spacing w:val="1"/>
          <w:sz w:val="24"/>
          <w:szCs w:val="24"/>
        </w:rPr>
        <w:t>s</w:t>
      </w:r>
      <w:r>
        <w:rPr>
          <w:sz w:val="24"/>
          <w:szCs w:val="24"/>
        </w:rPr>
        <w:t>u</w:t>
      </w:r>
      <w:r>
        <w:rPr>
          <w:spacing w:val="-2"/>
          <w:sz w:val="24"/>
          <w:szCs w:val="24"/>
        </w:rPr>
        <w:t>lt</w:t>
      </w:r>
      <w:r>
        <w:rPr>
          <w:sz w:val="24"/>
          <w:szCs w:val="24"/>
        </w:rPr>
        <w:t>s</w:t>
      </w:r>
      <w:r>
        <w:rPr>
          <w:spacing w:val="1"/>
          <w:sz w:val="24"/>
          <w:szCs w:val="24"/>
        </w:rPr>
        <w:t xml:space="preserve"> </w:t>
      </w:r>
      <w:r>
        <w:rPr>
          <w:sz w:val="24"/>
          <w:szCs w:val="24"/>
        </w:rPr>
        <w:t>ob</w:t>
      </w:r>
      <w:r>
        <w:rPr>
          <w:spacing w:val="3"/>
          <w:sz w:val="24"/>
          <w:szCs w:val="24"/>
        </w:rPr>
        <w:t>t</w:t>
      </w:r>
      <w:r>
        <w:rPr>
          <w:spacing w:val="-2"/>
          <w:sz w:val="24"/>
          <w:szCs w:val="24"/>
        </w:rPr>
        <w:t>ai</w:t>
      </w:r>
      <w:r>
        <w:rPr>
          <w:sz w:val="24"/>
          <w:szCs w:val="24"/>
        </w:rPr>
        <w:t>n</w:t>
      </w:r>
      <w:r>
        <w:rPr>
          <w:spacing w:val="-2"/>
          <w:sz w:val="24"/>
          <w:szCs w:val="24"/>
        </w:rPr>
        <w:t>e</w:t>
      </w:r>
      <w:r>
        <w:rPr>
          <w:sz w:val="24"/>
          <w:szCs w:val="24"/>
        </w:rPr>
        <w:t>d</w:t>
      </w:r>
      <w:r w:rsidR="357FBCF4">
        <w:rPr>
          <w:sz w:val="24"/>
          <w:szCs w:val="24"/>
        </w:rPr>
        <w:t xml:space="preserve"> </w:t>
      </w:r>
      <w:r>
        <w:rPr>
          <w:sz w:val="24"/>
          <w:szCs w:val="24"/>
        </w:rPr>
        <w:t>for d</w:t>
      </w:r>
      <w:r>
        <w:rPr>
          <w:spacing w:val="-2"/>
          <w:sz w:val="24"/>
          <w:szCs w:val="24"/>
        </w:rPr>
        <w:t>i</w:t>
      </w:r>
      <w:r>
        <w:rPr>
          <w:spacing w:val="-5"/>
          <w:sz w:val="24"/>
          <w:szCs w:val="24"/>
        </w:rPr>
        <w:t>f</w:t>
      </w:r>
      <w:r>
        <w:rPr>
          <w:sz w:val="24"/>
          <w:szCs w:val="24"/>
        </w:rPr>
        <w:t>f</w:t>
      </w:r>
      <w:r>
        <w:rPr>
          <w:spacing w:val="-1"/>
          <w:sz w:val="24"/>
          <w:szCs w:val="24"/>
        </w:rPr>
        <w:t>e</w:t>
      </w:r>
      <w:r>
        <w:rPr>
          <w:sz w:val="24"/>
          <w:szCs w:val="24"/>
        </w:rPr>
        <w:t>r</w:t>
      </w:r>
      <w:r>
        <w:rPr>
          <w:spacing w:val="-1"/>
          <w:sz w:val="24"/>
          <w:szCs w:val="24"/>
        </w:rPr>
        <w:t>e</w:t>
      </w:r>
      <w:r>
        <w:rPr>
          <w:sz w:val="24"/>
          <w:szCs w:val="24"/>
        </w:rPr>
        <w:t>nt</w:t>
      </w:r>
      <w:r>
        <w:rPr>
          <w:spacing w:val="-2"/>
          <w:sz w:val="24"/>
          <w:szCs w:val="24"/>
        </w:rPr>
        <w:t xml:space="preserve"> </w:t>
      </w:r>
      <w:r>
        <w:rPr>
          <w:spacing w:val="5"/>
          <w:sz w:val="24"/>
          <w:szCs w:val="24"/>
        </w:rPr>
        <w:t>v</w:t>
      </w:r>
      <w:r>
        <w:rPr>
          <w:spacing w:val="-2"/>
          <w:sz w:val="24"/>
          <w:szCs w:val="24"/>
        </w:rPr>
        <w:t>al</w:t>
      </w:r>
      <w:r>
        <w:rPr>
          <w:sz w:val="24"/>
          <w:szCs w:val="24"/>
        </w:rPr>
        <w:t>u</w:t>
      </w:r>
      <w:r>
        <w:rPr>
          <w:spacing w:val="-2"/>
          <w:sz w:val="24"/>
          <w:szCs w:val="24"/>
        </w:rPr>
        <w:t>e</w:t>
      </w:r>
      <w:r>
        <w:rPr>
          <w:sz w:val="24"/>
          <w:szCs w:val="24"/>
        </w:rPr>
        <w:t>s</w:t>
      </w:r>
      <w:r>
        <w:rPr>
          <w:spacing w:val="1"/>
          <w:sz w:val="24"/>
          <w:szCs w:val="24"/>
        </w:rPr>
        <w:t xml:space="preserve"> </w:t>
      </w:r>
      <w:r>
        <w:rPr>
          <w:sz w:val="24"/>
          <w:szCs w:val="24"/>
        </w:rPr>
        <w:t xml:space="preserve">of </w:t>
      </w:r>
      <w:r>
        <w:rPr>
          <w:spacing w:val="-2"/>
          <w:sz w:val="24"/>
          <w:szCs w:val="24"/>
        </w:rPr>
        <w:t>t</w:t>
      </w:r>
      <w:r>
        <w:rPr>
          <w:sz w:val="24"/>
          <w:szCs w:val="24"/>
        </w:rPr>
        <w:t>orq</w:t>
      </w:r>
      <w:r>
        <w:rPr>
          <w:spacing w:val="5"/>
          <w:sz w:val="24"/>
          <w:szCs w:val="24"/>
        </w:rPr>
        <w:t>u</w:t>
      </w:r>
      <w:r>
        <w:rPr>
          <w:spacing w:val="-2"/>
          <w:sz w:val="24"/>
          <w:szCs w:val="24"/>
        </w:rPr>
        <w:t>e</w:t>
      </w:r>
      <w:r>
        <w:rPr>
          <w:sz w:val="24"/>
          <w:szCs w:val="24"/>
        </w:rPr>
        <w:t>.</w:t>
      </w:r>
    </w:p>
    <w:p w14:paraId="4CCFE819" w14:textId="77777777" w:rsidR="002B7848" w:rsidRDefault="002B7848">
      <w:pPr>
        <w:spacing w:line="200" w:lineRule="exact"/>
      </w:pPr>
    </w:p>
    <w:p w14:paraId="5F07E2CB" w14:textId="77777777" w:rsidR="002B7848" w:rsidRDefault="002C61F8">
      <w:pPr>
        <w:ind w:left="100"/>
      </w:pPr>
      <w:r>
        <w:pict w14:anchorId="42D9967F">
          <v:shape id="_x0000_i1044" type="#_x0000_t75" style="width:460.8pt;height:137.65pt">
            <v:imagedata r:id="rId45" o:title=""/>
          </v:shape>
        </w:pict>
      </w:r>
    </w:p>
    <w:p w14:paraId="4C946C2C" w14:textId="77777777" w:rsidR="002B7848" w:rsidRDefault="002B7848">
      <w:pPr>
        <w:spacing w:before="16" w:line="240" w:lineRule="exact"/>
        <w:rPr>
          <w:sz w:val="24"/>
          <w:szCs w:val="24"/>
        </w:rPr>
      </w:pPr>
    </w:p>
    <w:p w14:paraId="7506B96F" w14:textId="29559ED9" w:rsidR="002B7848" w:rsidRDefault="0087567B">
      <w:pPr>
        <w:spacing w:before="31"/>
        <w:ind w:left="101"/>
        <w:rPr>
          <w:sz w:val="22"/>
          <w:szCs w:val="22"/>
        </w:rPr>
      </w:pPr>
      <w:r>
        <w:rPr>
          <w:b/>
          <w:sz w:val="22"/>
          <w:szCs w:val="22"/>
        </w:rPr>
        <w:t>Fig 21. I</w:t>
      </w:r>
      <w:r>
        <w:rPr>
          <w:b/>
          <w:spacing w:val="-3"/>
          <w:sz w:val="22"/>
          <w:szCs w:val="22"/>
        </w:rPr>
        <w:t>n</w:t>
      </w:r>
      <w:r>
        <w:rPr>
          <w:b/>
          <w:spacing w:val="2"/>
          <w:sz w:val="22"/>
          <w:szCs w:val="22"/>
        </w:rPr>
        <w:t>c</w:t>
      </w:r>
      <w:r>
        <w:rPr>
          <w:b/>
          <w:sz w:val="22"/>
          <w:szCs w:val="22"/>
        </w:rPr>
        <w:t>o</w:t>
      </w:r>
      <w:r>
        <w:rPr>
          <w:b/>
          <w:spacing w:val="-2"/>
          <w:sz w:val="22"/>
          <w:szCs w:val="22"/>
        </w:rPr>
        <w:t>n</w:t>
      </w:r>
      <w:r>
        <w:rPr>
          <w:b/>
          <w:spacing w:val="2"/>
          <w:sz w:val="22"/>
          <w:szCs w:val="22"/>
        </w:rPr>
        <w:t>e</w:t>
      </w:r>
      <w:r>
        <w:rPr>
          <w:b/>
          <w:sz w:val="22"/>
          <w:szCs w:val="22"/>
        </w:rPr>
        <w:t>l</w:t>
      </w:r>
      <w:r>
        <w:rPr>
          <w:b/>
          <w:spacing w:val="-1"/>
          <w:sz w:val="22"/>
          <w:szCs w:val="22"/>
        </w:rPr>
        <w:t xml:space="preserve"> </w:t>
      </w:r>
      <w:r>
        <w:rPr>
          <w:b/>
          <w:sz w:val="22"/>
          <w:szCs w:val="22"/>
        </w:rPr>
        <w:t>625</w:t>
      </w:r>
    </w:p>
    <w:p w14:paraId="1E04D548" w14:textId="77777777" w:rsidR="002B7848" w:rsidRDefault="002B7848">
      <w:pPr>
        <w:spacing w:before="7" w:line="160" w:lineRule="exact"/>
        <w:rPr>
          <w:sz w:val="17"/>
          <w:szCs w:val="17"/>
        </w:rPr>
      </w:pPr>
    </w:p>
    <w:p w14:paraId="3A76EBAC" w14:textId="77777777" w:rsidR="002B7848" w:rsidRDefault="002C61F8">
      <w:pPr>
        <w:ind w:left="100"/>
      </w:pPr>
      <w:r>
        <w:pict w14:anchorId="306F60E0">
          <v:shape id="_x0000_i1045" type="#_x0000_t75" style="width:460.8pt;height:137.65pt">
            <v:imagedata r:id="rId46" o:title=""/>
          </v:shape>
        </w:pict>
      </w:r>
    </w:p>
    <w:p w14:paraId="7F3BE804" w14:textId="77777777" w:rsidR="002B7848" w:rsidRDefault="002B7848">
      <w:pPr>
        <w:spacing w:before="5" w:line="160" w:lineRule="exact"/>
        <w:rPr>
          <w:sz w:val="17"/>
          <w:szCs w:val="17"/>
        </w:rPr>
      </w:pPr>
    </w:p>
    <w:p w14:paraId="3840ED0C" w14:textId="2B85F6BE" w:rsidR="002B7848" w:rsidRDefault="0087567B">
      <w:pPr>
        <w:ind w:left="101"/>
        <w:rPr>
          <w:sz w:val="22"/>
          <w:szCs w:val="22"/>
        </w:rPr>
      </w:pPr>
      <w:r>
        <w:rPr>
          <w:b/>
          <w:sz w:val="22"/>
          <w:szCs w:val="22"/>
        </w:rPr>
        <w:t xml:space="preserve">Fig 22. 316 </w:t>
      </w:r>
      <w:r>
        <w:rPr>
          <w:b/>
          <w:spacing w:val="-2"/>
          <w:sz w:val="22"/>
          <w:szCs w:val="22"/>
        </w:rPr>
        <w:t>S</w:t>
      </w:r>
      <w:r>
        <w:rPr>
          <w:b/>
          <w:spacing w:val="2"/>
          <w:sz w:val="22"/>
          <w:szCs w:val="22"/>
        </w:rPr>
        <w:t>t</w:t>
      </w:r>
      <w:r>
        <w:rPr>
          <w:b/>
          <w:sz w:val="22"/>
          <w:szCs w:val="22"/>
        </w:rPr>
        <w:t>a</w:t>
      </w:r>
      <w:r>
        <w:rPr>
          <w:b/>
          <w:spacing w:val="-1"/>
          <w:sz w:val="22"/>
          <w:szCs w:val="22"/>
        </w:rPr>
        <w:t>i</w:t>
      </w:r>
      <w:r>
        <w:rPr>
          <w:b/>
          <w:spacing w:val="-2"/>
          <w:sz w:val="22"/>
          <w:szCs w:val="22"/>
        </w:rPr>
        <w:t>n</w:t>
      </w:r>
      <w:r>
        <w:rPr>
          <w:b/>
          <w:spacing w:val="-1"/>
          <w:sz w:val="22"/>
          <w:szCs w:val="22"/>
        </w:rPr>
        <w:t>l</w:t>
      </w:r>
      <w:r>
        <w:rPr>
          <w:b/>
          <w:spacing w:val="2"/>
          <w:sz w:val="22"/>
          <w:szCs w:val="22"/>
        </w:rPr>
        <w:t>e</w:t>
      </w:r>
      <w:r>
        <w:rPr>
          <w:b/>
          <w:sz w:val="22"/>
          <w:szCs w:val="22"/>
        </w:rPr>
        <w:t>ss</w:t>
      </w:r>
      <w:r>
        <w:rPr>
          <w:b/>
          <w:spacing w:val="-1"/>
          <w:sz w:val="22"/>
          <w:szCs w:val="22"/>
        </w:rPr>
        <w:t xml:space="preserve"> </w:t>
      </w:r>
      <w:r>
        <w:rPr>
          <w:b/>
          <w:spacing w:val="-2"/>
          <w:sz w:val="22"/>
          <w:szCs w:val="22"/>
        </w:rPr>
        <w:t>S</w:t>
      </w:r>
      <w:r>
        <w:rPr>
          <w:b/>
          <w:spacing w:val="2"/>
          <w:sz w:val="22"/>
          <w:szCs w:val="22"/>
        </w:rPr>
        <w:t>tee</w:t>
      </w:r>
      <w:r>
        <w:rPr>
          <w:b/>
          <w:sz w:val="22"/>
          <w:szCs w:val="22"/>
        </w:rPr>
        <w:t>l</w:t>
      </w:r>
    </w:p>
    <w:p w14:paraId="2DD2A81F" w14:textId="77777777" w:rsidR="002B7848" w:rsidRDefault="002B7848">
      <w:pPr>
        <w:spacing w:before="6" w:line="160" w:lineRule="exact"/>
        <w:rPr>
          <w:sz w:val="17"/>
          <w:szCs w:val="17"/>
        </w:rPr>
      </w:pPr>
    </w:p>
    <w:p w14:paraId="05888109" w14:textId="77777777" w:rsidR="002B7848" w:rsidRDefault="002C61F8">
      <w:pPr>
        <w:ind w:left="100"/>
        <w:sectPr w:rsidR="002B7848">
          <w:headerReference w:type="even" r:id="rId47"/>
          <w:headerReference w:type="default" r:id="rId48"/>
          <w:headerReference w:type="first" r:id="rId49"/>
          <w:pgSz w:w="12240" w:h="15840"/>
          <w:pgMar w:top="1660" w:right="1480" w:bottom="280" w:left="1340" w:header="1459" w:footer="0" w:gutter="0"/>
          <w:cols w:space="720"/>
        </w:sectPr>
      </w:pPr>
      <w:r>
        <w:pict w14:anchorId="3BE449F1">
          <v:shape id="_x0000_i1046" type="#_x0000_t75" style="width:460.8pt;height:137.65pt">
            <v:imagedata r:id="rId50" o:title=""/>
          </v:shape>
        </w:pict>
      </w:r>
    </w:p>
    <w:p w14:paraId="60CAEC97" w14:textId="330CCF8F" w:rsidR="002B7848" w:rsidRDefault="16FC35FB">
      <w:pPr>
        <w:spacing w:before="69"/>
        <w:ind w:left="101"/>
        <w:rPr>
          <w:sz w:val="28"/>
          <w:szCs w:val="28"/>
        </w:rPr>
      </w:pPr>
      <w:r w:rsidRPr="223173CF">
        <w:rPr>
          <w:b/>
          <w:bCs/>
          <w:spacing w:val="-2"/>
          <w:sz w:val="28"/>
          <w:szCs w:val="28"/>
        </w:rPr>
        <w:lastRenderedPageBreak/>
        <w:t>C</w:t>
      </w:r>
      <w:r w:rsidRPr="223173CF">
        <w:rPr>
          <w:b/>
          <w:bCs/>
          <w:spacing w:val="2"/>
          <w:sz w:val="28"/>
          <w:szCs w:val="28"/>
        </w:rPr>
        <w:t>O</w:t>
      </w:r>
      <w:r w:rsidRPr="223173CF">
        <w:rPr>
          <w:b/>
          <w:bCs/>
          <w:spacing w:val="-2"/>
          <w:sz w:val="28"/>
          <w:szCs w:val="28"/>
        </w:rPr>
        <w:t>N</w:t>
      </w:r>
      <w:r w:rsidR="74E47F05" w:rsidRPr="223173CF">
        <w:rPr>
          <w:b/>
          <w:bCs/>
          <w:spacing w:val="-2"/>
          <w:sz w:val="28"/>
          <w:szCs w:val="28"/>
        </w:rPr>
        <w:t>C</w:t>
      </w:r>
      <w:r w:rsidRPr="223173CF">
        <w:rPr>
          <w:b/>
          <w:bCs/>
          <w:spacing w:val="-3"/>
          <w:sz w:val="28"/>
          <w:szCs w:val="28"/>
        </w:rPr>
        <w:t>L</w:t>
      </w:r>
      <w:r w:rsidRPr="223173CF">
        <w:rPr>
          <w:b/>
          <w:bCs/>
          <w:spacing w:val="3"/>
          <w:sz w:val="28"/>
          <w:szCs w:val="28"/>
        </w:rPr>
        <w:t>U</w:t>
      </w:r>
      <w:r w:rsidRPr="223173CF">
        <w:rPr>
          <w:b/>
          <w:bCs/>
          <w:sz w:val="28"/>
          <w:szCs w:val="28"/>
        </w:rPr>
        <w:t>SI</w:t>
      </w:r>
      <w:r w:rsidRPr="223173CF">
        <w:rPr>
          <w:b/>
          <w:bCs/>
          <w:spacing w:val="2"/>
          <w:sz w:val="28"/>
          <w:szCs w:val="28"/>
        </w:rPr>
        <w:t>O</w:t>
      </w:r>
      <w:r w:rsidRPr="223173CF">
        <w:rPr>
          <w:b/>
          <w:bCs/>
          <w:sz w:val="28"/>
          <w:szCs w:val="28"/>
        </w:rPr>
        <w:t>N</w:t>
      </w:r>
    </w:p>
    <w:p w14:paraId="63E35124" w14:textId="77777777" w:rsidR="002B7848" w:rsidRDefault="002B7848">
      <w:pPr>
        <w:spacing w:before="5" w:line="160" w:lineRule="exact"/>
        <w:rPr>
          <w:sz w:val="17"/>
          <w:szCs w:val="17"/>
        </w:rPr>
      </w:pPr>
    </w:p>
    <w:p w14:paraId="22ACCEB0" w14:textId="3A9BE056" w:rsidR="002B7848" w:rsidRDefault="00C644E1">
      <w:pPr>
        <w:spacing w:line="346" w:lineRule="auto"/>
        <w:ind w:left="101" w:right="113"/>
        <w:rPr>
          <w:sz w:val="24"/>
          <w:szCs w:val="24"/>
        </w:rPr>
      </w:pPr>
      <w:r>
        <w:rPr>
          <w:sz w:val="24"/>
          <w:szCs w:val="24"/>
        </w:rPr>
        <w:t xml:space="preserve">In </w:t>
      </w:r>
      <w:r>
        <w:rPr>
          <w:spacing w:val="-2"/>
          <w:sz w:val="24"/>
          <w:szCs w:val="24"/>
        </w:rPr>
        <w:t>t</w:t>
      </w:r>
      <w:r>
        <w:rPr>
          <w:sz w:val="24"/>
          <w:szCs w:val="24"/>
        </w:rPr>
        <w:t>he</w:t>
      </w:r>
      <w:r>
        <w:rPr>
          <w:spacing w:val="-2"/>
          <w:sz w:val="24"/>
          <w:szCs w:val="24"/>
        </w:rPr>
        <w:t xml:space="preserve"> </w:t>
      </w:r>
      <w:r>
        <w:rPr>
          <w:sz w:val="24"/>
          <w:szCs w:val="24"/>
        </w:rPr>
        <w:t>pr</w:t>
      </w:r>
      <w:r>
        <w:rPr>
          <w:spacing w:val="-1"/>
          <w:sz w:val="24"/>
          <w:szCs w:val="24"/>
        </w:rPr>
        <w:t>e</w:t>
      </w:r>
      <w:r>
        <w:rPr>
          <w:spacing w:val="1"/>
          <w:sz w:val="24"/>
          <w:szCs w:val="24"/>
        </w:rPr>
        <w:t>s</w:t>
      </w:r>
      <w:r>
        <w:rPr>
          <w:spacing w:val="-2"/>
          <w:sz w:val="24"/>
          <w:szCs w:val="24"/>
        </w:rPr>
        <w:t>e</w:t>
      </w:r>
      <w:r>
        <w:rPr>
          <w:sz w:val="24"/>
          <w:szCs w:val="24"/>
        </w:rPr>
        <w:t>nt</w:t>
      </w:r>
      <w:r>
        <w:rPr>
          <w:spacing w:val="-2"/>
          <w:sz w:val="24"/>
          <w:szCs w:val="24"/>
        </w:rPr>
        <w:t xml:space="preserve"> </w:t>
      </w:r>
      <w:r>
        <w:rPr>
          <w:spacing w:val="1"/>
          <w:sz w:val="24"/>
          <w:szCs w:val="24"/>
        </w:rPr>
        <w:t>w</w:t>
      </w:r>
      <w:r>
        <w:rPr>
          <w:sz w:val="24"/>
          <w:szCs w:val="24"/>
        </w:rPr>
        <w:t xml:space="preserve">ork, </w:t>
      </w:r>
      <w:r>
        <w:rPr>
          <w:spacing w:val="-2"/>
          <w:sz w:val="24"/>
          <w:szCs w:val="24"/>
        </w:rPr>
        <w:t>t</w:t>
      </w:r>
      <w:r>
        <w:rPr>
          <w:spacing w:val="5"/>
          <w:sz w:val="24"/>
          <w:szCs w:val="24"/>
        </w:rPr>
        <w:t>h</w:t>
      </w:r>
      <w:r>
        <w:rPr>
          <w:sz w:val="24"/>
          <w:szCs w:val="24"/>
        </w:rPr>
        <w:t>e</w:t>
      </w:r>
      <w:r>
        <w:rPr>
          <w:spacing w:val="-2"/>
          <w:sz w:val="24"/>
          <w:szCs w:val="24"/>
        </w:rPr>
        <w:t xml:space="preserve"> </w:t>
      </w:r>
      <w:r>
        <w:rPr>
          <w:spacing w:val="1"/>
          <w:sz w:val="24"/>
          <w:szCs w:val="24"/>
        </w:rPr>
        <w:t>s</w:t>
      </w:r>
      <w:r>
        <w:rPr>
          <w:sz w:val="24"/>
          <w:szCs w:val="24"/>
        </w:rPr>
        <w:t>pur g</w:t>
      </w:r>
      <w:r>
        <w:rPr>
          <w:spacing w:val="-1"/>
          <w:sz w:val="24"/>
          <w:szCs w:val="24"/>
        </w:rPr>
        <w:t>e</w:t>
      </w:r>
      <w:r>
        <w:rPr>
          <w:spacing w:val="-2"/>
          <w:sz w:val="24"/>
          <w:szCs w:val="24"/>
        </w:rPr>
        <w:t>a</w:t>
      </w:r>
      <w:r>
        <w:rPr>
          <w:sz w:val="24"/>
          <w:szCs w:val="24"/>
        </w:rPr>
        <w:t xml:space="preserve">r </w:t>
      </w:r>
      <w:r>
        <w:rPr>
          <w:spacing w:val="-2"/>
          <w:sz w:val="24"/>
          <w:szCs w:val="24"/>
        </w:rPr>
        <w:t>t</w:t>
      </w:r>
      <w:r>
        <w:rPr>
          <w:sz w:val="24"/>
          <w:szCs w:val="24"/>
        </w:rPr>
        <w:t>oo</w:t>
      </w:r>
      <w:r>
        <w:rPr>
          <w:spacing w:val="-2"/>
          <w:sz w:val="24"/>
          <w:szCs w:val="24"/>
        </w:rPr>
        <w:t>t</w:t>
      </w:r>
      <w:r>
        <w:rPr>
          <w:sz w:val="24"/>
          <w:szCs w:val="24"/>
        </w:rPr>
        <w:t>h</w:t>
      </w:r>
      <w:r>
        <w:rPr>
          <w:spacing w:val="5"/>
          <w:sz w:val="24"/>
          <w:szCs w:val="24"/>
        </w:rPr>
        <w:t xml:space="preserve"> </w:t>
      </w:r>
      <w:r>
        <w:rPr>
          <w:spacing w:val="-2"/>
          <w:sz w:val="24"/>
          <w:szCs w:val="24"/>
        </w:rPr>
        <w:t>i</w:t>
      </w:r>
      <w:r>
        <w:rPr>
          <w:sz w:val="24"/>
          <w:szCs w:val="24"/>
        </w:rPr>
        <w:t>s</w:t>
      </w:r>
      <w:r>
        <w:rPr>
          <w:spacing w:val="1"/>
          <w:sz w:val="24"/>
          <w:szCs w:val="24"/>
        </w:rPr>
        <w:t xml:space="preserve"> </w:t>
      </w:r>
      <w:r>
        <w:rPr>
          <w:spacing w:val="-2"/>
          <w:sz w:val="24"/>
          <w:szCs w:val="24"/>
        </w:rPr>
        <w:t>m</w:t>
      </w:r>
      <w:r>
        <w:rPr>
          <w:sz w:val="24"/>
          <w:szCs w:val="24"/>
        </w:rPr>
        <w:t>od</w:t>
      </w:r>
      <w:r>
        <w:rPr>
          <w:spacing w:val="-2"/>
          <w:sz w:val="24"/>
          <w:szCs w:val="24"/>
        </w:rPr>
        <w:t>e</w:t>
      </w:r>
      <w:r>
        <w:rPr>
          <w:spacing w:val="3"/>
          <w:sz w:val="24"/>
          <w:szCs w:val="24"/>
        </w:rPr>
        <w:t>l</w:t>
      </w:r>
      <w:r>
        <w:rPr>
          <w:spacing w:val="-2"/>
          <w:sz w:val="24"/>
          <w:szCs w:val="24"/>
        </w:rPr>
        <w:t>le</w:t>
      </w:r>
      <w:r>
        <w:rPr>
          <w:sz w:val="24"/>
          <w:szCs w:val="24"/>
        </w:rPr>
        <w:t xml:space="preserve">d </w:t>
      </w:r>
      <w:r>
        <w:rPr>
          <w:spacing w:val="3"/>
          <w:sz w:val="24"/>
          <w:szCs w:val="24"/>
        </w:rPr>
        <w:t>i</w:t>
      </w:r>
      <w:r>
        <w:rPr>
          <w:sz w:val="24"/>
          <w:szCs w:val="24"/>
        </w:rPr>
        <w:t>n</w:t>
      </w:r>
      <w:r>
        <w:rPr>
          <w:spacing w:val="5"/>
          <w:sz w:val="24"/>
          <w:szCs w:val="24"/>
        </w:rPr>
        <w:t xml:space="preserve"> </w:t>
      </w:r>
      <w:r>
        <w:rPr>
          <w:spacing w:val="1"/>
          <w:sz w:val="24"/>
          <w:szCs w:val="24"/>
        </w:rPr>
        <w:t>S</w:t>
      </w:r>
      <w:r>
        <w:rPr>
          <w:sz w:val="24"/>
          <w:szCs w:val="24"/>
        </w:rPr>
        <w:t>o</w:t>
      </w:r>
      <w:r>
        <w:rPr>
          <w:spacing w:val="-2"/>
          <w:sz w:val="24"/>
          <w:szCs w:val="24"/>
        </w:rPr>
        <w:t>li</w:t>
      </w:r>
      <w:r>
        <w:rPr>
          <w:sz w:val="24"/>
          <w:szCs w:val="24"/>
        </w:rPr>
        <w:t>d</w:t>
      </w:r>
      <w:r>
        <w:rPr>
          <w:spacing w:val="-22"/>
          <w:sz w:val="24"/>
          <w:szCs w:val="24"/>
        </w:rPr>
        <w:t>W</w:t>
      </w:r>
      <w:r>
        <w:rPr>
          <w:sz w:val="24"/>
          <w:szCs w:val="24"/>
        </w:rPr>
        <w:t>orks</w:t>
      </w:r>
      <w:r>
        <w:rPr>
          <w:spacing w:val="2"/>
          <w:sz w:val="24"/>
          <w:szCs w:val="24"/>
        </w:rPr>
        <w:t xml:space="preserve"> </w:t>
      </w:r>
      <w:r>
        <w:rPr>
          <w:spacing w:val="-2"/>
          <w:sz w:val="24"/>
          <w:szCs w:val="24"/>
        </w:rPr>
        <w:t>a</w:t>
      </w:r>
      <w:r>
        <w:rPr>
          <w:sz w:val="24"/>
          <w:szCs w:val="24"/>
        </w:rPr>
        <w:t xml:space="preserve">nd </w:t>
      </w:r>
      <w:r>
        <w:rPr>
          <w:spacing w:val="1"/>
          <w:sz w:val="24"/>
          <w:szCs w:val="24"/>
        </w:rPr>
        <w:t>s</w:t>
      </w:r>
      <w:r>
        <w:rPr>
          <w:spacing w:val="-2"/>
          <w:sz w:val="24"/>
          <w:szCs w:val="24"/>
        </w:rPr>
        <w:t>am</w:t>
      </w:r>
      <w:r>
        <w:rPr>
          <w:sz w:val="24"/>
          <w:szCs w:val="24"/>
        </w:rPr>
        <w:t>e</w:t>
      </w:r>
      <w:r>
        <w:rPr>
          <w:spacing w:val="3"/>
          <w:sz w:val="24"/>
          <w:szCs w:val="24"/>
        </w:rPr>
        <w:t xml:space="preserve"> </w:t>
      </w:r>
      <w:r>
        <w:rPr>
          <w:spacing w:val="-2"/>
          <w:sz w:val="24"/>
          <w:szCs w:val="24"/>
        </w:rPr>
        <w:t>i</w:t>
      </w:r>
      <w:r>
        <w:rPr>
          <w:sz w:val="24"/>
          <w:szCs w:val="24"/>
        </w:rPr>
        <w:t>s</w:t>
      </w:r>
      <w:r>
        <w:rPr>
          <w:spacing w:val="1"/>
          <w:sz w:val="24"/>
          <w:szCs w:val="24"/>
        </w:rPr>
        <w:t xml:space="preserve"> </w:t>
      </w:r>
      <w:r>
        <w:rPr>
          <w:spacing w:val="-2"/>
          <w:sz w:val="24"/>
          <w:szCs w:val="24"/>
        </w:rPr>
        <w:t>a</w:t>
      </w:r>
      <w:r>
        <w:rPr>
          <w:sz w:val="24"/>
          <w:szCs w:val="24"/>
        </w:rPr>
        <w:t>n</w:t>
      </w:r>
      <w:r>
        <w:rPr>
          <w:spacing w:val="-2"/>
          <w:sz w:val="24"/>
          <w:szCs w:val="24"/>
        </w:rPr>
        <w:t>al</w:t>
      </w:r>
      <w:r>
        <w:rPr>
          <w:spacing w:val="5"/>
          <w:sz w:val="24"/>
          <w:szCs w:val="24"/>
        </w:rPr>
        <w:t>y</w:t>
      </w:r>
      <w:r>
        <w:rPr>
          <w:spacing w:val="-2"/>
          <w:sz w:val="24"/>
          <w:szCs w:val="24"/>
        </w:rPr>
        <w:t>ze</w:t>
      </w:r>
      <w:r>
        <w:rPr>
          <w:sz w:val="24"/>
          <w:szCs w:val="24"/>
        </w:rPr>
        <w:t xml:space="preserve">d </w:t>
      </w:r>
      <w:r>
        <w:rPr>
          <w:spacing w:val="-2"/>
          <w:sz w:val="24"/>
          <w:szCs w:val="24"/>
        </w:rPr>
        <w:t>i</w:t>
      </w:r>
      <w:r>
        <w:rPr>
          <w:sz w:val="24"/>
          <w:szCs w:val="24"/>
        </w:rPr>
        <w:t>n</w:t>
      </w:r>
      <w:r>
        <w:rPr>
          <w:spacing w:val="5"/>
          <w:sz w:val="24"/>
          <w:szCs w:val="24"/>
        </w:rPr>
        <w:t xml:space="preserve"> </w:t>
      </w:r>
      <w:r>
        <w:rPr>
          <w:spacing w:val="-2"/>
          <w:sz w:val="24"/>
          <w:szCs w:val="24"/>
        </w:rPr>
        <w:t>t</w:t>
      </w:r>
      <w:r>
        <w:rPr>
          <w:sz w:val="24"/>
          <w:szCs w:val="24"/>
        </w:rPr>
        <w:t xml:space="preserve">he </w:t>
      </w:r>
      <w:r>
        <w:rPr>
          <w:spacing w:val="1"/>
          <w:sz w:val="24"/>
          <w:szCs w:val="24"/>
        </w:rPr>
        <w:t>S</w:t>
      </w:r>
      <w:r>
        <w:rPr>
          <w:spacing w:val="-2"/>
          <w:sz w:val="24"/>
          <w:szCs w:val="24"/>
        </w:rPr>
        <w:t>tati</w:t>
      </w:r>
      <w:r>
        <w:rPr>
          <w:sz w:val="24"/>
          <w:szCs w:val="24"/>
        </w:rPr>
        <w:t>c</w:t>
      </w:r>
      <w:r>
        <w:rPr>
          <w:spacing w:val="-2"/>
          <w:sz w:val="24"/>
          <w:szCs w:val="24"/>
        </w:rPr>
        <w:t xml:space="preserve"> </w:t>
      </w:r>
      <w:r>
        <w:rPr>
          <w:spacing w:val="1"/>
          <w:sz w:val="24"/>
          <w:szCs w:val="24"/>
        </w:rPr>
        <w:t>s</w:t>
      </w:r>
      <w:r>
        <w:rPr>
          <w:spacing w:val="-2"/>
          <w:sz w:val="24"/>
          <w:szCs w:val="24"/>
        </w:rPr>
        <w:t>t</w:t>
      </w:r>
      <w:r>
        <w:rPr>
          <w:sz w:val="24"/>
          <w:szCs w:val="24"/>
        </w:rPr>
        <w:t>r</w:t>
      </w:r>
      <w:r>
        <w:rPr>
          <w:spacing w:val="5"/>
          <w:sz w:val="24"/>
          <w:szCs w:val="24"/>
        </w:rPr>
        <w:t>u</w:t>
      </w:r>
      <w:r>
        <w:rPr>
          <w:spacing w:val="-2"/>
          <w:sz w:val="24"/>
          <w:szCs w:val="24"/>
        </w:rPr>
        <w:t>ct</w:t>
      </w:r>
      <w:r>
        <w:rPr>
          <w:sz w:val="24"/>
          <w:szCs w:val="24"/>
        </w:rPr>
        <w:t>ur</w:t>
      </w:r>
      <w:r>
        <w:rPr>
          <w:spacing w:val="3"/>
          <w:sz w:val="24"/>
          <w:szCs w:val="24"/>
        </w:rPr>
        <w:t>a</w:t>
      </w:r>
      <w:r>
        <w:rPr>
          <w:sz w:val="24"/>
          <w:szCs w:val="24"/>
        </w:rPr>
        <w:t>l</w:t>
      </w:r>
      <w:r>
        <w:rPr>
          <w:spacing w:val="-2"/>
          <w:sz w:val="24"/>
          <w:szCs w:val="24"/>
        </w:rPr>
        <w:t xml:space="preserve"> </w:t>
      </w:r>
      <w:r>
        <w:rPr>
          <w:sz w:val="24"/>
          <w:szCs w:val="24"/>
        </w:rPr>
        <w:t>do</w:t>
      </w:r>
      <w:r>
        <w:rPr>
          <w:spacing w:val="-2"/>
          <w:sz w:val="24"/>
          <w:szCs w:val="24"/>
        </w:rPr>
        <w:t>m</w:t>
      </w:r>
      <w:r>
        <w:rPr>
          <w:spacing w:val="3"/>
          <w:sz w:val="24"/>
          <w:szCs w:val="24"/>
        </w:rPr>
        <w:t>a</w:t>
      </w:r>
      <w:r>
        <w:rPr>
          <w:spacing w:val="-2"/>
          <w:sz w:val="24"/>
          <w:szCs w:val="24"/>
        </w:rPr>
        <w:t>i</w:t>
      </w:r>
      <w:r>
        <w:rPr>
          <w:sz w:val="24"/>
          <w:szCs w:val="24"/>
        </w:rPr>
        <w:t>n of</w:t>
      </w:r>
      <w:r>
        <w:rPr>
          <w:spacing w:val="-15"/>
          <w:sz w:val="24"/>
          <w:szCs w:val="24"/>
        </w:rPr>
        <w:t xml:space="preserve"> </w:t>
      </w:r>
      <w:r>
        <w:rPr>
          <w:spacing w:val="1"/>
          <w:sz w:val="24"/>
          <w:szCs w:val="24"/>
        </w:rPr>
        <w:t>ANSY</w:t>
      </w:r>
      <w:r>
        <w:rPr>
          <w:sz w:val="24"/>
          <w:szCs w:val="24"/>
        </w:rPr>
        <w:t>S</w:t>
      </w:r>
      <w:r>
        <w:rPr>
          <w:spacing w:val="1"/>
          <w:sz w:val="24"/>
          <w:szCs w:val="24"/>
        </w:rPr>
        <w:t xml:space="preserve"> s</w:t>
      </w:r>
      <w:r>
        <w:rPr>
          <w:sz w:val="24"/>
          <w:szCs w:val="24"/>
        </w:rPr>
        <w:t>of</w:t>
      </w:r>
      <w:r>
        <w:rPr>
          <w:spacing w:val="-2"/>
          <w:sz w:val="24"/>
          <w:szCs w:val="24"/>
        </w:rPr>
        <w:t>t</w:t>
      </w:r>
      <w:r>
        <w:rPr>
          <w:spacing w:val="1"/>
          <w:sz w:val="24"/>
          <w:szCs w:val="24"/>
        </w:rPr>
        <w:t>w</w:t>
      </w:r>
      <w:r>
        <w:rPr>
          <w:spacing w:val="-2"/>
          <w:sz w:val="24"/>
          <w:szCs w:val="24"/>
        </w:rPr>
        <w:t>a</w:t>
      </w:r>
      <w:r>
        <w:rPr>
          <w:sz w:val="24"/>
          <w:szCs w:val="24"/>
        </w:rPr>
        <w:t>r</w:t>
      </w:r>
      <w:r>
        <w:rPr>
          <w:spacing w:val="-1"/>
          <w:sz w:val="24"/>
          <w:szCs w:val="24"/>
        </w:rPr>
        <w:t>e</w:t>
      </w:r>
      <w:r>
        <w:rPr>
          <w:sz w:val="24"/>
          <w:szCs w:val="24"/>
        </w:rPr>
        <w:t>.</w:t>
      </w:r>
      <w:r>
        <w:rPr>
          <w:spacing w:val="-5"/>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r</w:t>
      </w:r>
      <w:r>
        <w:rPr>
          <w:spacing w:val="-1"/>
          <w:sz w:val="24"/>
          <w:szCs w:val="24"/>
        </w:rPr>
        <w:t>e</w:t>
      </w:r>
      <w:r>
        <w:rPr>
          <w:spacing w:val="1"/>
          <w:sz w:val="24"/>
          <w:szCs w:val="24"/>
        </w:rPr>
        <w:t>s</w:t>
      </w:r>
      <w:r>
        <w:rPr>
          <w:sz w:val="24"/>
          <w:szCs w:val="24"/>
        </w:rPr>
        <w:t>u</w:t>
      </w:r>
      <w:r>
        <w:rPr>
          <w:spacing w:val="-2"/>
          <w:sz w:val="24"/>
          <w:szCs w:val="24"/>
        </w:rPr>
        <w:t>lt</w:t>
      </w:r>
      <w:r>
        <w:rPr>
          <w:sz w:val="24"/>
          <w:szCs w:val="24"/>
        </w:rPr>
        <w:t>s</w:t>
      </w:r>
      <w:r>
        <w:rPr>
          <w:spacing w:val="1"/>
          <w:sz w:val="24"/>
          <w:szCs w:val="24"/>
        </w:rPr>
        <w:t xml:space="preserve"> </w:t>
      </w:r>
      <w:r>
        <w:rPr>
          <w:spacing w:val="-2"/>
          <w:sz w:val="24"/>
          <w:szCs w:val="24"/>
        </w:rPr>
        <w:t>a</w:t>
      </w:r>
      <w:r>
        <w:rPr>
          <w:sz w:val="24"/>
          <w:szCs w:val="24"/>
        </w:rPr>
        <w:t>re</w:t>
      </w:r>
      <w:r>
        <w:rPr>
          <w:spacing w:val="-1"/>
          <w:sz w:val="24"/>
          <w:szCs w:val="24"/>
        </w:rPr>
        <w:t xml:space="preserve"> </w:t>
      </w:r>
      <w:r>
        <w:rPr>
          <w:sz w:val="24"/>
          <w:szCs w:val="24"/>
        </w:rPr>
        <w:t>d</w:t>
      </w:r>
      <w:r>
        <w:rPr>
          <w:spacing w:val="-2"/>
          <w:sz w:val="24"/>
          <w:szCs w:val="24"/>
        </w:rPr>
        <w:t>i</w:t>
      </w:r>
      <w:r>
        <w:rPr>
          <w:spacing w:val="1"/>
          <w:sz w:val="24"/>
          <w:szCs w:val="24"/>
        </w:rPr>
        <w:t>s</w:t>
      </w:r>
      <w:r>
        <w:rPr>
          <w:spacing w:val="-2"/>
          <w:sz w:val="24"/>
          <w:szCs w:val="24"/>
        </w:rPr>
        <w:t>c</w:t>
      </w:r>
      <w:r>
        <w:rPr>
          <w:sz w:val="24"/>
          <w:szCs w:val="24"/>
        </w:rPr>
        <w:t>u</w:t>
      </w:r>
      <w:r>
        <w:rPr>
          <w:spacing w:val="1"/>
          <w:sz w:val="24"/>
          <w:szCs w:val="24"/>
        </w:rPr>
        <w:t>ss</w:t>
      </w:r>
      <w:r>
        <w:rPr>
          <w:spacing w:val="-2"/>
          <w:sz w:val="24"/>
          <w:szCs w:val="24"/>
        </w:rPr>
        <w:t>e</w:t>
      </w:r>
      <w:r>
        <w:rPr>
          <w:sz w:val="24"/>
          <w:szCs w:val="24"/>
        </w:rPr>
        <w:t xml:space="preserve">d </w:t>
      </w:r>
      <w:r>
        <w:rPr>
          <w:spacing w:val="-2"/>
          <w:sz w:val="24"/>
          <w:szCs w:val="24"/>
        </w:rPr>
        <w:t>i</w:t>
      </w:r>
      <w:r>
        <w:rPr>
          <w:sz w:val="24"/>
          <w:szCs w:val="24"/>
        </w:rPr>
        <w:t>n</w:t>
      </w:r>
      <w:r>
        <w:rPr>
          <w:spacing w:val="5"/>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pr</w:t>
      </w:r>
      <w:r>
        <w:rPr>
          <w:spacing w:val="3"/>
          <w:sz w:val="24"/>
          <w:szCs w:val="24"/>
        </w:rPr>
        <w:t>e</w:t>
      </w:r>
      <w:r>
        <w:rPr>
          <w:spacing w:val="-2"/>
          <w:sz w:val="24"/>
          <w:szCs w:val="24"/>
        </w:rPr>
        <w:t>ce</w:t>
      </w:r>
      <w:r>
        <w:rPr>
          <w:sz w:val="24"/>
          <w:szCs w:val="24"/>
        </w:rPr>
        <w:t>d</w:t>
      </w:r>
      <w:r>
        <w:rPr>
          <w:spacing w:val="-2"/>
          <w:sz w:val="24"/>
          <w:szCs w:val="24"/>
        </w:rPr>
        <w:t>i</w:t>
      </w:r>
      <w:r>
        <w:rPr>
          <w:sz w:val="24"/>
          <w:szCs w:val="24"/>
        </w:rPr>
        <w:t xml:space="preserve">ng </w:t>
      </w:r>
      <w:r>
        <w:rPr>
          <w:spacing w:val="1"/>
          <w:sz w:val="24"/>
          <w:szCs w:val="24"/>
        </w:rPr>
        <w:t>s</w:t>
      </w:r>
      <w:r>
        <w:rPr>
          <w:spacing w:val="-2"/>
          <w:sz w:val="24"/>
          <w:szCs w:val="24"/>
        </w:rPr>
        <w:t>e</w:t>
      </w:r>
      <w:r>
        <w:rPr>
          <w:spacing w:val="3"/>
          <w:sz w:val="24"/>
          <w:szCs w:val="24"/>
        </w:rPr>
        <w:t>c</w:t>
      </w:r>
      <w:r>
        <w:rPr>
          <w:spacing w:val="-2"/>
          <w:sz w:val="24"/>
          <w:szCs w:val="24"/>
        </w:rPr>
        <w:t>ti</w:t>
      </w:r>
      <w:r>
        <w:rPr>
          <w:sz w:val="24"/>
          <w:szCs w:val="24"/>
        </w:rPr>
        <w:t xml:space="preserve">on, </w:t>
      </w:r>
      <w:r>
        <w:rPr>
          <w:spacing w:val="-2"/>
          <w:sz w:val="24"/>
          <w:szCs w:val="24"/>
        </w:rPr>
        <w:t>a</w:t>
      </w:r>
      <w:r>
        <w:rPr>
          <w:sz w:val="24"/>
          <w:szCs w:val="24"/>
        </w:rPr>
        <w:t xml:space="preserve">nd </w:t>
      </w:r>
      <w:r>
        <w:rPr>
          <w:spacing w:val="-2"/>
          <w:sz w:val="24"/>
          <w:szCs w:val="24"/>
        </w:rPr>
        <w:t>i</w:t>
      </w:r>
      <w:r>
        <w:rPr>
          <w:sz w:val="24"/>
          <w:szCs w:val="24"/>
        </w:rPr>
        <w:t>t</w:t>
      </w:r>
      <w:r>
        <w:rPr>
          <w:spacing w:val="-2"/>
          <w:sz w:val="24"/>
          <w:szCs w:val="24"/>
        </w:rPr>
        <w:t xml:space="preserve"> i</w:t>
      </w:r>
      <w:r>
        <w:rPr>
          <w:sz w:val="24"/>
          <w:szCs w:val="24"/>
        </w:rPr>
        <w:t>s</w:t>
      </w:r>
      <w:r>
        <w:rPr>
          <w:spacing w:val="1"/>
          <w:sz w:val="24"/>
          <w:szCs w:val="24"/>
        </w:rPr>
        <w:t xml:space="preserve"> </w:t>
      </w:r>
      <w:r>
        <w:rPr>
          <w:spacing w:val="-2"/>
          <w:sz w:val="24"/>
          <w:szCs w:val="24"/>
        </w:rPr>
        <w:t>c</w:t>
      </w:r>
      <w:r>
        <w:rPr>
          <w:sz w:val="24"/>
          <w:szCs w:val="24"/>
        </w:rPr>
        <w:t>o</w:t>
      </w:r>
      <w:r>
        <w:rPr>
          <w:spacing w:val="5"/>
          <w:sz w:val="24"/>
          <w:szCs w:val="24"/>
        </w:rPr>
        <w:t>n</w:t>
      </w:r>
      <w:r>
        <w:rPr>
          <w:spacing w:val="-2"/>
          <w:sz w:val="24"/>
          <w:szCs w:val="24"/>
        </w:rPr>
        <w:t>cl</w:t>
      </w:r>
      <w:r>
        <w:rPr>
          <w:sz w:val="24"/>
          <w:szCs w:val="24"/>
        </w:rPr>
        <w:t>ud</w:t>
      </w:r>
      <w:r>
        <w:rPr>
          <w:spacing w:val="-2"/>
          <w:sz w:val="24"/>
          <w:szCs w:val="24"/>
        </w:rPr>
        <w:t>e</w:t>
      </w:r>
      <w:r>
        <w:rPr>
          <w:sz w:val="24"/>
          <w:szCs w:val="24"/>
        </w:rPr>
        <w:t>d</w:t>
      </w:r>
      <w:r>
        <w:rPr>
          <w:spacing w:val="5"/>
          <w:sz w:val="24"/>
          <w:szCs w:val="24"/>
        </w:rPr>
        <w:t xml:space="preserve"> </w:t>
      </w:r>
      <w:r>
        <w:rPr>
          <w:spacing w:val="-2"/>
          <w:sz w:val="24"/>
          <w:szCs w:val="24"/>
        </w:rPr>
        <w:t>t</w:t>
      </w:r>
      <w:r>
        <w:rPr>
          <w:sz w:val="24"/>
          <w:szCs w:val="24"/>
        </w:rPr>
        <w:t>h</w:t>
      </w:r>
      <w:r>
        <w:rPr>
          <w:spacing w:val="-2"/>
          <w:sz w:val="24"/>
          <w:szCs w:val="24"/>
        </w:rPr>
        <w:t>at</w:t>
      </w:r>
      <w:r>
        <w:rPr>
          <w:sz w:val="24"/>
          <w:szCs w:val="24"/>
        </w:rPr>
        <w:t>, for</w:t>
      </w:r>
      <w:r>
        <w:rPr>
          <w:spacing w:val="5"/>
          <w:sz w:val="24"/>
          <w:szCs w:val="24"/>
        </w:rPr>
        <w:t xml:space="preserve"> </w:t>
      </w:r>
      <w:r>
        <w:rPr>
          <w:spacing w:val="-2"/>
          <w:sz w:val="24"/>
          <w:szCs w:val="24"/>
        </w:rPr>
        <w:t>t</w:t>
      </w:r>
      <w:r>
        <w:rPr>
          <w:sz w:val="24"/>
          <w:szCs w:val="24"/>
        </w:rPr>
        <w:t>he</w:t>
      </w:r>
      <w:r>
        <w:rPr>
          <w:spacing w:val="-2"/>
          <w:sz w:val="24"/>
          <w:szCs w:val="24"/>
        </w:rPr>
        <w:t xml:space="preserve"> </w:t>
      </w:r>
      <w:r>
        <w:rPr>
          <w:sz w:val="24"/>
          <w:szCs w:val="24"/>
        </w:rPr>
        <w:t>g</w:t>
      </w:r>
      <w:r>
        <w:rPr>
          <w:spacing w:val="-2"/>
          <w:sz w:val="24"/>
          <w:szCs w:val="24"/>
        </w:rPr>
        <w:t>i</w:t>
      </w:r>
      <w:r>
        <w:rPr>
          <w:sz w:val="24"/>
          <w:szCs w:val="24"/>
        </w:rPr>
        <w:t>v</w:t>
      </w:r>
      <w:r>
        <w:rPr>
          <w:spacing w:val="-2"/>
          <w:sz w:val="24"/>
          <w:szCs w:val="24"/>
        </w:rPr>
        <w:t>e</w:t>
      </w:r>
      <w:r>
        <w:rPr>
          <w:sz w:val="24"/>
          <w:szCs w:val="24"/>
        </w:rPr>
        <w:t xml:space="preserve">n </w:t>
      </w:r>
      <w:r>
        <w:rPr>
          <w:spacing w:val="5"/>
          <w:sz w:val="24"/>
          <w:szCs w:val="24"/>
        </w:rPr>
        <w:t>d</w:t>
      </w:r>
      <w:r>
        <w:rPr>
          <w:spacing w:val="-2"/>
          <w:sz w:val="24"/>
          <w:szCs w:val="24"/>
        </w:rPr>
        <w:t>e</w:t>
      </w:r>
      <w:r>
        <w:rPr>
          <w:spacing w:val="1"/>
          <w:sz w:val="24"/>
          <w:szCs w:val="24"/>
        </w:rPr>
        <w:t>s</w:t>
      </w:r>
      <w:r>
        <w:rPr>
          <w:spacing w:val="-2"/>
          <w:sz w:val="24"/>
          <w:szCs w:val="24"/>
        </w:rPr>
        <w:t>i</w:t>
      </w:r>
      <w:r>
        <w:rPr>
          <w:sz w:val="24"/>
          <w:szCs w:val="24"/>
        </w:rPr>
        <w:t xml:space="preserve">gn </w:t>
      </w:r>
      <w:r>
        <w:rPr>
          <w:spacing w:val="1"/>
          <w:sz w:val="24"/>
          <w:szCs w:val="24"/>
        </w:rPr>
        <w:t>s</w:t>
      </w:r>
      <w:r>
        <w:rPr>
          <w:sz w:val="24"/>
          <w:szCs w:val="24"/>
        </w:rPr>
        <w:t>p</w:t>
      </w:r>
      <w:r>
        <w:rPr>
          <w:spacing w:val="-2"/>
          <w:sz w:val="24"/>
          <w:szCs w:val="24"/>
        </w:rPr>
        <w:t>eci</w:t>
      </w:r>
      <w:r>
        <w:rPr>
          <w:spacing w:val="5"/>
          <w:sz w:val="24"/>
          <w:szCs w:val="24"/>
        </w:rPr>
        <w:t>f</w:t>
      </w:r>
      <w:r>
        <w:rPr>
          <w:spacing w:val="-2"/>
          <w:sz w:val="24"/>
          <w:szCs w:val="24"/>
        </w:rPr>
        <w:t>i</w:t>
      </w:r>
      <w:r>
        <w:rPr>
          <w:spacing w:val="3"/>
          <w:sz w:val="24"/>
          <w:szCs w:val="24"/>
        </w:rPr>
        <w:t>c</w:t>
      </w:r>
      <w:r>
        <w:rPr>
          <w:spacing w:val="-2"/>
          <w:sz w:val="24"/>
          <w:szCs w:val="24"/>
        </w:rPr>
        <w:t>ati</w:t>
      </w:r>
      <w:r>
        <w:rPr>
          <w:sz w:val="24"/>
          <w:szCs w:val="24"/>
        </w:rPr>
        <w:t>on</w:t>
      </w:r>
      <w:r>
        <w:rPr>
          <w:spacing w:val="1"/>
          <w:sz w:val="24"/>
          <w:szCs w:val="24"/>
        </w:rPr>
        <w:t>s</w:t>
      </w:r>
      <w:r>
        <w:rPr>
          <w:sz w:val="24"/>
          <w:szCs w:val="24"/>
        </w:rPr>
        <w:t xml:space="preserve">, </w:t>
      </w:r>
      <w:r>
        <w:rPr>
          <w:spacing w:val="-2"/>
          <w:sz w:val="24"/>
          <w:szCs w:val="24"/>
        </w:rPr>
        <w:t>t</w:t>
      </w:r>
      <w:r>
        <w:rPr>
          <w:sz w:val="24"/>
          <w:szCs w:val="24"/>
        </w:rPr>
        <w:t>he</w:t>
      </w:r>
      <w:r>
        <w:rPr>
          <w:spacing w:val="3"/>
          <w:sz w:val="24"/>
          <w:szCs w:val="24"/>
        </w:rPr>
        <w:t xml:space="preserve"> </w:t>
      </w:r>
      <w:r>
        <w:rPr>
          <w:spacing w:val="-2"/>
          <w:sz w:val="24"/>
          <w:szCs w:val="24"/>
        </w:rPr>
        <w:t>ma</w:t>
      </w:r>
      <w:r>
        <w:rPr>
          <w:sz w:val="24"/>
          <w:szCs w:val="24"/>
        </w:rPr>
        <w:t>x</w:t>
      </w:r>
      <w:r>
        <w:rPr>
          <w:spacing w:val="3"/>
          <w:sz w:val="24"/>
          <w:szCs w:val="24"/>
        </w:rPr>
        <w:t>i</w:t>
      </w:r>
      <w:r>
        <w:rPr>
          <w:spacing w:val="-2"/>
          <w:sz w:val="24"/>
          <w:szCs w:val="24"/>
        </w:rPr>
        <w:t>m</w:t>
      </w:r>
      <w:r>
        <w:rPr>
          <w:sz w:val="24"/>
          <w:szCs w:val="24"/>
        </w:rPr>
        <w:t>um</w:t>
      </w:r>
      <w:r>
        <w:rPr>
          <w:spacing w:val="-2"/>
          <w:sz w:val="24"/>
          <w:szCs w:val="24"/>
        </w:rPr>
        <w:t xml:space="preserve"> </w:t>
      </w:r>
      <w:r>
        <w:rPr>
          <w:sz w:val="24"/>
          <w:szCs w:val="24"/>
        </w:rPr>
        <w:t>root</w:t>
      </w:r>
      <w:r>
        <w:rPr>
          <w:spacing w:val="-2"/>
          <w:sz w:val="24"/>
          <w:szCs w:val="24"/>
        </w:rPr>
        <w:t xml:space="preserve"> </w:t>
      </w:r>
      <w:r>
        <w:rPr>
          <w:spacing w:val="5"/>
          <w:sz w:val="24"/>
          <w:szCs w:val="24"/>
        </w:rPr>
        <w:t>b</w:t>
      </w:r>
      <w:r>
        <w:rPr>
          <w:spacing w:val="-2"/>
          <w:sz w:val="24"/>
          <w:szCs w:val="24"/>
        </w:rPr>
        <w:t>e</w:t>
      </w:r>
      <w:r>
        <w:rPr>
          <w:sz w:val="24"/>
          <w:szCs w:val="24"/>
        </w:rPr>
        <w:t>nd</w:t>
      </w:r>
      <w:r>
        <w:rPr>
          <w:spacing w:val="-2"/>
          <w:sz w:val="24"/>
          <w:szCs w:val="24"/>
        </w:rPr>
        <w:t>i</w:t>
      </w:r>
      <w:r>
        <w:rPr>
          <w:sz w:val="24"/>
          <w:szCs w:val="24"/>
        </w:rPr>
        <w:t xml:space="preserve">ng </w:t>
      </w:r>
      <w:r>
        <w:rPr>
          <w:spacing w:val="1"/>
          <w:sz w:val="24"/>
          <w:szCs w:val="24"/>
        </w:rPr>
        <w:t>s</w:t>
      </w:r>
      <w:r>
        <w:rPr>
          <w:spacing w:val="-2"/>
          <w:sz w:val="24"/>
          <w:szCs w:val="24"/>
        </w:rPr>
        <w:t>t</w:t>
      </w:r>
      <w:r>
        <w:rPr>
          <w:sz w:val="24"/>
          <w:szCs w:val="24"/>
        </w:rPr>
        <w:t>r</w:t>
      </w:r>
      <w:r>
        <w:rPr>
          <w:spacing w:val="-1"/>
          <w:sz w:val="24"/>
          <w:szCs w:val="24"/>
        </w:rPr>
        <w:t>e</w:t>
      </w:r>
      <w:r>
        <w:rPr>
          <w:spacing w:val="1"/>
          <w:sz w:val="24"/>
          <w:szCs w:val="24"/>
        </w:rPr>
        <w:t>ss</w:t>
      </w:r>
      <w:r>
        <w:rPr>
          <w:spacing w:val="-2"/>
          <w:sz w:val="24"/>
          <w:szCs w:val="24"/>
        </w:rPr>
        <w:t>e</w:t>
      </w:r>
      <w:r>
        <w:rPr>
          <w:sz w:val="24"/>
          <w:szCs w:val="24"/>
        </w:rPr>
        <w:t xml:space="preserve">s for </w:t>
      </w:r>
      <w:r>
        <w:rPr>
          <w:spacing w:val="-1"/>
          <w:sz w:val="24"/>
          <w:szCs w:val="24"/>
        </w:rPr>
        <w:t>t</w:t>
      </w:r>
      <w:r>
        <w:rPr>
          <w:sz w:val="24"/>
          <w:szCs w:val="24"/>
        </w:rPr>
        <w:t>hr</w:t>
      </w:r>
      <w:r>
        <w:rPr>
          <w:spacing w:val="-1"/>
          <w:sz w:val="24"/>
          <w:szCs w:val="24"/>
        </w:rPr>
        <w:t>e</w:t>
      </w:r>
      <w:r>
        <w:rPr>
          <w:sz w:val="24"/>
          <w:szCs w:val="24"/>
        </w:rPr>
        <w:t>e</w:t>
      </w:r>
      <w:r>
        <w:rPr>
          <w:spacing w:val="-2"/>
          <w:sz w:val="24"/>
          <w:szCs w:val="24"/>
        </w:rPr>
        <w:t xml:space="preserve"> </w:t>
      </w:r>
      <w:r>
        <w:rPr>
          <w:sz w:val="24"/>
          <w:szCs w:val="24"/>
        </w:rPr>
        <w:t>d</w:t>
      </w:r>
      <w:r>
        <w:rPr>
          <w:spacing w:val="-1"/>
          <w:sz w:val="24"/>
          <w:szCs w:val="24"/>
        </w:rPr>
        <w:t>i</w:t>
      </w:r>
      <w:r>
        <w:rPr>
          <w:spacing w:val="-5"/>
          <w:sz w:val="24"/>
          <w:szCs w:val="24"/>
        </w:rPr>
        <w:t>f</w:t>
      </w:r>
      <w:r>
        <w:rPr>
          <w:spacing w:val="5"/>
          <w:sz w:val="24"/>
          <w:szCs w:val="24"/>
        </w:rPr>
        <w:t>f</w:t>
      </w:r>
      <w:r>
        <w:rPr>
          <w:spacing w:val="-2"/>
          <w:sz w:val="24"/>
          <w:szCs w:val="24"/>
        </w:rPr>
        <w:t>e</w:t>
      </w:r>
      <w:r>
        <w:rPr>
          <w:sz w:val="24"/>
          <w:szCs w:val="24"/>
        </w:rPr>
        <w:t>r</w:t>
      </w:r>
      <w:r>
        <w:rPr>
          <w:spacing w:val="-1"/>
          <w:sz w:val="24"/>
          <w:szCs w:val="24"/>
        </w:rPr>
        <w:t>e</w:t>
      </w:r>
      <w:r>
        <w:rPr>
          <w:sz w:val="24"/>
          <w:szCs w:val="24"/>
        </w:rPr>
        <w:t>nt</w:t>
      </w:r>
      <w:r>
        <w:rPr>
          <w:spacing w:val="3"/>
          <w:sz w:val="24"/>
          <w:szCs w:val="24"/>
        </w:rPr>
        <w:t xml:space="preserve"> </w:t>
      </w:r>
      <w:r>
        <w:rPr>
          <w:spacing w:val="-2"/>
          <w:sz w:val="24"/>
          <w:szCs w:val="24"/>
        </w:rPr>
        <w:t>ma</w:t>
      </w:r>
      <w:r>
        <w:rPr>
          <w:spacing w:val="3"/>
          <w:sz w:val="24"/>
          <w:szCs w:val="24"/>
        </w:rPr>
        <w:t>t</w:t>
      </w:r>
      <w:r>
        <w:rPr>
          <w:spacing w:val="-2"/>
          <w:sz w:val="24"/>
          <w:szCs w:val="24"/>
        </w:rPr>
        <w:t>e</w:t>
      </w:r>
      <w:r>
        <w:rPr>
          <w:sz w:val="24"/>
          <w:szCs w:val="24"/>
        </w:rPr>
        <w:t>r</w:t>
      </w:r>
      <w:r>
        <w:rPr>
          <w:spacing w:val="-2"/>
          <w:sz w:val="24"/>
          <w:szCs w:val="24"/>
        </w:rPr>
        <w:t>i</w:t>
      </w:r>
      <w:r>
        <w:rPr>
          <w:spacing w:val="3"/>
          <w:sz w:val="24"/>
          <w:szCs w:val="24"/>
        </w:rPr>
        <w:t>a</w:t>
      </w:r>
      <w:r>
        <w:rPr>
          <w:spacing w:val="-2"/>
          <w:sz w:val="24"/>
          <w:szCs w:val="24"/>
        </w:rPr>
        <w:t>l</w:t>
      </w:r>
      <w:r>
        <w:rPr>
          <w:sz w:val="24"/>
          <w:szCs w:val="24"/>
        </w:rPr>
        <w:t>s</w:t>
      </w:r>
      <w:r>
        <w:rPr>
          <w:spacing w:val="4"/>
          <w:sz w:val="24"/>
          <w:szCs w:val="24"/>
        </w:rPr>
        <w:t xml:space="preserve"> </w:t>
      </w:r>
      <w:r>
        <w:rPr>
          <w:spacing w:val="-2"/>
          <w:sz w:val="24"/>
          <w:szCs w:val="24"/>
        </w:rPr>
        <w:t>a</w:t>
      </w:r>
      <w:r>
        <w:rPr>
          <w:sz w:val="24"/>
          <w:szCs w:val="24"/>
        </w:rPr>
        <w:t>re</w:t>
      </w:r>
      <w:r>
        <w:rPr>
          <w:spacing w:val="-1"/>
          <w:sz w:val="24"/>
          <w:szCs w:val="24"/>
        </w:rPr>
        <w:t xml:space="preserve"> </w:t>
      </w:r>
      <w:r>
        <w:rPr>
          <w:spacing w:val="1"/>
          <w:sz w:val="24"/>
          <w:szCs w:val="24"/>
        </w:rPr>
        <w:t>w</w:t>
      </w:r>
      <w:r>
        <w:rPr>
          <w:spacing w:val="-2"/>
          <w:sz w:val="24"/>
          <w:szCs w:val="24"/>
        </w:rPr>
        <w:t>el</w:t>
      </w:r>
      <w:r>
        <w:rPr>
          <w:sz w:val="24"/>
          <w:szCs w:val="24"/>
        </w:rPr>
        <w:t>l</w:t>
      </w:r>
      <w:r>
        <w:rPr>
          <w:spacing w:val="-2"/>
          <w:sz w:val="24"/>
          <w:szCs w:val="24"/>
        </w:rPr>
        <w:t xml:space="preserve"> </w:t>
      </w:r>
      <w:r>
        <w:rPr>
          <w:spacing w:val="1"/>
          <w:sz w:val="24"/>
          <w:szCs w:val="24"/>
        </w:rPr>
        <w:t>w</w:t>
      </w:r>
      <w:r>
        <w:rPr>
          <w:spacing w:val="3"/>
          <w:sz w:val="24"/>
          <w:szCs w:val="24"/>
        </w:rPr>
        <w:t>i</w:t>
      </w:r>
      <w:r>
        <w:rPr>
          <w:spacing w:val="-2"/>
          <w:sz w:val="24"/>
          <w:szCs w:val="24"/>
        </w:rPr>
        <w:t>t</w:t>
      </w:r>
      <w:r>
        <w:rPr>
          <w:sz w:val="24"/>
          <w:szCs w:val="24"/>
        </w:rPr>
        <w:t>h</w:t>
      </w:r>
      <w:r>
        <w:rPr>
          <w:spacing w:val="-2"/>
          <w:sz w:val="24"/>
          <w:szCs w:val="24"/>
        </w:rPr>
        <w:t>i</w:t>
      </w:r>
      <w:r>
        <w:rPr>
          <w:sz w:val="24"/>
          <w:szCs w:val="24"/>
        </w:rPr>
        <w:t xml:space="preserve">n </w:t>
      </w:r>
      <w:r>
        <w:rPr>
          <w:spacing w:val="-2"/>
          <w:sz w:val="24"/>
          <w:szCs w:val="24"/>
        </w:rPr>
        <w:t>t</w:t>
      </w:r>
      <w:r>
        <w:rPr>
          <w:spacing w:val="5"/>
          <w:sz w:val="24"/>
          <w:szCs w:val="24"/>
        </w:rPr>
        <w:t>h</w:t>
      </w:r>
      <w:r>
        <w:rPr>
          <w:sz w:val="24"/>
          <w:szCs w:val="24"/>
        </w:rPr>
        <w:t>e</w:t>
      </w:r>
      <w:r>
        <w:rPr>
          <w:spacing w:val="-2"/>
          <w:sz w:val="24"/>
          <w:szCs w:val="24"/>
        </w:rPr>
        <w:t xml:space="preserve"> </w:t>
      </w:r>
      <w:r>
        <w:rPr>
          <w:spacing w:val="1"/>
          <w:sz w:val="24"/>
          <w:szCs w:val="24"/>
        </w:rPr>
        <w:t>s</w:t>
      </w:r>
      <w:r>
        <w:rPr>
          <w:spacing w:val="-2"/>
          <w:sz w:val="24"/>
          <w:szCs w:val="24"/>
        </w:rPr>
        <w:t>a</w:t>
      </w:r>
      <w:r>
        <w:rPr>
          <w:sz w:val="24"/>
          <w:szCs w:val="24"/>
        </w:rPr>
        <w:t>fe</w:t>
      </w:r>
      <w:r>
        <w:rPr>
          <w:spacing w:val="-1"/>
          <w:sz w:val="24"/>
          <w:szCs w:val="24"/>
        </w:rPr>
        <w:t xml:space="preserve"> </w:t>
      </w:r>
      <w:r>
        <w:rPr>
          <w:spacing w:val="3"/>
          <w:sz w:val="24"/>
          <w:szCs w:val="24"/>
        </w:rPr>
        <w:t>l</w:t>
      </w:r>
      <w:r>
        <w:rPr>
          <w:spacing w:val="-2"/>
          <w:sz w:val="24"/>
          <w:szCs w:val="24"/>
        </w:rPr>
        <w:t>imit</w:t>
      </w:r>
      <w:r>
        <w:rPr>
          <w:spacing w:val="1"/>
          <w:sz w:val="24"/>
          <w:szCs w:val="24"/>
        </w:rPr>
        <w:t>s</w:t>
      </w:r>
      <w:r>
        <w:rPr>
          <w:sz w:val="24"/>
          <w:szCs w:val="24"/>
        </w:rPr>
        <w:t xml:space="preserve">, </w:t>
      </w:r>
      <w:r>
        <w:rPr>
          <w:spacing w:val="-2"/>
          <w:sz w:val="24"/>
          <w:szCs w:val="24"/>
        </w:rPr>
        <w:t>c</w:t>
      </w:r>
      <w:r>
        <w:rPr>
          <w:sz w:val="24"/>
          <w:szCs w:val="24"/>
        </w:rPr>
        <w:t>on</w:t>
      </w:r>
      <w:r>
        <w:rPr>
          <w:spacing w:val="1"/>
          <w:sz w:val="24"/>
          <w:szCs w:val="24"/>
        </w:rPr>
        <w:t>s</w:t>
      </w:r>
      <w:r>
        <w:rPr>
          <w:spacing w:val="-2"/>
          <w:sz w:val="24"/>
          <w:szCs w:val="24"/>
        </w:rPr>
        <w:t>i</w:t>
      </w:r>
      <w:r>
        <w:rPr>
          <w:spacing w:val="5"/>
          <w:sz w:val="24"/>
          <w:szCs w:val="24"/>
        </w:rPr>
        <w:t>d</w:t>
      </w:r>
      <w:r>
        <w:rPr>
          <w:spacing w:val="-2"/>
          <w:sz w:val="24"/>
          <w:szCs w:val="24"/>
        </w:rPr>
        <w:t>e</w:t>
      </w:r>
      <w:r>
        <w:rPr>
          <w:sz w:val="24"/>
          <w:szCs w:val="24"/>
        </w:rPr>
        <w:t>r</w:t>
      </w:r>
      <w:r>
        <w:rPr>
          <w:spacing w:val="-2"/>
          <w:sz w:val="24"/>
          <w:szCs w:val="24"/>
        </w:rPr>
        <w:t>i</w:t>
      </w:r>
      <w:r>
        <w:rPr>
          <w:sz w:val="24"/>
          <w:szCs w:val="24"/>
        </w:rPr>
        <w:t xml:space="preserve">ng </w:t>
      </w:r>
      <w:r>
        <w:rPr>
          <w:spacing w:val="-2"/>
          <w:sz w:val="24"/>
          <w:szCs w:val="24"/>
        </w:rPr>
        <w:t>t</w:t>
      </w:r>
      <w:r>
        <w:rPr>
          <w:spacing w:val="5"/>
          <w:sz w:val="24"/>
          <w:szCs w:val="24"/>
        </w:rPr>
        <w:t>h</w:t>
      </w:r>
      <w:r>
        <w:rPr>
          <w:sz w:val="24"/>
          <w:szCs w:val="24"/>
        </w:rPr>
        <w:t>e</w:t>
      </w:r>
      <w:r>
        <w:rPr>
          <w:spacing w:val="-2"/>
          <w:sz w:val="24"/>
          <w:szCs w:val="24"/>
        </w:rPr>
        <w:t xml:space="preserve"> </w:t>
      </w:r>
      <w:r>
        <w:rPr>
          <w:sz w:val="24"/>
          <w:szCs w:val="24"/>
        </w:rPr>
        <w:t>f</w:t>
      </w:r>
      <w:r>
        <w:rPr>
          <w:spacing w:val="-1"/>
          <w:sz w:val="24"/>
          <w:szCs w:val="24"/>
        </w:rPr>
        <w:t>a</w:t>
      </w:r>
      <w:r>
        <w:rPr>
          <w:spacing w:val="3"/>
          <w:sz w:val="24"/>
          <w:szCs w:val="24"/>
        </w:rPr>
        <w:t>c</w:t>
      </w:r>
      <w:r>
        <w:rPr>
          <w:spacing w:val="-2"/>
          <w:sz w:val="24"/>
          <w:szCs w:val="24"/>
        </w:rPr>
        <w:t>t</w:t>
      </w:r>
      <w:r>
        <w:rPr>
          <w:sz w:val="24"/>
          <w:szCs w:val="24"/>
        </w:rPr>
        <w:t xml:space="preserve">or of </w:t>
      </w:r>
      <w:r>
        <w:rPr>
          <w:spacing w:val="2"/>
          <w:sz w:val="24"/>
          <w:szCs w:val="24"/>
        </w:rPr>
        <w:t>s</w:t>
      </w:r>
      <w:r>
        <w:rPr>
          <w:spacing w:val="-2"/>
          <w:sz w:val="24"/>
          <w:szCs w:val="24"/>
        </w:rPr>
        <w:t>a</w:t>
      </w:r>
      <w:r>
        <w:rPr>
          <w:sz w:val="24"/>
          <w:szCs w:val="24"/>
        </w:rPr>
        <w:t>f</w:t>
      </w:r>
      <w:r>
        <w:rPr>
          <w:spacing w:val="-1"/>
          <w:sz w:val="24"/>
          <w:szCs w:val="24"/>
        </w:rPr>
        <w:t>e</w:t>
      </w:r>
      <w:r>
        <w:rPr>
          <w:spacing w:val="-2"/>
          <w:sz w:val="24"/>
          <w:szCs w:val="24"/>
        </w:rPr>
        <w:t>t</w:t>
      </w:r>
      <w:r>
        <w:rPr>
          <w:sz w:val="24"/>
          <w:szCs w:val="24"/>
        </w:rPr>
        <w:t xml:space="preserve">y </w:t>
      </w:r>
      <w:r>
        <w:rPr>
          <w:spacing w:val="-2"/>
          <w:sz w:val="24"/>
          <w:szCs w:val="24"/>
        </w:rPr>
        <w:t>a</w:t>
      </w:r>
      <w:r>
        <w:rPr>
          <w:sz w:val="24"/>
          <w:szCs w:val="24"/>
        </w:rPr>
        <w:t>s</w:t>
      </w:r>
      <w:r>
        <w:rPr>
          <w:spacing w:val="1"/>
          <w:sz w:val="24"/>
          <w:szCs w:val="24"/>
        </w:rPr>
        <w:t xml:space="preserve"> </w:t>
      </w:r>
      <w:r>
        <w:rPr>
          <w:sz w:val="24"/>
          <w:szCs w:val="24"/>
        </w:rPr>
        <w:t xml:space="preserve">3. </w:t>
      </w:r>
      <w:r>
        <w:rPr>
          <w:spacing w:val="1"/>
          <w:sz w:val="24"/>
          <w:szCs w:val="24"/>
        </w:rPr>
        <w:t>F</w:t>
      </w:r>
      <w:r>
        <w:rPr>
          <w:sz w:val="24"/>
          <w:szCs w:val="24"/>
        </w:rPr>
        <w:t xml:space="preserve">or </w:t>
      </w:r>
      <w:r>
        <w:rPr>
          <w:spacing w:val="-2"/>
          <w:sz w:val="24"/>
          <w:szCs w:val="24"/>
        </w:rPr>
        <w:t>t</w:t>
      </w:r>
      <w:r>
        <w:rPr>
          <w:sz w:val="24"/>
          <w:szCs w:val="24"/>
        </w:rPr>
        <w:t>he</w:t>
      </w:r>
      <w:r>
        <w:rPr>
          <w:spacing w:val="-2"/>
          <w:sz w:val="24"/>
          <w:szCs w:val="24"/>
        </w:rPr>
        <w:t xml:space="preserve"> t</w:t>
      </w:r>
      <w:r>
        <w:rPr>
          <w:sz w:val="24"/>
          <w:szCs w:val="24"/>
        </w:rPr>
        <w:t>orque</w:t>
      </w:r>
      <w:r>
        <w:rPr>
          <w:spacing w:val="-1"/>
          <w:sz w:val="24"/>
          <w:szCs w:val="24"/>
        </w:rPr>
        <w:t xml:space="preserve"> </w:t>
      </w:r>
      <w:r>
        <w:rPr>
          <w:spacing w:val="1"/>
          <w:sz w:val="24"/>
          <w:szCs w:val="24"/>
        </w:rPr>
        <w:t>s</w:t>
      </w:r>
      <w:r>
        <w:rPr>
          <w:sz w:val="24"/>
          <w:szCs w:val="24"/>
        </w:rPr>
        <w:t>p</w:t>
      </w:r>
      <w:r>
        <w:rPr>
          <w:spacing w:val="-2"/>
          <w:sz w:val="24"/>
          <w:szCs w:val="24"/>
        </w:rPr>
        <w:t>e</w:t>
      </w:r>
      <w:r>
        <w:rPr>
          <w:spacing w:val="3"/>
          <w:sz w:val="24"/>
          <w:szCs w:val="24"/>
        </w:rPr>
        <w:t>c</w:t>
      </w:r>
      <w:r>
        <w:rPr>
          <w:spacing w:val="-2"/>
          <w:sz w:val="24"/>
          <w:szCs w:val="24"/>
        </w:rPr>
        <w:t>i</w:t>
      </w:r>
      <w:r>
        <w:rPr>
          <w:sz w:val="24"/>
          <w:szCs w:val="24"/>
        </w:rPr>
        <w:t>f</w:t>
      </w:r>
      <w:r>
        <w:rPr>
          <w:spacing w:val="-2"/>
          <w:sz w:val="24"/>
          <w:szCs w:val="24"/>
        </w:rPr>
        <w:t>i</w:t>
      </w:r>
      <w:r>
        <w:rPr>
          <w:spacing w:val="3"/>
          <w:sz w:val="24"/>
          <w:szCs w:val="24"/>
        </w:rPr>
        <w:t>c</w:t>
      </w:r>
      <w:r>
        <w:rPr>
          <w:spacing w:val="-2"/>
          <w:sz w:val="24"/>
          <w:szCs w:val="24"/>
        </w:rPr>
        <w:t>ati</w:t>
      </w:r>
      <w:r>
        <w:rPr>
          <w:sz w:val="24"/>
          <w:szCs w:val="24"/>
        </w:rPr>
        <w:t xml:space="preserve">on of 137.1 </w:t>
      </w:r>
      <w:r>
        <w:rPr>
          <w:spacing w:val="4"/>
          <w:sz w:val="24"/>
          <w:szCs w:val="24"/>
        </w:rPr>
        <w:t>N</w:t>
      </w:r>
      <w:r>
        <w:rPr>
          <w:sz w:val="24"/>
          <w:szCs w:val="24"/>
        </w:rPr>
        <w:t>-m</w:t>
      </w:r>
      <w:r>
        <w:rPr>
          <w:spacing w:val="-2"/>
          <w:sz w:val="24"/>
          <w:szCs w:val="24"/>
        </w:rPr>
        <w:t xml:space="preserve"> </w:t>
      </w:r>
      <w:r>
        <w:rPr>
          <w:sz w:val="24"/>
          <w:szCs w:val="24"/>
        </w:rPr>
        <w:t>@4300 r</w:t>
      </w:r>
      <w:r>
        <w:rPr>
          <w:spacing w:val="5"/>
          <w:sz w:val="24"/>
          <w:szCs w:val="24"/>
        </w:rPr>
        <w:t>p</w:t>
      </w:r>
      <w:r>
        <w:rPr>
          <w:sz w:val="24"/>
          <w:szCs w:val="24"/>
        </w:rPr>
        <w:t>m</w:t>
      </w:r>
      <w:r>
        <w:rPr>
          <w:spacing w:val="-2"/>
          <w:sz w:val="24"/>
          <w:szCs w:val="24"/>
        </w:rPr>
        <w:t xml:space="preserve"> t</w:t>
      </w:r>
      <w:r>
        <w:rPr>
          <w:sz w:val="24"/>
          <w:szCs w:val="24"/>
        </w:rPr>
        <w:t>he</w:t>
      </w:r>
      <w:r>
        <w:rPr>
          <w:spacing w:val="-2"/>
          <w:sz w:val="24"/>
          <w:szCs w:val="24"/>
        </w:rPr>
        <w:t xml:space="preserve"> </w:t>
      </w:r>
      <w:r>
        <w:rPr>
          <w:sz w:val="24"/>
          <w:szCs w:val="24"/>
        </w:rPr>
        <w:t>root</w:t>
      </w:r>
      <w:r>
        <w:rPr>
          <w:spacing w:val="-2"/>
          <w:sz w:val="24"/>
          <w:szCs w:val="24"/>
        </w:rPr>
        <w:t xml:space="preserve"> </w:t>
      </w:r>
      <w:r>
        <w:rPr>
          <w:spacing w:val="5"/>
          <w:sz w:val="24"/>
          <w:szCs w:val="24"/>
        </w:rPr>
        <w:t>b</w:t>
      </w:r>
      <w:r>
        <w:rPr>
          <w:spacing w:val="-2"/>
          <w:sz w:val="24"/>
          <w:szCs w:val="24"/>
        </w:rPr>
        <w:t>e</w:t>
      </w:r>
      <w:r>
        <w:rPr>
          <w:sz w:val="24"/>
          <w:szCs w:val="24"/>
        </w:rPr>
        <w:t>nd</w:t>
      </w:r>
      <w:r>
        <w:rPr>
          <w:spacing w:val="-2"/>
          <w:sz w:val="24"/>
          <w:szCs w:val="24"/>
        </w:rPr>
        <w:t>i</w:t>
      </w:r>
      <w:r>
        <w:rPr>
          <w:sz w:val="24"/>
          <w:szCs w:val="24"/>
        </w:rPr>
        <w:t xml:space="preserve">ng </w:t>
      </w:r>
      <w:r>
        <w:rPr>
          <w:spacing w:val="1"/>
          <w:sz w:val="24"/>
          <w:szCs w:val="24"/>
        </w:rPr>
        <w:t>s</w:t>
      </w:r>
      <w:r>
        <w:rPr>
          <w:spacing w:val="-2"/>
          <w:sz w:val="24"/>
          <w:szCs w:val="24"/>
        </w:rPr>
        <w:t>t</w:t>
      </w:r>
      <w:r>
        <w:rPr>
          <w:sz w:val="24"/>
          <w:szCs w:val="24"/>
        </w:rPr>
        <w:t>r</w:t>
      </w:r>
      <w:r>
        <w:rPr>
          <w:spacing w:val="-1"/>
          <w:sz w:val="24"/>
          <w:szCs w:val="24"/>
        </w:rPr>
        <w:t>e</w:t>
      </w:r>
      <w:r>
        <w:rPr>
          <w:spacing w:val="1"/>
          <w:sz w:val="24"/>
          <w:szCs w:val="24"/>
        </w:rPr>
        <w:t>s</w:t>
      </w:r>
      <w:r>
        <w:rPr>
          <w:sz w:val="24"/>
          <w:szCs w:val="24"/>
        </w:rPr>
        <w:t>s</w:t>
      </w:r>
      <w:r>
        <w:rPr>
          <w:spacing w:val="1"/>
          <w:sz w:val="24"/>
          <w:szCs w:val="24"/>
        </w:rPr>
        <w:t xml:space="preserve"> </w:t>
      </w:r>
      <w:r>
        <w:rPr>
          <w:sz w:val="24"/>
          <w:szCs w:val="24"/>
        </w:rPr>
        <w:t>(</w:t>
      </w:r>
      <w:r>
        <w:rPr>
          <w:spacing w:val="-33"/>
          <w:sz w:val="24"/>
          <w:szCs w:val="24"/>
        </w:rPr>
        <w:t>V</w:t>
      </w:r>
      <w:r>
        <w:rPr>
          <w:sz w:val="24"/>
          <w:szCs w:val="24"/>
        </w:rPr>
        <w:t xml:space="preserve">on </w:t>
      </w:r>
      <w:r>
        <w:rPr>
          <w:spacing w:val="1"/>
          <w:sz w:val="24"/>
          <w:szCs w:val="24"/>
        </w:rPr>
        <w:t>M</w:t>
      </w:r>
      <w:r>
        <w:rPr>
          <w:spacing w:val="-2"/>
          <w:sz w:val="24"/>
          <w:szCs w:val="24"/>
        </w:rPr>
        <w:t>i</w:t>
      </w:r>
      <w:r>
        <w:rPr>
          <w:spacing w:val="1"/>
          <w:sz w:val="24"/>
          <w:szCs w:val="24"/>
        </w:rPr>
        <w:t>s</w:t>
      </w:r>
      <w:r>
        <w:rPr>
          <w:spacing w:val="-2"/>
          <w:sz w:val="24"/>
          <w:szCs w:val="24"/>
        </w:rPr>
        <w:t>e</w:t>
      </w:r>
      <w:r>
        <w:rPr>
          <w:sz w:val="24"/>
          <w:szCs w:val="24"/>
        </w:rPr>
        <w:t>s</w:t>
      </w:r>
      <w:r>
        <w:rPr>
          <w:spacing w:val="1"/>
          <w:sz w:val="24"/>
          <w:szCs w:val="24"/>
        </w:rPr>
        <w:t xml:space="preserve"> s</w:t>
      </w:r>
      <w:r>
        <w:rPr>
          <w:spacing w:val="-2"/>
          <w:sz w:val="24"/>
          <w:szCs w:val="24"/>
        </w:rPr>
        <w:t>t</w:t>
      </w:r>
      <w:r>
        <w:rPr>
          <w:sz w:val="24"/>
          <w:szCs w:val="24"/>
        </w:rPr>
        <w:t>r</w:t>
      </w:r>
      <w:r>
        <w:rPr>
          <w:spacing w:val="-1"/>
          <w:sz w:val="24"/>
          <w:szCs w:val="24"/>
        </w:rPr>
        <w:t>e</w:t>
      </w:r>
      <w:r>
        <w:rPr>
          <w:spacing w:val="1"/>
          <w:sz w:val="24"/>
          <w:szCs w:val="24"/>
        </w:rPr>
        <w:t>ss</w:t>
      </w:r>
      <w:r>
        <w:rPr>
          <w:sz w:val="24"/>
          <w:szCs w:val="24"/>
        </w:rPr>
        <w:t xml:space="preserve">) </w:t>
      </w:r>
      <w:r>
        <w:rPr>
          <w:spacing w:val="-2"/>
          <w:sz w:val="24"/>
          <w:szCs w:val="24"/>
        </w:rPr>
        <w:t>i</w:t>
      </w:r>
      <w:r>
        <w:rPr>
          <w:sz w:val="24"/>
          <w:szCs w:val="24"/>
        </w:rPr>
        <w:t>s</w:t>
      </w:r>
      <w:r>
        <w:rPr>
          <w:spacing w:val="1"/>
          <w:sz w:val="24"/>
          <w:szCs w:val="24"/>
        </w:rPr>
        <w:t xml:space="preserve"> </w:t>
      </w:r>
      <w:r>
        <w:rPr>
          <w:sz w:val="24"/>
          <w:szCs w:val="24"/>
        </w:rPr>
        <w:t xml:space="preserve">found </w:t>
      </w:r>
      <w:r>
        <w:rPr>
          <w:spacing w:val="-2"/>
          <w:sz w:val="24"/>
          <w:szCs w:val="24"/>
        </w:rPr>
        <w:t>t</w:t>
      </w:r>
      <w:r>
        <w:rPr>
          <w:sz w:val="24"/>
          <w:szCs w:val="24"/>
        </w:rPr>
        <w:t>o be</w:t>
      </w:r>
      <w:r>
        <w:rPr>
          <w:spacing w:val="-1"/>
          <w:sz w:val="24"/>
          <w:szCs w:val="24"/>
        </w:rPr>
        <w:t xml:space="preserve"> </w:t>
      </w:r>
      <w:r>
        <w:rPr>
          <w:sz w:val="24"/>
          <w:szCs w:val="24"/>
        </w:rPr>
        <w:t>9.159</w:t>
      </w:r>
      <w:r>
        <w:rPr>
          <w:spacing w:val="1"/>
          <w:sz w:val="24"/>
          <w:szCs w:val="24"/>
        </w:rPr>
        <w:t xml:space="preserve"> MP</w:t>
      </w:r>
      <w:r>
        <w:rPr>
          <w:spacing w:val="-2"/>
          <w:sz w:val="24"/>
          <w:szCs w:val="24"/>
        </w:rPr>
        <w:t>a</w:t>
      </w:r>
      <w:r>
        <w:rPr>
          <w:sz w:val="24"/>
          <w:szCs w:val="24"/>
        </w:rPr>
        <w:t xml:space="preserve">. </w:t>
      </w:r>
      <w:r>
        <w:rPr>
          <w:spacing w:val="2"/>
          <w:sz w:val="24"/>
          <w:szCs w:val="24"/>
        </w:rPr>
        <w:t>F</w:t>
      </w:r>
      <w:r>
        <w:rPr>
          <w:sz w:val="24"/>
          <w:szCs w:val="24"/>
        </w:rPr>
        <w:t>u</w:t>
      </w:r>
      <w:r>
        <w:rPr>
          <w:spacing w:val="-2"/>
          <w:sz w:val="24"/>
          <w:szCs w:val="24"/>
        </w:rPr>
        <w:t>t</w:t>
      </w:r>
      <w:r>
        <w:rPr>
          <w:sz w:val="24"/>
          <w:szCs w:val="24"/>
        </w:rPr>
        <w:t>ure</w:t>
      </w:r>
      <w:r>
        <w:rPr>
          <w:spacing w:val="-1"/>
          <w:sz w:val="24"/>
          <w:szCs w:val="24"/>
        </w:rPr>
        <w:t xml:space="preserve"> </w:t>
      </w:r>
      <w:r>
        <w:rPr>
          <w:spacing w:val="1"/>
          <w:sz w:val="24"/>
          <w:szCs w:val="24"/>
        </w:rPr>
        <w:t>s</w:t>
      </w:r>
      <w:r>
        <w:rPr>
          <w:spacing w:val="-2"/>
          <w:sz w:val="24"/>
          <w:szCs w:val="24"/>
        </w:rPr>
        <w:t>c</w:t>
      </w:r>
      <w:r>
        <w:rPr>
          <w:sz w:val="24"/>
          <w:szCs w:val="24"/>
        </w:rPr>
        <w:t>ope</w:t>
      </w:r>
      <w:r>
        <w:rPr>
          <w:spacing w:val="-2"/>
          <w:sz w:val="24"/>
          <w:szCs w:val="24"/>
        </w:rPr>
        <w:t xml:space="preserve"> </w:t>
      </w:r>
      <w:r>
        <w:rPr>
          <w:sz w:val="24"/>
          <w:szCs w:val="24"/>
        </w:rPr>
        <w:t xml:space="preserve">of </w:t>
      </w:r>
      <w:r>
        <w:rPr>
          <w:spacing w:val="-2"/>
          <w:sz w:val="24"/>
          <w:szCs w:val="24"/>
        </w:rPr>
        <w:t>t</w:t>
      </w:r>
      <w:r>
        <w:rPr>
          <w:spacing w:val="5"/>
          <w:sz w:val="24"/>
          <w:szCs w:val="24"/>
        </w:rPr>
        <w:t>h</w:t>
      </w:r>
      <w:r>
        <w:rPr>
          <w:spacing w:val="-2"/>
          <w:sz w:val="24"/>
          <w:szCs w:val="24"/>
        </w:rPr>
        <w:t>i</w:t>
      </w:r>
      <w:r>
        <w:rPr>
          <w:sz w:val="24"/>
          <w:szCs w:val="24"/>
        </w:rPr>
        <w:t>s</w:t>
      </w:r>
      <w:r>
        <w:rPr>
          <w:spacing w:val="1"/>
          <w:sz w:val="24"/>
          <w:szCs w:val="24"/>
        </w:rPr>
        <w:t xml:space="preserve"> w</w:t>
      </w:r>
      <w:r>
        <w:rPr>
          <w:sz w:val="24"/>
          <w:szCs w:val="24"/>
        </w:rPr>
        <w:t xml:space="preserve">ork </w:t>
      </w:r>
      <w:r>
        <w:rPr>
          <w:spacing w:val="-2"/>
          <w:sz w:val="24"/>
          <w:szCs w:val="24"/>
        </w:rPr>
        <w:t>i</w:t>
      </w:r>
      <w:r>
        <w:rPr>
          <w:sz w:val="24"/>
          <w:szCs w:val="24"/>
        </w:rPr>
        <w:t>nvo</w:t>
      </w:r>
      <w:r>
        <w:rPr>
          <w:spacing w:val="-2"/>
          <w:sz w:val="24"/>
          <w:szCs w:val="24"/>
        </w:rPr>
        <w:t>l</w:t>
      </w:r>
      <w:r>
        <w:rPr>
          <w:sz w:val="24"/>
          <w:szCs w:val="24"/>
        </w:rPr>
        <w:t>v</w:t>
      </w:r>
      <w:r>
        <w:rPr>
          <w:spacing w:val="-2"/>
          <w:sz w:val="24"/>
          <w:szCs w:val="24"/>
        </w:rPr>
        <w:t>e</w:t>
      </w:r>
      <w:r>
        <w:rPr>
          <w:sz w:val="24"/>
          <w:szCs w:val="24"/>
        </w:rPr>
        <w:t>s</w:t>
      </w:r>
      <w:r>
        <w:rPr>
          <w:spacing w:val="1"/>
          <w:sz w:val="24"/>
          <w:szCs w:val="24"/>
        </w:rPr>
        <w:t xml:space="preserve"> </w:t>
      </w:r>
      <w:r>
        <w:rPr>
          <w:spacing w:val="-2"/>
          <w:sz w:val="24"/>
          <w:szCs w:val="24"/>
        </w:rPr>
        <w:t>t</w:t>
      </w:r>
      <w:r>
        <w:rPr>
          <w:sz w:val="24"/>
          <w:szCs w:val="24"/>
        </w:rPr>
        <w:t>he</w:t>
      </w:r>
      <w:r>
        <w:rPr>
          <w:spacing w:val="-2"/>
          <w:sz w:val="24"/>
          <w:szCs w:val="24"/>
        </w:rPr>
        <w:t xml:space="preserve"> </w:t>
      </w:r>
      <w:r>
        <w:rPr>
          <w:spacing w:val="5"/>
          <w:sz w:val="24"/>
          <w:szCs w:val="24"/>
        </w:rPr>
        <w:t>v</w:t>
      </w:r>
      <w:r>
        <w:rPr>
          <w:spacing w:val="-2"/>
          <w:sz w:val="24"/>
          <w:szCs w:val="24"/>
        </w:rPr>
        <w:t>ali</w:t>
      </w:r>
      <w:r>
        <w:rPr>
          <w:spacing w:val="5"/>
          <w:sz w:val="24"/>
          <w:szCs w:val="24"/>
        </w:rPr>
        <w:t>d</w:t>
      </w:r>
      <w:r>
        <w:rPr>
          <w:spacing w:val="-2"/>
          <w:sz w:val="24"/>
          <w:szCs w:val="24"/>
        </w:rPr>
        <w:t>ati</w:t>
      </w:r>
      <w:r>
        <w:rPr>
          <w:sz w:val="24"/>
          <w:szCs w:val="24"/>
        </w:rPr>
        <w:t xml:space="preserve">on of </w:t>
      </w:r>
      <w:r>
        <w:rPr>
          <w:spacing w:val="5"/>
          <w:sz w:val="24"/>
          <w:szCs w:val="24"/>
        </w:rPr>
        <w:t>r</w:t>
      </w:r>
      <w:r>
        <w:rPr>
          <w:spacing w:val="-2"/>
          <w:sz w:val="24"/>
          <w:szCs w:val="24"/>
        </w:rPr>
        <w:t>e</w:t>
      </w:r>
      <w:r>
        <w:rPr>
          <w:spacing w:val="1"/>
          <w:sz w:val="24"/>
          <w:szCs w:val="24"/>
        </w:rPr>
        <w:t>s</w:t>
      </w:r>
      <w:r>
        <w:rPr>
          <w:sz w:val="24"/>
          <w:szCs w:val="24"/>
        </w:rPr>
        <w:t>u</w:t>
      </w:r>
      <w:r>
        <w:rPr>
          <w:spacing w:val="-2"/>
          <w:sz w:val="24"/>
          <w:szCs w:val="24"/>
        </w:rPr>
        <w:t>lt</w:t>
      </w:r>
      <w:r>
        <w:rPr>
          <w:sz w:val="24"/>
          <w:szCs w:val="24"/>
        </w:rPr>
        <w:t>s</w:t>
      </w:r>
      <w:r>
        <w:rPr>
          <w:spacing w:val="1"/>
          <w:sz w:val="24"/>
          <w:szCs w:val="24"/>
        </w:rPr>
        <w:t xml:space="preserve"> </w:t>
      </w:r>
      <w:r>
        <w:rPr>
          <w:sz w:val="24"/>
          <w:szCs w:val="24"/>
        </w:rPr>
        <w:t>u</w:t>
      </w:r>
      <w:r>
        <w:rPr>
          <w:spacing w:val="1"/>
          <w:sz w:val="24"/>
          <w:szCs w:val="24"/>
        </w:rPr>
        <w:t>s</w:t>
      </w:r>
      <w:r>
        <w:rPr>
          <w:spacing w:val="-2"/>
          <w:sz w:val="24"/>
          <w:szCs w:val="24"/>
        </w:rPr>
        <w:t>i</w:t>
      </w:r>
      <w:r>
        <w:rPr>
          <w:sz w:val="24"/>
          <w:szCs w:val="24"/>
        </w:rPr>
        <w:t xml:space="preserve">ng </w:t>
      </w:r>
      <w:r>
        <w:rPr>
          <w:spacing w:val="-2"/>
          <w:sz w:val="24"/>
          <w:szCs w:val="24"/>
        </w:rPr>
        <w:t>e</w:t>
      </w:r>
      <w:r>
        <w:rPr>
          <w:sz w:val="24"/>
          <w:szCs w:val="24"/>
        </w:rPr>
        <w:t>xp</w:t>
      </w:r>
      <w:r>
        <w:rPr>
          <w:spacing w:val="-2"/>
          <w:sz w:val="24"/>
          <w:szCs w:val="24"/>
        </w:rPr>
        <w:t>e</w:t>
      </w:r>
      <w:r>
        <w:rPr>
          <w:sz w:val="24"/>
          <w:szCs w:val="24"/>
        </w:rPr>
        <w:t>r</w:t>
      </w:r>
      <w:r>
        <w:rPr>
          <w:spacing w:val="-2"/>
          <w:sz w:val="24"/>
          <w:szCs w:val="24"/>
        </w:rPr>
        <w:t>i</w:t>
      </w:r>
      <w:r>
        <w:rPr>
          <w:spacing w:val="3"/>
          <w:sz w:val="24"/>
          <w:szCs w:val="24"/>
        </w:rPr>
        <w:t>m</w:t>
      </w:r>
      <w:r>
        <w:rPr>
          <w:spacing w:val="-2"/>
          <w:sz w:val="24"/>
          <w:szCs w:val="24"/>
        </w:rPr>
        <w:t>e</w:t>
      </w:r>
      <w:r>
        <w:rPr>
          <w:sz w:val="24"/>
          <w:szCs w:val="24"/>
        </w:rPr>
        <w:t>n</w:t>
      </w:r>
      <w:r>
        <w:rPr>
          <w:spacing w:val="-2"/>
          <w:sz w:val="24"/>
          <w:szCs w:val="24"/>
        </w:rPr>
        <w:t>t</w:t>
      </w:r>
      <w:r>
        <w:rPr>
          <w:spacing w:val="3"/>
          <w:sz w:val="24"/>
          <w:szCs w:val="24"/>
        </w:rPr>
        <w:t>a</w:t>
      </w:r>
      <w:r>
        <w:rPr>
          <w:sz w:val="24"/>
          <w:szCs w:val="24"/>
        </w:rPr>
        <w:t>l</w:t>
      </w:r>
      <w:r>
        <w:rPr>
          <w:spacing w:val="-2"/>
          <w:sz w:val="24"/>
          <w:szCs w:val="24"/>
        </w:rPr>
        <w:t xml:space="preserve"> m</w:t>
      </w:r>
      <w:r>
        <w:rPr>
          <w:spacing w:val="3"/>
          <w:sz w:val="24"/>
          <w:szCs w:val="24"/>
        </w:rPr>
        <w:t>e</w:t>
      </w:r>
      <w:r>
        <w:rPr>
          <w:spacing w:val="-2"/>
          <w:sz w:val="24"/>
          <w:szCs w:val="24"/>
        </w:rPr>
        <w:t>t</w:t>
      </w:r>
      <w:r>
        <w:rPr>
          <w:sz w:val="24"/>
          <w:szCs w:val="24"/>
        </w:rPr>
        <w:t>hod</w:t>
      </w:r>
      <w:r>
        <w:rPr>
          <w:spacing w:val="1"/>
          <w:sz w:val="24"/>
          <w:szCs w:val="24"/>
        </w:rPr>
        <w:t>s</w:t>
      </w:r>
      <w:r>
        <w:rPr>
          <w:sz w:val="24"/>
          <w:szCs w:val="24"/>
        </w:rPr>
        <w:t xml:space="preserve">. </w:t>
      </w:r>
      <w:r>
        <w:rPr>
          <w:spacing w:val="1"/>
          <w:sz w:val="24"/>
          <w:szCs w:val="24"/>
        </w:rPr>
        <w:t>D</w:t>
      </w:r>
      <w:r>
        <w:rPr>
          <w:spacing w:val="-2"/>
          <w:sz w:val="24"/>
          <w:szCs w:val="24"/>
        </w:rPr>
        <w:t>i</w:t>
      </w:r>
      <w:r>
        <w:rPr>
          <w:spacing w:val="-5"/>
          <w:sz w:val="24"/>
          <w:szCs w:val="24"/>
        </w:rPr>
        <w:t>f</w:t>
      </w:r>
      <w:r>
        <w:rPr>
          <w:sz w:val="24"/>
          <w:szCs w:val="24"/>
        </w:rPr>
        <w:t>f</w:t>
      </w:r>
      <w:r>
        <w:rPr>
          <w:spacing w:val="-1"/>
          <w:sz w:val="24"/>
          <w:szCs w:val="24"/>
        </w:rPr>
        <w:t>e</w:t>
      </w:r>
      <w:r>
        <w:rPr>
          <w:sz w:val="24"/>
          <w:szCs w:val="24"/>
        </w:rPr>
        <w:t>r</w:t>
      </w:r>
      <w:r>
        <w:rPr>
          <w:spacing w:val="-1"/>
          <w:sz w:val="24"/>
          <w:szCs w:val="24"/>
        </w:rPr>
        <w:t>e</w:t>
      </w:r>
      <w:r>
        <w:rPr>
          <w:sz w:val="24"/>
          <w:szCs w:val="24"/>
        </w:rPr>
        <w:t>nt</w:t>
      </w:r>
      <w:r>
        <w:rPr>
          <w:spacing w:val="-12"/>
          <w:sz w:val="24"/>
          <w:szCs w:val="24"/>
        </w:rPr>
        <w:t xml:space="preserve"> </w:t>
      </w:r>
      <w:r>
        <w:rPr>
          <w:spacing w:val="1"/>
          <w:sz w:val="24"/>
          <w:szCs w:val="24"/>
        </w:rPr>
        <w:t>A</w:t>
      </w:r>
      <w:r>
        <w:rPr>
          <w:sz w:val="24"/>
          <w:szCs w:val="24"/>
        </w:rPr>
        <w:t>M</w:t>
      </w:r>
      <w:r>
        <w:rPr>
          <w:spacing w:val="1"/>
          <w:sz w:val="24"/>
          <w:szCs w:val="24"/>
        </w:rPr>
        <w:t xml:space="preserve"> </w:t>
      </w:r>
      <w:r>
        <w:rPr>
          <w:spacing w:val="-2"/>
          <w:sz w:val="24"/>
          <w:szCs w:val="24"/>
        </w:rPr>
        <w:t>tec</w:t>
      </w:r>
      <w:r>
        <w:rPr>
          <w:sz w:val="24"/>
          <w:szCs w:val="24"/>
        </w:rPr>
        <w:t>hn</w:t>
      </w:r>
      <w:r>
        <w:rPr>
          <w:spacing w:val="-2"/>
          <w:sz w:val="24"/>
          <w:szCs w:val="24"/>
        </w:rPr>
        <w:t>i</w:t>
      </w:r>
      <w:r>
        <w:rPr>
          <w:sz w:val="24"/>
          <w:szCs w:val="24"/>
        </w:rPr>
        <w:t>q</w:t>
      </w:r>
      <w:r>
        <w:rPr>
          <w:spacing w:val="5"/>
          <w:sz w:val="24"/>
          <w:szCs w:val="24"/>
        </w:rPr>
        <w:t>u</w:t>
      </w:r>
      <w:r>
        <w:rPr>
          <w:spacing w:val="-2"/>
          <w:sz w:val="24"/>
          <w:szCs w:val="24"/>
        </w:rPr>
        <w:t>e</w:t>
      </w:r>
      <w:r>
        <w:rPr>
          <w:sz w:val="24"/>
          <w:szCs w:val="24"/>
        </w:rPr>
        <w:t>s</w:t>
      </w:r>
      <w:r>
        <w:rPr>
          <w:spacing w:val="1"/>
          <w:sz w:val="24"/>
          <w:szCs w:val="24"/>
        </w:rPr>
        <w:t xml:space="preserve"> </w:t>
      </w:r>
      <w:r>
        <w:rPr>
          <w:spacing w:val="-2"/>
          <w:sz w:val="24"/>
          <w:szCs w:val="24"/>
        </w:rPr>
        <w:t>ca</w:t>
      </w:r>
      <w:r>
        <w:rPr>
          <w:sz w:val="24"/>
          <w:szCs w:val="24"/>
        </w:rPr>
        <w:t>n</w:t>
      </w:r>
      <w:r>
        <w:rPr>
          <w:spacing w:val="5"/>
          <w:sz w:val="24"/>
          <w:szCs w:val="24"/>
        </w:rPr>
        <w:t xml:space="preserve"> </w:t>
      </w:r>
      <w:r>
        <w:rPr>
          <w:spacing w:val="-2"/>
          <w:sz w:val="24"/>
          <w:szCs w:val="24"/>
        </w:rPr>
        <w:t>al</w:t>
      </w:r>
      <w:r>
        <w:rPr>
          <w:spacing w:val="1"/>
          <w:sz w:val="24"/>
          <w:szCs w:val="24"/>
        </w:rPr>
        <w:t>s</w:t>
      </w:r>
      <w:r>
        <w:rPr>
          <w:sz w:val="24"/>
          <w:szCs w:val="24"/>
        </w:rPr>
        <w:t>o be</w:t>
      </w:r>
      <w:r>
        <w:rPr>
          <w:spacing w:val="-2"/>
          <w:sz w:val="24"/>
          <w:szCs w:val="24"/>
        </w:rPr>
        <w:t xml:space="preserve"> </w:t>
      </w:r>
      <w:r>
        <w:rPr>
          <w:sz w:val="24"/>
          <w:szCs w:val="24"/>
        </w:rPr>
        <w:t>u</w:t>
      </w:r>
      <w:r>
        <w:rPr>
          <w:spacing w:val="1"/>
          <w:sz w:val="24"/>
          <w:szCs w:val="24"/>
        </w:rPr>
        <w:t>s</w:t>
      </w:r>
      <w:r>
        <w:rPr>
          <w:spacing w:val="-2"/>
          <w:sz w:val="24"/>
          <w:szCs w:val="24"/>
        </w:rPr>
        <w:t>e</w:t>
      </w:r>
      <w:r>
        <w:rPr>
          <w:sz w:val="24"/>
          <w:szCs w:val="24"/>
        </w:rPr>
        <w:t xml:space="preserve">d for </w:t>
      </w:r>
      <w:r>
        <w:rPr>
          <w:spacing w:val="-1"/>
          <w:sz w:val="24"/>
          <w:szCs w:val="24"/>
        </w:rPr>
        <w:t>m</w:t>
      </w:r>
      <w:r>
        <w:rPr>
          <w:spacing w:val="-2"/>
          <w:sz w:val="24"/>
          <w:szCs w:val="24"/>
        </w:rPr>
        <w:t>a</w:t>
      </w:r>
      <w:r>
        <w:rPr>
          <w:sz w:val="24"/>
          <w:szCs w:val="24"/>
        </w:rPr>
        <w:t>nu</w:t>
      </w:r>
      <w:r>
        <w:rPr>
          <w:spacing w:val="5"/>
          <w:sz w:val="24"/>
          <w:szCs w:val="24"/>
        </w:rPr>
        <w:t>f</w:t>
      </w:r>
      <w:r>
        <w:rPr>
          <w:spacing w:val="-2"/>
          <w:sz w:val="24"/>
          <w:szCs w:val="24"/>
        </w:rPr>
        <w:t>act</w:t>
      </w:r>
      <w:r>
        <w:rPr>
          <w:sz w:val="24"/>
          <w:szCs w:val="24"/>
        </w:rPr>
        <w:t>ur</w:t>
      </w:r>
      <w:r>
        <w:rPr>
          <w:spacing w:val="-2"/>
          <w:sz w:val="24"/>
          <w:szCs w:val="24"/>
        </w:rPr>
        <w:t>i</w:t>
      </w:r>
      <w:r>
        <w:rPr>
          <w:sz w:val="24"/>
          <w:szCs w:val="24"/>
        </w:rPr>
        <w:t xml:space="preserve">ng of </w:t>
      </w:r>
      <w:r>
        <w:rPr>
          <w:spacing w:val="5"/>
          <w:sz w:val="24"/>
          <w:szCs w:val="24"/>
        </w:rPr>
        <w:t>d</w:t>
      </w:r>
      <w:r>
        <w:rPr>
          <w:spacing w:val="-2"/>
          <w:sz w:val="24"/>
          <w:szCs w:val="24"/>
        </w:rPr>
        <w:t>i</w:t>
      </w:r>
      <w:r>
        <w:rPr>
          <w:spacing w:val="-5"/>
          <w:sz w:val="24"/>
          <w:szCs w:val="24"/>
        </w:rPr>
        <w:t>f</w:t>
      </w:r>
      <w:r>
        <w:rPr>
          <w:sz w:val="24"/>
          <w:szCs w:val="24"/>
        </w:rPr>
        <w:t>f</w:t>
      </w:r>
      <w:r>
        <w:rPr>
          <w:spacing w:val="-1"/>
          <w:sz w:val="24"/>
          <w:szCs w:val="24"/>
        </w:rPr>
        <w:t>e</w:t>
      </w:r>
      <w:r>
        <w:rPr>
          <w:sz w:val="24"/>
          <w:szCs w:val="24"/>
        </w:rPr>
        <w:t>r</w:t>
      </w:r>
      <w:r>
        <w:rPr>
          <w:spacing w:val="-1"/>
          <w:sz w:val="24"/>
          <w:szCs w:val="24"/>
        </w:rPr>
        <w:t>e</w:t>
      </w:r>
      <w:r>
        <w:rPr>
          <w:spacing w:val="5"/>
          <w:sz w:val="24"/>
          <w:szCs w:val="24"/>
        </w:rPr>
        <w:t>n</w:t>
      </w:r>
      <w:r>
        <w:rPr>
          <w:sz w:val="24"/>
          <w:szCs w:val="24"/>
        </w:rPr>
        <w:t>t g</w:t>
      </w:r>
      <w:r>
        <w:rPr>
          <w:spacing w:val="-2"/>
          <w:sz w:val="24"/>
          <w:szCs w:val="24"/>
        </w:rPr>
        <w:t>ea</w:t>
      </w:r>
      <w:r>
        <w:rPr>
          <w:sz w:val="24"/>
          <w:szCs w:val="24"/>
        </w:rPr>
        <w:t>rs</w:t>
      </w:r>
      <w:r>
        <w:rPr>
          <w:spacing w:val="1"/>
          <w:sz w:val="24"/>
          <w:szCs w:val="24"/>
        </w:rPr>
        <w:t xml:space="preserve"> </w:t>
      </w:r>
      <w:r>
        <w:rPr>
          <w:spacing w:val="-2"/>
          <w:sz w:val="24"/>
          <w:szCs w:val="24"/>
        </w:rPr>
        <w:t>a</w:t>
      </w:r>
      <w:r>
        <w:rPr>
          <w:sz w:val="24"/>
          <w:szCs w:val="24"/>
        </w:rPr>
        <w:t xml:space="preserve">nd </w:t>
      </w:r>
      <w:r>
        <w:rPr>
          <w:spacing w:val="-2"/>
          <w:sz w:val="24"/>
          <w:szCs w:val="24"/>
        </w:rPr>
        <w:t>c</w:t>
      </w:r>
      <w:r>
        <w:rPr>
          <w:sz w:val="24"/>
          <w:szCs w:val="24"/>
        </w:rPr>
        <w:t>o</w:t>
      </w:r>
      <w:r>
        <w:rPr>
          <w:spacing w:val="-2"/>
          <w:sz w:val="24"/>
          <w:szCs w:val="24"/>
        </w:rPr>
        <w:t>m</w:t>
      </w:r>
      <w:r>
        <w:rPr>
          <w:spacing w:val="5"/>
          <w:sz w:val="24"/>
          <w:szCs w:val="24"/>
        </w:rPr>
        <w:t>p</w:t>
      </w:r>
      <w:r>
        <w:rPr>
          <w:spacing w:val="-2"/>
          <w:sz w:val="24"/>
          <w:szCs w:val="24"/>
        </w:rPr>
        <w:t>a</w:t>
      </w:r>
      <w:r>
        <w:rPr>
          <w:sz w:val="24"/>
          <w:szCs w:val="24"/>
        </w:rPr>
        <w:t>r</w:t>
      </w:r>
      <w:r>
        <w:rPr>
          <w:spacing w:val="-2"/>
          <w:sz w:val="24"/>
          <w:szCs w:val="24"/>
        </w:rPr>
        <w:t>i</w:t>
      </w:r>
      <w:r>
        <w:rPr>
          <w:sz w:val="24"/>
          <w:szCs w:val="24"/>
        </w:rPr>
        <w:t xml:space="preserve">ng </w:t>
      </w:r>
      <w:r>
        <w:rPr>
          <w:spacing w:val="-2"/>
          <w:sz w:val="24"/>
          <w:szCs w:val="24"/>
        </w:rPr>
        <w:t>t</w:t>
      </w:r>
      <w:r>
        <w:rPr>
          <w:spacing w:val="2"/>
          <w:sz w:val="24"/>
          <w:szCs w:val="24"/>
        </w:rPr>
        <w:t>h</w:t>
      </w:r>
      <w:r>
        <w:rPr>
          <w:sz w:val="24"/>
          <w:szCs w:val="24"/>
        </w:rPr>
        <w:t>e</w:t>
      </w:r>
      <w:r>
        <w:rPr>
          <w:spacing w:val="-2"/>
          <w:sz w:val="24"/>
          <w:szCs w:val="24"/>
        </w:rPr>
        <w:t xml:space="preserve"> </w:t>
      </w:r>
      <w:r>
        <w:rPr>
          <w:spacing w:val="5"/>
          <w:sz w:val="24"/>
          <w:szCs w:val="24"/>
        </w:rPr>
        <w:t>r</w:t>
      </w:r>
      <w:r>
        <w:rPr>
          <w:spacing w:val="-2"/>
          <w:sz w:val="24"/>
          <w:szCs w:val="24"/>
        </w:rPr>
        <w:t>e</w:t>
      </w:r>
      <w:r>
        <w:rPr>
          <w:spacing w:val="1"/>
          <w:sz w:val="24"/>
          <w:szCs w:val="24"/>
        </w:rPr>
        <w:t>s</w:t>
      </w:r>
      <w:r>
        <w:rPr>
          <w:sz w:val="24"/>
          <w:szCs w:val="24"/>
        </w:rPr>
        <w:t>u</w:t>
      </w:r>
      <w:r>
        <w:rPr>
          <w:spacing w:val="-2"/>
          <w:sz w:val="24"/>
          <w:szCs w:val="24"/>
        </w:rPr>
        <w:t>lt</w:t>
      </w:r>
      <w:r>
        <w:rPr>
          <w:sz w:val="24"/>
          <w:szCs w:val="24"/>
        </w:rPr>
        <w:t>s</w:t>
      </w:r>
      <w:r>
        <w:rPr>
          <w:spacing w:val="1"/>
          <w:sz w:val="24"/>
          <w:szCs w:val="24"/>
        </w:rPr>
        <w:t xml:space="preserve"> w</w:t>
      </w:r>
      <w:r>
        <w:rPr>
          <w:sz w:val="24"/>
          <w:szCs w:val="24"/>
        </w:rPr>
        <w:t>h</w:t>
      </w:r>
      <w:r>
        <w:rPr>
          <w:spacing w:val="-2"/>
          <w:sz w:val="24"/>
          <w:szCs w:val="24"/>
        </w:rPr>
        <w:t>ic</w:t>
      </w:r>
      <w:r>
        <w:rPr>
          <w:sz w:val="24"/>
          <w:szCs w:val="24"/>
        </w:rPr>
        <w:t xml:space="preserve">h </w:t>
      </w:r>
      <w:r>
        <w:rPr>
          <w:spacing w:val="-2"/>
          <w:sz w:val="24"/>
          <w:szCs w:val="24"/>
        </w:rPr>
        <w:t>i</w:t>
      </w:r>
      <w:r>
        <w:rPr>
          <w:sz w:val="24"/>
          <w:szCs w:val="24"/>
        </w:rPr>
        <w:t>s</w:t>
      </w:r>
      <w:r>
        <w:rPr>
          <w:spacing w:val="1"/>
          <w:sz w:val="24"/>
          <w:szCs w:val="24"/>
        </w:rPr>
        <w:t xml:space="preserve"> </w:t>
      </w:r>
      <w:r>
        <w:rPr>
          <w:sz w:val="24"/>
          <w:szCs w:val="24"/>
        </w:rPr>
        <w:t>b</w:t>
      </w:r>
      <w:r>
        <w:rPr>
          <w:spacing w:val="-2"/>
          <w:sz w:val="24"/>
          <w:szCs w:val="24"/>
        </w:rPr>
        <w:t>e</w:t>
      </w:r>
      <w:r>
        <w:rPr>
          <w:spacing w:val="1"/>
          <w:sz w:val="24"/>
          <w:szCs w:val="24"/>
        </w:rPr>
        <w:t>s</w:t>
      </w:r>
      <w:r>
        <w:rPr>
          <w:sz w:val="24"/>
          <w:szCs w:val="24"/>
        </w:rPr>
        <w:t>t</w:t>
      </w:r>
      <w:r>
        <w:rPr>
          <w:spacing w:val="3"/>
          <w:sz w:val="24"/>
          <w:szCs w:val="24"/>
        </w:rPr>
        <w:t xml:space="preserve"> </w:t>
      </w:r>
      <w:r>
        <w:rPr>
          <w:spacing w:val="-2"/>
          <w:sz w:val="24"/>
          <w:szCs w:val="24"/>
        </w:rPr>
        <w:t>met</w:t>
      </w:r>
      <w:r>
        <w:rPr>
          <w:sz w:val="24"/>
          <w:szCs w:val="24"/>
        </w:rPr>
        <w:t>h</w:t>
      </w:r>
      <w:r>
        <w:rPr>
          <w:spacing w:val="5"/>
          <w:sz w:val="24"/>
          <w:szCs w:val="24"/>
        </w:rPr>
        <w:t>o</w:t>
      </w:r>
      <w:r>
        <w:rPr>
          <w:sz w:val="24"/>
          <w:szCs w:val="24"/>
        </w:rPr>
        <w:t>d.</w:t>
      </w:r>
    </w:p>
    <w:p w14:paraId="160A22F0" w14:textId="7FFA5BAC" w:rsidR="652273E5" w:rsidRDefault="652273E5" w:rsidP="652273E5">
      <w:pPr>
        <w:spacing w:line="346" w:lineRule="auto"/>
        <w:ind w:left="101" w:right="113"/>
        <w:rPr>
          <w:sz w:val="24"/>
          <w:szCs w:val="24"/>
        </w:rPr>
      </w:pPr>
    </w:p>
    <w:p w14:paraId="72F80843" w14:textId="53BE9B95" w:rsidR="40384514" w:rsidRDefault="40384514" w:rsidP="223173CF">
      <w:pPr>
        <w:spacing w:line="346" w:lineRule="auto"/>
        <w:ind w:left="101" w:right="113"/>
        <w:rPr>
          <w:sz w:val="24"/>
          <w:szCs w:val="24"/>
        </w:rPr>
      </w:pPr>
      <w:r w:rsidRPr="223173CF">
        <w:rPr>
          <w:sz w:val="24"/>
          <w:szCs w:val="24"/>
        </w:rPr>
        <w:t xml:space="preserve">NO generative AI tools were used for the writing and </w:t>
      </w:r>
      <w:r w:rsidR="313A7234" w:rsidRPr="223173CF">
        <w:rPr>
          <w:sz w:val="24"/>
          <w:szCs w:val="24"/>
        </w:rPr>
        <w:t>no such image to text generators have been used for this work.</w:t>
      </w:r>
    </w:p>
    <w:p w14:paraId="4548F4A7" w14:textId="77777777" w:rsidR="002B7848" w:rsidRDefault="002B7848">
      <w:pPr>
        <w:spacing w:line="200" w:lineRule="exact"/>
      </w:pPr>
    </w:p>
    <w:p w14:paraId="1ADE8D47" w14:textId="77777777" w:rsidR="002B7848" w:rsidRDefault="002B7848">
      <w:pPr>
        <w:spacing w:before="9" w:line="220" w:lineRule="exact"/>
        <w:rPr>
          <w:sz w:val="22"/>
          <w:szCs w:val="22"/>
        </w:rPr>
      </w:pPr>
    </w:p>
    <w:p w14:paraId="66DE91C4" w14:textId="13237710" w:rsidR="002B7848" w:rsidRDefault="16FC35FB">
      <w:pPr>
        <w:ind w:left="101"/>
        <w:rPr>
          <w:sz w:val="28"/>
          <w:szCs w:val="28"/>
        </w:rPr>
      </w:pPr>
      <w:r w:rsidRPr="223173CF">
        <w:rPr>
          <w:b/>
          <w:bCs/>
          <w:color w:val="001D35"/>
          <w:spacing w:val="-2"/>
          <w:sz w:val="28"/>
          <w:szCs w:val="28"/>
        </w:rPr>
        <w:t>RE</w:t>
      </w:r>
      <w:r w:rsidRPr="223173CF">
        <w:rPr>
          <w:b/>
          <w:bCs/>
          <w:color w:val="001D35"/>
          <w:spacing w:val="-1"/>
          <w:sz w:val="28"/>
          <w:szCs w:val="28"/>
        </w:rPr>
        <w:t>F</w:t>
      </w:r>
      <w:r w:rsidR="2501D7A2" w:rsidRPr="223173CF">
        <w:rPr>
          <w:b/>
          <w:bCs/>
          <w:color w:val="001D35"/>
          <w:spacing w:val="-1"/>
          <w:sz w:val="28"/>
          <w:szCs w:val="28"/>
        </w:rPr>
        <w:t>E</w:t>
      </w:r>
      <w:r w:rsidRPr="223173CF">
        <w:rPr>
          <w:b/>
          <w:bCs/>
          <w:color w:val="001D35"/>
          <w:spacing w:val="3"/>
          <w:sz w:val="28"/>
          <w:szCs w:val="28"/>
        </w:rPr>
        <w:t>R</w:t>
      </w:r>
      <w:r w:rsidRPr="223173CF">
        <w:rPr>
          <w:b/>
          <w:bCs/>
          <w:color w:val="001D35"/>
          <w:spacing w:val="-2"/>
          <w:sz w:val="28"/>
          <w:szCs w:val="28"/>
        </w:rPr>
        <w:t>E</w:t>
      </w:r>
      <w:r w:rsidRPr="223173CF">
        <w:rPr>
          <w:b/>
          <w:bCs/>
          <w:color w:val="001D35"/>
          <w:spacing w:val="3"/>
          <w:sz w:val="28"/>
          <w:szCs w:val="28"/>
        </w:rPr>
        <w:t>N</w:t>
      </w:r>
      <w:r w:rsidRPr="223173CF">
        <w:rPr>
          <w:b/>
          <w:bCs/>
          <w:color w:val="001D35"/>
          <w:spacing w:val="-2"/>
          <w:sz w:val="28"/>
          <w:szCs w:val="28"/>
        </w:rPr>
        <w:t>CE</w:t>
      </w:r>
      <w:r w:rsidRPr="223173CF">
        <w:rPr>
          <w:b/>
          <w:bCs/>
          <w:color w:val="001D35"/>
          <w:sz w:val="28"/>
          <w:szCs w:val="28"/>
        </w:rPr>
        <w:t>S</w:t>
      </w:r>
    </w:p>
    <w:p w14:paraId="038AF628" w14:textId="77777777" w:rsidR="002B7848" w:rsidRDefault="002B7848">
      <w:pPr>
        <w:spacing w:before="5" w:line="100" w:lineRule="exact"/>
        <w:rPr>
          <w:sz w:val="10"/>
          <w:szCs w:val="10"/>
        </w:rPr>
      </w:pPr>
    </w:p>
    <w:p w14:paraId="051209DE" w14:textId="77777777" w:rsidR="002B7848" w:rsidRDefault="002B7848">
      <w:pPr>
        <w:spacing w:line="200" w:lineRule="exact"/>
      </w:pPr>
    </w:p>
    <w:p w14:paraId="20113901" w14:textId="77777777" w:rsidR="002B7848" w:rsidRDefault="00C644E1">
      <w:pPr>
        <w:ind w:left="461"/>
        <w:rPr>
          <w:sz w:val="24"/>
          <w:szCs w:val="24"/>
        </w:rPr>
      </w:pPr>
      <w:r>
        <w:rPr>
          <w:i/>
          <w:sz w:val="24"/>
          <w:szCs w:val="24"/>
        </w:rPr>
        <w:t xml:space="preserve">1.   </w:t>
      </w:r>
      <w:r>
        <w:rPr>
          <w:spacing w:val="1"/>
          <w:sz w:val="24"/>
          <w:szCs w:val="24"/>
        </w:rPr>
        <w:t>S</w:t>
      </w:r>
      <w:r>
        <w:rPr>
          <w:sz w:val="24"/>
          <w:szCs w:val="24"/>
        </w:rPr>
        <w:t>hubh</w:t>
      </w:r>
      <w:r>
        <w:rPr>
          <w:spacing w:val="-2"/>
          <w:sz w:val="24"/>
          <w:szCs w:val="24"/>
        </w:rPr>
        <w:t>a</w:t>
      </w:r>
      <w:r>
        <w:rPr>
          <w:sz w:val="24"/>
          <w:szCs w:val="24"/>
        </w:rPr>
        <w:t>m</w:t>
      </w:r>
      <w:r>
        <w:rPr>
          <w:spacing w:val="-17"/>
          <w:sz w:val="24"/>
          <w:szCs w:val="24"/>
        </w:rPr>
        <w:t xml:space="preserve"> </w:t>
      </w:r>
      <w:r>
        <w:rPr>
          <w:spacing w:val="1"/>
          <w:sz w:val="24"/>
          <w:szCs w:val="24"/>
        </w:rPr>
        <w:t>A</w:t>
      </w:r>
      <w:r>
        <w:rPr>
          <w:sz w:val="24"/>
          <w:szCs w:val="24"/>
        </w:rPr>
        <w:t xml:space="preserve">. </w:t>
      </w:r>
      <w:proofErr w:type="spellStart"/>
      <w:r>
        <w:rPr>
          <w:sz w:val="24"/>
          <w:szCs w:val="24"/>
        </w:rPr>
        <w:t>B</w:t>
      </w:r>
      <w:r>
        <w:rPr>
          <w:spacing w:val="-2"/>
          <w:sz w:val="24"/>
          <w:szCs w:val="24"/>
        </w:rPr>
        <w:t>a</w:t>
      </w:r>
      <w:r>
        <w:rPr>
          <w:sz w:val="24"/>
          <w:szCs w:val="24"/>
        </w:rPr>
        <w:t>dk</w:t>
      </w:r>
      <w:r>
        <w:rPr>
          <w:spacing w:val="-2"/>
          <w:sz w:val="24"/>
          <w:szCs w:val="24"/>
        </w:rPr>
        <w:t>a</w:t>
      </w:r>
      <w:r>
        <w:rPr>
          <w:sz w:val="24"/>
          <w:szCs w:val="24"/>
        </w:rPr>
        <w:t>s</w:t>
      </w:r>
      <w:proofErr w:type="spellEnd"/>
      <w:r>
        <w:rPr>
          <w:spacing w:val="1"/>
          <w:sz w:val="24"/>
          <w:szCs w:val="24"/>
        </w:rPr>
        <w:t xml:space="preserve"> </w:t>
      </w:r>
      <w:r>
        <w:rPr>
          <w:spacing w:val="-2"/>
          <w:sz w:val="24"/>
          <w:szCs w:val="24"/>
        </w:rPr>
        <w:t>a</w:t>
      </w:r>
      <w:r>
        <w:rPr>
          <w:sz w:val="24"/>
          <w:szCs w:val="24"/>
        </w:rPr>
        <w:t xml:space="preserve">nd </w:t>
      </w:r>
      <w:r>
        <w:rPr>
          <w:spacing w:val="1"/>
          <w:sz w:val="24"/>
          <w:szCs w:val="24"/>
        </w:rPr>
        <w:t>N</w:t>
      </w:r>
      <w:r>
        <w:rPr>
          <w:spacing w:val="-2"/>
          <w:sz w:val="24"/>
          <w:szCs w:val="24"/>
        </w:rPr>
        <w:t>i</w:t>
      </w:r>
      <w:r>
        <w:rPr>
          <w:spacing w:val="3"/>
          <w:sz w:val="24"/>
          <w:szCs w:val="24"/>
        </w:rPr>
        <w:t>m</w:t>
      </w:r>
      <w:r>
        <w:rPr>
          <w:spacing w:val="-2"/>
          <w:sz w:val="24"/>
          <w:szCs w:val="24"/>
        </w:rPr>
        <w:t>i</w:t>
      </w:r>
      <w:r>
        <w:rPr>
          <w:spacing w:val="1"/>
          <w:sz w:val="24"/>
          <w:szCs w:val="24"/>
        </w:rPr>
        <w:t>s</w:t>
      </w:r>
      <w:r>
        <w:rPr>
          <w:sz w:val="24"/>
          <w:szCs w:val="24"/>
        </w:rPr>
        <w:t>h</w:t>
      </w:r>
      <w:r>
        <w:rPr>
          <w:spacing w:val="-15"/>
          <w:sz w:val="24"/>
          <w:szCs w:val="24"/>
        </w:rPr>
        <w:t xml:space="preserve"> </w:t>
      </w:r>
      <w:proofErr w:type="gramStart"/>
      <w:r>
        <w:rPr>
          <w:spacing w:val="1"/>
          <w:sz w:val="24"/>
          <w:szCs w:val="24"/>
        </w:rPr>
        <w:t>A</w:t>
      </w:r>
      <w:r>
        <w:rPr>
          <w:spacing w:val="-2"/>
          <w:sz w:val="24"/>
          <w:szCs w:val="24"/>
        </w:rPr>
        <w:t>jme</w:t>
      </w:r>
      <w:r>
        <w:rPr>
          <w:spacing w:val="5"/>
          <w:sz w:val="24"/>
          <w:szCs w:val="24"/>
        </w:rPr>
        <w:t>r</w:t>
      </w:r>
      <w:r>
        <w:rPr>
          <w:sz w:val="24"/>
          <w:szCs w:val="24"/>
        </w:rPr>
        <w:t>a</w:t>
      </w:r>
      <w:r>
        <w:rPr>
          <w:spacing w:val="-2"/>
          <w:sz w:val="24"/>
          <w:szCs w:val="24"/>
        </w:rPr>
        <w:t xml:space="preserve"> </w:t>
      </w:r>
      <w:r>
        <w:rPr>
          <w:spacing w:val="4"/>
          <w:sz w:val="24"/>
          <w:szCs w:val="24"/>
        </w:rPr>
        <w:t>,</w:t>
      </w:r>
      <w:proofErr w:type="gramEnd"/>
      <w:r>
        <w:rPr>
          <w:i/>
          <w:spacing w:val="1"/>
          <w:sz w:val="24"/>
          <w:szCs w:val="24"/>
        </w:rPr>
        <w:t>“</w:t>
      </w:r>
      <w:r>
        <w:rPr>
          <w:i/>
          <w:sz w:val="24"/>
          <w:szCs w:val="24"/>
        </w:rPr>
        <w:t>S</w:t>
      </w:r>
      <w:r>
        <w:rPr>
          <w:i/>
          <w:spacing w:val="-2"/>
          <w:sz w:val="24"/>
          <w:szCs w:val="24"/>
        </w:rPr>
        <w:t>t</w:t>
      </w:r>
      <w:r>
        <w:rPr>
          <w:i/>
          <w:sz w:val="24"/>
          <w:szCs w:val="24"/>
        </w:rPr>
        <w:t>a</w:t>
      </w:r>
      <w:r>
        <w:rPr>
          <w:i/>
          <w:spacing w:val="-2"/>
          <w:sz w:val="24"/>
          <w:szCs w:val="24"/>
        </w:rPr>
        <w:t>t</w:t>
      </w:r>
      <w:r>
        <w:rPr>
          <w:i/>
          <w:spacing w:val="3"/>
          <w:sz w:val="24"/>
          <w:szCs w:val="24"/>
        </w:rPr>
        <w:t>i</w:t>
      </w:r>
      <w:r>
        <w:rPr>
          <w:i/>
          <w:sz w:val="24"/>
          <w:szCs w:val="24"/>
        </w:rPr>
        <w:t>c</w:t>
      </w:r>
      <w:r>
        <w:rPr>
          <w:i/>
          <w:spacing w:val="-2"/>
          <w:sz w:val="24"/>
          <w:szCs w:val="24"/>
        </w:rPr>
        <w:t xml:space="preserve"> </w:t>
      </w:r>
      <w:r>
        <w:rPr>
          <w:i/>
          <w:sz w:val="24"/>
          <w:szCs w:val="24"/>
        </w:rPr>
        <w:t>and</w:t>
      </w:r>
      <w:r>
        <w:rPr>
          <w:i/>
          <w:spacing w:val="5"/>
          <w:sz w:val="24"/>
          <w:szCs w:val="24"/>
        </w:rPr>
        <w:t xml:space="preserve"> </w:t>
      </w:r>
      <w:r>
        <w:rPr>
          <w:i/>
          <w:spacing w:val="1"/>
          <w:sz w:val="24"/>
          <w:szCs w:val="24"/>
        </w:rPr>
        <w:t>D</w:t>
      </w:r>
      <w:r>
        <w:rPr>
          <w:i/>
          <w:spacing w:val="-2"/>
          <w:sz w:val="24"/>
          <w:szCs w:val="24"/>
        </w:rPr>
        <w:t>y</w:t>
      </w:r>
      <w:r>
        <w:rPr>
          <w:i/>
          <w:sz w:val="24"/>
          <w:szCs w:val="24"/>
        </w:rPr>
        <w:t>na</w:t>
      </w:r>
      <w:r>
        <w:rPr>
          <w:i/>
          <w:spacing w:val="1"/>
          <w:sz w:val="24"/>
          <w:szCs w:val="24"/>
        </w:rPr>
        <w:t>m</w:t>
      </w:r>
      <w:r>
        <w:rPr>
          <w:i/>
          <w:spacing w:val="-2"/>
          <w:sz w:val="24"/>
          <w:szCs w:val="24"/>
        </w:rPr>
        <w:t>i</w:t>
      </w:r>
      <w:r>
        <w:rPr>
          <w:i/>
          <w:sz w:val="24"/>
          <w:szCs w:val="24"/>
        </w:rPr>
        <w:t>c</w:t>
      </w:r>
      <w:r>
        <w:rPr>
          <w:i/>
          <w:spacing w:val="-7"/>
          <w:sz w:val="24"/>
          <w:szCs w:val="24"/>
        </w:rPr>
        <w:t xml:space="preserve"> </w:t>
      </w:r>
      <w:r>
        <w:rPr>
          <w:i/>
          <w:spacing w:val="-2"/>
          <w:sz w:val="24"/>
          <w:szCs w:val="24"/>
        </w:rPr>
        <w:t>A</w:t>
      </w:r>
      <w:r>
        <w:rPr>
          <w:i/>
          <w:sz w:val="24"/>
          <w:szCs w:val="24"/>
        </w:rPr>
        <w:t>na</w:t>
      </w:r>
      <w:r>
        <w:rPr>
          <w:i/>
          <w:spacing w:val="-2"/>
          <w:sz w:val="24"/>
          <w:szCs w:val="24"/>
        </w:rPr>
        <w:t>ly</w:t>
      </w:r>
      <w:r>
        <w:rPr>
          <w:i/>
          <w:spacing w:val="1"/>
          <w:sz w:val="24"/>
          <w:szCs w:val="24"/>
        </w:rPr>
        <w:t>s</w:t>
      </w:r>
      <w:r>
        <w:rPr>
          <w:i/>
          <w:spacing w:val="-2"/>
          <w:sz w:val="24"/>
          <w:szCs w:val="24"/>
        </w:rPr>
        <w:t>i</w:t>
      </w:r>
      <w:r>
        <w:rPr>
          <w:i/>
          <w:sz w:val="24"/>
          <w:szCs w:val="24"/>
        </w:rPr>
        <w:t>s</w:t>
      </w:r>
      <w:r>
        <w:rPr>
          <w:i/>
          <w:spacing w:val="1"/>
          <w:sz w:val="24"/>
          <w:szCs w:val="24"/>
        </w:rPr>
        <w:t xml:space="preserve"> </w:t>
      </w:r>
      <w:r>
        <w:rPr>
          <w:i/>
          <w:sz w:val="24"/>
          <w:szCs w:val="24"/>
        </w:rPr>
        <w:t>of</w:t>
      </w:r>
      <w:r>
        <w:rPr>
          <w:i/>
          <w:spacing w:val="-2"/>
          <w:sz w:val="24"/>
          <w:szCs w:val="24"/>
        </w:rPr>
        <w:t xml:space="preserve"> </w:t>
      </w:r>
      <w:r>
        <w:rPr>
          <w:i/>
          <w:sz w:val="24"/>
          <w:szCs w:val="24"/>
        </w:rPr>
        <w:t>Spur</w:t>
      </w:r>
    </w:p>
    <w:p w14:paraId="4FC4AD69" w14:textId="77777777" w:rsidR="002B7848" w:rsidRDefault="002B7848">
      <w:pPr>
        <w:spacing w:before="4" w:line="120" w:lineRule="exact"/>
        <w:rPr>
          <w:sz w:val="12"/>
          <w:szCs w:val="12"/>
        </w:rPr>
      </w:pPr>
    </w:p>
    <w:p w14:paraId="473D6B03" w14:textId="77777777" w:rsidR="002B7848" w:rsidRDefault="00C644E1">
      <w:pPr>
        <w:ind w:left="821"/>
        <w:rPr>
          <w:sz w:val="24"/>
          <w:szCs w:val="24"/>
        </w:rPr>
      </w:pPr>
      <w:r>
        <w:rPr>
          <w:i/>
          <w:spacing w:val="1"/>
          <w:sz w:val="24"/>
          <w:szCs w:val="24"/>
        </w:rPr>
        <w:t>G</w:t>
      </w:r>
      <w:r>
        <w:rPr>
          <w:i/>
          <w:spacing w:val="-2"/>
          <w:sz w:val="24"/>
          <w:szCs w:val="24"/>
        </w:rPr>
        <w:t>e</w:t>
      </w:r>
      <w:r>
        <w:rPr>
          <w:i/>
          <w:sz w:val="24"/>
          <w:szCs w:val="24"/>
        </w:rPr>
        <w:t>a</w:t>
      </w:r>
      <w:r>
        <w:rPr>
          <w:i/>
          <w:spacing w:val="1"/>
          <w:sz w:val="24"/>
          <w:szCs w:val="24"/>
        </w:rPr>
        <w:t>r”</w:t>
      </w:r>
      <w:r>
        <w:rPr>
          <w:i/>
          <w:sz w:val="24"/>
          <w:szCs w:val="24"/>
        </w:rPr>
        <w:t>,2016</w:t>
      </w:r>
    </w:p>
    <w:p w14:paraId="1A3F3213" w14:textId="77777777" w:rsidR="002B7848" w:rsidRDefault="002B7848">
      <w:pPr>
        <w:spacing w:before="9" w:line="100" w:lineRule="exact"/>
        <w:rPr>
          <w:sz w:val="11"/>
          <w:szCs w:val="11"/>
        </w:rPr>
      </w:pPr>
    </w:p>
    <w:p w14:paraId="0570D088" w14:textId="437C4CE1" w:rsidR="002B7848" w:rsidRDefault="16FC35FB">
      <w:pPr>
        <w:ind w:left="461"/>
        <w:rPr>
          <w:sz w:val="24"/>
          <w:szCs w:val="24"/>
        </w:rPr>
      </w:pPr>
      <w:proofErr w:type="gramStart"/>
      <w:r>
        <w:rPr>
          <w:color w:val="001D35"/>
          <w:sz w:val="24"/>
          <w:szCs w:val="24"/>
        </w:rPr>
        <w:t xml:space="preserve">2.  </w:t>
      </w:r>
      <w:r>
        <w:rPr>
          <w:color w:val="001D35"/>
          <w:spacing w:val="-2"/>
          <w:sz w:val="24"/>
          <w:szCs w:val="24"/>
        </w:rPr>
        <w:t>“</w:t>
      </w:r>
      <w:proofErr w:type="gramEnd"/>
      <w:r w:rsidRPr="223173CF">
        <w:rPr>
          <w:i/>
          <w:iCs/>
          <w:color w:val="001D35"/>
          <w:spacing w:val="2"/>
          <w:sz w:val="24"/>
          <w:szCs w:val="24"/>
        </w:rPr>
        <w:t>D</w:t>
      </w:r>
      <w:r w:rsidRPr="223173CF">
        <w:rPr>
          <w:i/>
          <w:iCs/>
          <w:color w:val="001D35"/>
          <w:spacing w:val="-2"/>
          <w:sz w:val="24"/>
          <w:szCs w:val="24"/>
        </w:rPr>
        <w:t>e</w:t>
      </w:r>
      <w:r w:rsidRPr="223173CF">
        <w:rPr>
          <w:i/>
          <w:iCs/>
          <w:color w:val="001D35"/>
          <w:spacing w:val="1"/>
          <w:sz w:val="24"/>
          <w:szCs w:val="24"/>
        </w:rPr>
        <w:t>s</w:t>
      </w:r>
      <w:r w:rsidRPr="223173CF">
        <w:rPr>
          <w:i/>
          <w:iCs/>
          <w:color w:val="001D35"/>
          <w:spacing w:val="-2"/>
          <w:sz w:val="24"/>
          <w:szCs w:val="24"/>
        </w:rPr>
        <w:t>i</w:t>
      </w:r>
      <w:r w:rsidRPr="223173CF">
        <w:rPr>
          <w:i/>
          <w:iCs/>
          <w:color w:val="001D35"/>
          <w:sz w:val="24"/>
          <w:szCs w:val="24"/>
        </w:rPr>
        <w:t>gn of</w:t>
      </w:r>
      <w:r w:rsidRPr="223173CF">
        <w:rPr>
          <w:i/>
          <w:iCs/>
          <w:color w:val="001D35"/>
          <w:spacing w:val="-2"/>
          <w:sz w:val="24"/>
          <w:szCs w:val="24"/>
        </w:rPr>
        <w:t xml:space="preserve"> </w:t>
      </w:r>
      <w:r w:rsidRPr="223173CF">
        <w:rPr>
          <w:i/>
          <w:iCs/>
          <w:color w:val="001D35"/>
          <w:sz w:val="24"/>
          <w:szCs w:val="24"/>
        </w:rPr>
        <w:t>Ma</w:t>
      </w:r>
      <w:r w:rsidRPr="223173CF">
        <w:rPr>
          <w:i/>
          <w:iCs/>
          <w:color w:val="001D35"/>
          <w:spacing w:val="-1"/>
          <w:sz w:val="24"/>
          <w:szCs w:val="24"/>
        </w:rPr>
        <w:t>c</w:t>
      </w:r>
      <w:r w:rsidRPr="223173CF">
        <w:rPr>
          <w:i/>
          <w:iCs/>
          <w:color w:val="001D35"/>
          <w:sz w:val="24"/>
          <w:szCs w:val="24"/>
        </w:rPr>
        <w:t>h</w:t>
      </w:r>
      <w:r w:rsidRPr="223173CF">
        <w:rPr>
          <w:i/>
          <w:iCs/>
          <w:color w:val="001D35"/>
          <w:spacing w:val="-2"/>
          <w:sz w:val="24"/>
          <w:szCs w:val="24"/>
        </w:rPr>
        <w:t>i</w:t>
      </w:r>
      <w:r w:rsidRPr="223173CF">
        <w:rPr>
          <w:i/>
          <w:iCs/>
          <w:color w:val="001D35"/>
          <w:spacing w:val="5"/>
          <w:sz w:val="24"/>
          <w:szCs w:val="24"/>
        </w:rPr>
        <w:t>n</w:t>
      </w:r>
      <w:r w:rsidRPr="223173CF">
        <w:rPr>
          <w:i/>
          <w:iCs/>
          <w:color w:val="001D35"/>
          <w:sz w:val="24"/>
          <w:szCs w:val="24"/>
        </w:rPr>
        <w:t>e</w:t>
      </w:r>
      <w:r w:rsidRPr="223173CF">
        <w:rPr>
          <w:i/>
          <w:iCs/>
          <w:color w:val="001D35"/>
          <w:spacing w:val="-2"/>
          <w:sz w:val="24"/>
          <w:szCs w:val="24"/>
        </w:rPr>
        <w:t xml:space="preserve"> E</w:t>
      </w:r>
      <w:r w:rsidRPr="223173CF">
        <w:rPr>
          <w:i/>
          <w:iCs/>
          <w:color w:val="001D35"/>
          <w:spacing w:val="3"/>
          <w:sz w:val="24"/>
          <w:szCs w:val="24"/>
        </w:rPr>
        <w:t>l</w:t>
      </w:r>
      <w:r w:rsidRPr="223173CF">
        <w:rPr>
          <w:i/>
          <w:iCs/>
          <w:color w:val="001D35"/>
          <w:spacing w:val="-2"/>
          <w:sz w:val="24"/>
          <w:szCs w:val="24"/>
        </w:rPr>
        <w:t>e</w:t>
      </w:r>
      <w:r w:rsidRPr="223173CF">
        <w:rPr>
          <w:i/>
          <w:iCs/>
          <w:color w:val="001D35"/>
          <w:spacing w:val="1"/>
          <w:sz w:val="24"/>
          <w:szCs w:val="24"/>
        </w:rPr>
        <w:t>m</w:t>
      </w:r>
      <w:r w:rsidRPr="223173CF">
        <w:rPr>
          <w:i/>
          <w:iCs/>
          <w:color w:val="001D35"/>
          <w:spacing w:val="-2"/>
          <w:sz w:val="24"/>
          <w:szCs w:val="24"/>
        </w:rPr>
        <w:t>e</w:t>
      </w:r>
      <w:r w:rsidRPr="223173CF">
        <w:rPr>
          <w:i/>
          <w:iCs/>
          <w:color w:val="001D35"/>
          <w:sz w:val="24"/>
          <w:szCs w:val="24"/>
        </w:rPr>
        <w:t>n</w:t>
      </w:r>
      <w:r w:rsidRPr="223173CF">
        <w:rPr>
          <w:i/>
          <w:iCs/>
          <w:color w:val="001D35"/>
          <w:spacing w:val="-2"/>
          <w:sz w:val="24"/>
          <w:szCs w:val="24"/>
        </w:rPr>
        <w:t>t</w:t>
      </w:r>
      <w:r w:rsidRPr="223173CF">
        <w:rPr>
          <w:i/>
          <w:iCs/>
          <w:color w:val="001D35"/>
          <w:sz w:val="24"/>
          <w:szCs w:val="24"/>
        </w:rPr>
        <w:t>s</w:t>
      </w:r>
      <w:r w:rsidRPr="223173CF">
        <w:rPr>
          <w:i/>
          <w:iCs/>
          <w:color w:val="001D35"/>
          <w:spacing w:val="1"/>
          <w:sz w:val="24"/>
          <w:szCs w:val="24"/>
        </w:rPr>
        <w:t xml:space="preserve"> </w:t>
      </w:r>
      <w:r w:rsidRPr="223173CF">
        <w:rPr>
          <w:i/>
          <w:iCs/>
          <w:color w:val="001D35"/>
          <w:sz w:val="24"/>
          <w:szCs w:val="24"/>
        </w:rPr>
        <w:t>by</w:t>
      </w:r>
      <w:r w:rsidRPr="223173CF">
        <w:rPr>
          <w:i/>
          <w:iCs/>
          <w:color w:val="001D35"/>
          <w:spacing w:val="-2"/>
          <w:sz w:val="24"/>
          <w:szCs w:val="24"/>
        </w:rPr>
        <w:t xml:space="preserve"> </w:t>
      </w:r>
      <w:r w:rsidRPr="223173CF">
        <w:rPr>
          <w:i/>
          <w:iCs/>
          <w:color w:val="001D35"/>
          <w:spacing w:val="-32"/>
          <w:sz w:val="24"/>
          <w:szCs w:val="24"/>
        </w:rPr>
        <w:t>V</w:t>
      </w:r>
      <w:r w:rsidRPr="223173CF">
        <w:rPr>
          <w:i/>
          <w:iCs/>
          <w:color w:val="001D35"/>
          <w:sz w:val="24"/>
          <w:szCs w:val="24"/>
        </w:rPr>
        <w:t>.</w:t>
      </w:r>
      <w:r w:rsidRPr="223173CF">
        <w:rPr>
          <w:i/>
          <w:iCs/>
          <w:color w:val="001D35"/>
          <w:spacing w:val="-2"/>
          <w:sz w:val="24"/>
          <w:szCs w:val="24"/>
        </w:rPr>
        <w:t>B</w:t>
      </w:r>
      <w:r w:rsidRPr="223173CF">
        <w:rPr>
          <w:i/>
          <w:iCs/>
          <w:color w:val="001D35"/>
          <w:sz w:val="24"/>
          <w:szCs w:val="24"/>
        </w:rPr>
        <w:t>.</w:t>
      </w:r>
      <w:r w:rsidRPr="223173CF">
        <w:rPr>
          <w:i/>
          <w:iCs/>
          <w:color w:val="001D35"/>
          <w:spacing w:val="8"/>
          <w:sz w:val="24"/>
          <w:szCs w:val="24"/>
        </w:rPr>
        <w:t xml:space="preserve"> </w:t>
      </w:r>
      <w:r w:rsidRPr="223173CF">
        <w:rPr>
          <w:i/>
          <w:iCs/>
          <w:color w:val="001D35"/>
          <w:spacing w:val="-2"/>
          <w:sz w:val="24"/>
          <w:szCs w:val="24"/>
        </w:rPr>
        <w:t>B</w:t>
      </w:r>
      <w:r w:rsidRPr="223173CF">
        <w:rPr>
          <w:i/>
          <w:iCs/>
          <w:color w:val="001D35"/>
          <w:sz w:val="24"/>
          <w:szCs w:val="24"/>
        </w:rPr>
        <w:t>handa</w:t>
      </w:r>
      <w:r w:rsidRPr="223173CF">
        <w:rPr>
          <w:i/>
          <w:iCs/>
          <w:color w:val="001D35"/>
          <w:spacing w:val="2"/>
          <w:sz w:val="24"/>
          <w:szCs w:val="24"/>
        </w:rPr>
        <w:t>r</w:t>
      </w:r>
      <w:r w:rsidRPr="223173CF">
        <w:rPr>
          <w:i/>
          <w:iCs/>
          <w:color w:val="001D35"/>
          <w:spacing w:val="-2"/>
          <w:sz w:val="24"/>
          <w:szCs w:val="24"/>
        </w:rPr>
        <w:t>i</w:t>
      </w:r>
      <w:r>
        <w:rPr>
          <w:color w:val="001D35"/>
          <w:spacing w:val="-2"/>
          <w:sz w:val="24"/>
          <w:szCs w:val="24"/>
        </w:rPr>
        <w:t>”</w:t>
      </w:r>
      <w:r>
        <w:rPr>
          <w:color w:val="001D35"/>
          <w:sz w:val="24"/>
          <w:szCs w:val="24"/>
        </w:rPr>
        <w:t>,</w:t>
      </w:r>
      <w:r>
        <w:rPr>
          <w:color w:val="001D35"/>
          <w:spacing w:val="-5"/>
          <w:sz w:val="24"/>
          <w:szCs w:val="24"/>
        </w:rPr>
        <w:t xml:space="preserve"> </w:t>
      </w:r>
      <w:r>
        <w:rPr>
          <w:color w:val="001D35"/>
          <w:spacing w:val="-2"/>
          <w:sz w:val="24"/>
          <w:szCs w:val="24"/>
        </w:rPr>
        <w:t>T</w:t>
      </w:r>
      <w:r>
        <w:rPr>
          <w:color w:val="001D35"/>
          <w:spacing w:val="5"/>
          <w:sz w:val="24"/>
          <w:szCs w:val="24"/>
        </w:rPr>
        <w:t>h</w:t>
      </w:r>
      <w:r>
        <w:rPr>
          <w:color w:val="001D35"/>
          <w:spacing w:val="-2"/>
          <w:sz w:val="24"/>
          <w:szCs w:val="24"/>
        </w:rPr>
        <w:t>i</w:t>
      </w:r>
      <w:r>
        <w:rPr>
          <w:color w:val="001D35"/>
          <w:sz w:val="24"/>
          <w:szCs w:val="24"/>
        </w:rPr>
        <w:t xml:space="preserve">rd </w:t>
      </w:r>
      <w:r>
        <w:rPr>
          <w:color w:val="001D35"/>
          <w:spacing w:val="-2"/>
          <w:sz w:val="24"/>
          <w:szCs w:val="24"/>
        </w:rPr>
        <w:t>E</w:t>
      </w:r>
      <w:r>
        <w:rPr>
          <w:color w:val="001D35"/>
          <w:sz w:val="24"/>
          <w:szCs w:val="24"/>
        </w:rPr>
        <w:t>d</w:t>
      </w:r>
      <w:r>
        <w:rPr>
          <w:color w:val="001D35"/>
          <w:spacing w:val="-2"/>
          <w:sz w:val="24"/>
          <w:szCs w:val="24"/>
        </w:rPr>
        <w:t>i</w:t>
      </w:r>
      <w:r>
        <w:rPr>
          <w:color w:val="001D35"/>
          <w:spacing w:val="3"/>
          <w:sz w:val="24"/>
          <w:szCs w:val="24"/>
        </w:rPr>
        <w:t>t</w:t>
      </w:r>
      <w:r>
        <w:rPr>
          <w:color w:val="001D35"/>
          <w:spacing w:val="-2"/>
          <w:sz w:val="24"/>
          <w:szCs w:val="24"/>
        </w:rPr>
        <w:t>i</w:t>
      </w:r>
      <w:r>
        <w:rPr>
          <w:color w:val="001D35"/>
          <w:sz w:val="24"/>
          <w:szCs w:val="24"/>
        </w:rPr>
        <w:t>on</w:t>
      </w:r>
    </w:p>
    <w:p w14:paraId="53FCABC6" w14:textId="77777777" w:rsidR="002B7848" w:rsidRDefault="002B7848">
      <w:pPr>
        <w:spacing w:before="4" w:line="120" w:lineRule="exact"/>
        <w:rPr>
          <w:sz w:val="12"/>
          <w:szCs w:val="12"/>
        </w:rPr>
      </w:pPr>
    </w:p>
    <w:p w14:paraId="1F56B7E1" w14:textId="77777777" w:rsidR="002B7848" w:rsidRDefault="00C644E1">
      <w:pPr>
        <w:ind w:left="461"/>
        <w:rPr>
          <w:sz w:val="24"/>
          <w:szCs w:val="24"/>
        </w:rPr>
      </w:pPr>
      <w:r>
        <w:rPr>
          <w:sz w:val="24"/>
          <w:szCs w:val="24"/>
        </w:rPr>
        <w:t xml:space="preserve">3.   </w:t>
      </w:r>
      <w:proofErr w:type="spellStart"/>
      <w:r>
        <w:rPr>
          <w:spacing w:val="1"/>
          <w:sz w:val="24"/>
          <w:szCs w:val="24"/>
        </w:rPr>
        <w:t>S</w:t>
      </w:r>
      <w:r>
        <w:rPr>
          <w:sz w:val="24"/>
          <w:szCs w:val="24"/>
        </w:rPr>
        <w:t>hunyu</w:t>
      </w:r>
      <w:proofErr w:type="spellEnd"/>
      <w:r>
        <w:rPr>
          <w:sz w:val="24"/>
          <w:szCs w:val="24"/>
        </w:rPr>
        <w:t xml:space="preserve"> </w:t>
      </w:r>
      <w:r>
        <w:rPr>
          <w:spacing w:val="-2"/>
          <w:sz w:val="24"/>
          <w:szCs w:val="24"/>
        </w:rPr>
        <w:t>Li</w:t>
      </w:r>
      <w:r>
        <w:rPr>
          <w:sz w:val="24"/>
          <w:szCs w:val="24"/>
        </w:rPr>
        <w:t>u,</w:t>
      </w:r>
      <w:r>
        <w:rPr>
          <w:spacing w:val="-10"/>
          <w:sz w:val="24"/>
          <w:szCs w:val="24"/>
        </w:rPr>
        <w:t xml:space="preserve"> </w:t>
      </w:r>
      <w:r>
        <w:rPr>
          <w:spacing w:val="-28"/>
          <w:sz w:val="24"/>
          <w:szCs w:val="24"/>
        </w:rPr>
        <w:t>Y</w:t>
      </w:r>
      <w:r>
        <w:rPr>
          <w:sz w:val="24"/>
          <w:szCs w:val="24"/>
        </w:rPr>
        <w:t xml:space="preserve">ung C. </w:t>
      </w:r>
      <w:r>
        <w:rPr>
          <w:spacing w:val="1"/>
          <w:sz w:val="24"/>
          <w:szCs w:val="24"/>
        </w:rPr>
        <w:t>S</w:t>
      </w:r>
      <w:r>
        <w:rPr>
          <w:sz w:val="24"/>
          <w:szCs w:val="24"/>
        </w:rPr>
        <w:t>h</w:t>
      </w:r>
      <w:r>
        <w:rPr>
          <w:spacing w:val="-2"/>
          <w:sz w:val="24"/>
          <w:szCs w:val="24"/>
        </w:rPr>
        <w:t>i</w:t>
      </w:r>
      <w:r>
        <w:rPr>
          <w:sz w:val="24"/>
          <w:szCs w:val="24"/>
        </w:rPr>
        <w:t>n,</w:t>
      </w:r>
      <w:r>
        <w:rPr>
          <w:spacing w:val="1"/>
          <w:sz w:val="24"/>
          <w:szCs w:val="24"/>
        </w:rPr>
        <w:t xml:space="preserve"> </w:t>
      </w:r>
      <w:r>
        <w:rPr>
          <w:spacing w:val="3"/>
          <w:sz w:val="24"/>
          <w:szCs w:val="24"/>
        </w:rPr>
        <w:t>“</w:t>
      </w:r>
      <w:r>
        <w:rPr>
          <w:i/>
          <w:spacing w:val="-2"/>
          <w:sz w:val="24"/>
          <w:szCs w:val="24"/>
        </w:rPr>
        <w:t>A</w:t>
      </w:r>
      <w:r>
        <w:rPr>
          <w:i/>
          <w:sz w:val="24"/>
          <w:szCs w:val="24"/>
        </w:rPr>
        <w:t>dd</w:t>
      </w:r>
      <w:r>
        <w:rPr>
          <w:i/>
          <w:spacing w:val="-2"/>
          <w:sz w:val="24"/>
          <w:szCs w:val="24"/>
        </w:rPr>
        <w:t>i</w:t>
      </w:r>
      <w:r>
        <w:rPr>
          <w:i/>
          <w:spacing w:val="3"/>
          <w:sz w:val="24"/>
          <w:szCs w:val="24"/>
        </w:rPr>
        <w:t>t</w:t>
      </w:r>
      <w:r>
        <w:rPr>
          <w:i/>
          <w:spacing w:val="-2"/>
          <w:sz w:val="24"/>
          <w:szCs w:val="24"/>
        </w:rPr>
        <w:t>iv</w:t>
      </w:r>
      <w:r>
        <w:rPr>
          <w:i/>
          <w:sz w:val="24"/>
          <w:szCs w:val="24"/>
        </w:rPr>
        <w:t>e</w:t>
      </w:r>
      <w:r>
        <w:rPr>
          <w:i/>
          <w:spacing w:val="-2"/>
          <w:sz w:val="24"/>
          <w:szCs w:val="24"/>
        </w:rPr>
        <w:t xml:space="preserve"> </w:t>
      </w:r>
      <w:r>
        <w:rPr>
          <w:i/>
          <w:spacing w:val="1"/>
          <w:sz w:val="24"/>
          <w:szCs w:val="24"/>
        </w:rPr>
        <w:t>m</w:t>
      </w:r>
      <w:r>
        <w:rPr>
          <w:i/>
          <w:sz w:val="24"/>
          <w:szCs w:val="24"/>
        </w:rPr>
        <w:t>anu</w:t>
      </w:r>
      <w:r>
        <w:rPr>
          <w:i/>
          <w:spacing w:val="-2"/>
          <w:sz w:val="24"/>
          <w:szCs w:val="24"/>
        </w:rPr>
        <w:t>f</w:t>
      </w:r>
      <w:r>
        <w:rPr>
          <w:i/>
          <w:spacing w:val="5"/>
          <w:sz w:val="24"/>
          <w:szCs w:val="24"/>
        </w:rPr>
        <w:t>a</w:t>
      </w:r>
      <w:r>
        <w:rPr>
          <w:i/>
          <w:spacing w:val="-2"/>
          <w:sz w:val="24"/>
          <w:szCs w:val="24"/>
        </w:rPr>
        <w:t>ct</w:t>
      </w:r>
      <w:r>
        <w:rPr>
          <w:i/>
          <w:sz w:val="24"/>
          <w:szCs w:val="24"/>
        </w:rPr>
        <w:t>u</w:t>
      </w:r>
      <w:r>
        <w:rPr>
          <w:i/>
          <w:spacing w:val="1"/>
          <w:sz w:val="24"/>
          <w:szCs w:val="24"/>
        </w:rPr>
        <w:t>r</w:t>
      </w:r>
      <w:r>
        <w:rPr>
          <w:i/>
          <w:spacing w:val="-2"/>
          <w:sz w:val="24"/>
          <w:szCs w:val="24"/>
        </w:rPr>
        <w:t>i</w:t>
      </w:r>
      <w:r>
        <w:rPr>
          <w:i/>
          <w:sz w:val="24"/>
          <w:szCs w:val="24"/>
        </w:rPr>
        <w:t>ng</w:t>
      </w:r>
      <w:r>
        <w:rPr>
          <w:i/>
          <w:spacing w:val="5"/>
          <w:sz w:val="24"/>
          <w:szCs w:val="24"/>
        </w:rPr>
        <w:t xml:space="preserve"> </w:t>
      </w:r>
      <w:r>
        <w:rPr>
          <w:i/>
          <w:sz w:val="24"/>
          <w:szCs w:val="24"/>
        </w:rPr>
        <w:t>of</w:t>
      </w:r>
      <w:r>
        <w:rPr>
          <w:i/>
          <w:spacing w:val="-2"/>
          <w:sz w:val="24"/>
          <w:szCs w:val="24"/>
        </w:rPr>
        <w:t xml:space="preserve"> </w:t>
      </w:r>
      <w:r>
        <w:rPr>
          <w:i/>
          <w:spacing w:val="-13"/>
          <w:sz w:val="24"/>
          <w:szCs w:val="24"/>
        </w:rPr>
        <w:t>T</w:t>
      </w:r>
      <w:r>
        <w:rPr>
          <w:i/>
          <w:spacing w:val="-2"/>
          <w:sz w:val="24"/>
          <w:szCs w:val="24"/>
        </w:rPr>
        <w:t>i</w:t>
      </w:r>
      <w:r>
        <w:rPr>
          <w:i/>
          <w:sz w:val="24"/>
          <w:szCs w:val="24"/>
        </w:rPr>
        <w:t>6</w:t>
      </w:r>
      <w:r>
        <w:rPr>
          <w:i/>
          <w:spacing w:val="-2"/>
          <w:sz w:val="24"/>
          <w:szCs w:val="24"/>
        </w:rPr>
        <w:t>Al</w:t>
      </w:r>
      <w:r>
        <w:rPr>
          <w:i/>
          <w:spacing w:val="5"/>
          <w:sz w:val="24"/>
          <w:szCs w:val="24"/>
        </w:rPr>
        <w:t>4</w:t>
      </w:r>
      <w:r>
        <w:rPr>
          <w:i/>
          <w:sz w:val="24"/>
          <w:szCs w:val="24"/>
        </w:rPr>
        <w:t>V</w:t>
      </w:r>
      <w:r>
        <w:rPr>
          <w:i/>
          <w:spacing w:val="-7"/>
          <w:sz w:val="24"/>
          <w:szCs w:val="24"/>
        </w:rPr>
        <w:t xml:space="preserve"> </w:t>
      </w:r>
      <w:r>
        <w:rPr>
          <w:i/>
          <w:sz w:val="24"/>
          <w:szCs w:val="24"/>
        </w:rPr>
        <w:t>a</w:t>
      </w:r>
      <w:r>
        <w:rPr>
          <w:i/>
          <w:spacing w:val="3"/>
          <w:sz w:val="24"/>
          <w:szCs w:val="24"/>
        </w:rPr>
        <w:t>l</w:t>
      </w:r>
      <w:r>
        <w:rPr>
          <w:i/>
          <w:spacing w:val="-2"/>
          <w:sz w:val="24"/>
          <w:szCs w:val="24"/>
        </w:rPr>
        <w:t>l</w:t>
      </w:r>
      <w:r>
        <w:rPr>
          <w:i/>
          <w:sz w:val="24"/>
          <w:szCs w:val="24"/>
        </w:rPr>
        <w:t>o</w:t>
      </w:r>
      <w:r>
        <w:rPr>
          <w:i/>
          <w:spacing w:val="-2"/>
          <w:sz w:val="24"/>
          <w:szCs w:val="24"/>
        </w:rPr>
        <w:t>y</w:t>
      </w:r>
      <w:r>
        <w:rPr>
          <w:i/>
          <w:sz w:val="24"/>
          <w:szCs w:val="24"/>
        </w:rPr>
        <w:t>:</w:t>
      </w:r>
      <w:r>
        <w:rPr>
          <w:i/>
          <w:spacing w:val="-5"/>
          <w:sz w:val="24"/>
          <w:szCs w:val="24"/>
        </w:rPr>
        <w:t xml:space="preserve"> </w:t>
      </w:r>
      <w:r>
        <w:rPr>
          <w:i/>
          <w:sz w:val="24"/>
          <w:szCs w:val="24"/>
        </w:rPr>
        <w:t>A</w:t>
      </w:r>
      <w:r>
        <w:rPr>
          <w:i/>
          <w:spacing w:val="-7"/>
          <w:sz w:val="24"/>
          <w:szCs w:val="24"/>
        </w:rPr>
        <w:t xml:space="preserve"> </w:t>
      </w:r>
      <w:r>
        <w:rPr>
          <w:i/>
          <w:spacing w:val="-3"/>
          <w:sz w:val="24"/>
          <w:szCs w:val="24"/>
        </w:rPr>
        <w:t>r</w:t>
      </w:r>
      <w:r>
        <w:rPr>
          <w:i/>
          <w:spacing w:val="-2"/>
          <w:sz w:val="24"/>
          <w:szCs w:val="24"/>
        </w:rPr>
        <w:t>ev</w:t>
      </w:r>
      <w:r>
        <w:rPr>
          <w:i/>
          <w:spacing w:val="3"/>
          <w:sz w:val="24"/>
          <w:szCs w:val="24"/>
        </w:rPr>
        <w:t>i</w:t>
      </w:r>
      <w:r>
        <w:rPr>
          <w:i/>
          <w:spacing w:val="-2"/>
          <w:sz w:val="24"/>
          <w:szCs w:val="24"/>
        </w:rPr>
        <w:t>e</w:t>
      </w:r>
      <w:r>
        <w:rPr>
          <w:i/>
          <w:spacing w:val="4"/>
          <w:sz w:val="24"/>
          <w:szCs w:val="24"/>
        </w:rPr>
        <w:t>w</w:t>
      </w:r>
      <w:r>
        <w:rPr>
          <w:spacing w:val="-2"/>
          <w:sz w:val="24"/>
          <w:szCs w:val="24"/>
        </w:rPr>
        <w:t>”</w:t>
      </w:r>
      <w:r>
        <w:rPr>
          <w:sz w:val="24"/>
          <w:szCs w:val="24"/>
        </w:rPr>
        <w:t>, 2018</w:t>
      </w:r>
    </w:p>
    <w:p w14:paraId="5CD8EA42" w14:textId="77777777" w:rsidR="002B7848" w:rsidRDefault="002B7848">
      <w:pPr>
        <w:spacing w:before="4" w:line="120" w:lineRule="exact"/>
        <w:rPr>
          <w:sz w:val="12"/>
          <w:szCs w:val="12"/>
        </w:rPr>
      </w:pPr>
    </w:p>
    <w:p w14:paraId="089FD6AC" w14:textId="77777777" w:rsidR="002B7848" w:rsidRDefault="00C644E1">
      <w:pPr>
        <w:spacing w:line="345" w:lineRule="auto"/>
        <w:ind w:left="821" w:right="74" w:hanging="360"/>
        <w:rPr>
          <w:sz w:val="24"/>
          <w:szCs w:val="24"/>
        </w:rPr>
      </w:pPr>
      <w:r>
        <w:rPr>
          <w:sz w:val="24"/>
          <w:szCs w:val="24"/>
        </w:rPr>
        <w:t xml:space="preserve">4.   </w:t>
      </w:r>
      <w:proofErr w:type="spellStart"/>
      <w:r>
        <w:rPr>
          <w:spacing w:val="1"/>
          <w:sz w:val="24"/>
          <w:szCs w:val="24"/>
        </w:rPr>
        <w:t>S</w:t>
      </w:r>
      <w:r>
        <w:rPr>
          <w:spacing w:val="-2"/>
          <w:sz w:val="24"/>
          <w:szCs w:val="24"/>
        </w:rPr>
        <w:t>e</w:t>
      </w:r>
      <w:r>
        <w:rPr>
          <w:sz w:val="24"/>
          <w:szCs w:val="24"/>
        </w:rPr>
        <w:t>ung</w:t>
      </w:r>
      <w:r>
        <w:rPr>
          <w:spacing w:val="-2"/>
          <w:sz w:val="24"/>
          <w:szCs w:val="24"/>
        </w:rPr>
        <w:t>j</w:t>
      </w:r>
      <w:r>
        <w:rPr>
          <w:sz w:val="24"/>
          <w:szCs w:val="24"/>
        </w:rPr>
        <w:t>ong</w:t>
      </w:r>
      <w:proofErr w:type="spellEnd"/>
      <w:r>
        <w:rPr>
          <w:spacing w:val="1"/>
          <w:sz w:val="24"/>
          <w:szCs w:val="24"/>
        </w:rPr>
        <w:t xml:space="preserve"> </w:t>
      </w:r>
      <w:r>
        <w:rPr>
          <w:spacing w:val="-2"/>
          <w:sz w:val="24"/>
          <w:szCs w:val="24"/>
        </w:rPr>
        <w:t>Lee</w:t>
      </w:r>
      <w:r>
        <w:rPr>
          <w:sz w:val="24"/>
          <w:szCs w:val="24"/>
        </w:rPr>
        <w:t xml:space="preserve">, </w:t>
      </w:r>
      <w:r>
        <w:rPr>
          <w:spacing w:val="5"/>
          <w:sz w:val="24"/>
          <w:szCs w:val="24"/>
        </w:rPr>
        <w:t>R</w:t>
      </w:r>
      <w:r>
        <w:rPr>
          <w:spacing w:val="-2"/>
          <w:sz w:val="24"/>
          <w:szCs w:val="24"/>
        </w:rPr>
        <w:t>ez</w:t>
      </w:r>
      <w:r>
        <w:rPr>
          <w:sz w:val="24"/>
          <w:szCs w:val="24"/>
        </w:rPr>
        <w:t>a</w:t>
      </w:r>
      <w:r>
        <w:rPr>
          <w:spacing w:val="-2"/>
          <w:sz w:val="24"/>
          <w:szCs w:val="24"/>
        </w:rPr>
        <w:t xml:space="preserve"> </w:t>
      </w:r>
      <w:proofErr w:type="spellStart"/>
      <w:r>
        <w:rPr>
          <w:spacing w:val="1"/>
          <w:sz w:val="24"/>
          <w:szCs w:val="24"/>
        </w:rPr>
        <w:t>G</w:t>
      </w:r>
      <w:r>
        <w:rPr>
          <w:sz w:val="24"/>
          <w:szCs w:val="24"/>
        </w:rPr>
        <w:t>h</w:t>
      </w:r>
      <w:r>
        <w:rPr>
          <w:spacing w:val="3"/>
          <w:sz w:val="24"/>
          <w:szCs w:val="24"/>
        </w:rPr>
        <w:t>i</w:t>
      </w:r>
      <w:r>
        <w:rPr>
          <w:spacing w:val="-2"/>
          <w:sz w:val="24"/>
          <w:szCs w:val="24"/>
        </w:rPr>
        <w:t>aa</w:t>
      </w:r>
      <w:r>
        <w:rPr>
          <w:spacing w:val="1"/>
          <w:sz w:val="24"/>
          <w:szCs w:val="24"/>
        </w:rPr>
        <w:t>s</w:t>
      </w:r>
      <w:r>
        <w:rPr>
          <w:spacing w:val="-2"/>
          <w:sz w:val="24"/>
          <w:szCs w:val="24"/>
        </w:rPr>
        <w:t>iaa</w:t>
      </w:r>
      <w:r>
        <w:rPr>
          <w:sz w:val="24"/>
          <w:szCs w:val="24"/>
        </w:rPr>
        <w:t>n</w:t>
      </w:r>
      <w:proofErr w:type="spellEnd"/>
      <w:r>
        <w:rPr>
          <w:sz w:val="24"/>
          <w:szCs w:val="24"/>
        </w:rPr>
        <w:t xml:space="preserve">, </w:t>
      </w:r>
      <w:r>
        <w:rPr>
          <w:spacing w:val="1"/>
          <w:sz w:val="24"/>
          <w:szCs w:val="24"/>
        </w:rPr>
        <w:t>P</w:t>
      </w:r>
      <w:r>
        <w:rPr>
          <w:spacing w:val="-2"/>
          <w:sz w:val="24"/>
          <w:szCs w:val="24"/>
        </w:rPr>
        <w:t>a</w:t>
      </w:r>
      <w:r>
        <w:rPr>
          <w:spacing w:val="5"/>
          <w:sz w:val="24"/>
          <w:szCs w:val="24"/>
        </w:rPr>
        <w:t>u</w:t>
      </w:r>
      <w:r>
        <w:rPr>
          <w:sz w:val="24"/>
          <w:szCs w:val="24"/>
        </w:rPr>
        <w:t>l</w:t>
      </w:r>
      <w:r>
        <w:rPr>
          <w:spacing w:val="-2"/>
          <w:sz w:val="24"/>
          <w:szCs w:val="24"/>
        </w:rPr>
        <w:t xml:space="preserve"> </w:t>
      </w:r>
      <w:r>
        <w:rPr>
          <w:sz w:val="24"/>
          <w:szCs w:val="24"/>
        </w:rPr>
        <w:t xml:space="preserve">R. </w:t>
      </w:r>
      <w:proofErr w:type="spellStart"/>
      <w:r>
        <w:rPr>
          <w:spacing w:val="1"/>
          <w:sz w:val="24"/>
          <w:szCs w:val="24"/>
        </w:rPr>
        <w:t>G</w:t>
      </w:r>
      <w:r>
        <w:rPr>
          <w:sz w:val="24"/>
          <w:szCs w:val="24"/>
        </w:rPr>
        <w:t>r</w:t>
      </w:r>
      <w:r>
        <w:rPr>
          <w:spacing w:val="-1"/>
          <w:sz w:val="24"/>
          <w:szCs w:val="24"/>
        </w:rPr>
        <w:t>a</w:t>
      </w:r>
      <w:r>
        <w:rPr>
          <w:sz w:val="24"/>
          <w:szCs w:val="24"/>
        </w:rPr>
        <w:t>d</w:t>
      </w:r>
      <w:r>
        <w:rPr>
          <w:spacing w:val="-2"/>
          <w:sz w:val="24"/>
          <w:szCs w:val="24"/>
        </w:rPr>
        <w:t>l</w:t>
      </w:r>
      <w:proofErr w:type="spellEnd"/>
      <w:r>
        <w:rPr>
          <w:sz w:val="24"/>
          <w:szCs w:val="24"/>
        </w:rPr>
        <w:t xml:space="preserve">, </w:t>
      </w:r>
      <w:r>
        <w:rPr>
          <w:spacing w:val="1"/>
          <w:sz w:val="24"/>
          <w:szCs w:val="24"/>
        </w:rPr>
        <w:t>S</w:t>
      </w:r>
      <w:r>
        <w:rPr>
          <w:sz w:val="24"/>
          <w:szCs w:val="24"/>
        </w:rPr>
        <w:t>h</w:t>
      </w:r>
      <w:r>
        <w:rPr>
          <w:spacing w:val="5"/>
          <w:sz w:val="24"/>
          <w:szCs w:val="24"/>
        </w:rPr>
        <w:t>u</w:t>
      </w:r>
      <w:r>
        <w:rPr>
          <w:spacing w:val="-2"/>
          <w:sz w:val="24"/>
          <w:szCs w:val="24"/>
        </w:rPr>
        <w:t>a</w:t>
      </w:r>
      <w:r>
        <w:rPr>
          <w:sz w:val="24"/>
          <w:szCs w:val="24"/>
        </w:rPr>
        <w:t>i</w:t>
      </w:r>
      <w:r>
        <w:rPr>
          <w:spacing w:val="-2"/>
          <w:sz w:val="24"/>
          <w:szCs w:val="24"/>
        </w:rPr>
        <w:t xml:space="preserve"> </w:t>
      </w:r>
      <w:r>
        <w:rPr>
          <w:spacing w:val="1"/>
          <w:sz w:val="24"/>
          <w:szCs w:val="24"/>
        </w:rPr>
        <w:t>S</w:t>
      </w:r>
      <w:r>
        <w:rPr>
          <w:sz w:val="24"/>
          <w:szCs w:val="24"/>
        </w:rPr>
        <w:t>h</w:t>
      </w:r>
      <w:r>
        <w:rPr>
          <w:spacing w:val="-2"/>
          <w:sz w:val="24"/>
          <w:szCs w:val="24"/>
        </w:rPr>
        <w:t>a</w:t>
      </w:r>
      <w:r>
        <w:rPr>
          <w:sz w:val="24"/>
          <w:szCs w:val="24"/>
        </w:rPr>
        <w:t xml:space="preserve">o, </w:t>
      </w:r>
      <w:proofErr w:type="spellStart"/>
      <w:r>
        <w:rPr>
          <w:spacing w:val="1"/>
          <w:sz w:val="24"/>
          <w:szCs w:val="24"/>
        </w:rPr>
        <w:t>N</w:t>
      </w:r>
      <w:r>
        <w:rPr>
          <w:spacing w:val="-2"/>
          <w:sz w:val="24"/>
          <w:szCs w:val="24"/>
        </w:rPr>
        <w:t>im</w:t>
      </w:r>
      <w:r>
        <w:rPr>
          <w:sz w:val="24"/>
          <w:szCs w:val="24"/>
        </w:rPr>
        <w:t>a</w:t>
      </w:r>
      <w:proofErr w:type="spellEnd"/>
      <w:r>
        <w:rPr>
          <w:spacing w:val="-2"/>
          <w:sz w:val="24"/>
          <w:szCs w:val="24"/>
        </w:rPr>
        <w:t xml:space="preserve"> </w:t>
      </w:r>
      <w:proofErr w:type="spellStart"/>
      <w:proofErr w:type="gramStart"/>
      <w:r>
        <w:rPr>
          <w:spacing w:val="1"/>
          <w:sz w:val="24"/>
          <w:szCs w:val="24"/>
        </w:rPr>
        <w:t>S</w:t>
      </w:r>
      <w:r>
        <w:rPr>
          <w:sz w:val="24"/>
          <w:szCs w:val="24"/>
        </w:rPr>
        <w:t>h</w:t>
      </w:r>
      <w:r>
        <w:rPr>
          <w:spacing w:val="3"/>
          <w:sz w:val="24"/>
          <w:szCs w:val="24"/>
        </w:rPr>
        <w:t>a</w:t>
      </w:r>
      <w:r>
        <w:rPr>
          <w:spacing w:val="-2"/>
          <w:sz w:val="24"/>
          <w:szCs w:val="24"/>
        </w:rPr>
        <w:t>m</w:t>
      </w:r>
      <w:r>
        <w:rPr>
          <w:spacing w:val="1"/>
          <w:sz w:val="24"/>
          <w:szCs w:val="24"/>
        </w:rPr>
        <w:t>s</w:t>
      </w:r>
      <w:r>
        <w:rPr>
          <w:spacing w:val="-2"/>
          <w:sz w:val="24"/>
          <w:szCs w:val="24"/>
        </w:rPr>
        <w:t>aei</w:t>
      </w:r>
      <w:proofErr w:type="spellEnd"/>
      <w:r>
        <w:rPr>
          <w:spacing w:val="12"/>
          <w:sz w:val="24"/>
          <w:szCs w:val="24"/>
        </w:rPr>
        <w:t>,</w:t>
      </w:r>
      <w:r>
        <w:rPr>
          <w:spacing w:val="-2"/>
          <w:sz w:val="24"/>
          <w:szCs w:val="24"/>
        </w:rPr>
        <w:t>“</w:t>
      </w:r>
      <w:proofErr w:type="gramEnd"/>
      <w:r>
        <w:rPr>
          <w:i/>
          <w:spacing w:val="-2"/>
          <w:sz w:val="24"/>
          <w:szCs w:val="24"/>
        </w:rPr>
        <w:t>A</w:t>
      </w:r>
      <w:r>
        <w:rPr>
          <w:i/>
          <w:sz w:val="24"/>
          <w:szCs w:val="24"/>
        </w:rPr>
        <w:t>dd</w:t>
      </w:r>
      <w:r>
        <w:rPr>
          <w:i/>
          <w:spacing w:val="3"/>
          <w:sz w:val="24"/>
          <w:szCs w:val="24"/>
        </w:rPr>
        <w:t>i</w:t>
      </w:r>
      <w:r>
        <w:rPr>
          <w:i/>
          <w:spacing w:val="-2"/>
          <w:sz w:val="24"/>
          <w:szCs w:val="24"/>
        </w:rPr>
        <w:t>tiv</w:t>
      </w:r>
      <w:r>
        <w:rPr>
          <w:i/>
          <w:spacing w:val="3"/>
          <w:sz w:val="24"/>
          <w:szCs w:val="24"/>
        </w:rPr>
        <w:t>e</w:t>
      </w:r>
      <w:r>
        <w:rPr>
          <w:i/>
          <w:spacing w:val="-2"/>
          <w:sz w:val="24"/>
          <w:szCs w:val="24"/>
        </w:rPr>
        <w:t>l</w:t>
      </w:r>
      <w:r>
        <w:rPr>
          <w:i/>
          <w:sz w:val="24"/>
          <w:szCs w:val="24"/>
        </w:rPr>
        <w:t xml:space="preserve">y </w:t>
      </w:r>
      <w:r>
        <w:rPr>
          <w:i/>
          <w:spacing w:val="1"/>
          <w:sz w:val="24"/>
          <w:szCs w:val="24"/>
        </w:rPr>
        <w:t>m</w:t>
      </w:r>
      <w:r>
        <w:rPr>
          <w:i/>
          <w:sz w:val="24"/>
          <w:szCs w:val="24"/>
        </w:rPr>
        <w:t>anu</w:t>
      </w:r>
      <w:r>
        <w:rPr>
          <w:i/>
          <w:spacing w:val="-2"/>
          <w:sz w:val="24"/>
          <w:szCs w:val="24"/>
        </w:rPr>
        <w:t>f</w:t>
      </w:r>
      <w:r>
        <w:rPr>
          <w:i/>
          <w:sz w:val="24"/>
          <w:szCs w:val="24"/>
        </w:rPr>
        <w:t>a</w:t>
      </w:r>
      <w:r>
        <w:rPr>
          <w:i/>
          <w:spacing w:val="-2"/>
          <w:sz w:val="24"/>
          <w:szCs w:val="24"/>
        </w:rPr>
        <w:t>ct</w:t>
      </w:r>
      <w:r>
        <w:rPr>
          <w:i/>
          <w:sz w:val="24"/>
          <w:szCs w:val="24"/>
        </w:rPr>
        <w:t>u</w:t>
      </w:r>
      <w:r>
        <w:rPr>
          <w:i/>
          <w:spacing w:val="-8"/>
          <w:sz w:val="24"/>
          <w:szCs w:val="24"/>
        </w:rPr>
        <w:t>r</w:t>
      </w:r>
      <w:r>
        <w:rPr>
          <w:i/>
          <w:spacing w:val="-2"/>
          <w:sz w:val="24"/>
          <w:szCs w:val="24"/>
        </w:rPr>
        <w:t>e</w:t>
      </w:r>
      <w:r>
        <w:rPr>
          <w:i/>
          <w:sz w:val="24"/>
          <w:szCs w:val="24"/>
        </w:rPr>
        <w:t>d 316L</w:t>
      </w:r>
      <w:r>
        <w:rPr>
          <w:i/>
          <w:spacing w:val="-3"/>
          <w:sz w:val="24"/>
          <w:szCs w:val="24"/>
        </w:rPr>
        <w:t xml:space="preserve"> </w:t>
      </w:r>
      <w:r>
        <w:rPr>
          <w:i/>
          <w:spacing w:val="1"/>
          <w:sz w:val="24"/>
          <w:szCs w:val="24"/>
        </w:rPr>
        <w:t>s</w:t>
      </w:r>
      <w:r>
        <w:rPr>
          <w:i/>
          <w:spacing w:val="-2"/>
          <w:sz w:val="24"/>
          <w:szCs w:val="24"/>
        </w:rPr>
        <w:t>t</w:t>
      </w:r>
      <w:r>
        <w:rPr>
          <w:i/>
          <w:sz w:val="24"/>
          <w:szCs w:val="24"/>
        </w:rPr>
        <w:t>a</w:t>
      </w:r>
      <w:r>
        <w:rPr>
          <w:i/>
          <w:spacing w:val="-2"/>
          <w:sz w:val="24"/>
          <w:szCs w:val="24"/>
        </w:rPr>
        <w:t>i</w:t>
      </w:r>
      <w:r>
        <w:rPr>
          <w:i/>
          <w:sz w:val="24"/>
          <w:szCs w:val="24"/>
        </w:rPr>
        <w:t>n</w:t>
      </w:r>
      <w:r>
        <w:rPr>
          <w:i/>
          <w:spacing w:val="3"/>
          <w:sz w:val="24"/>
          <w:szCs w:val="24"/>
        </w:rPr>
        <w:t>l</w:t>
      </w:r>
      <w:r>
        <w:rPr>
          <w:i/>
          <w:spacing w:val="-2"/>
          <w:sz w:val="24"/>
          <w:szCs w:val="24"/>
        </w:rPr>
        <w:t>e</w:t>
      </w:r>
      <w:r>
        <w:rPr>
          <w:i/>
          <w:spacing w:val="1"/>
          <w:sz w:val="24"/>
          <w:szCs w:val="24"/>
        </w:rPr>
        <w:t>s</w:t>
      </w:r>
      <w:r>
        <w:rPr>
          <w:i/>
          <w:sz w:val="24"/>
          <w:szCs w:val="24"/>
        </w:rPr>
        <w:t>s</w:t>
      </w:r>
      <w:r>
        <w:rPr>
          <w:i/>
          <w:spacing w:val="1"/>
          <w:sz w:val="24"/>
          <w:szCs w:val="24"/>
        </w:rPr>
        <w:t xml:space="preserve"> s</w:t>
      </w:r>
      <w:r>
        <w:rPr>
          <w:i/>
          <w:spacing w:val="-2"/>
          <w:sz w:val="24"/>
          <w:szCs w:val="24"/>
        </w:rPr>
        <w:t>tee</w:t>
      </w:r>
      <w:r>
        <w:rPr>
          <w:i/>
          <w:sz w:val="24"/>
          <w:szCs w:val="24"/>
        </w:rPr>
        <w:t>l</w:t>
      </w:r>
      <w:r>
        <w:rPr>
          <w:i/>
          <w:spacing w:val="-2"/>
          <w:sz w:val="24"/>
          <w:szCs w:val="24"/>
        </w:rPr>
        <w:t xml:space="preserve"> </w:t>
      </w:r>
      <w:r>
        <w:rPr>
          <w:i/>
          <w:spacing w:val="3"/>
          <w:sz w:val="24"/>
          <w:szCs w:val="24"/>
        </w:rPr>
        <w:t>v</w:t>
      </w:r>
      <w:r>
        <w:rPr>
          <w:i/>
          <w:spacing w:val="-2"/>
          <w:sz w:val="24"/>
          <w:szCs w:val="24"/>
        </w:rPr>
        <w:t>i</w:t>
      </w:r>
      <w:r>
        <w:rPr>
          <w:i/>
          <w:sz w:val="24"/>
          <w:szCs w:val="24"/>
        </w:rPr>
        <w:t xml:space="preserve">a </w:t>
      </w:r>
      <w:r>
        <w:rPr>
          <w:i/>
          <w:spacing w:val="-2"/>
          <w:sz w:val="24"/>
          <w:szCs w:val="24"/>
        </w:rPr>
        <w:t>l</w:t>
      </w:r>
      <w:r>
        <w:rPr>
          <w:i/>
          <w:sz w:val="24"/>
          <w:szCs w:val="24"/>
        </w:rPr>
        <w:t>a</w:t>
      </w:r>
      <w:r>
        <w:rPr>
          <w:i/>
          <w:spacing w:val="1"/>
          <w:sz w:val="24"/>
          <w:szCs w:val="24"/>
        </w:rPr>
        <w:t>s</w:t>
      </w:r>
      <w:r>
        <w:rPr>
          <w:i/>
          <w:spacing w:val="-2"/>
          <w:sz w:val="24"/>
          <w:szCs w:val="24"/>
        </w:rPr>
        <w:t>e</w:t>
      </w:r>
      <w:r>
        <w:rPr>
          <w:i/>
          <w:sz w:val="24"/>
          <w:szCs w:val="24"/>
        </w:rPr>
        <w:t>r</w:t>
      </w:r>
      <w:r>
        <w:rPr>
          <w:i/>
          <w:spacing w:val="1"/>
          <w:sz w:val="24"/>
          <w:szCs w:val="24"/>
        </w:rPr>
        <w:t xml:space="preserve"> </w:t>
      </w:r>
      <w:r>
        <w:rPr>
          <w:i/>
          <w:sz w:val="24"/>
          <w:szCs w:val="24"/>
        </w:rPr>
        <w:t>powd</w:t>
      </w:r>
      <w:r>
        <w:rPr>
          <w:i/>
          <w:spacing w:val="-2"/>
          <w:sz w:val="24"/>
          <w:szCs w:val="24"/>
        </w:rPr>
        <w:t>e</w:t>
      </w:r>
      <w:r>
        <w:rPr>
          <w:i/>
          <w:sz w:val="24"/>
          <w:szCs w:val="24"/>
        </w:rPr>
        <w:t>r</w:t>
      </w:r>
      <w:r>
        <w:rPr>
          <w:i/>
          <w:spacing w:val="1"/>
          <w:sz w:val="24"/>
          <w:szCs w:val="24"/>
        </w:rPr>
        <w:t xml:space="preserve"> </w:t>
      </w:r>
      <w:r>
        <w:rPr>
          <w:i/>
          <w:spacing w:val="5"/>
          <w:sz w:val="24"/>
          <w:szCs w:val="24"/>
        </w:rPr>
        <w:t>d</w:t>
      </w:r>
      <w:r>
        <w:rPr>
          <w:i/>
          <w:spacing w:val="-2"/>
          <w:sz w:val="24"/>
          <w:szCs w:val="24"/>
        </w:rPr>
        <w:t>i</w:t>
      </w:r>
      <w:r>
        <w:rPr>
          <w:i/>
          <w:spacing w:val="-8"/>
          <w:sz w:val="24"/>
          <w:szCs w:val="24"/>
        </w:rPr>
        <w:t>r</w:t>
      </w:r>
      <w:r>
        <w:rPr>
          <w:i/>
          <w:spacing w:val="-2"/>
          <w:sz w:val="24"/>
          <w:szCs w:val="24"/>
        </w:rPr>
        <w:t>ecte</w:t>
      </w:r>
      <w:r>
        <w:rPr>
          <w:i/>
          <w:sz w:val="24"/>
          <w:szCs w:val="24"/>
        </w:rPr>
        <w:t>d</w:t>
      </w:r>
      <w:r>
        <w:rPr>
          <w:i/>
          <w:spacing w:val="5"/>
          <w:sz w:val="24"/>
          <w:szCs w:val="24"/>
        </w:rPr>
        <w:t xml:space="preserve"> </w:t>
      </w:r>
      <w:r>
        <w:rPr>
          <w:i/>
          <w:spacing w:val="-2"/>
          <w:sz w:val="24"/>
          <w:szCs w:val="24"/>
        </w:rPr>
        <w:t>e</w:t>
      </w:r>
      <w:r>
        <w:rPr>
          <w:i/>
          <w:sz w:val="24"/>
          <w:szCs w:val="24"/>
        </w:rPr>
        <w:t>n</w:t>
      </w:r>
      <w:r>
        <w:rPr>
          <w:i/>
          <w:spacing w:val="-2"/>
          <w:sz w:val="24"/>
          <w:szCs w:val="24"/>
        </w:rPr>
        <w:t>e</w:t>
      </w:r>
      <w:r>
        <w:rPr>
          <w:i/>
          <w:spacing w:val="-8"/>
          <w:sz w:val="24"/>
          <w:szCs w:val="24"/>
        </w:rPr>
        <w:t>r</w:t>
      </w:r>
      <w:r>
        <w:rPr>
          <w:i/>
          <w:sz w:val="24"/>
          <w:szCs w:val="24"/>
        </w:rPr>
        <w:t>gy</w:t>
      </w:r>
      <w:r>
        <w:rPr>
          <w:i/>
          <w:spacing w:val="-2"/>
          <w:sz w:val="24"/>
          <w:szCs w:val="24"/>
        </w:rPr>
        <w:t xml:space="preserve"> </w:t>
      </w:r>
      <w:r>
        <w:rPr>
          <w:i/>
          <w:spacing w:val="5"/>
          <w:sz w:val="24"/>
          <w:szCs w:val="24"/>
        </w:rPr>
        <w:t>d</w:t>
      </w:r>
      <w:r>
        <w:rPr>
          <w:i/>
          <w:spacing w:val="-2"/>
          <w:sz w:val="24"/>
          <w:szCs w:val="24"/>
        </w:rPr>
        <w:t>e</w:t>
      </w:r>
      <w:r>
        <w:rPr>
          <w:i/>
          <w:sz w:val="24"/>
          <w:szCs w:val="24"/>
        </w:rPr>
        <w:t>po</w:t>
      </w:r>
      <w:r>
        <w:rPr>
          <w:i/>
          <w:spacing w:val="1"/>
          <w:sz w:val="24"/>
          <w:szCs w:val="24"/>
        </w:rPr>
        <w:t>s</w:t>
      </w:r>
      <w:r>
        <w:rPr>
          <w:i/>
          <w:spacing w:val="-2"/>
          <w:sz w:val="24"/>
          <w:szCs w:val="24"/>
        </w:rPr>
        <w:t>iti</w:t>
      </w:r>
      <w:r>
        <w:rPr>
          <w:i/>
          <w:sz w:val="24"/>
          <w:szCs w:val="24"/>
        </w:rPr>
        <w:t>on (</w:t>
      </w:r>
      <w:r>
        <w:rPr>
          <w:i/>
          <w:spacing w:val="1"/>
          <w:sz w:val="24"/>
          <w:szCs w:val="24"/>
        </w:rPr>
        <w:t>L</w:t>
      </w:r>
      <w:r>
        <w:rPr>
          <w:i/>
          <w:spacing w:val="6"/>
          <w:sz w:val="24"/>
          <w:szCs w:val="24"/>
        </w:rPr>
        <w:t>P</w:t>
      </w:r>
      <w:r>
        <w:rPr>
          <w:i/>
          <w:sz w:val="24"/>
          <w:szCs w:val="24"/>
        </w:rPr>
        <w:t xml:space="preserve">- </w:t>
      </w:r>
      <w:r>
        <w:rPr>
          <w:i/>
          <w:spacing w:val="1"/>
          <w:sz w:val="24"/>
          <w:szCs w:val="24"/>
        </w:rPr>
        <w:t>D</w:t>
      </w:r>
      <w:r>
        <w:rPr>
          <w:i/>
          <w:spacing w:val="-2"/>
          <w:sz w:val="24"/>
          <w:szCs w:val="24"/>
        </w:rPr>
        <w:t>E</w:t>
      </w:r>
      <w:r>
        <w:rPr>
          <w:i/>
          <w:spacing w:val="1"/>
          <w:sz w:val="24"/>
          <w:szCs w:val="24"/>
        </w:rPr>
        <w:t>D</w:t>
      </w:r>
      <w:r>
        <w:rPr>
          <w:i/>
          <w:sz w:val="24"/>
          <w:szCs w:val="24"/>
        </w:rPr>
        <w:t>): M</w:t>
      </w:r>
      <w:r>
        <w:rPr>
          <w:i/>
          <w:spacing w:val="-1"/>
          <w:sz w:val="24"/>
          <w:szCs w:val="24"/>
        </w:rPr>
        <w:t>e</w:t>
      </w:r>
      <w:r>
        <w:rPr>
          <w:i/>
          <w:spacing w:val="-2"/>
          <w:sz w:val="24"/>
          <w:szCs w:val="24"/>
        </w:rPr>
        <w:t>c</w:t>
      </w:r>
      <w:r>
        <w:rPr>
          <w:i/>
          <w:sz w:val="24"/>
          <w:szCs w:val="24"/>
        </w:rPr>
        <w:t>han</w:t>
      </w:r>
      <w:r>
        <w:rPr>
          <w:i/>
          <w:spacing w:val="-2"/>
          <w:sz w:val="24"/>
          <w:szCs w:val="24"/>
        </w:rPr>
        <w:t>ic</w:t>
      </w:r>
      <w:r>
        <w:rPr>
          <w:i/>
          <w:sz w:val="24"/>
          <w:szCs w:val="24"/>
        </w:rPr>
        <w:t>al</w:t>
      </w:r>
      <w:r>
        <w:rPr>
          <w:i/>
          <w:spacing w:val="-2"/>
          <w:sz w:val="24"/>
          <w:szCs w:val="24"/>
        </w:rPr>
        <w:t xml:space="preserve"> </w:t>
      </w:r>
      <w:r>
        <w:rPr>
          <w:i/>
          <w:sz w:val="24"/>
          <w:szCs w:val="24"/>
        </w:rPr>
        <w:t>p</w:t>
      </w:r>
      <w:r>
        <w:rPr>
          <w:i/>
          <w:spacing w:val="-8"/>
          <w:sz w:val="24"/>
          <w:szCs w:val="24"/>
        </w:rPr>
        <w:t>r</w:t>
      </w:r>
      <w:r>
        <w:rPr>
          <w:i/>
          <w:sz w:val="24"/>
          <w:szCs w:val="24"/>
        </w:rPr>
        <w:t>op</w:t>
      </w:r>
      <w:r>
        <w:rPr>
          <w:i/>
          <w:spacing w:val="-2"/>
          <w:sz w:val="24"/>
          <w:szCs w:val="24"/>
        </w:rPr>
        <w:t>e</w:t>
      </w:r>
      <w:r>
        <w:rPr>
          <w:i/>
          <w:spacing w:val="1"/>
          <w:sz w:val="24"/>
          <w:szCs w:val="24"/>
        </w:rPr>
        <w:t>r</w:t>
      </w:r>
      <w:r>
        <w:rPr>
          <w:i/>
          <w:spacing w:val="3"/>
          <w:sz w:val="24"/>
          <w:szCs w:val="24"/>
        </w:rPr>
        <w:t>t</w:t>
      </w:r>
      <w:r>
        <w:rPr>
          <w:i/>
          <w:spacing w:val="-2"/>
          <w:sz w:val="24"/>
          <w:szCs w:val="24"/>
        </w:rPr>
        <w:t>ie</w:t>
      </w:r>
      <w:r>
        <w:rPr>
          <w:i/>
          <w:sz w:val="24"/>
          <w:szCs w:val="24"/>
        </w:rPr>
        <w:t>s</w:t>
      </w:r>
      <w:r>
        <w:rPr>
          <w:i/>
          <w:spacing w:val="1"/>
          <w:sz w:val="24"/>
          <w:szCs w:val="24"/>
        </w:rPr>
        <w:t xml:space="preserve"> </w:t>
      </w:r>
      <w:r>
        <w:rPr>
          <w:i/>
          <w:sz w:val="24"/>
          <w:szCs w:val="24"/>
        </w:rPr>
        <w:t>at</w:t>
      </w:r>
      <w:r>
        <w:rPr>
          <w:i/>
          <w:spacing w:val="-2"/>
          <w:sz w:val="24"/>
          <w:szCs w:val="24"/>
        </w:rPr>
        <w:t xml:space="preserve"> c</w:t>
      </w:r>
      <w:r>
        <w:rPr>
          <w:i/>
          <w:spacing w:val="1"/>
          <w:sz w:val="24"/>
          <w:szCs w:val="24"/>
        </w:rPr>
        <w:t>r</w:t>
      </w:r>
      <w:r>
        <w:rPr>
          <w:i/>
          <w:spacing w:val="-2"/>
          <w:sz w:val="24"/>
          <w:szCs w:val="24"/>
        </w:rPr>
        <w:t>y</w:t>
      </w:r>
      <w:r>
        <w:rPr>
          <w:i/>
          <w:sz w:val="24"/>
          <w:szCs w:val="24"/>
        </w:rPr>
        <w:t>o</w:t>
      </w:r>
      <w:r>
        <w:rPr>
          <w:i/>
          <w:spacing w:val="5"/>
          <w:sz w:val="24"/>
          <w:szCs w:val="24"/>
        </w:rPr>
        <w:t>g</w:t>
      </w:r>
      <w:r>
        <w:rPr>
          <w:i/>
          <w:spacing w:val="-2"/>
          <w:sz w:val="24"/>
          <w:szCs w:val="24"/>
        </w:rPr>
        <w:t>e</w:t>
      </w:r>
      <w:r>
        <w:rPr>
          <w:i/>
          <w:sz w:val="24"/>
          <w:szCs w:val="24"/>
        </w:rPr>
        <w:t>n</w:t>
      </w:r>
      <w:r>
        <w:rPr>
          <w:i/>
          <w:spacing w:val="-2"/>
          <w:sz w:val="24"/>
          <w:szCs w:val="24"/>
        </w:rPr>
        <w:t>i</w:t>
      </w:r>
      <w:r>
        <w:rPr>
          <w:i/>
          <w:sz w:val="24"/>
          <w:szCs w:val="24"/>
        </w:rPr>
        <w:t>c</w:t>
      </w:r>
      <w:r>
        <w:rPr>
          <w:i/>
          <w:spacing w:val="-2"/>
          <w:sz w:val="24"/>
          <w:szCs w:val="24"/>
        </w:rPr>
        <w:t xml:space="preserve"> </w:t>
      </w:r>
      <w:r>
        <w:rPr>
          <w:i/>
          <w:sz w:val="24"/>
          <w:szCs w:val="24"/>
        </w:rPr>
        <w:t>and</w:t>
      </w:r>
      <w:r>
        <w:rPr>
          <w:i/>
          <w:spacing w:val="5"/>
          <w:sz w:val="24"/>
          <w:szCs w:val="24"/>
        </w:rPr>
        <w:t xml:space="preserve"> </w:t>
      </w:r>
      <w:r>
        <w:rPr>
          <w:i/>
          <w:spacing w:val="-2"/>
          <w:sz w:val="24"/>
          <w:szCs w:val="24"/>
        </w:rPr>
        <w:t>el</w:t>
      </w:r>
      <w:r>
        <w:rPr>
          <w:i/>
          <w:spacing w:val="3"/>
          <w:sz w:val="24"/>
          <w:szCs w:val="24"/>
        </w:rPr>
        <w:t>ev</w:t>
      </w:r>
      <w:r>
        <w:rPr>
          <w:i/>
          <w:sz w:val="24"/>
          <w:szCs w:val="24"/>
        </w:rPr>
        <w:t>a</w:t>
      </w:r>
      <w:r>
        <w:rPr>
          <w:i/>
          <w:spacing w:val="-2"/>
          <w:sz w:val="24"/>
          <w:szCs w:val="24"/>
        </w:rPr>
        <w:t>te</w:t>
      </w:r>
      <w:r>
        <w:rPr>
          <w:i/>
          <w:sz w:val="24"/>
          <w:szCs w:val="24"/>
        </w:rPr>
        <w:t xml:space="preserve">d </w:t>
      </w:r>
      <w:r>
        <w:rPr>
          <w:i/>
          <w:spacing w:val="-2"/>
          <w:sz w:val="24"/>
          <w:szCs w:val="24"/>
        </w:rPr>
        <w:t>te</w:t>
      </w:r>
      <w:r>
        <w:rPr>
          <w:i/>
          <w:spacing w:val="1"/>
          <w:sz w:val="24"/>
          <w:szCs w:val="24"/>
        </w:rPr>
        <w:t>m</w:t>
      </w:r>
      <w:r>
        <w:rPr>
          <w:i/>
          <w:sz w:val="24"/>
          <w:szCs w:val="24"/>
        </w:rPr>
        <w:t>p</w:t>
      </w:r>
      <w:r>
        <w:rPr>
          <w:i/>
          <w:spacing w:val="-2"/>
          <w:sz w:val="24"/>
          <w:szCs w:val="24"/>
        </w:rPr>
        <w:t>e</w:t>
      </w:r>
      <w:r>
        <w:rPr>
          <w:i/>
          <w:spacing w:val="1"/>
          <w:sz w:val="24"/>
          <w:szCs w:val="24"/>
        </w:rPr>
        <w:t>r</w:t>
      </w:r>
      <w:r>
        <w:rPr>
          <w:i/>
          <w:sz w:val="24"/>
          <w:szCs w:val="24"/>
        </w:rPr>
        <w:t>a</w:t>
      </w:r>
      <w:r>
        <w:rPr>
          <w:i/>
          <w:spacing w:val="-2"/>
          <w:sz w:val="24"/>
          <w:szCs w:val="24"/>
        </w:rPr>
        <w:t>t</w:t>
      </w:r>
      <w:r>
        <w:rPr>
          <w:i/>
          <w:sz w:val="24"/>
          <w:szCs w:val="24"/>
        </w:rPr>
        <w:t>u</w:t>
      </w:r>
      <w:r>
        <w:rPr>
          <w:i/>
          <w:spacing w:val="-8"/>
          <w:sz w:val="24"/>
          <w:szCs w:val="24"/>
        </w:rPr>
        <w:t>r</w:t>
      </w:r>
      <w:r>
        <w:rPr>
          <w:i/>
          <w:spacing w:val="-2"/>
          <w:sz w:val="24"/>
          <w:szCs w:val="24"/>
        </w:rPr>
        <w:t>e</w:t>
      </w:r>
      <w:r>
        <w:rPr>
          <w:i/>
          <w:spacing w:val="8"/>
          <w:sz w:val="24"/>
          <w:szCs w:val="24"/>
        </w:rPr>
        <w:t>s</w:t>
      </w:r>
      <w:r>
        <w:rPr>
          <w:spacing w:val="-1"/>
          <w:sz w:val="24"/>
          <w:szCs w:val="24"/>
        </w:rPr>
        <w:t>”</w:t>
      </w:r>
      <w:r>
        <w:rPr>
          <w:sz w:val="24"/>
          <w:szCs w:val="24"/>
        </w:rPr>
        <w:t>,2024</w:t>
      </w:r>
    </w:p>
    <w:p w14:paraId="76FB3F26" w14:textId="77777777" w:rsidR="002B7848" w:rsidRDefault="00C644E1">
      <w:pPr>
        <w:spacing w:before="7"/>
        <w:ind w:left="461"/>
        <w:rPr>
          <w:sz w:val="24"/>
          <w:szCs w:val="24"/>
        </w:rPr>
      </w:pPr>
      <w:r>
        <w:rPr>
          <w:sz w:val="24"/>
          <w:szCs w:val="24"/>
        </w:rPr>
        <w:t xml:space="preserve">5.   </w:t>
      </w:r>
      <w:r>
        <w:rPr>
          <w:spacing w:val="1"/>
          <w:sz w:val="24"/>
          <w:szCs w:val="24"/>
        </w:rPr>
        <w:t>J</w:t>
      </w:r>
      <w:r>
        <w:rPr>
          <w:sz w:val="24"/>
          <w:szCs w:val="24"/>
        </w:rPr>
        <w:t>og</w:t>
      </w:r>
      <w:r>
        <w:rPr>
          <w:spacing w:val="-2"/>
          <w:sz w:val="24"/>
          <w:szCs w:val="24"/>
        </w:rPr>
        <w:t>i</w:t>
      </w:r>
      <w:r>
        <w:rPr>
          <w:sz w:val="24"/>
          <w:szCs w:val="24"/>
        </w:rPr>
        <w:t>nd</w:t>
      </w:r>
      <w:r>
        <w:rPr>
          <w:spacing w:val="-2"/>
          <w:sz w:val="24"/>
          <w:szCs w:val="24"/>
        </w:rPr>
        <w:t>e</w:t>
      </w:r>
      <w:r>
        <w:rPr>
          <w:sz w:val="24"/>
          <w:szCs w:val="24"/>
        </w:rPr>
        <w:t xml:space="preserve">r </w:t>
      </w:r>
      <w:r>
        <w:rPr>
          <w:spacing w:val="1"/>
          <w:sz w:val="24"/>
          <w:szCs w:val="24"/>
        </w:rPr>
        <w:t>S</w:t>
      </w:r>
      <w:r>
        <w:rPr>
          <w:spacing w:val="-2"/>
          <w:sz w:val="24"/>
          <w:szCs w:val="24"/>
        </w:rPr>
        <w:t>i</w:t>
      </w:r>
      <w:r>
        <w:rPr>
          <w:sz w:val="24"/>
          <w:szCs w:val="24"/>
        </w:rPr>
        <w:t xml:space="preserve">ngh </w:t>
      </w:r>
      <w:r>
        <w:rPr>
          <w:spacing w:val="-2"/>
          <w:sz w:val="24"/>
          <w:szCs w:val="24"/>
        </w:rPr>
        <w:t>a</w:t>
      </w:r>
      <w:r>
        <w:rPr>
          <w:sz w:val="24"/>
          <w:szCs w:val="24"/>
        </w:rPr>
        <w:t xml:space="preserve">nd </w:t>
      </w:r>
      <w:r>
        <w:rPr>
          <w:spacing w:val="1"/>
          <w:sz w:val="24"/>
          <w:szCs w:val="24"/>
        </w:rPr>
        <w:t>D</w:t>
      </w:r>
      <w:r>
        <w:rPr>
          <w:spacing w:val="-15"/>
          <w:sz w:val="24"/>
          <w:szCs w:val="24"/>
        </w:rPr>
        <w:t>r</w:t>
      </w:r>
      <w:r>
        <w:rPr>
          <w:sz w:val="24"/>
          <w:szCs w:val="24"/>
        </w:rPr>
        <w:t>. M</w:t>
      </w:r>
      <w:r>
        <w:rPr>
          <w:spacing w:val="1"/>
          <w:sz w:val="24"/>
          <w:szCs w:val="24"/>
        </w:rPr>
        <w:t xml:space="preserve"> </w:t>
      </w:r>
      <w:r>
        <w:rPr>
          <w:sz w:val="24"/>
          <w:szCs w:val="24"/>
        </w:rPr>
        <w:t>R</w:t>
      </w:r>
      <w:r>
        <w:rPr>
          <w:spacing w:val="-5"/>
          <w:sz w:val="24"/>
          <w:szCs w:val="24"/>
        </w:rPr>
        <w:t xml:space="preserve"> </w:t>
      </w:r>
      <w:r>
        <w:rPr>
          <w:spacing w:val="-17"/>
          <w:sz w:val="24"/>
          <w:szCs w:val="24"/>
        </w:rPr>
        <w:t>T</w:t>
      </w:r>
      <w:r>
        <w:rPr>
          <w:sz w:val="24"/>
          <w:szCs w:val="24"/>
        </w:rPr>
        <w:t>y</w:t>
      </w:r>
      <w:r>
        <w:rPr>
          <w:spacing w:val="-2"/>
          <w:sz w:val="24"/>
          <w:szCs w:val="24"/>
        </w:rPr>
        <w:t>a</w:t>
      </w:r>
      <w:r>
        <w:rPr>
          <w:sz w:val="24"/>
          <w:szCs w:val="24"/>
        </w:rPr>
        <w:t>g</w:t>
      </w:r>
      <w:r>
        <w:rPr>
          <w:spacing w:val="-2"/>
          <w:sz w:val="24"/>
          <w:szCs w:val="24"/>
        </w:rPr>
        <w:t>i</w:t>
      </w:r>
      <w:r>
        <w:rPr>
          <w:sz w:val="24"/>
          <w:szCs w:val="24"/>
        </w:rPr>
        <w:t>,</w:t>
      </w:r>
      <w:r>
        <w:rPr>
          <w:spacing w:val="3"/>
          <w:sz w:val="24"/>
          <w:szCs w:val="24"/>
        </w:rPr>
        <w:t xml:space="preserve"> </w:t>
      </w:r>
      <w:r>
        <w:rPr>
          <w:i/>
          <w:spacing w:val="-2"/>
          <w:sz w:val="24"/>
          <w:szCs w:val="24"/>
        </w:rPr>
        <w:t>A</w:t>
      </w:r>
      <w:r>
        <w:rPr>
          <w:i/>
          <w:sz w:val="24"/>
          <w:szCs w:val="24"/>
        </w:rPr>
        <w:t>n</w:t>
      </w:r>
      <w:r>
        <w:rPr>
          <w:i/>
          <w:spacing w:val="5"/>
          <w:sz w:val="24"/>
          <w:szCs w:val="24"/>
        </w:rPr>
        <w:t>a</w:t>
      </w:r>
      <w:r>
        <w:rPr>
          <w:i/>
          <w:spacing w:val="-2"/>
          <w:sz w:val="24"/>
          <w:szCs w:val="24"/>
        </w:rPr>
        <w:t>ly</w:t>
      </w:r>
      <w:r>
        <w:rPr>
          <w:i/>
          <w:spacing w:val="1"/>
          <w:sz w:val="24"/>
          <w:szCs w:val="24"/>
        </w:rPr>
        <w:t>s</w:t>
      </w:r>
      <w:r>
        <w:rPr>
          <w:i/>
          <w:spacing w:val="-2"/>
          <w:sz w:val="24"/>
          <w:szCs w:val="24"/>
        </w:rPr>
        <w:t>i</w:t>
      </w:r>
      <w:r>
        <w:rPr>
          <w:i/>
          <w:sz w:val="24"/>
          <w:szCs w:val="24"/>
        </w:rPr>
        <w:t>s</w:t>
      </w:r>
      <w:r>
        <w:rPr>
          <w:i/>
          <w:spacing w:val="1"/>
          <w:sz w:val="24"/>
          <w:szCs w:val="24"/>
        </w:rPr>
        <w:t xml:space="preserve"> </w:t>
      </w:r>
      <w:r>
        <w:rPr>
          <w:i/>
          <w:sz w:val="24"/>
          <w:szCs w:val="24"/>
        </w:rPr>
        <w:t>of</w:t>
      </w:r>
      <w:r>
        <w:rPr>
          <w:i/>
          <w:spacing w:val="-2"/>
          <w:sz w:val="24"/>
          <w:szCs w:val="24"/>
        </w:rPr>
        <w:t xml:space="preserve"> </w:t>
      </w:r>
      <w:r>
        <w:rPr>
          <w:i/>
          <w:sz w:val="24"/>
          <w:szCs w:val="24"/>
        </w:rPr>
        <w:t>S</w:t>
      </w:r>
      <w:r>
        <w:rPr>
          <w:i/>
          <w:spacing w:val="-2"/>
          <w:sz w:val="24"/>
          <w:szCs w:val="24"/>
        </w:rPr>
        <w:t>t</w:t>
      </w:r>
      <w:r>
        <w:rPr>
          <w:i/>
          <w:spacing w:val="-3"/>
          <w:sz w:val="24"/>
          <w:szCs w:val="24"/>
        </w:rPr>
        <w:t>r</w:t>
      </w:r>
      <w:r>
        <w:rPr>
          <w:i/>
          <w:spacing w:val="-2"/>
          <w:sz w:val="24"/>
          <w:szCs w:val="24"/>
        </w:rPr>
        <w:t>e</w:t>
      </w:r>
      <w:r>
        <w:rPr>
          <w:i/>
          <w:spacing w:val="1"/>
          <w:sz w:val="24"/>
          <w:szCs w:val="24"/>
        </w:rPr>
        <w:t>ss</w:t>
      </w:r>
      <w:r>
        <w:rPr>
          <w:i/>
          <w:spacing w:val="-2"/>
          <w:sz w:val="24"/>
          <w:szCs w:val="24"/>
        </w:rPr>
        <w:t>e</w:t>
      </w:r>
      <w:r>
        <w:rPr>
          <w:i/>
          <w:sz w:val="24"/>
          <w:szCs w:val="24"/>
        </w:rPr>
        <w:t>s</w:t>
      </w:r>
      <w:r>
        <w:rPr>
          <w:i/>
          <w:spacing w:val="1"/>
          <w:sz w:val="24"/>
          <w:szCs w:val="24"/>
        </w:rPr>
        <w:t xml:space="preserve"> </w:t>
      </w:r>
      <w:r>
        <w:rPr>
          <w:i/>
          <w:sz w:val="24"/>
          <w:szCs w:val="24"/>
        </w:rPr>
        <w:t xml:space="preserve">and </w:t>
      </w:r>
      <w:r>
        <w:rPr>
          <w:i/>
          <w:spacing w:val="1"/>
          <w:sz w:val="24"/>
          <w:szCs w:val="24"/>
        </w:rPr>
        <w:t>D</w:t>
      </w:r>
      <w:r>
        <w:rPr>
          <w:i/>
          <w:spacing w:val="-2"/>
          <w:sz w:val="24"/>
          <w:szCs w:val="24"/>
        </w:rPr>
        <w:t>efle</w:t>
      </w:r>
      <w:r>
        <w:rPr>
          <w:i/>
          <w:spacing w:val="3"/>
          <w:sz w:val="24"/>
          <w:szCs w:val="24"/>
        </w:rPr>
        <w:t>c</w:t>
      </w:r>
      <w:r>
        <w:rPr>
          <w:i/>
          <w:spacing w:val="-2"/>
          <w:sz w:val="24"/>
          <w:szCs w:val="24"/>
        </w:rPr>
        <w:t>ti</w:t>
      </w:r>
      <w:r>
        <w:rPr>
          <w:i/>
          <w:sz w:val="24"/>
          <w:szCs w:val="24"/>
        </w:rPr>
        <w:t>ons</w:t>
      </w:r>
      <w:r>
        <w:rPr>
          <w:i/>
          <w:spacing w:val="1"/>
          <w:sz w:val="24"/>
          <w:szCs w:val="24"/>
        </w:rPr>
        <w:t xml:space="preserve"> </w:t>
      </w:r>
      <w:r>
        <w:rPr>
          <w:i/>
          <w:spacing w:val="-2"/>
          <w:sz w:val="24"/>
          <w:szCs w:val="24"/>
        </w:rPr>
        <w:t>i</w:t>
      </w:r>
      <w:r>
        <w:rPr>
          <w:i/>
          <w:sz w:val="24"/>
          <w:szCs w:val="24"/>
        </w:rPr>
        <w:t>n Spur</w:t>
      </w:r>
      <w:r>
        <w:rPr>
          <w:i/>
          <w:spacing w:val="1"/>
          <w:sz w:val="24"/>
          <w:szCs w:val="24"/>
        </w:rPr>
        <w:t xml:space="preserve"> G</w:t>
      </w:r>
      <w:r>
        <w:rPr>
          <w:i/>
          <w:spacing w:val="-2"/>
          <w:sz w:val="24"/>
          <w:szCs w:val="24"/>
        </w:rPr>
        <w:t>e</w:t>
      </w:r>
      <w:r>
        <w:rPr>
          <w:i/>
          <w:sz w:val="24"/>
          <w:szCs w:val="24"/>
        </w:rPr>
        <w:t>a</w:t>
      </w:r>
      <w:r>
        <w:rPr>
          <w:i/>
          <w:spacing w:val="6"/>
          <w:sz w:val="24"/>
          <w:szCs w:val="24"/>
        </w:rPr>
        <w:t>r</w:t>
      </w:r>
      <w:r>
        <w:rPr>
          <w:sz w:val="24"/>
          <w:szCs w:val="24"/>
        </w:rPr>
        <w:t>,</w:t>
      </w:r>
    </w:p>
    <w:p w14:paraId="1FB29DA0" w14:textId="77777777" w:rsidR="002B7848" w:rsidRDefault="002B7848">
      <w:pPr>
        <w:spacing w:before="4" w:line="120" w:lineRule="exact"/>
        <w:rPr>
          <w:sz w:val="12"/>
          <w:szCs w:val="12"/>
        </w:rPr>
      </w:pPr>
    </w:p>
    <w:p w14:paraId="2255D0AE" w14:textId="77777777" w:rsidR="002B7848" w:rsidRDefault="00C644E1">
      <w:pPr>
        <w:ind w:left="821"/>
        <w:rPr>
          <w:sz w:val="24"/>
          <w:szCs w:val="24"/>
        </w:rPr>
      </w:pPr>
      <w:r>
        <w:rPr>
          <w:sz w:val="24"/>
          <w:szCs w:val="24"/>
        </w:rPr>
        <w:t>2017</w:t>
      </w:r>
    </w:p>
    <w:p w14:paraId="5133569C" w14:textId="77777777" w:rsidR="002B7848" w:rsidRDefault="002B7848">
      <w:pPr>
        <w:spacing w:before="9" w:line="100" w:lineRule="exact"/>
        <w:rPr>
          <w:sz w:val="11"/>
          <w:szCs w:val="11"/>
        </w:rPr>
      </w:pPr>
    </w:p>
    <w:p w14:paraId="398E8FBD" w14:textId="77777777" w:rsidR="002B7848" w:rsidRDefault="00C644E1">
      <w:pPr>
        <w:ind w:left="461"/>
        <w:rPr>
          <w:sz w:val="24"/>
          <w:szCs w:val="24"/>
        </w:rPr>
      </w:pPr>
      <w:r>
        <w:rPr>
          <w:sz w:val="24"/>
          <w:szCs w:val="24"/>
        </w:rPr>
        <w:t xml:space="preserve">6.   </w:t>
      </w:r>
      <w:r>
        <w:rPr>
          <w:spacing w:val="1"/>
          <w:sz w:val="24"/>
          <w:szCs w:val="24"/>
        </w:rPr>
        <w:t>D</w:t>
      </w:r>
      <w:r>
        <w:rPr>
          <w:sz w:val="24"/>
          <w:szCs w:val="24"/>
        </w:rPr>
        <w:t>.</w:t>
      </w:r>
      <w:r>
        <w:rPr>
          <w:spacing w:val="-15"/>
          <w:sz w:val="24"/>
          <w:szCs w:val="24"/>
        </w:rPr>
        <w:t xml:space="preserve"> </w:t>
      </w:r>
      <w:proofErr w:type="spellStart"/>
      <w:r>
        <w:rPr>
          <w:spacing w:val="1"/>
          <w:sz w:val="24"/>
          <w:szCs w:val="24"/>
        </w:rPr>
        <w:t>A</w:t>
      </w:r>
      <w:r>
        <w:rPr>
          <w:sz w:val="24"/>
          <w:szCs w:val="24"/>
        </w:rPr>
        <w:t>pp</w:t>
      </w:r>
      <w:r>
        <w:rPr>
          <w:spacing w:val="-2"/>
          <w:sz w:val="24"/>
          <w:szCs w:val="24"/>
        </w:rPr>
        <w:t>a</w:t>
      </w:r>
      <w:r>
        <w:rPr>
          <w:sz w:val="24"/>
          <w:szCs w:val="24"/>
        </w:rPr>
        <w:t>r</w:t>
      </w:r>
      <w:r>
        <w:rPr>
          <w:spacing w:val="-1"/>
          <w:sz w:val="24"/>
          <w:szCs w:val="24"/>
        </w:rPr>
        <w:t>a</w:t>
      </w:r>
      <w:r>
        <w:rPr>
          <w:sz w:val="24"/>
          <w:szCs w:val="24"/>
        </w:rPr>
        <w:t>o</w:t>
      </w:r>
      <w:proofErr w:type="spellEnd"/>
      <w:r>
        <w:rPr>
          <w:sz w:val="24"/>
          <w:szCs w:val="24"/>
        </w:rPr>
        <w:t xml:space="preserve">, </w:t>
      </w:r>
      <w:r>
        <w:rPr>
          <w:spacing w:val="1"/>
          <w:sz w:val="24"/>
          <w:szCs w:val="24"/>
        </w:rPr>
        <w:t>M</w:t>
      </w:r>
      <w:r>
        <w:rPr>
          <w:sz w:val="24"/>
          <w:szCs w:val="24"/>
        </w:rPr>
        <w:t>.</w:t>
      </w:r>
      <w:r>
        <w:rPr>
          <w:spacing w:val="-5"/>
          <w:sz w:val="24"/>
          <w:szCs w:val="24"/>
        </w:rPr>
        <w:t xml:space="preserve"> </w:t>
      </w:r>
      <w:proofErr w:type="spellStart"/>
      <w:proofErr w:type="gramStart"/>
      <w:r>
        <w:rPr>
          <w:spacing w:val="-33"/>
          <w:sz w:val="24"/>
          <w:szCs w:val="24"/>
        </w:rPr>
        <w:t>V</w:t>
      </w:r>
      <w:r>
        <w:rPr>
          <w:sz w:val="24"/>
          <w:szCs w:val="24"/>
        </w:rPr>
        <w:t>.</w:t>
      </w:r>
      <w:r>
        <w:rPr>
          <w:spacing w:val="1"/>
          <w:sz w:val="24"/>
          <w:szCs w:val="24"/>
        </w:rPr>
        <w:t>J</w:t>
      </w:r>
      <w:r>
        <w:rPr>
          <w:spacing w:val="-2"/>
          <w:sz w:val="24"/>
          <w:szCs w:val="24"/>
        </w:rPr>
        <w:t>a</w:t>
      </w:r>
      <w:r>
        <w:rPr>
          <w:sz w:val="24"/>
          <w:szCs w:val="24"/>
        </w:rPr>
        <w:t>g</w:t>
      </w:r>
      <w:r>
        <w:rPr>
          <w:spacing w:val="-2"/>
          <w:sz w:val="24"/>
          <w:szCs w:val="24"/>
        </w:rPr>
        <w:t>a</w:t>
      </w:r>
      <w:r>
        <w:rPr>
          <w:sz w:val="24"/>
          <w:szCs w:val="24"/>
        </w:rPr>
        <w:t>nn</w:t>
      </w:r>
      <w:r>
        <w:rPr>
          <w:spacing w:val="-2"/>
          <w:sz w:val="24"/>
          <w:szCs w:val="24"/>
        </w:rPr>
        <w:t>a</w:t>
      </w:r>
      <w:r>
        <w:rPr>
          <w:sz w:val="24"/>
          <w:szCs w:val="24"/>
        </w:rPr>
        <w:t>dha</w:t>
      </w:r>
      <w:proofErr w:type="spellEnd"/>
      <w:proofErr w:type="gramEnd"/>
      <w:r>
        <w:rPr>
          <w:spacing w:val="-2"/>
          <w:sz w:val="24"/>
          <w:szCs w:val="24"/>
        </w:rPr>
        <w:t xml:space="preserve"> </w:t>
      </w:r>
      <w:r>
        <w:rPr>
          <w:spacing w:val="5"/>
          <w:sz w:val="24"/>
          <w:szCs w:val="24"/>
        </w:rPr>
        <w:t>R</w:t>
      </w:r>
      <w:r>
        <w:rPr>
          <w:spacing w:val="-2"/>
          <w:sz w:val="24"/>
          <w:szCs w:val="24"/>
        </w:rPr>
        <w:t>aj</w:t>
      </w:r>
      <w:r>
        <w:rPr>
          <w:sz w:val="24"/>
          <w:szCs w:val="24"/>
        </w:rPr>
        <w:t xml:space="preserve">u, </w:t>
      </w:r>
      <w:r>
        <w:rPr>
          <w:spacing w:val="2"/>
          <w:sz w:val="24"/>
          <w:szCs w:val="24"/>
        </w:rPr>
        <w:t>“</w:t>
      </w:r>
      <w:r>
        <w:rPr>
          <w:i/>
          <w:spacing w:val="1"/>
          <w:sz w:val="24"/>
          <w:szCs w:val="24"/>
        </w:rPr>
        <w:t>D</w:t>
      </w:r>
      <w:r>
        <w:rPr>
          <w:i/>
          <w:spacing w:val="-2"/>
          <w:sz w:val="24"/>
          <w:szCs w:val="24"/>
        </w:rPr>
        <w:t>e</w:t>
      </w:r>
      <w:r>
        <w:rPr>
          <w:i/>
          <w:spacing w:val="1"/>
          <w:sz w:val="24"/>
          <w:szCs w:val="24"/>
        </w:rPr>
        <w:t>s</w:t>
      </w:r>
      <w:r>
        <w:rPr>
          <w:i/>
          <w:spacing w:val="-2"/>
          <w:sz w:val="24"/>
          <w:szCs w:val="24"/>
        </w:rPr>
        <w:t>i</w:t>
      </w:r>
      <w:r>
        <w:rPr>
          <w:i/>
          <w:sz w:val="24"/>
          <w:szCs w:val="24"/>
        </w:rPr>
        <w:t>gn and A</w:t>
      </w:r>
      <w:r>
        <w:rPr>
          <w:i/>
          <w:spacing w:val="5"/>
          <w:sz w:val="24"/>
          <w:szCs w:val="24"/>
        </w:rPr>
        <w:t>n</w:t>
      </w:r>
      <w:r>
        <w:rPr>
          <w:i/>
          <w:sz w:val="24"/>
          <w:szCs w:val="24"/>
        </w:rPr>
        <w:t>a</w:t>
      </w:r>
      <w:r>
        <w:rPr>
          <w:i/>
          <w:spacing w:val="-2"/>
          <w:sz w:val="24"/>
          <w:szCs w:val="24"/>
        </w:rPr>
        <w:t>ly</w:t>
      </w:r>
      <w:r>
        <w:rPr>
          <w:i/>
          <w:spacing w:val="1"/>
          <w:sz w:val="24"/>
          <w:szCs w:val="24"/>
        </w:rPr>
        <w:t>s</w:t>
      </w:r>
      <w:r>
        <w:rPr>
          <w:i/>
          <w:spacing w:val="-2"/>
          <w:sz w:val="24"/>
          <w:szCs w:val="24"/>
        </w:rPr>
        <w:t>i</w:t>
      </w:r>
      <w:r>
        <w:rPr>
          <w:i/>
          <w:sz w:val="24"/>
          <w:szCs w:val="24"/>
        </w:rPr>
        <w:t>s</w:t>
      </w:r>
      <w:r>
        <w:rPr>
          <w:i/>
          <w:spacing w:val="1"/>
          <w:sz w:val="24"/>
          <w:szCs w:val="24"/>
        </w:rPr>
        <w:t xml:space="preserve"> </w:t>
      </w:r>
      <w:r>
        <w:rPr>
          <w:i/>
          <w:sz w:val="24"/>
          <w:szCs w:val="24"/>
        </w:rPr>
        <w:t>of</w:t>
      </w:r>
      <w:r>
        <w:rPr>
          <w:i/>
          <w:spacing w:val="-2"/>
          <w:sz w:val="24"/>
          <w:szCs w:val="24"/>
        </w:rPr>
        <w:t xml:space="preserve"> </w:t>
      </w:r>
      <w:r>
        <w:rPr>
          <w:i/>
          <w:sz w:val="24"/>
          <w:szCs w:val="24"/>
        </w:rPr>
        <w:t>Spur</w:t>
      </w:r>
      <w:r>
        <w:rPr>
          <w:i/>
          <w:spacing w:val="1"/>
          <w:sz w:val="24"/>
          <w:szCs w:val="24"/>
        </w:rPr>
        <w:t xml:space="preserve"> G</w:t>
      </w:r>
      <w:r>
        <w:rPr>
          <w:i/>
          <w:spacing w:val="-2"/>
          <w:sz w:val="24"/>
          <w:szCs w:val="24"/>
        </w:rPr>
        <w:t>e</w:t>
      </w:r>
      <w:r>
        <w:rPr>
          <w:i/>
          <w:sz w:val="24"/>
          <w:szCs w:val="24"/>
        </w:rPr>
        <w:t>ar</w:t>
      </w:r>
      <w:r>
        <w:rPr>
          <w:i/>
          <w:spacing w:val="1"/>
          <w:sz w:val="24"/>
          <w:szCs w:val="24"/>
        </w:rPr>
        <w:t xml:space="preserve"> </w:t>
      </w:r>
      <w:r>
        <w:rPr>
          <w:i/>
          <w:sz w:val="24"/>
          <w:szCs w:val="24"/>
        </w:rPr>
        <w:t>Manu</w:t>
      </w:r>
      <w:r>
        <w:rPr>
          <w:i/>
          <w:spacing w:val="-2"/>
          <w:sz w:val="24"/>
          <w:szCs w:val="24"/>
        </w:rPr>
        <w:t>f</w:t>
      </w:r>
      <w:r>
        <w:rPr>
          <w:i/>
          <w:sz w:val="24"/>
          <w:szCs w:val="24"/>
        </w:rPr>
        <w:t>a</w:t>
      </w:r>
      <w:r>
        <w:rPr>
          <w:i/>
          <w:spacing w:val="-2"/>
          <w:sz w:val="24"/>
          <w:szCs w:val="24"/>
        </w:rPr>
        <w:t>ct</w:t>
      </w:r>
      <w:r>
        <w:rPr>
          <w:i/>
          <w:sz w:val="24"/>
          <w:szCs w:val="24"/>
        </w:rPr>
        <w:t>u</w:t>
      </w:r>
      <w:r>
        <w:rPr>
          <w:i/>
          <w:spacing w:val="-8"/>
          <w:sz w:val="24"/>
          <w:szCs w:val="24"/>
        </w:rPr>
        <w:t>r</w:t>
      </w:r>
      <w:r>
        <w:rPr>
          <w:i/>
          <w:spacing w:val="-2"/>
          <w:sz w:val="24"/>
          <w:szCs w:val="24"/>
        </w:rPr>
        <w:t>e</w:t>
      </w:r>
      <w:r>
        <w:rPr>
          <w:i/>
          <w:sz w:val="24"/>
          <w:szCs w:val="24"/>
        </w:rPr>
        <w:t>d by</w:t>
      </w:r>
    </w:p>
    <w:p w14:paraId="2D2D232C" w14:textId="77777777" w:rsidR="002B7848" w:rsidRDefault="002B7848">
      <w:pPr>
        <w:spacing w:before="4" w:line="120" w:lineRule="exact"/>
        <w:rPr>
          <w:sz w:val="12"/>
          <w:szCs w:val="12"/>
        </w:rPr>
      </w:pPr>
    </w:p>
    <w:p w14:paraId="37AB1CD6" w14:textId="77777777" w:rsidR="002B7848" w:rsidRDefault="00C644E1">
      <w:pPr>
        <w:ind w:left="821"/>
        <w:rPr>
          <w:sz w:val="24"/>
          <w:szCs w:val="24"/>
        </w:rPr>
      </w:pPr>
      <w:r>
        <w:rPr>
          <w:i/>
          <w:spacing w:val="1"/>
          <w:sz w:val="24"/>
          <w:szCs w:val="24"/>
        </w:rPr>
        <w:t>D</w:t>
      </w:r>
      <w:r>
        <w:rPr>
          <w:i/>
          <w:sz w:val="24"/>
          <w:szCs w:val="24"/>
        </w:rPr>
        <w:t>M</w:t>
      </w:r>
      <w:r>
        <w:rPr>
          <w:i/>
          <w:spacing w:val="1"/>
          <w:sz w:val="24"/>
          <w:szCs w:val="24"/>
        </w:rPr>
        <w:t>L</w:t>
      </w:r>
      <w:r>
        <w:rPr>
          <w:i/>
          <w:sz w:val="24"/>
          <w:szCs w:val="24"/>
        </w:rPr>
        <w:t xml:space="preserve">S </w:t>
      </w:r>
      <w:r>
        <w:rPr>
          <w:i/>
          <w:spacing w:val="-2"/>
          <w:sz w:val="24"/>
          <w:szCs w:val="24"/>
        </w:rPr>
        <w:t>P</w:t>
      </w:r>
      <w:r>
        <w:rPr>
          <w:i/>
          <w:spacing w:val="-8"/>
          <w:sz w:val="24"/>
          <w:szCs w:val="24"/>
        </w:rPr>
        <w:t>r</w:t>
      </w:r>
      <w:r>
        <w:rPr>
          <w:i/>
          <w:sz w:val="24"/>
          <w:szCs w:val="24"/>
        </w:rPr>
        <w:t>o</w:t>
      </w:r>
      <w:r>
        <w:rPr>
          <w:i/>
          <w:spacing w:val="-2"/>
          <w:sz w:val="24"/>
          <w:szCs w:val="24"/>
        </w:rPr>
        <w:t>ce</w:t>
      </w:r>
      <w:r>
        <w:rPr>
          <w:i/>
          <w:spacing w:val="1"/>
          <w:sz w:val="24"/>
          <w:szCs w:val="24"/>
        </w:rPr>
        <w:t>s</w:t>
      </w:r>
      <w:r>
        <w:rPr>
          <w:i/>
          <w:spacing w:val="3"/>
          <w:sz w:val="24"/>
          <w:szCs w:val="24"/>
        </w:rPr>
        <w:t>s</w:t>
      </w:r>
      <w:r>
        <w:rPr>
          <w:spacing w:val="-2"/>
          <w:sz w:val="24"/>
          <w:szCs w:val="24"/>
        </w:rPr>
        <w:t>”</w:t>
      </w:r>
      <w:r>
        <w:rPr>
          <w:sz w:val="24"/>
          <w:szCs w:val="24"/>
        </w:rPr>
        <w:t>, 2020</w:t>
      </w:r>
    </w:p>
    <w:p w14:paraId="3A7E0D04" w14:textId="77777777" w:rsidR="002B7848" w:rsidRDefault="002B7848">
      <w:pPr>
        <w:spacing w:before="4" w:line="120" w:lineRule="exact"/>
        <w:rPr>
          <w:sz w:val="12"/>
          <w:szCs w:val="12"/>
        </w:rPr>
      </w:pPr>
    </w:p>
    <w:p w14:paraId="10C6330A" w14:textId="77777777" w:rsidR="002B7848" w:rsidRDefault="00C644E1">
      <w:pPr>
        <w:ind w:left="461"/>
        <w:rPr>
          <w:sz w:val="24"/>
          <w:szCs w:val="24"/>
        </w:rPr>
      </w:pPr>
      <w:r>
        <w:rPr>
          <w:i/>
          <w:sz w:val="24"/>
          <w:szCs w:val="24"/>
        </w:rPr>
        <w:t xml:space="preserve">7.   </w:t>
      </w:r>
      <w:r>
        <w:rPr>
          <w:spacing w:val="1"/>
          <w:sz w:val="24"/>
          <w:szCs w:val="24"/>
        </w:rPr>
        <w:t>M</w:t>
      </w:r>
      <w:r>
        <w:rPr>
          <w:spacing w:val="-15"/>
          <w:sz w:val="24"/>
          <w:szCs w:val="24"/>
        </w:rPr>
        <w:t>r</w:t>
      </w:r>
      <w:r>
        <w:rPr>
          <w:sz w:val="24"/>
          <w:szCs w:val="24"/>
        </w:rPr>
        <w:t xml:space="preserve">. </w:t>
      </w:r>
      <w:r>
        <w:rPr>
          <w:spacing w:val="1"/>
          <w:sz w:val="24"/>
          <w:szCs w:val="24"/>
        </w:rPr>
        <w:t>M</w:t>
      </w:r>
      <w:r>
        <w:rPr>
          <w:spacing w:val="-2"/>
          <w:sz w:val="24"/>
          <w:szCs w:val="24"/>
        </w:rPr>
        <w:t>a</w:t>
      </w:r>
      <w:r>
        <w:rPr>
          <w:sz w:val="24"/>
          <w:szCs w:val="24"/>
        </w:rPr>
        <w:t>n</w:t>
      </w:r>
      <w:r>
        <w:rPr>
          <w:spacing w:val="-2"/>
          <w:sz w:val="24"/>
          <w:szCs w:val="24"/>
        </w:rPr>
        <w:t>i</w:t>
      </w:r>
      <w:r>
        <w:rPr>
          <w:spacing w:val="1"/>
          <w:sz w:val="24"/>
          <w:szCs w:val="24"/>
        </w:rPr>
        <w:t>s</w:t>
      </w:r>
      <w:r>
        <w:rPr>
          <w:sz w:val="24"/>
          <w:szCs w:val="24"/>
        </w:rPr>
        <w:t>h</w:t>
      </w:r>
      <w:r>
        <w:rPr>
          <w:spacing w:val="-5"/>
          <w:sz w:val="24"/>
          <w:szCs w:val="24"/>
        </w:rPr>
        <w:t xml:space="preserve"> </w:t>
      </w:r>
      <w:r>
        <w:rPr>
          <w:spacing w:val="-7"/>
          <w:sz w:val="24"/>
          <w:szCs w:val="24"/>
        </w:rPr>
        <w:t>T</w:t>
      </w:r>
      <w:r>
        <w:rPr>
          <w:spacing w:val="-2"/>
          <w:sz w:val="24"/>
          <w:szCs w:val="24"/>
        </w:rPr>
        <w:t>i</w:t>
      </w:r>
      <w:r>
        <w:rPr>
          <w:spacing w:val="1"/>
          <w:sz w:val="24"/>
          <w:szCs w:val="24"/>
        </w:rPr>
        <w:t>w</w:t>
      </w:r>
      <w:r>
        <w:rPr>
          <w:spacing w:val="-2"/>
          <w:sz w:val="24"/>
          <w:szCs w:val="24"/>
        </w:rPr>
        <w:t>a</w:t>
      </w:r>
      <w:r>
        <w:rPr>
          <w:sz w:val="24"/>
          <w:szCs w:val="24"/>
        </w:rPr>
        <w:t>r</w:t>
      </w:r>
      <w:r>
        <w:rPr>
          <w:spacing w:val="-2"/>
          <w:sz w:val="24"/>
          <w:szCs w:val="24"/>
        </w:rPr>
        <w:t>i</w:t>
      </w:r>
      <w:r>
        <w:rPr>
          <w:sz w:val="24"/>
          <w:szCs w:val="24"/>
        </w:rPr>
        <w:t xml:space="preserve">, </w:t>
      </w:r>
      <w:r>
        <w:rPr>
          <w:spacing w:val="1"/>
          <w:sz w:val="24"/>
          <w:szCs w:val="24"/>
        </w:rPr>
        <w:t>M</w:t>
      </w:r>
      <w:r>
        <w:rPr>
          <w:spacing w:val="-15"/>
          <w:sz w:val="24"/>
          <w:szCs w:val="24"/>
        </w:rPr>
        <w:t>r</w:t>
      </w:r>
      <w:r>
        <w:rPr>
          <w:sz w:val="24"/>
          <w:szCs w:val="24"/>
        </w:rPr>
        <w:t>.</w:t>
      </w:r>
      <w:r>
        <w:rPr>
          <w:spacing w:val="-15"/>
          <w:sz w:val="24"/>
          <w:szCs w:val="24"/>
        </w:rPr>
        <w:t xml:space="preserve"> </w:t>
      </w:r>
      <w:r>
        <w:rPr>
          <w:spacing w:val="1"/>
          <w:sz w:val="24"/>
          <w:szCs w:val="24"/>
        </w:rPr>
        <w:t>A</w:t>
      </w:r>
      <w:r>
        <w:rPr>
          <w:spacing w:val="-2"/>
          <w:sz w:val="24"/>
          <w:szCs w:val="24"/>
        </w:rPr>
        <w:t>mi</w:t>
      </w:r>
      <w:r>
        <w:rPr>
          <w:sz w:val="24"/>
          <w:szCs w:val="24"/>
        </w:rPr>
        <w:t>t</w:t>
      </w:r>
      <w:r>
        <w:rPr>
          <w:spacing w:val="3"/>
          <w:sz w:val="24"/>
          <w:szCs w:val="24"/>
        </w:rPr>
        <w:t xml:space="preserve"> </w:t>
      </w:r>
      <w:r>
        <w:rPr>
          <w:spacing w:val="-2"/>
          <w:sz w:val="24"/>
          <w:szCs w:val="24"/>
        </w:rPr>
        <w:t>E</w:t>
      </w:r>
      <w:r>
        <w:rPr>
          <w:sz w:val="24"/>
          <w:szCs w:val="24"/>
        </w:rPr>
        <w:t>kk</w:t>
      </w:r>
      <w:r>
        <w:rPr>
          <w:spacing w:val="-2"/>
          <w:sz w:val="24"/>
          <w:szCs w:val="24"/>
        </w:rPr>
        <w:t>a</w:t>
      </w:r>
      <w:r>
        <w:rPr>
          <w:sz w:val="24"/>
          <w:szCs w:val="24"/>
        </w:rPr>
        <w:t>,</w:t>
      </w:r>
      <w:r>
        <w:rPr>
          <w:spacing w:val="4"/>
          <w:sz w:val="24"/>
          <w:szCs w:val="24"/>
        </w:rPr>
        <w:t xml:space="preserve"> </w:t>
      </w:r>
      <w:r>
        <w:rPr>
          <w:i/>
          <w:spacing w:val="2"/>
          <w:sz w:val="24"/>
          <w:szCs w:val="24"/>
        </w:rPr>
        <w:t>“</w:t>
      </w:r>
      <w:r>
        <w:rPr>
          <w:i/>
          <w:sz w:val="24"/>
          <w:szCs w:val="24"/>
        </w:rPr>
        <w:t>In</w:t>
      </w:r>
      <w:r>
        <w:rPr>
          <w:i/>
          <w:spacing w:val="-1"/>
          <w:sz w:val="24"/>
          <w:szCs w:val="24"/>
        </w:rPr>
        <w:t>v</w:t>
      </w:r>
      <w:r>
        <w:rPr>
          <w:i/>
          <w:spacing w:val="-2"/>
          <w:sz w:val="24"/>
          <w:szCs w:val="24"/>
        </w:rPr>
        <w:t>e</w:t>
      </w:r>
      <w:r>
        <w:rPr>
          <w:i/>
          <w:spacing w:val="1"/>
          <w:sz w:val="24"/>
          <w:szCs w:val="24"/>
        </w:rPr>
        <w:t>s</w:t>
      </w:r>
      <w:r>
        <w:rPr>
          <w:i/>
          <w:spacing w:val="3"/>
          <w:sz w:val="24"/>
          <w:szCs w:val="24"/>
        </w:rPr>
        <w:t>t</w:t>
      </w:r>
      <w:r>
        <w:rPr>
          <w:i/>
          <w:spacing w:val="-2"/>
          <w:sz w:val="24"/>
          <w:szCs w:val="24"/>
        </w:rPr>
        <w:t>i</w:t>
      </w:r>
      <w:r>
        <w:rPr>
          <w:i/>
          <w:sz w:val="24"/>
          <w:szCs w:val="24"/>
        </w:rPr>
        <w:t>ga</w:t>
      </w:r>
      <w:r>
        <w:rPr>
          <w:i/>
          <w:spacing w:val="-2"/>
          <w:sz w:val="24"/>
          <w:szCs w:val="24"/>
        </w:rPr>
        <w:t>ti</w:t>
      </w:r>
      <w:r>
        <w:rPr>
          <w:i/>
          <w:sz w:val="24"/>
          <w:szCs w:val="24"/>
        </w:rPr>
        <w:t xml:space="preserve">on </w:t>
      </w:r>
      <w:r>
        <w:rPr>
          <w:i/>
          <w:spacing w:val="5"/>
          <w:sz w:val="24"/>
          <w:szCs w:val="24"/>
        </w:rPr>
        <w:t>a</w:t>
      </w:r>
      <w:r>
        <w:rPr>
          <w:i/>
          <w:sz w:val="24"/>
          <w:szCs w:val="24"/>
        </w:rPr>
        <w:t>nd S</w:t>
      </w:r>
      <w:r>
        <w:rPr>
          <w:i/>
          <w:spacing w:val="-2"/>
          <w:sz w:val="24"/>
          <w:szCs w:val="24"/>
        </w:rPr>
        <w:t>t</w:t>
      </w:r>
      <w:r>
        <w:rPr>
          <w:i/>
          <w:spacing w:val="1"/>
          <w:sz w:val="24"/>
          <w:szCs w:val="24"/>
        </w:rPr>
        <w:t>r</w:t>
      </w:r>
      <w:r>
        <w:rPr>
          <w:i/>
          <w:sz w:val="24"/>
          <w:szCs w:val="24"/>
        </w:rPr>
        <w:t>u</w:t>
      </w:r>
      <w:r>
        <w:rPr>
          <w:i/>
          <w:spacing w:val="-2"/>
          <w:sz w:val="24"/>
          <w:szCs w:val="24"/>
        </w:rPr>
        <w:t>ct</w:t>
      </w:r>
      <w:r>
        <w:rPr>
          <w:i/>
          <w:sz w:val="24"/>
          <w:szCs w:val="24"/>
        </w:rPr>
        <w:t>u</w:t>
      </w:r>
      <w:r>
        <w:rPr>
          <w:i/>
          <w:spacing w:val="1"/>
          <w:sz w:val="24"/>
          <w:szCs w:val="24"/>
        </w:rPr>
        <w:t>r</w:t>
      </w:r>
      <w:r>
        <w:rPr>
          <w:i/>
          <w:sz w:val="24"/>
          <w:szCs w:val="24"/>
        </w:rPr>
        <w:t>al</w:t>
      </w:r>
      <w:r>
        <w:rPr>
          <w:i/>
          <w:spacing w:val="-7"/>
          <w:sz w:val="24"/>
          <w:szCs w:val="24"/>
        </w:rPr>
        <w:t xml:space="preserve"> </w:t>
      </w:r>
      <w:r>
        <w:rPr>
          <w:i/>
          <w:spacing w:val="-2"/>
          <w:sz w:val="24"/>
          <w:szCs w:val="24"/>
        </w:rPr>
        <w:t>A</w:t>
      </w:r>
      <w:r>
        <w:rPr>
          <w:i/>
          <w:sz w:val="24"/>
          <w:szCs w:val="24"/>
        </w:rPr>
        <w:t>na</w:t>
      </w:r>
      <w:r>
        <w:rPr>
          <w:i/>
          <w:spacing w:val="3"/>
          <w:sz w:val="24"/>
          <w:szCs w:val="24"/>
        </w:rPr>
        <w:t>l</w:t>
      </w:r>
      <w:r>
        <w:rPr>
          <w:i/>
          <w:spacing w:val="-2"/>
          <w:sz w:val="24"/>
          <w:szCs w:val="24"/>
        </w:rPr>
        <w:t>y</w:t>
      </w:r>
      <w:r>
        <w:rPr>
          <w:i/>
          <w:spacing w:val="1"/>
          <w:sz w:val="24"/>
          <w:szCs w:val="24"/>
        </w:rPr>
        <w:t>s</w:t>
      </w:r>
      <w:r>
        <w:rPr>
          <w:i/>
          <w:spacing w:val="-2"/>
          <w:sz w:val="24"/>
          <w:szCs w:val="24"/>
        </w:rPr>
        <w:t>i</w:t>
      </w:r>
      <w:r>
        <w:rPr>
          <w:i/>
          <w:sz w:val="24"/>
          <w:szCs w:val="24"/>
        </w:rPr>
        <w:t>s</w:t>
      </w:r>
      <w:r>
        <w:rPr>
          <w:i/>
          <w:spacing w:val="1"/>
          <w:sz w:val="24"/>
          <w:szCs w:val="24"/>
        </w:rPr>
        <w:t xml:space="preserve"> </w:t>
      </w:r>
      <w:r>
        <w:rPr>
          <w:i/>
          <w:sz w:val="24"/>
          <w:szCs w:val="24"/>
        </w:rPr>
        <w:t>of</w:t>
      </w:r>
      <w:r>
        <w:rPr>
          <w:i/>
          <w:spacing w:val="-2"/>
          <w:sz w:val="24"/>
          <w:szCs w:val="24"/>
        </w:rPr>
        <w:t xml:space="preserve"> </w:t>
      </w:r>
      <w:r>
        <w:rPr>
          <w:i/>
          <w:sz w:val="24"/>
          <w:szCs w:val="24"/>
        </w:rPr>
        <w:t>Spur</w:t>
      </w:r>
      <w:r>
        <w:rPr>
          <w:i/>
          <w:spacing w:val="1"/>
          <w:sz w:val="24"/>
          <w:szCs w:val="24"/>
        </w:rPr>
        <w:t xml:space="preserve"> G</w:t>
      </w:r>
      <w:r>
        <w:rPr>
          <w:i/>
          <w:spacing w:val="-2"/>
          <w:sz w:val="24"/>
          <w:szCs w:val="24"/>
        </w:rPr>
        <w:t>e</w:t>
      </w:r>
      <w:r>
        <w:rPr>
          <w:i/>
          <w:sz w:val="24"/>
          <w:szCs w:val="24"/>
        </w:rPr>
        <w:t>ar</w:t>
      </w:r>
    </w:p>
    <w:p w14:paraId="1EA0BF48" w14:textId="77777777" w:rsidR="002B7848" w:rsidRDefault="002B7848">
      <w:pPr>
        <w:spacing w:before="4" w:line="120" w:lineRule="exact"/>
        <w:rPr>
          <w:sz w:val="12"/>
          <w:szCs w:val="12"/>
        </w:rPr>
      </w:pPr>
    </w:p>
    <w:p w14:paraId="17D6ECEC" w14:textId="77777777" w:rsidR="002B7848" w:rsidRDefault="00C644E1">
      <w:pPr>
        <w:ind w:left="821"/>
        <w:rPr>
          <w:sz w:val="24"/>
          <w:szCs w:val="24"/>
        </w:rPr>
      </w:pPr>
      <w:r>
        <w:rPr>
          <w:i/>
          <w:spacing w:val="1"/>
          <w:sz w:val="24"/>
          <w:szCs w:val="24"/>
        </w:rPr>
        <w:t>Us</w:t>
      </w:r>
      <w:r>
        <w:rPr>
          <w:i/>
          <w:spacing w:val="-2"/>
          <w:sz w:val="24"/>
          <w:szCs w:val="24"/>
        </w:rPr>
        <w:t>i</w:t>
      </w:r>
      <w:r>
        <w:rPr>
          <w:i/>
          <w:sz w:val="24"/>
          <w:szCs w:val="24"/>
        </w:rPr>
        <w:t>ng</w:t>
      </w:r>
      <w:r>
        <w:rPr>
          <w:i/>
          <w:spacing w:val="-5"/>
          <w:sz w:val="24"/>
          <w:szCs w:val="24"/>
        </w:rPr>
        <w:t xml:space="preserve"> </w:t>
      </w:r>
      <w:r>
        <w:rPr>
          <w:i/>
          <w:spacing w:val="-2"/>
          <w:sz w:val="24"/>
          <w:szCs w:val="24"/>
        </w:rPr>
        <w:t>A</w:t>
      </w:r>
      <w:r>
        <w:rPr>
          <w:i/>
          <w:sz w:val="24"/>
          <w:szCs w:val="24"/>
        </w:rPr>
        <w:t>n</w:t>
      </w:r>
      <w:r>
        <w:rPr>
          <w:i/>
          <w:spacing w:val="1"/>
          <w:sz w:val="24"/>
          <w:szCs w:val="24"/>
        </w:rPr>
        <w:t>s</w:t>
      </w:r>
      <w:r>
        <w:rPr>
          <w:i/>
          <w:spacing w:val="-2"/>
          <w:sz w:val="24"/>
          <w:szCs w:val="24"/>
        </w:rPr>
        <w:t>y</w:t>
      </w:r>
      <w:r>
        <w:rPr>
          <w:i/>
          <w:spacing w:val="1"/>
          <w:sz w:val="24"/>
          <w:szCs w:val="24"/>
        </w:rPr>
        <w:t>s”</w:t>
      </w:r>
      <w:r>
        <w:rPr>
          <w:i/>
          <w:sz w:val="24"/>
          <w:szCs w:val="24"/>
        </w:rPr>
        <w:t>,</w:t>
      </w:r>
      <w:r>
        <w:rPr>
          <w:i/>
          <w:spacing w:val="2"/>
          <w:sz w:val="24"/>
          <w:szCs w:val="24"/>
        </w:rPr>
        <w:t xml:space="preserve"> </w:t>
      </w:r>
      <w:r>
        <w:rPr>
          <w:sz w:val="24"/>
          <w:szCs w:val="24"/>
        </w:rPr>
        <w:t>2019</w:t>
      </w:r>
    </w:p>
    <w:p w14:paraId="2B4BE351" w14:textId="77777777" w:rsidR="002B7848" w:rsidRDefault="002B7848">
      <w:pPr>
        <w:spacing w:before="9" w:line="100" w:lineRule="exact"/>
        <w:rPr>
          <w:sz w:val="11"/>
          <w:szCs w:val="11"/>
        </w:rPr>
      </w:pPr>
    </w:p>
    <w:p w14:paraId="195C5C24" w14:textId="77777777" w:rsidR="002B7848" w:rsidRDefault="00C644E1">
      <w:pPr>
        <w:ind w:left="461"/>
        <w:rPr>
          <w:sz w:val="24"/>
          <w:szCs w:val="24"/>
        </w:rPr>
      </w:pPr>
      <w:r>
        <w:rPr>
          <w:sz w:val="24"/>
          <w:szCs w:val="24"/>
        </w:rPr>
        <w:t>8.</w:t>
      </w:r>
      <w:proofErr w:type="gramStart"/>
      <w:r>
        <w:rPr>
          <w:sz w:val="24"/>
          <w:szCs w:val="24"/>
        </w:rPr>
        <w:t xml:space="preserve">   </w:t>
      </w:r>
      <w:r>
        <w:rPr>
          <w:i/>
          <w:spacing w:val="1"/>
          <w:sz w:val="24"/>
          <w:szCs w:val="24"/>
        </w:rPr>
        <w:t>“</w:t>
      </w:r>
      <w:proofErr w:type="gramEnd"/>
      <w:r>
        <w:rPr>
          <w:i/>
          <w:sz w:val="24"/>
          <w:szCs w:val="24"/>
        </w:rPr>
        <w:t>A</w:t>
      </w:r>
      <w:r>
        <w:rPr>
          <w:i/>
          <w:spacing w:val="-7"/>
          <w:sz w:val="24"/>
          <w:szCs w:val="24"/>
        </w:rPr>
        <w:t xml:space="preserve"> </w:t>
      </w:r>
      <w:r>
        <w:rPr>
          <w:i/>
          <w:spacing w:val="-2"/>
          <w:sz w:val="24"/>
          <w:szCs w:val="24"/>
        </w:rPr>
        <w:t>text</w:t>
      </w:r>
      <w:r>
        <w:rPr>
          <w:i/>
          <w:sz w:val="24"/>
          <w:szCs w:val="24"/>
        </w:rPr>
        <w:t>bo</w:t>
      </w:r>
      <w:r>
        <w:rPr>
          <w:i/>
          <w:spacing w:val="5"/>
          <w:sz w:val="24"/>
          <w:szCs w:val="24"/>
        </w:rPr>
        <w:t>o</w:t>
      </w:r>
      <w:r>
        <w:rPr>
          <w:i/>
          <w:sz w:val="24"/>
          <w:szCs w:val="24"/>
        </w:rPr>
        <w:t>k</w:t>
      </w:r>
      <w:r>
        <w:rPr>
          <w:i/>
          <w:spacing w:val="-2"/>
          <w:sz w:val="24"/>
          <w:szCs w:val="24"/>
        </w:rPr>
        <w:t xml:space="preserve"> </w:t>
      </w:r>
      <w:r>
        <w:rPr>
          <w:i/>
          <w:sz w:val="24"/>
          <w:szCs w:val="24"/>
        </w:rPr>
        <w:t>of</w:t>
      </w:r>
      <w:r>
        <w:rPr>
          <w:i/>
          <w:spacing w:val="-2"/>
          <w:sz w:val="24"/>
          <w:szCs w:val="24"/>
        </w:rPr>
        <w:t xml:space="preserve"> </w:t>
      </w:r>
      <w:r>
        <w:rPr>
          <w:i/>
          <w:spacing w:val="1"/>
          <w:sz w:val="24"/>
          <w:szCs w:val="24"/>
        </w:rPr>
        <w:t>m</w:t>
      </w:r>
      <w:r>
        <w:rPr>
          <w:i/>
          <w:sz w:val="24"/>
          <w:szCs w:val="24"/>
        </w:rPr>
        <w:t>a</w:t>
      </w:r>
      <w:r>
        <w:rPr>
          <w:i/>
          <w:spacing w:val="-2"/>
          <w:sz w:val="24"/>
          <w:szCs w:val="24"/>
        </w:rPr>
        <w:t>c</w:t>
      </w:r>
      <w:r>
        <w:rPr>
          <w:i/>
          <w:sz w:val="24"/>
          <w:szCs w:val="24"/>
        </w:rPr>
        <w:t>h</w:t>
      </w:r>
      <w:r>
        <w:rPr>
          <w:i/>
          <w:spacing w:val="-2"/>
          <w:sz w:val="24"/>
          <w:szCs w:val="24"/>
        </w:rPr>
        <w:t>i</w:t>
      </w:r>
      <w:r>
        <w:rPr>
          <w:i/>
          <w:spacing w:val="5"/>
          <w:sz w:val="24"/>
          <w:szCs w:val="24"/>
        </w:rPr>
        <w:t>n</w:t>
      </w:r>
      <w:r>
        <w:rPr>
          <w:i/>
          <w:sz w:val="24"/>
          <w:szCs w:val="24"/>
        </w:rPr>
        <w:t>e</w:t>
      </w:r>
      <w:r>
        <w:rPr>
          <w:i/>
          <w:spacing w:val="-2"/>
          <w:sz w:val="24"/>
          <w:szCs w:val="24"/>
        </w:rPr>
        <w:t xml:space="preserve"> </w:t>
      </w:r>
      <w:r>
        <w:rPr>
          <w:i/>
          <w:sz w:val="24"/>
          <w:szCs w:val="24"/>
        </w:rPr>
        <w:t>d</w:t>
      </w:r>
      <w:r>
        <w:rPr>
          <w:i/>
          <w:spacing w:val="-2"/>
          <w:sz w:val="24"/>
          <w:szCs w:val="24"/>
        </w:rPr>
        <w:t>e</w:t>
      </w:r>
      <w:r>
        <w:rPr>
          <w:i/>
          <w:spacing w:val="1"/>
          <w:sz w:val="24"/>
          <w:szCs w:val="24"/>
        </w:rPr>
        <w:t>s</w:t>
      </w:r>
      <w:r>
        <w:rPr>
          <w:i/>
          <w:spacing w:val="-2"/>
          <w:sz w:val="24"/>
          <w:szCs w:val="24"/>
        </w:rPr>
        <w:t>i</w:t>
      </w:r>
      <w:r>
        <w:rPr>
          <w:i/>
          <w:sz w:val="24"/>
          <w:szCs w:val="24"/>
        </w:rPr>
        <w:t>gn by</w:t>
      </w:r>
      <w:r>
        <w:rPr>
          <w:i/>
          <w:spacing w:val="3"/>
          <w:sz w:val="24"/>
          <w:szCs w:val="24"/>
        </w:rPr>
        <w:t xml:space="preserve"> </w:t>
      </w:r>
      <w:r>
        <w:rPr>
          <w:i/>
          <w:spacing w:val="-2"/>
          <w:sz w:val="24"/>
          <w:szCs w:val="24"/>
        </w:rPr>
        <w:t>R</w:t>
      </w:r>
      <w:r>
        <w:rPr>
          <w:i/>
          <w:sz w:val="24"/>
          <w:szCs w:val="24"/>
        </w:rPr>
        <w:t xml:space="preserve">.S. </w:t>
      </w:r>
      <w:proofErr w:type="spellStart"/>
      <w:r>
        <w:rPr>
          <w:i/>
          <w:sz w:val="24"/>
          <w:szCs w:val="24"/>
        </w:rPr>
        <w:t>Khu</w:t>
      </w:r>
      <w:r>
        <w:rPr>
          <w:i/>
          <w:spacing w:val="1"/>
          <w:sz w:val="24"/>
          <w:szCs w:val="24"/>
        </w:rPr>
        <w:t>rm</w:t>
      </w:r>
      <w:r>
        <w:rPr>
          <w:i/>
          <w:sz w:val="24"/>
          <w:szCs w:val="24"/>
        </w:rPr>
        <w:t>i</w:t>
      </w:r>
      <w:proofErr w:type="spellEnd"/>
      <w:r>
        <w:rPr>
          <w:i/>
          <w:spacing w:val="-2"/>
          <w:sz w:val="24"/>
          <w:szCs w:val="24"/>
        </w:rPr>
        <w:t xml:space="preserve"> </w:t>
      </w:r>
      <w:r>
        <w:rPr>
          <w:i/>
          <w:sz w:val="24"/>
          <w:szCs w:val="24"/>
        </w:rPr>
        <w:t>&amp;</w:t>
      </w:r>
      <w:r>
        <w:rPr>
          <w:i/>
          <w:spacing w:val="-2"/>
          <w:sz w:val="24"/>
          <w:szCs w:val="24"/>
        </w:rPr>
        <w:t xml:space="preserve"> J</w:t>
      </w:r>
      <w:r>
        <w:rPr>
          <w:i/>
          <w:sz w:val="24"/>
          <w:szCs w:val="24"/>
        </w:rPr>
        <w:t>.</w:t>
      </w:r>
      <w:r>
        <w:rPr>
          <w:i/>
          <w:spacing w:val="5"/>
          <w:sz w:val="24"/>
          <w:szCs w:val="24"/>
        </w:rPr>
        <w:t>K</w:t>
      </w:r>
      <w:r>
        <w:rPr>
          <w:i/>
          <w:sz w:val="24"/>
          <w:szCs w:val="24"/>
        </w:rPr>
        <w:t xml:space="preserve">. </w:t>
      </w:r>
      <w:r>
        <w:rPr>
          <w:i/>
          <w:spacing w:val="1"/>
          <w:sz w:val="24"/>
          <w:szCs w:val="24"/>
        </w:rPr>
        <w:t>G</w:t>
      </w:r>
      <w:r>
        <w:rPr>
          <w:i/>
          <w:sz w:val="24"/>
          <w:szCs w:val="24"/>
        </w:rPr>
        <w:t>up</w:t>
      </w:r>
      <w:r>
        <w:rPr>
          <w:i/>
          <w:spacing w:val="-2"/>
          <w:sz w:val="24"/>
          <w:szCs w:val="24"/>
        </w:rPr>
        <w:t>t</w:t>
      </w:r>
      <w:r>
        <w:rPr>
          <w:i/>
          <w:sz w:val="24"/>
          <w:szCs w:val="24"/>
        </w:rPr>
        <w:t>a”</w:t>
      </w:r>
      <w:r>
        <w:rPr>
          <w:i/>
          <w:spacing w:val="7"/>
          <w:sz w:val="24"/>
          <w:szCs w:val="24"/>
        </w:rPr>
        <w:t xml:space="preserve"> </w:t>
      </w:r>
      <w:r>
        <w:rPr>
          <w:sz w:val="24"/>
          <w:szCs w:val="24"/>
        </w:rPr>
        <w:t xml:space="preserve">2005 </w:t>
      </w:r>
      <w:r>
        <w:rPr>
          <w:spacing w:val="-2"/>
          <w:sz w:val="24"/>
          <w:szCs w:val="24"/>
        </w:rPr>
        <w:t>E</w:t>
      </w:r>
      <w:r>
        <w:rPr>
          <w:sz w:val="24"/>
          <w:szCs w:val="24"/>
        </w:rPr>
        <w:t>d</w:t>
      </w:r>
      <w:r>
        <w:rPr>
          <w:spacing w:val="-2"/>
          <w:sz w:val="24"/>
          <w:szCs w:val="24"/>
        </w:rPr>
        <w:t>iti</w:t>
      </w:r>
      <w:r>
        <w:rPr>
          <w:sz w:val="24"/>
          <w:szCs w:val="24"/>
        </w:rPr>
        <w:t>on</w:t>
      </w:r>
    </w:p>
    <w:p w14:paraId="07479006" w14:textId="77777777" w:rsidR="002B7848" w:rsidRDefault="002B7848">
      <w:pPr>
        <w:spacing w:before="5" w:line="120" w:lineRule="exact"/>
        <w:rPr>
          <w:sz w:val="12"/>
          <w:szCs w:val="12"/>
        </w:rPr>
      </w:pPr>
    </w:p>
    <w:p w14:paraId="5F6CD978" w14:textId="77777777" w:rsidR="002B7848" w:rsidRDefault="00C644E1">
      <w:pPr>
        <w:spacing w:line="347" w:lineRule="auto"/>
        <w:ind w:left="821" w:right="869" w:hanging="360"/>
        <w:rPr>
          <w:sz w:val="24"/>
          <w:szCs w:val="24"/>
        </w:rPr>
      </w:pPr>
      <w:r>
        <w:rPr>
          <w:sz w:val="24"/>
          <w:szCs w:val="24"/>
        </w:rPr>
        <w:t xml:space="preserve">9.   </w:t>
      </w:r>
      <w:r>
        <w:rPr>
          <w:spacing w:val="1"/>
          <w:sz w:val="24"/>
          <w:szCs w:val="24"/>
        </w:rPr>
        <w:t>S</w:t>
      </w:r>
      <w:r>
        <w:rPr>
          <w:sz w:val="24"/>
          <w:szCs w:val="24"/>
        </w:rPr>
        <w:t>.</w:t>
      </w:r>
      <w:r>
        <w:rPr>
          <w:spacing w:val="1"/>
          <w:sz w:val="24"/>
          <w:szCs w:val="24"/>
        </w:rPr>
        <w:t>M</w:t>
      </w:r>
      <w:r>
        <w:rPr>
          <w:sz w:val="24"/>
          <w:szCs w:val="24"/>
        </w:rPr>
        <w:t>.</w:t>
      </w:r>
      <w:r>
        <w:rPr>
          <w:spacing w:val="-5"/>
          <w:sz w:val="24"/>
          <w:szCs w:val="24"/>
        </w:rPr>
        <w:t xml:space="preserve"> </w:t>
      </w:r>
      <w:r>
        <w:rPr>
          <w:spacing w:val="-2"/>
          <w:sz w:val="24"/>
          <w:szCs w:val="24"/>
        </w:rPr>
        <w:t>T</w:t>
      </w:r>
      <w:r>
        <w:rPr>
          <w:sz w:val="24"/>
          <w:szCs w:val="24"/>
        </w:rPr>
        <w:t>ho</w:t>
      </w:r>
      <w:r>
        <w:rPr>
          <w:spacing w:val="-2"/>
          <w:sz w:val="24"/>
          <w:szCs w:val="24"/>
        </w:rPr>
        <w:t>m</w:t>
      </w:r>
      <w:r>
        <w:rPr>
          <w:sz w:val="24"/>
          <w:szCs w:val="24"/>
        </w:rPr>
        <w:t>p</w:t>
      </w:r>
      <w:r>
        <w:rPr>
          <w:spacing w:val="1"/>
          <w:sz w:val="24"/>
          <w:szCs w:val="24"/>
        </w:rPr>
        <w:t>s</w:t>
      </w:r>
      <w:r>
        <w:rPr>
          <w:sz w:val="24"/>
          <w:szCs w:val="24"/>
        </w:rPr>
        <w:t xml:space="preserve">on, </w:t>
      </w:r>
      <w:r>
        <w:rPr>
          <w:spacing w:val="-2"/>
          <w:sz w:val="24"/>
          <w:szCs w:val="24"/>
        </w:rPr>
        <w:t>L</w:t>
      </w:r>
      <w:r>
        <w:rPr>
          <w:sz w:val="24"/>
          <w:szCs w:val="24"/>
        </w:rPr>
        <w:t xml:space="preserve">. </w:t>
      </w:r>
      <w:proofErr w:type="spellStart"/>
      <w:r>
        <w:rPr>
          <w:sz w:val="24"/>
          <w:szCs w:val="24"/>
        </w:rPr>
        <w:t>B</w:t>
      </w:r>
      <w:r>
        <w:rPr>
          <w:spacing w:val="-2"/>
          <w:sz w:val="24"/>
          <w:szCs w:val="24"/>
        </w:rPr>
        <w:t>ia</w:t>
      </w:r>
      <w:r>
        <w:rPr>
          <w:sz w:val="24"/>
          <w:szCs w:val="24"/>
        </w:rPr>
        <w:t>n</w:t>
      </w:r>
      <w:proofErr w:type="spellEnd"/>
      <w:r>
        <w:rPr>
          <w:sz w:val="24"/>
          <w:szCs w:val="24"/>
        </w:rPr>
        <w:t xml:space="preserve">, </w:t>
      </w:r>
      <w:r>
        <w:rPr>
          <w:spacing w:val="1"/>
          <w:sz w:val="24"/>
          <w:szCs w:val="24"/>
        </w:rPr>
        <w:t>N</w:t>
      </w:r>
      <w:r>
        <w:rPr>
          <w:sz w:val="24"/>
          <w:szCs w:val="24"/>
        </w:rPr>
        <w:t xml:space="preserve">. </w:t>
      </w:r>
      <w:proofErr w:type="spellStart"/>
      <w:r>
        <w:rPr>
          <w:spacing w:val="1"/>
          <w:sz w:val="24"/>
          <w:szCs w:val="24"/>
        </w:rPr>
        <w:t>S</w:t>
      </w:r>
      <w:r>
        <w:rPr>
          <w:sz w:val="24"/>
          <w:szCs w:val="24"/>
        </w:rPr>
        <w:t>h</w:t>
      </w:r>
      <w:r>
        <w:rPr>
          <w:spacing w:val="-2"/>
          <w:sz w:val="24"/>
          <w:szCs w:val="24"/>
        </w:rPr>
        <w:t>am</w:t>
      </w:r>
      <w:r>
        <w:rPr>
          <w:spacing w:val="1"/>
          <w:sz w:val="24"/>
          <w:szCs w:val="24"/>
        </w:rPr>
        <w:t>s</w:t>
      </w:r>
      <w:r>
        <w:rPr>
          <w:spacing w:val="-2"/>
          <w:sz w:val="24"/>
          <w:szCs w:val="24"/>
        </w:rPr>
        <w:t>aei</w:t>
      </w:r>
      <w:proofErr w:type="spellEnd"/>
      <w:r>
        <w:rPr>
          <w:sz w:val="24"/>
          <w:szCs w:val="24"/>
        </w:rPr>
        <w:t>,</w:t>
      </w:r>
      <w:r>
        <w:rPr>
          <w:spacing w:val="-10"/>
          <w:sz w:val="24"/>
          <w:szCs w:val="24"/>
        </w:rPr>
        <w:t xml:space="preserve"> </w:t>
      </w:r>
      <w:r>
        <w:rPr>
          <w:spacing w:val="1"/>
          <w:sz w:val="24"/>
          <w:szCs w:val="24"/>
        </w:rPr>
        <w:t>A</w:t>
      </w:r>
      <w:r>
        <w:rPr>
          <w:sz w:val="24"/>
          <w:szCs w:val="24"/>
        </w:rPr>
        <w:t>.</w:t>
      </w:r>
      <w:r>
        <w:rPr>
          <w:spacing w:val="-10"/>
          <w:sz w:val="24"/>
          <w:szCs w:val="24"/>
        </w:rPr>
        <w:t xml:space="preserve"> </w:t>
      </w:r>
      <w:proofErr w:type="spellStart"/>
      <w:proofErr w:type="gramStart"/>
      <w:r>
        <w:rPr>
          <w:spacing w:val="-23"/>
          <w:sz w:val="24"/>
          <w:szCs w:val="24"/>
        </w:rPr>
        <w:t>Y</w:t>
      </w:r>
      <w:r>
        <w:rPr>
          <w:spacing w:val="-2"/>
          <w:sz w:val="24"/>
          <w:szCs w:val="24"/>
        </w:rPr>
        <w:t>a</w:t>
      </w:r>
      <w:r>
        <w:rPr>
          <w:sz w:val="24"/>
          <w:szCs w:val="24"/>
        </w:rPr>
        <w:t>do</w:t>
      </w:r>
      <w:r>
        <w:rPr>
          <w:spacing w:val="3"/>
          <w:sz w:val="24"/>
          <w:szCs w:val="24"/>
        </w:rPr>
        <w:t>l</w:t>
      </w:r>
      <w:r>
        <w:rPr>
          <w:spacing w:val="-2"/>
          <w:sz w:val="24"/>
          <w:szCs w:val="24"/>
        </w:rPr>
        <w:t>la</w:t>
      </w:r>
      <w:r>
        <w:rPr>
          <w:sz w:val="24"/>
          <w:szCs w:val="24"/>
        </w:rPr>
        <w:t>h</w:t>
      </w:r>
      <w:r>
        <w:rPr>
          <w:spacing w:val="-2"/>
          <w:sz w:val="24"/>
          <w:szCs w:val="24"/>
        </w:rPr>
        <w:t>i</w:t>
      </w:r>
      <w:proofErr w:type="spellEnd"/>
      <w:r>
        <w:rPr>
          <w:spacing w:val="5"/>
          <w:sz w:val="24"/>
          <w:szCs w:val="24"/>
        </w:rPr>
        <w:t>,</w:t>
      </w:r>
      <w:r>
        <w:rPr>
          <w:spacing w:val="3"/>
          <w:sz w:val="24"/>
          <w:szCs w:val="24"/>
        </w:rPr>
        <w:t>“</w:t>
      </w:r>
      <w:proofErr w:type="gramEnd"/>
      <w:r>
        <w:rPr>
          <w:i/>
          <w:spacing w:val="-2"/>
          <w:sz w:val="24"/>
          <w:szCs w:val="24"/>
        </w:rPr>
        <w:t>A</w:t>
      </w:r>
      <w:r>
        <w:rPr>
          <w:i/>
          <w:sz w:val="24"/>
          <w:szCs w:val="24"/>
        </w:rPr>
        <w:t>n o</w:t>
      </w:r>
      <w:r>
        <w:rPr>
          <w:i/>
          <w:spacing w:val="-2"/>
          <w:sz w:val="24"/>
          <w:szCs w:val="24"/>
        </w:rPr>
        <w:t>ve</w:t>
      </w:r>
      <w:r>
        <w:rPr>
          <w:i/>
          <w:spacing w:val="1"/>
          <w:sz w:val="24"/>
          <w:szCs w:val="24"/>
        </w:rPr>
        <w:t>r</w:t>
      </w:r>
      <w:r>
        <w:rPr>
          <w:i/>
          <w:spacing w:val="3"/>
          <w:sz w:val="24"/>
          <w:szCs w:val="24"/>
        </w:rPr>
        <w:t>v</w:t>
      </w:r>
      <w:r>
        <w:rPr>
          <w:i/>
          <w:spacing w:val="-2"/>
          <w:sz w:val="24"/>
          <w:szCs w:val="24"/>
        </w:rPr>
        <w:t>ie</w:t>
      </w:r>
      <w:r>
        <w:rPr>
          <w:i/>
          <w:sz w:val="24"/>
          <w:szCs w:val="24"/>
        </w:rPr>
        <w:t>w of</w:t>
      </w:r>
      <w:r>
        <w:rPr>
          <w:i/>
          <w:spacing w:val="-2"/>
          <w:sz w:val="24"/>
          <w:szCs w:val="24"/>
        </w:rPr>
        <w:t xml:space="preserve"> </w:t>
      </w:r>
      <w:r>
        <w:rPr>
          <w:i/>
          <w:spacing w:val="5"/>
          <w:sz w:val="24"/>
          <w:szCs w:val="24"/>
        </w:rPr>
        <w:t>d</w:t>
      </w:r>
      <w:r>
        <w:rPr>
          <w:i/>
          <w:spacing w:val="-2"/>
          <w:sz w:val="24"/>
          <w:szCs w:val="24"/>
        </w:rPr>
        <w:t>i</w:t>
      </w:r>
      <w:r>
        <w:rPr>
          <w:i/>
          <w:spacing w:val="-8"/>
          <w:sz w:val="24"/>
          <w:szCs w:val="24"/>
        </w:rPr>
        <w:t>r</w:t>
      </w:r>
      <w:r>
        <w:rPr>
          <w:i/>
          <w:spacing w:val="-2"/>
          <w:sz w:val="24"/>
          <w:szCs w:val="24"/>
        </w:rPr>
        <w:t>ec</w:t>
      </w:r>
      <w:r>
        <w:rPr>
          <w:i/>
          <w:sz w:val="24"/>
          <w:szCs w:val="24"/>
        </w:rPr>
        <w:t>t</w:t>
      </w:r>
      <w:r>
        <w:rPr>
          <w:i/>
          <w:spacing w:val="3"/>
          <w:sz w:val="24"/>
          <w:szCs w:val="24"/>
        </w:rPr>
        <w:t xml:space="preserve"> </w:t>
      </w:r>
      <w:r>
        <w:rPr>
          <w:i/>
          <w:spacing w:val="-2"/>
          <w:sz w:val="24"/>
          <w:szCs w:val="24"/>
        </w:rPr>
        <w:t>l</w:t>
      </w:r>
      <w:r>
        <w:rPr>
          <w:i/>
          <w:sz w:val="24"/>
          <w:szCs w:val="24"/>
        </w:rPr>
        <w:t>a</w:t>
      </w:r>
      <w:r>
        <w:rPr>
          <w:i/>
          <w:spacing w:val="1"/>
          <w:sz w:val="24"/>
          <w:szCs w:val="24"/>
        </w:rPr>
        <w:t>s</w:t>
      </w:r>
      <w:r>
        <w:rPr>
          <w:i/>
          <w:spacing w:val="-2"/>
          <w:sz w:val="24"/>
          <w:szCs w:val="24"/>
        </w:rPr>
        <w:t>e</w:t>
      </w:r>
      <w:r>
        <w:rPr>
          <w:i/>
          <w:sz w:val="24"/>
          <w:szCs w:val="24"/>
        </w:rPr>
        <w:t>r d</w:t>
      </w:r>
      <w:r>
        <w:rPr>
          <w:i/>
          <w:spacing w:val="-2"/>
          <w:sz w:val="24"/>
          <w:szCs w:val="24"/>
        </w:rPr>
        <w:t>e</w:t>
      </w:r>
      <w:r>
        <w:rPr>
          <w:i/>
          <w:sz w:val="24"/>
          <w:szCs w:val="24"/>
        </w:rPr>
        <w:t>po</w:t>
      </w:r>
      <w:r>
        <w:rPr>
          <w:i/>
          <w:spacing w:val="1"/>
          <w:sz w:val="24"/>
          <w:szCs w:val="24"/>
        </w:rPr>
        <w:t>s</w:t>
      </w:r>
      <w:r>
        <w:rPr>
          <w:i/>
          <w:spacing w:val="-2"/>
          <w:sz w:val="24"/>
          <w:szCs w:val="24"/>
        </w:rPr>
        <w:t>iti</w:t>
      </w:r>
      <w:r>
        <w:rPr>
          <w:i/>
          <w:sz w:val="24"/>
          <w:szCs w:val="24"/>
        </w:rPr>
        <w:t xml:space="preserve">on </w:t>
      </w:r>
      <w:r>
        <w:rPr>
          <w:i/>
          <w:spacing w:val="-2"/>
          <w:sz w:val="24"/>
          <w:szCs w:val="24"/>
        </w:rPr>
        <w:t>f</w:t>
      </w:r>
      <w:r>
        <w:rPr>
          <w:i/>
          <w:sz w:val="24"/>
          <w:szCs w:val="24"/>
        </w:rPr>
        <w:t>or</w:t>
      </w:r>
      <w:r>
        <w:rPr>
          <w:i/>
          <w:spacing w:val="1"/>
          <w:sz w:val="24"/>
          <w:szCs w:val="24"/>
        </w:rPr>
        <w:t xml:space="preserve"> </w:t>
      </w:r>
      <w:r>
        <w:rPr>
          <w:i/>
          <w:sz w:val="24"/>
          <w:szCs w:val="24"/>
        </w:rPr>
        <w:t>add</w:t>
      </w:r>
      <w:r>
        <w:rPr>
          <w:i/>
          <w:spacing w:val="3"/>
          <w:sz w:val="24"/>
          <w:szCs w:val="24"/>
        </w:rPr>
        <w:t>i</w:t>
      </w:r>
      <w:r>
        <w:rPr>
          <w:i/>
          <w:spacing w:val="-2"/>
          <w:sz w:val="24"/>
          <w:szCs w:val="24"/>
        </w:rPr>
        <w:t>ti</w:t>
      </w:r>
      <w:r>
        <w:rPr>
          <w:i/>
          <w:spacing w:val="3"/>
          <w:sz w:val="24"/>
          <w:szCs w:val="24"/>
        </w:rPr>
        <w:t>v</w:t>
      </w:r>
      <w:r>
        <w:rPr>
          <w:i/>
          <w:sz w:val="24"/>
          <w:szCs w:val="24"/>
        </w:rPr>
        <w:t xml:space="preserve">e </w:t>
      </w:r>
      <w:r>
        <w:rPr>
          <w:i/>
          <w:spacing w:val="1"/>
          <w:sz w:val="24"/>
          <w:szCs w:val="24"/>
        </w:rPr>
        <w:t>m</w:t>
      </w:r>
      <w:r>
        <w:rPr>
          <w:i/>
          <w:sz w:val="24"/>
          <w:szCs w:val="24"/>
        </w:rPr>
        <w:t>anu</w:t>
      </w:r>
      <w:r>
        <w:rPr>
          <w:i/>
          <w:spacing w:val="-2"/>
          <w:sz w:val="24"/>
          <w:szCs w:val="24"/>
        </w:rPr>
        <w:t>f</w:t>
      </w:r>
      <w:r>
        <w:rPr>
          <w:i/>
          <w:sz w:val="24"/>
          <w:szCs w:val="24"/>
        </w:rPr>
        <w:t>a</w:t>
      </w:r>
      <w:r>
        <w:rPr>
          <w:i/>
          <w:spacing w:val="-2"/>
          <w:sz w:val="24"/>
          <w:szCs w:val="24"/>
        </w:rPr>
        <w:t>ct</w:t>
      </w:r>
      <w:r>
        <w:rPr>
          <w:i/>
          <w:sz w:val="24"/>
          <w:szCs w:val="24"/>
        </w:rPr>
        <w:t>u</w:t>
      </w:r>
      <w:r>
        <w:rPr>
          <w:i/>
          <w:spacing w:val="1"/>
          <w:sz w:val="24"/>
          <w:szCs w:val="24"/>
        </w:rPr>
        <w:t>r</w:t>
      </w:r>
      <w:r>
        <w:rPr>
          <w:i/>
          <w:spacing w:val="-2"/>
          <w:sz w:val="24"/>
          <w:szCs w:val="24"/>
        </w:rPr>
        <w:t>i</w:t>
      </w:r>
      <w:r>
        <w:rPr>
          <w:i/>
          <w:sz w:val="24"/>
          <w:szCs w:val="24"/>
        </w:rPr>
        <w:t>n</w:t>
      </w:r>
      <w:r>
        <w:rPr>
          <w:i/>
          <w:spacing w:val="6"/>
          <w:sz w:val="24"/>
          <w:szCs w:val="24"/>
        </w:rPr>
        <w:t>g</w:t>
      </w:r>
      <w:r>
        <w:rPr>
          <w:spacing w:val="-2"/>
          <w:sz w:val="24"/>
          <w:szCs w:val="24"/>
        </w:rPr>
        <w:t>”</w:t>
      </w:r>
      <w:r>
        <w:rPr>
          <w:sz w:val="24"/>
          <w:szCs w:val="24"/>
        </w:rPr>
        <w:t>, 2015</w:t>
      </w:r>
    </w:p>
    <w:p w14:paraId="6DDFBFA3" w14:textId="77777777" w:rsidR="002B7848" w:rsidRDefault="00C644E1">
      <w:pPr>
        <w:spacing w:before="4" w:line="343" w:lineRule="auto"/>
        <w:ind w:left="821" w:right="117" w:hanging="360"/>
        <w:rPr>
          <w:sz w:val="24"/>
          <w:szCs w:val="24"/>
        </w:rPr>
      </w:pPr>
      <w:r>
        <w:rPr>
          <w:sz w:val="24"/>
          <w:szCs w:val="24"/>
        </w:rPr>
        <w:t xml:space="preserve">10. </w:t>
      </w:r>
      <w:r>
        <w:rPr>
          <w:spacing w:val="-33"/>
          <w:sz w:val="24"/>
          <w:szCs w:val="24"/>
        </w:rPr>
        <w:t>Y</w:t>
      </w:r>
      <w:r>
        <w:rPr>
          <w:sz w:val="24"/>
          <w:szCs w:val="24"/>
        </w:rPr>
        <w:t xml:space="preserve">.C. </w:t>
      </w:r>
      <w:r>
        <w:rPr>
          <w:spacing w:val="1"/>
          <w:sz w:val="24"/>
          <w:szCs w:val="24"/>
        </w:rPr>
        <w:t>S</w:t>
      </w:r>
      <w:r>
        <w:rPr>
          <w:sz w:val="24"/>
          <w:szCs w:val="24"/>
        </w:rPr>
        <w:t>h</w:t>
      </w:r>
      <w:r>
        <w:rPr>
          <w:spacing w:val="-2"/>
          <w:sz w:val="24"/>
          <w:szCs w:val="24"/>
        </w:rPr>
        <w:t>i</w:t>
      </w:r>
      <w:r>
        <w:rPr>
          <w:sz w:val="24"/>
          <w:szCs w:val="24"/>
        </w:rPr>
        <w:t xml:space="preserve">n, </w:t>
      </w:r>
      <w:r>
        <w:rPr>
          <w:spacing w:val="1"/>
          <w:sz w:val="24"/>
          <w:szCs w:val="24"/>
        </w:rPr>
        <w:t>N</w:t>
      </w:r>
      <w:r>
        <w:rPr>
          <w:sz w:val="24"/>
          <w:szCs w:val="24"/>
        </w:rPr>
        <w:t>. B</w:t>
      </w:r>
      <w:r>
        <w:rPr>
          <w:spacing w:val="-2"/>
          <w:sz w:val="24"/>
          <w:szCs w:val="24"/>
        </w:rPr>
        <w:t>aile</w:t>
      </w:r>
      <w:r>
        <w:rPr>
          <w:spacing w:val="-15"/>
          <w:sz w:val="24"/>
          <w:szCs w:val="24"/>
        </w:rPr>
        <w:t>y</w:t>
      </w:r>
      <w:r>
        <w:rPr>
          <w:sz w:val="24"/>
          <w:szCs w:val="24"/>
        </w:rPr>
        <w:t xml:space="preserve">, C. </w:t>
      </w:r>
      <w:proofErr w:type="spellStart"/>
      <w:r>
        <w:rPr>
          <w:spacing w:val="1"/>
          <w:sz w:val="24"/>
          <w:szCs w:val="24"/>
        </w:rPr>
        <w:t>K</w:t>
      </w:r>
      <w:r>
        <w:rPr>
          <w:spacing w:val="3"/>
          <w:sz w:val="24"/>
          <w:szCs w:val="24"/>
        </w:rPr>
        <w:t>a</w:t>
      </w:r>
      <w:r>
        <w:rPr>
          <w:spacing w:val="-2"/>
          <w:sz w:val="24"/>
          <w:szCs w:val="24"/>
        </w:rPr>
        <w:t>ti</w:t>
      </w:r>
      <w:r>
        <w:rPr>
          <w:sz w:val="24"/>
          <w:szCs w:val="24"/>
        </w:rPr>
        <w:t>n</w:t>
      </w:r>
      <w:r>
        <w:rPr>
          <w:spacing w:val="-2"/>
          <w:sz w:val="24"/>
          <w:szCs w:val="24"/>
        </w:rPr>
        <w:t>a</w:t>
      </w:r>
      <w:r>
        <w:rPr>
          <w:spacing w:val="1"/>
          <w:sz w:val="24"/>
          <w:szCs w:val="24"/>
        </w:rPr>
        <w:t>s</w:t>
      </w:r>
      <w:proofErr w:type="spellEnd"/>
      <w:r>
        <w:rPr>
          <w:sz w:val="24"/>
          <w:szCs w:val="24"/>
        </w:rPr>
        <w:t>,</w:t>
      </w:r>
      <w:r>
        <w:rPr>
          <w:spacing w:val="-5"/>
          <w:sz w:val="24"/>
          <w:szCs w:val="24"/>
        </w:rPr>
        <w:t xml:space="preserve"> </w:t>
      </w:r>
      <w:r>
        <w:rPr>
          <w:spacing w:val="-22"/>
          <w:sz w:val="24"/>
          <w:szCs w:val="24"/>
        </w:rPr>
        <w:t>W</w:t>
      </w:r>
      <w:r>
        <w:rPr>
          <w:sz w:val="24"/>
          <w:szCs w:val="24"/>
        </w:rPr>
        <w:t>.</w:t>
      </w:r>
      <w:r>
        <w:rPr>
          <w:spacing w:val="-5"/>
          <w:sz w:val="24"/>
          <w:szCs w:val="24"/>
        </w:rPr>
        <w:t xml:space="preserve"> </w:t>
      </w:r>
      <w:r>
        <w:rPr>
          <w:spacing w:val="-17"/>
          <w:sz w:val="24"/>
          <w:szCs w:val="24"/>
        </w:rPr>
        <w:t>T</w:t>
      </w:r>
      <w:r>
        <w:rPr>
          <w:spacing w:val="-2"/>
          <w:sz w:val="24"/>
          <w:szCs w:val="24"/>
        </w:rPr>
        <w:t>a</w:t>
      </w:r>
      <w:r>
        <w:rPr>
          <w:sz w:val="24"/>
          <w:szCs w:val="24"/>
        </w:rPr>
        <w:t>n,</w:t>
      </w:r>
      <w:r>
        <w:rPr>
          <w:spacing w:val="5"/>
          <w:sz w:val="24"/>
          <w:szCs w:val="24"/>
        </w:rPr>
        <w:t xml:space="preserve"> </w:t>
      </w:r>
      <w:r>
        <w:rPr>
          <w:spacing w:val="2"/>
          <w:sz w:val="24"/>
          <w:szCs w:val="24"/>
        </w:rPr>
        <w:t>“</w:t>
      </w:r>
      <w:r>
        <w:rPr>
          <w:i/>
          <w:spacing w:val="-2"/>
          <w:sz w:val="24"/>
          <w:szCs w:val="24"/>
        </w:rPr>
        <w:t>P</w:t>
      </w:r>
      <w:r>
        <w:rPr>
          <w:i/>
          <w:spacing w:val="-8"/>
          <w:sz w:val="24"/>
          <w:szCs w:val="24"/>
        </w:rPr>
        <w:t>r</w:t>
      </w:r>
      <w:r>
        <w:rPr>
          <w:i/>
          <w:spacing w:val="-2"/>
          <w:sz w:val="24"/>
          <w:szCs w:val="24"/>
        </w:rPr>
        <w:t>e</w:t>
      </w:r>
      <w:r>
        <w:rPr>
          <w:i/>
          <w:spacing w:val="5"/>
          <w:sz w:val="24"/>
          <w:szCs w:val="24"/>
        </w:rPr>
        <w:t>d</w:t>
      </w:r>
      <w:r>
        <w:rPr>
          <w:i/>
          <w:spacing w:val="-2"/>
          <w:sz w:val="24"/>
          <w:szCs w:val="24"/>
        </w:rPr>
        <w:t>ic</w:t>
      </w:r>
      <w:r>
        <w:rPr>
          <w:i/>
          <w:spacing w:val="3"/>
          <w:sz w:val="24"/>
          <w:szCs w:val="24"/>
        </w:rPr>
        <w:t>t</w:t>
      </w:r>
      <w:r>
        <w:rPr>
          <w:i/>
          <w:spacing w:val="-2"/>
          <w:sz w:val="24"/>
          <w:szCs w:val="24"/>
        </w:rPr>
        <w:t>iv</w:t>
      </w:r>
      <w:r>
        <w:rPr>
          <w:i/>
          <w:sz w:val="24"/>
          <w:szCs w:val="24"/>
        </w:rPr>
        <w:t>e</w:t>
      </w:r>
      <w:r>
        <w:rPr>
          <w:i/>
          <w:spacing w:val="3"/>
          <w:sz w:val="24"/>
          <w:szCs w:val="24"/>
        </w:rPr>
        <w:t xml:space="preserve"> </w:t>
      </w:r>
      <w:r>
        <w:rPr>
          <w:i/>
          <w:spacing w:val="1"/>
          <w:sz w:val="24"/>
          <w:szCs w:val="24"/>
        </w:rPr>
        <w:t>m</w:t>
      </w:r>
      <w:r>
        <w:rPr>
          <w:i/>
          <w:sz w:val="24"/>
          <w:szCs w:val="24"/>
        </w:rPr>
        <w:t>od</w:t>
      </w:r>
      <w:r>
        <w:rPr>
          <w:i/>
          <w:spacing w:val="-2"/>
          <w:sz w:val="24"/>
          <w:szCs w:val="24"/>
        </w:rPr>
        <w:t>eli</w:t>
      </w:r>
      <w:r>
        <w:rPr>
          <w:i/>
          <w:sz w:val="24"/>
          <w:szCs w:val="24"/>
        </w:rPr>
        <w:t xml:space="preserve">ng </w:t>
      </w:r>
      <w:r>
        <w:rPr>
          <w:i/>
          <w:spacing w:val="-2"/>
          <w:sz w:val="24"/>
          <w:szCs w:val="24"/>
        </w:rPr>
        <w:t>c</w:t>
      </w:r>
      <w:r>
        <w:rPr>
          <w:i/>
          <w:sz w:val="24"/>
          <w:szCs w:val="24"/>
        </w:rPr>
        <w:t>apab</w:t>
      </w:r>
      <w:r>
        <w:rPr>
          <w:i/>
          <w:spacing w:val="3"/>
          <w:sz w:val="24"/>
          <w:szCs w:val="24"/>
        </w:rPr>
        <w:t>i</w:t>
      </w:r>
      <w:r>
        <w:rPr>
          <w:i/>
          <w:spacing w:val="-2"/>
          <w:sz w:val="24"/>
          <w:szCs w:val="24"/>
        </w:rPr>
        <w:t>li</w:t>
      </w:r>
      <w:r>
        <w:rPr>
          <w:i/>
          <w:spacing w:val="3"/>
          <w:sz w:val="24"/>
          <w:szCs w:val="24"/>
        </w:rPr>
        <w:t>t</w:t>
      </w:r>
      <w:r>
        <w:rPr>
          <w:i/>
          <w:spacing w:val="-2"/>
          <w:sz w:val="24"/>
          <w:szCs w:val="24"/>
        </w:rPr>
        <w:t>ie</w:t>
      </w:r>
      <w:r>
        <w:rPr>
          <w:i/>
          <w:sz w:val="24"/>
          <w:szCs w:val="24"/>
        </w:rPr>
        <w:t>s</w:t>
      </w:r>
      <w:r>
        <w:rPr>
          <w:i/>
          <w:spacing w:val="1"/>
          <w:sz w:val="24"/>
          <w:szCs w:val="24"/>
        </w:rPr>
        <w:t xml:space="preserve"> </w:t>
      </w:r>
      <w:r>
        <w:rPr>
          <w:i/>
          <w:spacing w:val="-2"/>
          <w:sz w:val="24"/>
          <w:szCs w:val="24"/>
        </w:rPr>
        <w:t>f</w:t>
      </w:r>
      <w:r>
        <w:rPr>
          <w:i/>
          <w:spacing w:val="-8"/>
          <w:sz w:val="24"/>
          <w:szCs w:val="24"/>
        </w:rPr>
        <w:t>r</w:t>
      </w:r>
      <w:r>
        <w:rPr>
          <w:i/>
          <w:sz w:val="24"/>
          <w:szCs w:val="24"/>
        </w:rPr>
        <w:t>om</w:t>
      </w:r>
      <w:r>
        <w:rPr>
          <w:i/>
          <w:spacing w:val="1"/>
          <w:sz w:val="24"/>
          <w:szCs w:val="24"/>
        </w:rPr>
        <w:t xml:space="preserve"> </w:t>
      </w:r>
      <w:r>
        <w:rPr>
          <w:i/>
          <w:spacing w:val="-2"/>
          <w:sz w:val="24"/>
          <w:szCs w:val="24"/>
        </w:rPr>
        <w:t>i</w:t>
      </w:r>
      <w:r>
        <w:rPr>
          <w:i/>
          <w:sz w:val="24"/>
          <w:szCs w:val="24"/>
        </w:rPr>
        <w:t>n</w:t>
      </w:r>
      <w:r>
        <w:rPr>
          <w:i/>
          <w:spacing w:val="-2"/>
          <w:sz w:val="24"/>
          <w:szCs w:val="24"/>
        </w:rPr>
        <w:t>ci</w:t>
      </w:r>
      <w:r>
        <w:rPr>
          <w:i/>
          <w:spacing w:val="5"/>
          <w:sz w:val="24"/>
          <w:szCs w:val="24"/>
        </w:rPr>
        <w:t>d</w:t>
      </w:r>
      <w:r>
        <w:rPr>
          <w:i/>
          <w:spacing w:val="-2"/>
          <w:sz w:val="24"/>
          <w:szCs w:val="24"/>
        </w:rPr>
        <w:t>e</w:t>
      </w:r>
      <w:r>
        <w:rPr>
          <w:i/>
          <w:sz w:val="24"/>
          <w:szCs w:val="24"/>
        </w:rPr>
        <w:t>nt powd</w:t>
      </w:r>
      <w:r>
        <w:rPr>
          <w:i/>
          <w:spacing w:val="-2"/>
          <w:sz w:val="24"/>
          <w:szCs w:val="24"/>
        </w:rPr>
        <w:t>e</w:t>
      </w:r>
      <w:r>
        <w:rPr>
          <w:i/>
          <w:sz w:val="24"/>
          <w:szCs w:val="24"/>
        </w:rPr>
        <w:t>r</w:t>
      </w:r>
      <w:r>
        <w:rPr>
          <w:i/>
          <w:spacing w:val="1"/>
          <w:sz w:val="24"/>
          <w:szCs w:val="24"/>
        </w:rPr>
        <w:t xml:space="preserve"> </w:t>
      </w:r>
      <w:r>
        <w:rPr>
          <w:i/>
          <w:sz w:val="24"/>
          <w:szCs w:val="24"/>
        </w:rPr>
        <w:t xml:space="preserve">and </w:t>
      </w:r>
      <w:r>
        <w:rPr>
          <w:i/>
          <w:spacing w:val="-2"/>
          <w:sz w:val="24"/>
          <w:szCs w:val="24"/>
        </w:rPr>
        <w:t>l</w:t>
      </w:r>
      <w:r>
        <w:rPr>
          <w:i/>
          <w:sz w:val="24"/>
          <w:szCs w:val="24"/>
        </w:rPr>
        <w:t>a</w:t>
      </w:r>
      <w:r>
        <w:rPr>
          <w:i/>
          <w:spacing w:val="1"/>
          <w:sz w:val="24"/>
          <w:szCs w:val="24"/>
        </w:rPr>
        <w:t>s</w:t>
      </w:r>
      <w:r>
        <w:rPr>
          <w:i/>
          <w:spacing w:val="-2"/>
          <w:sz w:val="24"/>
          <w:szCs w:val="24"/>
        </w:rPr>
        <w:t>e</w:t>
      </w:r>
      <w:r>
        <w:rPr>
          <w:i/>
          <w:sz w:val="24"/>
          <w:szCs w:val="24"/>
        </w:rPr>
        <w:t>r</w:t>
      </w:r>
      <w:r>
        <w:rPr>
          <w:i/>
          <w:spacing w:val="1"/>
          <w:sz w:val="24"/>
          <w:szCs w:val="24"/>
        </w:rPr>
        <w:t xml:space="preserve"> </w:t>
      </w:r>
      <w:r>
        <w:rPr>
          <w:i/>
          <w:spacing w:val="-2"/>
          <w:sz w:val="24"/>
          <w:szCs w:val="24"/>
        </w:rPr>
        <w:t>t</w:t>
      </w:r>
      <w:r>
        <w:rPr>
          <w:i/>
          <w:sz w:val="24"/>
          <w:szCs w:val="24"/>
        </w:rPr>
        <w:t xml:space="preserve">o </w:t>
      </w:r>
      <w:r>
        <w:rPr>
          <w:i/>
          <w:spacing w:val="1"/>
          <w:sz w:val="24"/>
          <w:szCs w:val="24"/>
        </w:rPr>
        <w:t>m</w:t>
      </w:r>
      <w:r>
        <w:rPr>
          <w:i/>
          <w:spacing w:val="-2"/>
          <w:sz w:val="24"/>
          <w:szCs w:val="24"/>
        </w:rPr>
        <w:t>ec</w:t>
      </w:r>
      <w:r>
        <w:rPr>
          <w:i/>
          <w:sz w:val="24"/>
          <w:szCs w:val="24"/>
        </w:rPr>
        <w:t>han</w:t>
      </w:r>
      <w:r>
        <w:rPr>
          <w:i/>
          <w:spacing w:val="-2"/>
          <w:sz w:val="24"/>
          <w:szCs w:val="24"/>
        </w:rPr>
        <w:t>ic</w:t>
      </w:r>
      <w:r>
        <w:rPr>
          <w:i/>
          <w:spacing w:val="5"/>
          <w:sz w:val="24"/>
          <w:szCs w:val="24"/>
        </w:rPr>
        <w:t>a</w:t>
      </w:r>
      <w:r>
        <w:rPr>
          <w:i/>
          <w:sz w:val="24"/>
          <w:szCs w:val="24"/>
        </w:rPr>
        <w:t>l</w:t>
      </w:r>
      <w:r>
        <w:rPr>
          <w:i/>
          <w:spacing w:val="-2"/>
          <w:sz w:val="24"/>
          <w:szCs w:val="24"/>
        </w:rPr>
        <w:t xml:space="preserve"> </w:t>
      </w:r>
      <w:r>
        <w:rPr>
          <w:i/>
          <w:sz w:val="24"/>
          <w:szCs w:val="24"/>
        </w:rPr>
        <w:t>p</w:t>
      </w:r>
      <w:r>
        <w:rPr>
          <w:i/>
          <w:spacing w:val="-8"/>
          <w:sz w:val="24"/>
          <w:szCs w:val="24"/>
        </w:rPr>
        <w:t>r</w:t>
      </w:r>
      <w:r>
        <w:rPr>
          <w:i/>
          <w:sz w:val="24"/>
          <w:szCs w:val="24"/>
        </w:rPr>
        <w:t>op</w:t>
      </w:r>
      <w:r>
        <w:rPr>
          <w:i/>
          <w:spacing w:val="-2"/>
          <w:sz w:val="24"/>
          <w:szCs w:val="24"/>
        </w:rPr>
        <w:t>e</w:t>
      </w:r>
      <w:r>
        <w:rPr>
          <w:i/>
          <w:spacing w:val="1"/>
          <w:sz w:val="24"/>
          <w:szCs w:val="24"/>
        </w:rPr>
        <w:t>r</w:t>
      </w:r>
      <w:r>
        <w:rPr>
          <w:i/>
          <w:spacing w:val="-2"/>
          <w:sz w:val="24"/>
          <w:szCs w:val="24"/>
        </w:rPr>
        <w:t>tie</w:t>
      </w:r>
      <w:r>
        <w:rPr>
          <w:i/>
          <w:sz w:val="24"/>
          <w:szCs w:val="24"/>
        </w:rPr>
        <w:t>s</w:t>
      </w:r>
      <w:r>
        <w:rPr>
          <w:i/>
          <w:spacing w:val="1"/>
          <w:sz w:val="24"/>
          <w:szCs w:val="24"/>
        </w:rPr>
        <w:t xml:space="preserve"> </w:t>
      </w:r>
      <w:r>
        <w:rPr>
          <w:i/>
          <w:spacing w:val="-2"/>
          <w:sz w:val="24"/>
          <w:szCs w:val="24"/>
        </w:rPr>
        <w:t>f</w:t>
      </w:r>
      <w:r>
        <w:rPr>
          <w:i/>
          <w:sz w:val="24"/>
          <w:szCs w:val="24"/>
        </w:rPr>
        <w:t>or</w:t>
      </w:r>
      <w:r>
        <w:rPr>
          <w:i/>
          <w:spacing w:val="1"/>
          <w:sz w:val="24"/>
          <w:szCs w:val="24"/>
        </w:rPr>
        <w:t xml:space="preserve"> </w:t>
      </w:r>
      <w:r>
        <w:rPr>
          <w:i/>
          <w:spacing w:val="-2"/>
          <w:sz w:val="24"/>
          <w:szCs w:val="24"/>
        </w:rPr>
        <w:t>l</w:t>
      </w:r>
      <w:r>
        <w:rPr>
          <w:i/>
          <w:sz w:val="24"/>
          <w:szCs w:val="24"/>
        </w:rPr>
        <w:t>a</w:t>
      </w:r>
      <w:r>
        <w:rPr>
          <w:i/>
          <w:spacing w:val="1"/>
          <w:sz w:val="24"/>
          <w:szCs w:val="24"/>
        </w:rPr>
        <w:t>s</w:t>
      </w:r>
      <w:r>
        <w:rPr>
          <w:i/>
          <w:spacing w:val="-2"/>
          <w:sz w:val="24"/>
          <w:szCs w:val="24"/>
        </w:rPr>
        <w:t>e</w:t>
      </w:r>
      <w:r>
        <w:rPr>
          <w:i/>
          <w:sz w:val="24"/>
          <w:szCs w:val="24"/>
        </w:rPr>
        <w:t>r</w:t>
      </w:r>
      <w:r>
        <w:rPr>
          <w:i/>
          <w:spacing w:val="6"/>
          <w:sz w:val="24"/>
          <w:szCs w:val="24"/>
        </w:rPr>
        <w:t xml:space="preserve"> </w:t>
      </w:r>
      <w:r>
        <w:rPr>
          <w:i/>
          <w:sz w:val="24"/>
          <w:szCs w:val="24"/>
        </w:rPr>
        <w:t>d</w:t>
      </w:r>
      <w:r>
        <w:rPr>
          <w:i/>
          <w:spacing w:val="-2"/>
          <w:sz w:val="24"/>
          <w:szCs w:val="24"/>
        </w:rPr>
        <w:t>i</w:t>
      </w:r>
      <w:r>
        <w:rPr>
          <w:i/>
          <w:spacing w:val="-8"/>
          <w:sz w:val="24"/>
          <w:szCs w:val="24"/>
        </w:rPr>
        <w:t>r</w:t>
      </w:r>
      <w:r>
        <w:rPr>
          <w:i/>
          <w:spacing w:val="-2"/>
          <w:sz w:val="24"/>
          <w:szCs w:val="24"/>
        </w:rPr>
        <w:t>ecte</w:t>
      </w:r>
      <w:r>
        <w:rPr>
          <w:i/>
          <w:sz w:val="24"/>
          <w:szCs w:val="24"/>
        </w:rPr>
        <w:t>d</w:t>
      </w:r>
      <w:r>
        <w:rPr>
          <w:i/>
          <w:spacing w:val="5"/>
          <w:sz w:val="24"/>
          <w:szCs w:val="24"/>
        </w:rPr>
        <w:t xml:space="preserve"> </w:t>
      </w:r>
      <w:r>
        <w:rPr>
          <w:i/>
          <w:spacing w:val="-2"/>
          <w:sz w:val="24"/>
          <w:szCs w:val="24"/>
        </w:rPr>
        <w:t>e</w:t>
      </w:r>
      <w:r>
        <w:rPr>
          <w:i/>
          <w:sz w:val="24"/>
          <w:szCs w:val="24"/>
        </w:rPr>
        <w:t>n</w:t>
      </w:r>
      <w:r>
        <w:rPr>
          <w:i/>
          <w:spacing w:val="-2"/>
          <w:sz w:val="24"/>
          <w:szCs w:val="24"/>
        </w:rPr>
        <w:t>e</w:t>
      </w:r>
      <w:r>
        <w:rPr>
          <w:i/>
          <w:spacing w:val="-8"/>
          <w:sz w:val="24"/>
          <w:szCs w:val="24"/>
        </w:rPr>
        <w:t>r</w:t>
      </w:r>
      <w:r>
        <w:rPr>
          <w:i/>
          <w:sz w:val="24"/>
          <w:szCs w:val="24"/>
        </w:rPr>
        <w:t>gy</w:t>
      </w:r>
      <w:r>
        <w:rPr>
          <w:i/>
          <w:spacing w:val="-2"/>
          <w:sz w:val="24"/>
          <w:szCs w:val="24"/>
        </w:rPr>
        <w:t xml:space="preserve"> </w:t>
      </w:r>
      <w:r>
        <w:rPr>
          <w:i/>
          <w:spacing w:val="5"/>
          <w:sz w:val="24"/>
          <w:szCs w:val="24"/>
        </w:rPr>
        <w:t>d</w:t>
      </w:r>
      <w:r>
        <w:rPr>
          <w:i/>
          <w:spacing w:val="-2"/>
          <w:sz w:val="24"/>
          <w:szCs w:val="24"/>
        </w:rPr>
        <w:t>e</w:t>
      </w:r>
      <w:r>
        <w:rPr>
          <w:i/>
          <w:sz w:val="24"/>
          <w:szCs w:val="24"/>
        </w:rPr>
        <w:t>po</w:t>
      </w:r>
      <w:r>
        <w:rPr>
          <w:i/>
          <w:spacing w:val="1"/>
          <w:sz w:val="24"/>
          <w:szCs w:val="24"/>
        </w:rPr>
        <w:t>s</w:t>
      </w:r>
      <w:r>
        <w:rPr>
          <w:i/>
          <w:spacing w:val="-2"/>
          <w:sz w:val="24"/>
          <w:szCs w:val="24"/>
        </w:rPr>
        <w:t>iti</w:t>
      </w:r>
      <w:r>
        <w:rPr>
          <w:i/>
          <w:sz w:val="24"/>
          <w:szCs w:val="24"/>
        </w:rPr>
        <w:t>o</w:t>
      </w:r>
      <w:r>
        <w:rPr>
          <w:i/>
          <w:spacing w:val="12"/>
          <w:sz w:val="24"/>
          <w:szCs w:val="24"/>
        </w:rPr>
        <w:t>n</w:t>
      </w:r>
      <w:r>
        <w:rPr>
          <w:spacing w:val="-2"/>
          <w:sz w:val="24"/>
          <w:szCs w:val="24"/>
        </w:rPr>
        <w:t>”</w:t>
      </w:r>
      <w:r>
        <w:rPr>
          <w:sz w:val="24"/>
          <w:szCs w:val="24"/>
        </w:rPr>
        <w:t>, 2018</w:t>
      </w:r>
    </w:p>
    <w:p w14:paraId="3BC7B166" w14:textId="77777777" w:rsidR="002B7848" w:rsidRDefault="00C644E1">
      <w:pPr>
        <w:spacing w:before="10" w:line="348" w:lineRule="auto"/>
        <w:ind w:left="821" w:right="785" w:hanging="360"/>
        <w:rPr>
          <w:sz w:val="24"/>
          <w:szCs w:val="24"/>
        </w:rPr>
        <w:sectPr w:rsidR="002B7848">
          <w:headerReference w:type="even" r:id="rId51"/>
          <w:headerReference w:type="default" r:id="rId52"/>
          <w:headerReference w:type="first" r:id="rId53"/>
          <w:pgSz w:w="12240" w:h="15840"/>
          <w:pgMar w:top="1360" w:right="1380" w:bottom="280" w:left="1340" w:header="0" w:footer="0" w:gutter="0"/>
          <w:cols w:space="720"/>
        </w:sectPr>
      </w:pPr>
      <w:r>
        <w:rPr>
          <w:i/>
          <w:sz w:val="24"/>
          <w:szCs w:val="24"/>
        </w:rPr>
        <w:t xml:space="preserve">11. </w:t>
      </w:r>
      <w:r>
        <w:rPr>
          <w:sz w:val="24"/>
          <w:szCs w:val="24"/>
        </w:rPr>
        <w:t xml:space="preserve">R. </w:t>
      </w:r>
      <w:r>
        <w:rPr>
          <w:spacing w:val="1"/>
          <w:sz w:val="24"/>
          <w:szCs w:val="24"/>
        </w:rPr>
        <w:t>O'</w:t>
      </w:r>
      <w:r>
        <w:rPr>
          <w:spacing w:val="-2"/>
          <w:sz w:val="24"/>
          <w:szCs w:val="24"/>
        </w:rPr>
        <w:t>Lea</w:t>
      </w:r>
      <w:r>
        <w:rPr>
          <w:sz w:val="24"/>
          <w:szCs w:val="24"/>
        </w:rPr>
        <w:t>r</w:t>
      </w:r>
      <w:r>
        <w:rPr>
          <w:spacing w:val="-15"/>
          <w:sz w:val="24"/>
          <w:szCs w:val="24"/>
        </w:rPr>
        <w:t>y</w:t>
      </w:r>
      <w:r>
        <w:rPr>
          <w:sz w:val="24"/>
          <w:szCs w:val="24"/>
        </w:rPr>
        <w:t xml:space="preserve">, R. </w:t>
      </w:r>
      <w:proofErr w:type="spellStart"/>
      <w:r>
        <w:rPr>
          <w:spacing w:val="1"/>
          <w:sz w:val="24"/>
          <w:szCs w:val="24"/>
        </w:rPr>
        <w:t>S</w:t>
      </w:r>
      <w:r>
        <w:rPr>
          <w:spacing w:val="-2"/>
          <w:sz w:val="24"/>
          <w:szCs w:val="24"/>
        </w:rPr>
        <w:t>etc</w:t>
      </w:r>
      <w:r>
        <w:rPr>
          <w:sz w:val="24"/>
          <w:szCs w:val="24"/>
        </w:rPr>
        <w:t>h</w:t>
      </w:r>
      <w:r>
        <w:rPr>
          <w:spacing w:val="-2"/>
          <w:sz w:val="24"/>
          <w:szCs w:val="24"/>
        </w:rPr>
        <w:t>i</w:t>
      </w:r>
      <w:proofErr w:type="spellEnd"/>
      <w:r>
        <w:rPr>
          <w:sz w:val="24"/>
          <w:szCs w:val="24"/>
        </w:rPr>
        <w:t xml:space="preserve">, </w:t>
      </w:r>
      <w:r>
        <w:rPr>
          <w:spacing w:val="-28"/>
          <w:sz w:val="24"/>
          <w:szCs w:val="24"/>
        </w:rPr>
        <w:t>P</w:t>
      </w:r>
      <w:r>
        <w:rPr>
          <w:sz w:val="24"/>
          <w:szCs w:val="24"/>
        </w:rPr>
        <w:t xml:space="preserve">. </w:t>
      </w:r>
      <w:r>
        <w:rPr>
          <w:spacing w:val="1"/>
          <w:sz w:val="24"/>
          <w:szCs w:val="24"/>
        </w:rPr>
        <w:t>P</w:t>
      </w:r>
      <w:r>
        <w:rPr>
          <w:spacing w:val="5"/>
          <w:sz w:val="24"/>
          <w:szCs w:val="24"/>
        </w:rPr>
        <w:t>r</w:t>
      </w:r>
      <w:r>
        <w:rPr>
          <w:spacing w:val="-2"/>
          <w:sz w:val="24"/>
          <w:szCs w:val="24"/>
        </w:rPr>
        <w:t>ic</w:t>
      </w:r>
      <w:r>
        <w:rPr>
          <w:sz w:val="24"/>
          <w:szCs w:val="24"/>
        </w:rPr>
        <w:t>k</w:t>
      </w:r>
      <w:r>
        <w:rPr>
          <w:spacing w:val="-2"/>
          <w:sz w:val="24"/>
          <w:szCs w:val="24"/>
        </w:rPr>
        <w:t>e</w:t>
      </w:r>
      <w:r>
        <w:rPr>
          <w:spacing w:val="3"/>
          <w:sz w:val="24"/>
          <w:szCs w:val="24"/>
        </w:rPr>
        <w:t>t</w:t>
      </w:r>
      <w:r>
        <w:rPr>
          <w:spacing w:val="-2"/>
          <w:sz w:val="24"/>
          <w:szCs w:val="24"/>
        </w:rPr>
        <w:t>t</w:t>
      </w:r>
      <w:r>
        <w:rPr>
          <w:sz w:val="24"/>
          <w:szCs w:val="24"/>
        </w:rPr>
        <w:t xml:space="preserve">, </w:t>
      </w:r>
      <w:r>
        <w:rPr>
          <w:spacing w:val="1"/>
          <w:sz w:val="24"/>
          <w:szCs w:val="24"/>
        </w:rPr>
        <w:t>G</w:t>
      </w:r>
      <w:r>
        <w:rPr>
          <w:sz w:val="24"/>
          <w:szCs w:val="24"/>
        </w:rPr>
        <w:t xml:space="preserve">. </w:t>
      </w:r>
      <w:r>
        <w:rPr>
          <w:spacing w:val="1"/>
          <w:sz w:val="24"/>
          <w:szCs w:val="24"/>
        </w:rPr>
        <w:t>H</w:t>
      </w:r>
      <w:r>
        <w:rPr>
          <w:spacing w:val="-2"/>
          <w:sz w:val="24"/>
          <w:szCs w:val="24"/>
        </w:rPr>
        <w:t>a</w:t>
      </w:r>
      <w:r>
        <w:rPr>
          <w:sz w:val="24"/>
          <w:szCs w:val="24"/>
        </w:rPr>
        <w:t>nk</w:t>
      </w:r>
      <w:r>
        <w:rPr>
          <w:spacing w:val="-2"/>
          <w:sz w:val="24"/>
          <w:szCs w:val="24"/>
        </w:rPr>
        <w:t>i</w:t>
      </w:r>
      <w:r>
        <w:rPr>
          <w:sz w:val="24"/>
          <w:szCs w:val="24"/>
        </w:rPr>
        <w:t>n</w:t>
      </w:r>
      <w:r>
        <w:rPr>
          <w:spacing w:val="1"/>
          <w:sz w:val="24"/>
          <w:szCs w:val="24"/>
        </w:rPr>
        <w:t>s</w:t>
      </w:r>
      <w:r>
        <w:rPr>
          <w:sz w:val="24"/>
          <w:szCs w:val="24"/>
        </w:rPr>
        <w:t xml:space="preserve">, </w:t>
      </w:r>
      <w:r>
        <w:rPr>
          <w:spacing w:val="1"/>
          <w:sz w:val="24"/>
          <w:szCs w:val="24"/>
        </w:rPr>
        <w:t>N</w:t>
      </w:r>
      <w:r>
        <w:rPr>
          <w:sz w:val="24"/>
          <w:szCs w:val="24"/>
        </w:rPr>
        <w:t xml:space="preserve">. </w:t>
      </w:r>
      <w:r>
        <w:rPr>
          <w:spacing w:val="1"/>
          <w:sz w:val="24"/>
          <w:szCs w:val="24"/>
        </w:rPr>
        <w:t>J</w:t>
      </w:r>
      <w:r>
        <w:rPr>
          <w:sz w:val="24"/>
          <w:szCs w:val="24"/>
        </w:rPr>
        <w:t>on</w:t>
      </w:r>
      <w:r>
        <w:rPr>
          <w:spacing w:val="-2"/>
          <w:sz w:val="24"/>
          <w:szCs w:val="24"/>
        </w:rPr>
        <w:t>e</w:t>
      </w:r>
      <w:r>
        <w:rPr>
          <w:spacing w:val="1"/>
          <w:sz w:val="24"/>
          <w:szCs w:val="24"/>
        </w:rPr>
        <w:t>s</w:t>
      </w:r>
      <w:r>
        <w:rPr>
          <w:sz w:val="24"/>
          <w:szCs w:val="24"/>
        </w:rPr>
        <w:t xml:space="preserve">, </w:t>
      </w:r>
      <w:r>
        <w:rPr>
          <w:spacing w:val="4"/>
          <w:sz w:val="24"/>
          <w:szCs w:val="24"/>
        </w:rPr>
        <w:t>“</w:t>
      </w:r>
      <w:r>
        <w:rPr>
          <w:i/>
          <w:spacing w:val="-2"/>
          <w:sz w:val="24"/>
          <w:szCs w:val="24"/>
        </w:rPr>
        <w:t>A</w:t>
      </w:r>
      <w:r>
        <w:rPr>
          <w:i/>
          <w:sz w:val="24"/>
          <w:szCs w:val="24"/>
        </w:rPr>
        <w:t xml:space="preserve">n </w:t>
      </w:r>
      <w:r>
        <w:rPr>
          <w:i/>
          <w:spacing w:val="-2"/>
          <w:sz w:val="24"/>
          <w:szCs w:val="24"/>
        </w:rPr>
        <w:t>i</w:t>
      </w:r>
      <w:r>
        <w:rPr>
          <w:i/>
          <w:sz w:val="24"/>
          <w:szCs w:val="24"/>
        </w:rPr>
        <w:t>n</w:t>
      </w:r>
      <w:r>
        <w:rPr>
          <w:i/>
          <w:spacing w:val="3"/>
          <w:sz w:val="24"/>
          <w:szCs w:val="24"/>
        </w:rPr>
        <w:t>v</w:t>
      </w:r>
      <w:r>
        <w:rPr>
          <w:i/>
          <w:spacing w:val="-2"/>
          <w:sz w:val="24"/>
          <w:szCs w:val="24"/>
        </w:rPr>
        <w:t>e</w:t>
      </w:r>
      <w:r>
        <w:rPr>
          <w:i/>
          <w:spacing w:val="1"/>
          <w:sz w:val="24"/>
          <w:szCs w:val="24"/>
        </w:rPr>
        <w:t>s</w:t>
      </w:r>
      <w:r>
        <w:rPr>
          <w:i/>
          <w:spacing w:val="-2"/>
          <w:sz w:val="24"/>
          <w:szCs w:val="24"/>
        </w:rPr>
        <w:t>ti</w:t>
      </w:r>
      <w:r>
        <w:rPr>
          <w:i/>
          <w:sz w:val="24"/>
          <w:szCs w:val="24"/>
        </w:rPr>
        <w:t>ga</w:t>
      </w:r>
      <w:r>
        <w:rPr>
          <w:i/>
          <w:spacing w:val="3"/>
          <w:sz w:val="24"/>
          <w:szCs w:val="24"/>
        </w:rPr>
        <w:t>t</w:t>
      </w:r>
      <w:r>
        <w:rPr>
          <w:i/>
          <w:spacing w:val="-2"/>
          <w:sz w:val="24"/>
          <w:szCs w:val="24"/>
        </w:rPr>
        <w:t>i</w:t>
      </w:r>
      <w:r>
        <w:rPr>
          <w:i/>
          <w:sz w:val="24"/>
          <w:szCs w:val="24"/>
        </w:rPr>
        <w:t xml:space="preserve">on </w:t>
      </w:r>
      <w:r>
        <w:rPr>
          <w:i/>
          <w:spacing w:val="-2"/>
          <w:sz w:val="24"/>
          <w:szCs w:val="24"/>
        </w:rPr>
        <w:t>i</w:t>
      </w:r>
      <w:r>
        <w:rPr>
          <w:i/>
          <w:sz w:val="24"/>
          <w:szCs w:val="24"/>
        </w:rPr>
        <w:t>n</w:t>
      </w:r>
      <w:r>
        <w:rPr>
          <w:i/>
          <w:spacing w:val="-2"/>
          <w:sz w:val="24"/>
          <w:szCs w:val="24"/>
        </w:rPr>
        <w:t>t</w:t>
      </w:r>
      <w:r>
        <w:rPr>
          <w:i/>
          <w:sz w:val="24"/>
          <w:szCs w:val="24"/>
        </w:rPr>
        <w:t>o</w:t>
      </w:r>
      <w:r>
        <w:rPr>
          <w:i/>
          <w:spacing w:val="5"/>
          <w:sz w:val="24"/>
          <w:szCs w:val="24"/>
        </w:rPr>
        <w:t xml:space="preserve"> </w:t>
      </w:r>
      <w:r>
        <w:rPr>
          <w:i/>
          <w:spacing w:val="-2"/>
          <w:sz w:val="24"/>
          <w:szCs w:val="24"/>
        </w:rPr>
        <w:t>t</w:t>
      </w:r>
      <w:r>
        <w:rPr>
          <w:i/>
          <w:sz w:val="24"/>
          <w:szCs w:val="24"/>
        </w:rPr>
        <w:t xml:space="preserve">he </w:t>
      </w:r>
      <w:r>
        <w:rPr>
          <w:i/>
          <w:spacing w:val="-8"/>
          <w:sz w:val="24"/>
          <w:szCs w:val="24"/>
        </w:rPr>
        <w:t>r</w:t>
      </w:r>
      <w:r>
        <w:rPr>
          <w:i/>
          <w:spacing w:val="-2"/>
          <w:sz w:val="24"/>
          <w:szCs w:val="24"/>
        </w:rPr>
        <w:t>ecyc</w:t>
      </w:r>
      <w:r>
        <w:rPr>
          <w:i/>
          <w:spacing w:val="3"/>
          <w:sz w:val="24"/>
          <w:szCs w:val="24"/>
        </w:rPr>
        <w:t>l</w:t>
      </w:r>
      <w:r>
        <w:rPr>
          <w:i/>
          <w:spacing w:val="-2"/>
          <w:sz w:val="24"/>
          <w:szCs w:val="24"/>
        </w:rPr>
        <w:t>i</w:t>
      </w:r>
      <w:r>
        <w:rPr>
          <w:i/>
          <w:sz w:val="24"/>
          <w:szCs w:val="24"/>
        </w:rPr>
        <w:t>ng of</w:t>
      </w:r>
      <w:r>
        <w:rPr>
          <w:i/>
          <w:spacing w:val="-2"/>
          <w:sz w:val="24"/>
          <w:szCs w:val="24"/>
        </w:rPr>
        <w:t xml:space="preserve"> </w:t>
      </w:r>
      <w:r>
        <w:rPr>
          <w:i/>
          <w:spacing w:val="-8"/>
          <w:sz w:val="24"/>
          <w:szCs w:val="24"/>
        </w:rPr>
        <w:t>T</w:t>
      </w:r>
      <w:r>
        <w:rPr>
          <w:i/>
          <w:spacing w:val="-1"/>
          <w:sz w:val="24"/>
          <w:szCs w:val="24"/>
        </w:rPr>
        <w:t>i</w:t>
      </w:r>
      <w:r>
        <w:rPr>
          <w:i/>
          <w:sz w:val="24"/>
          <w:szCs w:val="24"/>
        </w:rPr>
        <w:t>-6</w:t>
      </w:r>
      <w:r>
        <w:rPr>
          <w:i/>
          <w:spacing w:val="-2"/>
          <w:sz w:val="24"/>
          <w:szCs w:val="24"/>
        </w:rPr>
        <w:t>Al</w:t>
      </w:r>
      <w:r>
        <w:rPr>
          <w:i/>
          <w:sz w:val="24"/>
          <w:szCs w:val="24"/>
        </w:rPr>
        <w:t>-</w:t>
      </w:r>
      <w:r>
        <w:rPr>
          <w:i/>
          <w:spacing w:val="5"/>
          <w:sz w:val="24"/>
          <w:szCs w:val="24"/>
        </w:rPr>
        <w:t>4</w:t>
      </w:r>
      <w:r>
        <w:rPr>
          <w:i/>
          <w:sz w:val="24"/>
          <w:szCs w:val="24"/>
        </w:rPr>
        <w:t>V</w:t>
      </w:r>
      <w:r>
        <w:rPr>
          <w:i/>
          <w:spacing w:val="-7"/>
          <w:sz w:val="24"/>
          <w:szCs w:val="24"/>
        </w:rPr>
        <w:t xml:space="preserve"> </w:t>
      </w:r>
      <w:r>
        <w:rPr>
          <w:i/>
          <w:sz w:val="24"/>
          <w:szCs w:val="24"/>
        </w:rPr>
        <w:t>powd</w:t>
      </w:r>
      <w:r>
        <w:rPr>
          <w:i/>
          <w:spacing w:val="-2"/>
          <w:sz w:val="24"/>
          <w:szCs w:val="24"/>
        </w:rPr>
        <w:t>e</w:t>
      </w:r>
      <w:r>
        <w:rPr>
          <w:i/>
          <w:sz w:val="24"/>
          <w:szCs w:val="24"/>
        </w:rPr>
        <w:t>r</w:t>
      </w:r>
      <w:r>
        <w:rPr>
          <w:i/>
          <w:spacing w:val="1"/>
          <w:sz w:val="24"/>
          <w:szCs w:val="24"/>
        </w:rPr>
        <w:t xml:space="preserve"> </w:t>
      </w:r>
      <w:r>
        <w:rPr>
          <w:i/>
          <w:sz w:val="24"/>
          <w:szCs w:val="24"/>
        </w:rPr>
        <w:t>u</w:t>
      </w:r>
      <w:r>
        <w:rPr>
          <w:i/>
          <w:spacing w:val="1"/>
          <w:sz w:val="24"/>
          <w:szCs w:val="24"/>
        </w:rPr>
        <w:t>s</w:t>
      </w:r>
      <w:r>
        <w:rPr>
          <w:i/>
          <w:spacing w:val="-2"/>
          <w:sz w:val="24"/>
          <w:szCs w:val="24"/>
        </w:rPr>
        <w:t>e</w:t>
      </w:r>
      <w:r>
        <w:rPr>
          <w:i/>
          <w:sz w:val="24"/>
          <w:szCs w:val="24"/>
        </w:rPr>
        <w:t>d w</w:t>
      </w:r>
      <w:r>
        <w:rPr>
          <w:i/>
          <w:spacing w:val="-2"/>
          <w:sz w:val="24"/>
          <w:szCs w:val="24"/>
        </w:rPr>
        <w:t>it</w:t>
      </w:r>
      <w:r>
        <w:rPr>
          <w:i/>
          <w:spacing w:val="5"/>
          <w:sz w:val="24"/>
          <w:szCs w:val="24"/>
        </w:rPr>
        <w:t>h</w:t>
      </w:r>
      <w:r>
        <w:rPr>
          <w:i/>
          <w:spacing w:val="-2"/>
          <w:sz w:val="24"/>
          <w:szCs w:val="24"/>
        </w:rPr>
        <w:t>i</w:t>
      </w:r>
      <w:r>
        <w:rPr>
          <w:i/>
          <w:sz w:val="24"/>
          <w:szCs w:val="24"/>
        </w:rPr>
        <w:t>n S</w:t>
      </w:r>
      <w:r>
        <w:rPr>
          <w:i/>
          <w:spacing w:val="1"/>
          <w:sz w:val="24"/>
          <w:szCs w:val="24"/>
        </w:rPr>
        <w:t>L</w:t>
      </w:r>
      <w:r>
        <w:rPr>
          <w:i/>
          <w:sz w:val="24"/>
          <w:szCs w:val="24"/>
        </w:rPr>
        <w:t xml:space="preserve">M </w:t>
      </w:r>
      <w:r>
        <w:rPr>
          <w:i/>
          <w:spacing w:val="-2"/>
          <w:sz w:val="24"/>
          <w:szCs w:val="24"/>
        </w:rPr>
        <w:t>t</w:t>
      </w:r>
      <w:r>
        <w:rPr>
          <w:i/>
          <w:sz w:val="24"/>
          <w:szCs w:val="24"/>
        </w:rPr>
        <w:t xml:space="preserve">o </w:t>
      </w:r>
      <w:r>
        <w:rPr>
          <w:i/>
          <w:spacing w:val="3"/>
          <w:sz w:val="24"/>
          <w:szCs w:val="24"/>
        </w:rPr>
        <w:t>i</w:t>
      </w:r>
      <w:r>
        <w:rPr>
          <w:i/>
          <w:spacing w:val="1"/>
          <w:sz w:val="24"/>
          <w:szCs w:val="24"/>
        </w:rPr>
        <w:t>m</w:t>
      </w:r>
      <w:r>
        <w:rPr>
          <w:i/>
          <w:sz w:val="24"/>
          <w:szCs w:val="24"/>
        </w:rPr>
        <w:t>p</w:t>
      </w:r>
      <w:r>
        <w:rPr>
          <w:i/>
          <w:spacing w:val="-8"/>
          <w:sz w:val="24"/>
          <w:szCs w:val="24"/>
        </w:rPr>
        <w:t>r</w:t>
      </w:r>
      <w:r>
        <w:rPr>
          <w:i/>
          <w:sz w:val="24"/>
          <w:szCs w:val="24"/>
        </w:rPr>
        <w:t>o</w:t>
      </w:r>
      <w:r>
        <w:rPr>
          <w:i/>
          <w:spacing w:val="-2"/>
          <w:sz w:val="24"/>
          <w:szCs w:val="24"/>
        </w:rPr>
        <w:t>v</w:t>
      </w:r>
      <w:r>
        <w:rPr>
          <w:i/>
          <w:sz w:val="24"/>
          <w:szCs w:val="24"/>
        </w:rPr>
        <w:t>e</w:t>
      </w:r>
      <w:r>
        <w:rPr>
          <w:i/>
          <w:spacing w:val="-2"/>
          <w:sz w:val="24"/>
          <w:szCs w:val="24"/>
        </w:rPr>
        <w:t xml:space="preserve"> </w:t>
      </w:r>
      <w:r>
        <w:rPr>
          <w:i/>
          <w:spacing w:val="1"/>
          <w:sz w:val="24"/>
          <w:szCs w:val="24"/>
        </w:rPr>
        <w:t>s</w:t>
      </w:r>
      <w:r>
        <w:rPr>
          <w:i/>
          <w:sz w:val="24"/>
          <w:szCs w:val="24"/>
        </w:rPr>
        <w:t>u</w:t>
      </w:r>
      <w:r>
        <w:rPr>
          <w:i/>
          <w:spacing w:val="1"/>
          <w:sz w:val="24"/>
          <w:szCs w:val="24"/>
        </w:rPr>
        <w:t>s</w:t>
      </w:r>
      <w:r>
        <w:rPr>
          <w:i/>
          <w:spacing w:val="-2"/>
          <w:sz w:val="24"/>
          <w:szCs w:val="24"/>
        </w:rPr>
        <w:t>t</w:t>
      </w:r>
      <w:r>
        <w:rPr>
          <w:i/>
          <w:sz w:val="24"/>
          <w:szCs w:val="24"/>
        </w:rPr>
        <w:t>a</w:t>
      </w:r>
      <w:r>
        <w:rPr>
          <w:i/>
          <w:spacing w:val="-2"/>
          <w:sz w:val="24"/>
          <w:szCs w:val="24"/>
        </w:rPr>
        <w:t>i</w:t>
      </w:r>
      <w:r>
        <w:rPr>
          <w:i/>
          <w:sz w:val="24"/>
          <w:szCs w:val="24"/>
        </w:rPr>
        <w:t>nab</w:t>
      </w:r>
      <w:r>
        <w:rPr>
          <w:i/>
          <w:spacing w:val="-2"/>
          <w:sz w:val="24"/>
          <w:szCs w:val="24"/>
        </w:rPr>
        <w:t>il</w:t>
      </w:r>
      <w:r>
        <w:rPr>
          <w:i/>
          <w:spacing w:val="3"/>
          <w:sz w:val="24"/>
          <w:szCs w:val="24"/>
        </w:rPr>
        <w:t>i</w:t>
      </w:r>
      <w:r>
        <w:rPr>
          <w:i/>
          <w:spacing w:val="-2"/>
          <w:sz w:val="24"/>
          <w:szCs w:val="24"/>
        </w:rPr>
        <w:t>ty</w:t>
      </w:r>
      <w:r>
        <w:rPr>
          <w:i/>
          <w:spacing w:val="6"/>
          <w:sz w:val="24"/>
          <w:szCs w:val="24"/>
        </w:rPr>
        <w:t>”</w:t>
      </w:r>
      <w:r>
        <w:rPr>
          <w:sz w:val="24"/>
          <w:szCs w:val="24"/>
        </w:rPr>
        <w:t>, 2015</w:t>
      </w:r>
    </w:p>
    <w:p w14:paraId="76ED6028" w14:textId="77777777" w:rsidR="002B7848" w:rsidRDefault="00C644E1">
      <w:pPr>
        <w:spacing w:before="71" w:line="345" w:lineRule="auto"/>
        <w:ind w:left="461" w:right="64" w:hanging="360"/>
        <w:rPr>
          <w:sz w:val="24"/>
          <w:szCs w:val="24"/>
        </w:rPr>
      </w:pPr>
      <w:r>
        <w:rPr>
          <w:i/>
          <w:sz w:val="24"/>
          <w:szCs w:val="24"/>
        </w:rPr>
        <w:lastRenderedPageBreak/>
        <w:t xml:space="preserve">12. </w:t>
      </w:r>
      <w:proofErr w:type="spellStart"/>
      <w:r>
        <w:rPr>
          <w:spacing w:val="1"/>
          <w:sz w:val="24"/>
          <w:szCs w:val="24"/>
        </w:rPr>
        <w:t>S</w:t>
      </w:r>
      <w:r>
        <w:rPr>
          <w:spacing w:val="-2"/>
          <w:sz w:val="24"/>
          <w:szCs w:val="24"/>
        </w:rPr>
        <w:t>e</w:t>
      </w:r>
      <w:r>
        <w:rPr>
          <w:sz w:val="24"/>
          <w:szCs w:val="24"/>
        </w:rPr>
        <w:t>ung</w:t>
      </w:r>
      <w:r>
        <w:rPr>
          <w:spacing w:val="-2"/>
          <w:sz w:val="24"/>
          <w:szCs w:val="24"/>
        </w:rPr>
        <w:t>j</w:t>
      </w:r>
      <w:r>
        <w:rPr>
          <w:sz w:val="24"/>
          <w:szCs w:val="24"/>
        </w:rPr>
        <w:t>ong</w:t>
      </w:r>
      <w:proofErr w:type="spellEnd"/>
      <w:r>
        <w:rPr>
          <w:sz w:val="24"/>
          <w:szCs w:val="24"/>
        </w:rPr>
        <w:t xml:space="preserve"> </w:t>
      </w:r>
      <w:r>
        <w:rPr>
          <w:spacing w:val="-2"/>
          <w:sz w:val="24"/>
          <w:szCs w:val="24"/>
        </w:rPr>
        <w:t>Lee</w:t>
      </w:r>
      <w:r>
        <w:rPr>
          <w:sz w:val="24"/>
          <w:szCs w:val="24"/>
        </w:rPr>
        <w:t xml:space="preserve">, </w:t>
      </w:r>
      <w:r>
        <w:rPr>
          <w:spacing w:val="5"/>
          <w:sz w:val="24"/>
          <w:szCs w:val="24"/>
        </w:rPr>
        <w:t>R</w:t>
      </w:r>
      <w:r>
        <w:rPr>
          <w:spacing w:val="-2"/>
          <w:sz w:val="24"/>
          <w:szCs w:val="24"/>
        </w:rPr>
        <w:t>ez</w:t>
      </w:r>
      <w:r>
        <w:rPr>
          <w:sz w:val="24"/>
          <w:szCs w:val="24"/>
        </w:rPr>
        <w:t>a</w:t>
      </w:r>
      <w:r>
        <w:rPr>
          <w:spacing w:val="-2"/>
          <w:sz w:val="24"/>
          <w:szCs w:val="24"/>
        </w:rPr>
        <w:t xml:space="preserve"> </w:t>
      </w:r>
      <w:proofErr w:type="spellStart"/>
      <w:r>
        <w:rPr>
          <w:spacing w:val="1"/>
          <w:sz w:val="24"/>
          <w:szCs w:val="24"/>
        </w:rPr>
        <w:t>G</w:t>
      </w:r>
      <w:r>
        <w:rPr>
          <w:sz w:val="24"/>
          <w:szCs w:val="24"/>
        </w:rPr>
        <w:t>h</w:t>
      </w:r>
      <w:r>
        <w:rPr>
          <w:spacing w:val="3"/>
          <w:sz w:val="24"/>
          <w:szCs w:val="24"/>
        </w:rPr>
        <w:t>i</w:t>
      </w:r>
      <w:r>
        <w:rPr>
          <w:spacing w:val="-2"/>
          <w:sz w:val="24"/>
          <w:szCs w:val="24"/>
        </w:rPr>
        <w:t>aa</w:t>
      </w:r>
      <w:r>
        <w:rPr>
          <w:spacing w:val="1"/>
          <w:sz w:val="24"/>
          <w:szCs w:val="24"/>
        </w:rPr>
        <w:t>s</w:t>
      </w:r>
      <w:r>
        <w:rPr>
          <w:spacing w:val="-2"/>
          <w:sz w:val="24"/>
          <w:szCs w:val="24"/>
        </w:rPr>
        <w:t>iaa</w:t>
      </w:r>
      <w:r>
        <w:rPr>
          <w:sz w:val="24"/>
          <w:szCs w:val="24"/>
        </w:rPr>
        <w:t>n</w:t>
      </w:r>
      <w:proofErr w:type="spellEnd"/>
      <w:r>
        <w:rPr>
          <w:sz w:val="24"/>
          <w:szCs w:val="24"/>
        </w:rPr>
        <w:t>,</w:t>
      </w:r>
      <w:r>
        <w:rPr>
          <w:spacing w:val="4"/>
          <w:sz w:val="24"/>
          <w:szCs w:val="24"/>
        </w:rPr>
        <w:t xml:space="preserve"> </w:t>
      </w:r>
      <w:r>
        <w:rPr>
          <w:spacing w:val="1"/>
          <w:sz w:val="24"/>
          <w:szCs w:val="24"/>
        </w:rPr>
        <w:t>P</w:t>
      </w:r>
      <w:r>
        <w:rPr>
          <w:spacing w:val="-2"/>
          <w:sz w:val="24"/>
          <w:szCs w:val="24"/>
        </w:rPr>
        <w:t>a</w:t>
      </w:r>
      <w:r>
        <w:rPr>
          <w:spacing w:val="5"/>
          <w:sz w:val="24"/>
          <w:szCs w:val="24"/>
        </w:rPr>
        <w:t>u</w:t>
      </w:r>
      <w:r>
        <w:rPr>
          <w:sz w:val="24"/>
          <w:szCs w:val="24"/>
        </w:rPr>
        <w:t>l</w:t>
      </w:r>
      <w:r>
        <w:rPr>
          <w:spacing w:val="-2"/>
          <w:sz w:val="24"/>
          <w:szCs w:val="24"/>
        </w:rPr>
        <w:t xml:space="preserve"> </w:t>
      </w:r>
      <w:r>
        <w:rPr>
          <w:sz w:val="24"/>
          <w:szCs w:val="24"/>
        </w:rPr>
        <w:t xml:space="preserve">R. </w:t>
      </w:r>
      <w:proofErr w:type="spellStart"/>
      <w:r>
        <w:rPr>
          <w:spacing w:val="1"/>
          <w:sz w:val="24"/>
          <w:szCs w:val="24"/>
        </w:rPr>
        <w:t>G</w:t>
      </w:r>
      <w:r>
        <w:rPr>
          <w:sz w:val="24"/>
          <w:szCs w:val="24"/>
        </w:rPr>
        <w:t>r</w:t>
      </w:r>
      <w:r>
        <w:rPr>
          <w:spacing w:val="-1"/>
          <w:sz w:val="24"/>
          <w:szCs w:val="24"/>
        </w:rPr>
        <w:t>a</w:t>
      </w:r>
      <w:r>
        <w:rPr>
          <w:sz w:val="24"/>
          <w:szCs w:val="24"/>
        </w:rPr>
        <w:t>d</w:t>
      </w:r>
      <w:r>
        <w:rPr>
          <w:spacing w:val="-2"/>
          <w:sz w:val="24"/>
          <w:szCs w:val="24"/>
        </w:rPr>
        <w:t>l</w:t>
      </w:r>
      <w:proofErr w:type="spellEnd"/>
      <w:r>
        <w:rPr>
          <w:sz w:val="24"/>
          <w:szCs w:val="24"/>
        </w:rPr>
        <w:t xml:space="preserve">, </w:t>
      </w:r>
      <w:r>
        <w:rPr>
          <w:spacing w:val="1"/>
          <w:sz w:val="24"/>
          <w:szCs w:val="24"/>
        </w:rPr>
        <w:t>S</w:t>
      </w:r>
      <w:r>
        <w:rPr>
          <w:sz w:val="24"/>
          <w:szCs w:val="24"/>
        </w:rPr>
        <w:t>h</w:t>
      </w:r>
      <w:r>
        <w:rPr>
          <w:spacing w:val="5"/>
          <w:sz w:val="24"/>
          <w:szCs w:val="24"/>
        </w:rPr>
        <w:t>u</w:t>
      </w:r>
      <w:r>
        <w:rPr>
          <w:spacing w:val="-2"/>
          <w:sz w:val="24"/>
          <w:szCs w:val="24"/>
        </w:rPr>
        <w:t>a</w:t>
      </w:r>
      <w:r>
        <w:rPr>
          <w:sz w:val="24"/>
          <w:szCs w:val="24"/>
        </w:rPr>
        <w:t>i</w:t>
      </w:r>
      <w:r>
        <w:rPr>
          <w:spacing w:val="-2"/>
          <w:sz w:val="24"/>
          <w:szCs w:val="24"/>
        </w:rPr>
        <w:t xml:space="preserve"> </w:t>
      </w:r>
      <w:r>
        <w:rPr>
          <w:spacing w:val="1"/>
          <w:sz w:val="24"/>
          <w:szCs w:val="24"/>
        </w:rPr>
        <w:t>S</w:t>
      </w:r>
      <w:r>
        <w:rPr>
          <w:sz w:val="24"/>
          <w:szCs w:val="24"/>
        </w:rPr>
        <w:t>h</w:t>
      </w:r>
      <w:r>
        <w:rPr>
          <w:spacing w:val="-2"/>
          <w:sz w:val="24"/>
          <w:szCs w:val="24"/>
        </w:rPr>
        <w:t>a</w:t>
      </w:r>
      <w:r>
        <w:rPr>
          <w:sz w:val="24"/>
          <w:szCs w:val="24"/>
        </w:rPr>
        <w:t xml:space="preserve">o, </w:t>
      </w:r>
      <w:proofErr w:type="spellStart"/>
      <w:r>
        <w:rPr>
          <w:spacing w:val="1"/>
          <w:sz w:val="24"/>
          <w:szCs w:val="24"/>
        </w:rPr>
        <w:t>N</w:t>
      </w:r>
      <w:r>
        <w:rPr>
          <w:spacing w:val="-2"/>
          <w:sz w:val="24"/>
          <w:szCs w:val="24"/>
        </w:rPr>
        <w:t>im</w:t>
      </w:r>
      <w:r>
        <w:rPr>
          <w:sz w:val="24"/>
          <w:szCs w:val="24"/>
        </w:rPr>
        <w:t>a</w:t>
      </w:r>
      <w:proofErr w:type="spellEnd"/>
      <w:r>
        <w:rPr>
          <w:spacing w:val="-2"/>
          <w:sz w:val="24"/>
          <w:szCs w:val="24"/>
        </w:rPr>
        <w:t xml:space="preserve"> </w:t>
      </w:r>
      <w:proofErr w:type="spellStart"/>
      <w:proofErr w:type="gramStart"/>
      <w:r>
        <w:rPr>
          <w:spacing w:val="1"/>
          <w:sz w:val="24"/>
          <w:szCs w:val="24"/>
        </w:rPr>
        <w:t>S</w:t>
      </w:r>
      <w:r>
        <w:rPr>
          <w:sz w:val="24"/>
          <w:szCs w:val="24"/>
        </w:rPr>
        <w:t>h</w:t>
      </w:r>
      <w:r>
        <w:rPr>
          <w:spacing w:val="3"/>
          <w:sz w:val="24"/>
          <w:szCs w:val="24"/>
        </w:rPr>
        <w:t>a</w:t>
      </w:r>
      <w:r>
        <w:rPr>
          <w:spacing w:val="-2"/>
          <w:sz w:val="24"/>
          <w:szCs w:val="24"/>
        </w:rPr>
        <w:t>m</w:t>
      </w:r>
      <w:r>
        <w:rPr>
          <w:spacing w:val="1"/>
          <w:sz w:val="24"/>
          <w:szCs w:val="24"/>
        </w:rPr>
        <w:t>s</w:t>
      </w:r>
      <w:r>
        <w:rPr>
          <w:spacing w:val="-2"/>
          <w:sz w:val="24"/>
          <w:szCs w:val="24"/>
        </w:rPr>
        <w:t>aei</w:t>
      </w:r>
      <w:proofErr w:type="spellEnd"/>
      <w:r>
        <w:rPr>
          <w:spacing w:val="4"/>
          <w:sz w:val="24"/>
          <w:szCs w:val="24"/>
        </w:rPr>
        <w:t>,</w:t>
      </w:r>
      <w:r>
        <w:rPr>
          <w:i/>
          <w:spacing w:val="1"/>
          <w:sz w:val="24"/>
          <w:szCs w:val="24"/>
        </w:rPr>
        <w:t>“</w:t>
      </w:r>
      <w:proofErr w:type="gramEnd"/>
      <w:r>
        <w:rPr>
          <w:i/>
          <w:spacing w:val="-2"/>
          <w:sz w:val="24"/>
          <w:szCs w:val="24"/>
        </w:rPr>
        <w:t>A</w:t>
      </w:r>
      <w:r>
        <w:rPr>
          <w:i/>
          <w:sz w:val="24"/>
          <w:szCs w:val="24"/>
        </w:rPr>
        <w:t>d</w:t>
      </w:r>
      <w:r>
        <w:rPr>
          <w:i/>
          <w:spacing w:val="5"/>
          <w:sz w:val="24"/>
          <w:szCs w:val="24"/>
        </w:rPr>
        <w:t>d</w:t>
      </w:r>
      <w:r>
        <w:rPr>
          <w:i/>
          <w:spacing w:val="-2"/>
          <w:sz w:val="24"/>
          <w:szCs w:val="24"/>
        </w:rPr>
        <w:t>it</w:t>
      </w:r>
      <w:r>
        <w:rPr>
          <w:i/>
          <w:spacing w:val="3"/>
          <w:sz w:val="24"/>
          <w:szCs w:val="24"/>
        </w:rPr>
        <w:t>i</w:t>
      </w:r>
      <w:r>
        <w:rPr>
          <w:i/>
          <w:spacing w:val="-2"/>
          <w:sz w:val="24"/>
          <w:szCs w:val="24"/>
        </w:rPr>
        <w:t>ve</w:t>
      </w:r>
      <w:r>
        <w:rPr>
          <w:i/>
          <w:spacing w:val="3"/>
          <w:sz w:val="24"/>
          <w:szCs w:val="24"/>
        </w:rPr>
        <w:t>l</w:t>
      </w:r>
      <w:r>
        <w:rPr>
          <w:i/>
          <w:sz w:val="24"/>
          <w:szCs w:val="24"/>
        </w:rPr>
        <w:t xml:space="preserve">y </w:t>
      </w:r>
      <w:r>
        <w:rPr>
          <w:i/>
          <w:spacing w:val="1"/>
          <w:sz w:val="24"/>
          <w:szCs w:val="24"/>
        </w:rPr>
        <w:t>m</w:t>
      </w:r>
      <w:r>
        <w:rPr>
          <w:i/>
          <w:sz w:val="24"/>
          <w:szCs w:val="24"/>
        </w:rPr>
        <w:t>anu</w:t>
      </w:r>
      <w:r>
        <w:rPr>
          <w:i/>
          <w:spacing w:val="-2"/>
          <w:sz w:val="24"/>
          <w:szCs w:val="24"/>
        </w:rPr>
        <w:t>f</w:t>
      </w:r>
      <w:r>
        <w:rPr>
          <w:i/>
          <w:sz w:val="24"/>
          <w:szCs w:val="24"/>
        </w:rPr>
        <w:t>a</w:t>
      </w:r>
      <w:r>
        <w:rPr>
          <w:i/>
          <w:spacing w:val="-2"/>
          <w:sz w:val="24"/>
          <w:szCs w:val="24"/>
        </w:rPr>
        <w:t>ct</w:t>
      </w:r>
      <w:r>
        <w:rPr>
          <w:i/>
          <w:sz w:val="24"/>
          <w:szCs w:val="24"/>
        </w:rPr>
        <w:t>u</w:t>
      </w:r>
      <w:r>
        <w:rPr>
          <w:i/>
          <w:spacing w:val="-8"/>
          <w:sz w:val="24"/>
          <w:szCs w:val="24"/>
        </w:rPr>
        <w:t>r</w:t>
      </w:r>
      <w:r>
        <w:rPr>
          <w:i/>
          <w:spacing w:val="-2"/>
          <w:sz w:val="24"/>
          <w:szCs w:val="24"/>
        </w:rPr>
        <w:t>e</w:t>
      </w:r>
      <w:r>
        <w:rPr>
          <w:i/>
          <w:sz w:val="24"/>
          <w:szCs w:val="24"/>
        </w:rPr>
        <w:t>d 316L</w:t>
      </w:r>
      <w:r>
        <w:rPr>
          <w:i/>
          <w:spacing w:val="-3"/>
          <w:sz w:val="24"/>
          <w:szCs w:val="24"/>
        </w:rPr>
        <w:t xml:space="preserve"> </w:t>
      </w:r>
      <w:r>
        <w:rPr>
          <w:i/>
          <w:spacing w:val="1"/>
          <w:sz w:val="24"/>
          <w:szCs w:val="24"/>
        </w:rPr>
        <w:t>s</w:t>
      </w:r>
      <w:r>
        <w:rPr>
          <w:i/>
          <w:spacing w:val="-2"/>
          <w:sz w:val="24"/>
          <w:szCs w:val="24"/>
        </w:rPr>
        <w:t>t</w:t>
      </w:r>
      <w:r>
        <w:rPr>
          <w:i/>
          <w:sz w:val="24"/>
          <w:szCs w:val="24"/>
        </w:rPr>
        <w:t>a</w:t>
      </w:r>
      <w:r>
        <w:rPr>
          <w:i/>
          <w:spacing w:val="-2"/>
          <w:sz w:val="24"/>
          <w:szCs w:val="24"/>
        </w:rPr>
        <w:t>i</w:t>
      </w:r>
      <w:r>
        <w:rPr>
          <w:i/>
          <w:sz w:val="24"/>
          <w:szCs w:val="24"/>
        </w:rPr>
        <w:t>n</w:t>
      </w:r>
      <w:r>
        <w:rPr>
          <w:i/>
          <w:spacing w:val="3"/>
          <w:sz w:val="24"/>
          <w:szCs w:val="24"/>
        </w:rPr>
        <w:t>l</w:t>
      </w:r>
      <w:r>
        <w:rPr>
          <w:i/>
          <w:spacing w:val="-2"/>
          <w:sz w:val="24"/>
          <w:szCs w:val="24"/>
        </w:rPr>
        <w:t>e</w:t>
      </w:r>
      <w:r>
        <w:rPr>
          <w:i/>
          <w:spacing w:val="1"/>
          <w:sz w:val="24"/>
          <w:szCs w:val="24"/>
        </w:rPr>
        <w:t>s</w:t>
      </w:r>
      <w:r>
        <w:rPr>
          <w:i/>
          <w:sz w:val="24"/>
          <w:szCs w:val="24"/>
        </w:rPr>
        <w:t>s</w:t>
      </w:r>
      <w:r>
        <w:rPr>
          <w:i/>
          <w:spacing w:val="1"/>
          <w:sz w:val="24"/>
          <w:szCs w:val="24"/>
        </w:rPr>
        <w:t xml:space="preserve"> s</w:t>
      </w:r>
      <w:r>
        <w:rPr>
          <w:i/>
          <w:spacing w:val="-2"/>
          <w:sz w:val="24"/>
          <w:szCs w:val="24"/>
        </w:rPr>
        <w:t>tee</w:t>
      </w:r>
      <w:r>
        <w:rPr>
          <w:i/>
          <w:sz w:val="24"/>
          <w:szCs w:val="24"/>
        </w:rPr>
        <w:t>l</w:t>
      </w:r>
      <w:r>
        <w:rPr>
          <w:i/>
          <w:spacing w:val="-2"/>
          <w:sz w:val="24"/>
          <w:szCs w:val="24"/>
        </w:rPr>
        <w:t xml:space="preserve"> </w:t>
      </w:r>
      <w:r>
        <w:rPr>
          <w:i/>
          <w:spacing w:val="3"/>
          <w:sz w:val="24"/>
          <w:szCs w:val="24"/>
        </w:rPr>
        <w:t>v</w:t>
      </w:r>
      <w:r>
        <w:rPr>
          <w:i/>
          <w:spacing w:val="-2"/>
          <w:sz w:val="24"/>
          <w:szCs w:val="24"/>
        </w:rPr>
        <w:t>i</w:t>
      </w:r>
      <w:r>
        <w:rPr>
          <w:i/>
          <w:sz w:val="24"/>
          <w:szCs w:val="24"/>
        </w:rPr>
        <w:t xml:space="preserve">a </w:t>
      </w:r>
      <w:r>
        <w:rPr>
          <w:i/>
          <w:spacing w:val="-2"/>
          <w:sz w:val="24"/>
          <w:szCs w:val="24"/>
        </w:rPr>
        <w:t>l</w:t>
      </w:r>
      <w:r>
        <w:rPr>
          <w:i/>
          <w:sz w:val="24"/>
          <w:szCs w:val="24"/>
        </w:rPr>
        <w:t>a</w:t>
      </w:r>
      <w:r>
        <w:rPr>
          <w:i/>
          <w:spacing w:val="1"/>
          <w:sz w:val="24"/>
          <w:szCs w:val="24"/>
        </w:rPr>
        <w:t>s</w:t>
      </w:r>
      <w:r>
        <w:rPr>
          <w:i/>
          <w:spacing w:val="-2"/>
          <w:sz w:val="24"/>
          <w:szCs w:val="24"/>
        </w:rPr>
        <w:t>e</w:t>
      </w:r>
      <w:r>
        <w:rPr>
          <w:i/>
          <w:sz w:val="24"/>
          <w:szCs w:val="24"/>
        </w:rPr>
        <w:t>r</w:t>
      </w:r>
      <w:r>
        <w:rPr>
          <w:i/>
          <w:spacing w:val="1"/>
          <w:sz w:val="24"/>
          <w:szCs w:val="24"/>
        </w:rPr>
        <w:t xml:space="preserve"> </w:t>
      </w:r>
      <w:r>
        <w:rPr>
          <w:i/>
          <w:sz w:val="24"/>
          <w:szCs w:val="24"/>
        </w:rPr>
        <w:t>powd</w:t>
      </w:r>
      <w:r>
        <w:rPr>
          <w:i/>
          <w:spacing w:val="-2"/>
          <w:sz w:val="24"/>
          <w:szCs w:val="24"/>
        </w:rPr>
        <w:t>e</w:t>
      </w:r>
      <w:r>
        <w:rPr>
          <w:i/>
          <w:sz w:val="24"/>
          <w:szCs w:val="24"/>
        </w:rPr>
        <w:t>r</w:t>
      </w:r>
      <w:r>
        <w:rPr>
          <w:i/>
          <w:spacing w:val="6"/>
          <w:sz w:val="24"/>
          <w:szCs w:val="24"/>
        </w:rPr>
        <w:t xml:space="preserve"> </w:t>
      </w:r>
      <w:r>
        <w:rPr>
          <w:i/>
          <w:spacing w:val="5"/>
          <w:sz w:val="24"/>
          <w:szCs w:val="24"/>
        </w:rPr>
        <w:t>d</w:t>
      </w:r>
      <w:r>
        <w:rPr>
          <w:i/>
          <w:spacing w:val="-2"/>
          <w:sz w:val="24"/>
          <w:szCs w:val="24"/>
        </w:rPr>
        <w:t>i</w:t>
      </w:r>
      <w:r>
        <w:rPr>
          <w:i/>
          <w:spacing w:val="-8"/>
          <w:sz w:val="24"/>
          <w:szCs w:val="24"/>
        </w:rPr>
        <w:t>r</w:t>
      </w:r>
      <w:r>
        <w:rPr>
          <w:i/>
          <w:spacing w:val="-2"/>
          <w:sz w:val="24"/>
          <w:szCs w:val="24"/>
        </w:rPr>
        <w:t>ecte</w:t>
      </w:r>
      <w:r>
        <w:rPr>
          <w:i/>
          <w:sz w:val="24"/>
          <w:szCs w:val="24"/>
        </w:rPr>
        <w:t>d</w:t>
      </w:r>
      <w:r>
        <w:rPr>
          <w:i/>
          <w:spacing w:val="5"/>
          <w:sz w:val="24"/>
          <w:szCs w:val="24"/>
        </w:rPr>
        <w:t xml:space="preserve"> </w:t>
      </w:r>
      <w:r>
        <w:rPr>
          <w:i/>
          <w:spacing w:val="-2"/>
          <w:sz w:val="24"/>
          <w:szCs w:val="24"/>
        </w:rPr>
        <w:t>e</w:t>
      </w:r>
      <w:r>
        <w:rPr>
          <w:i/>
          <w:sz w:val="24"/>
          <w:szCs w:val="24"/>
        </w:rPr>
        <w:t>n</w:t>
      </w:r>
      <w:r>
        <w:rPr>
          <w:i/>
          <w:spacing w:val="-2"/>
          <w:sz w:val="24"/>
          <w:szCs w:val="24"/>
        </w:rPr>
        <w:t>e</w:t>
      </w:r>
      <w:r>
        <w:rPr>
          <w:i/>
          <w:spacing w:val="-8"/>
          <w:sz w:val="24"/>
          <w:szCs w:val="24"/>
        </w:rPr>
        <w:t>r</w:t>
      </w:r>
      <w:r>
        <w:rPr>
          <w:i/>
          <w:sz w:val="24"/>
          <w:szCs w:val="24"/>
        </w:rPr>
        <w:t>gy</w:t>
      </w:r>
      <w:r>
        <w:rPr>
          <w:i/>
          <w:spacing w:val="-2"/>
          <w:sz w:val="24"/>
          <w:szCs w:val="24"/>
        </w:rPr>
        <w:t xml:space="preserve"> </w:t>
      </w:r>
      <w:r>
        <w:rPr>
          <w:i/>
          <w:spacing w:val="5"/>
          <w:sz w:val="24"/>
          <w:szCs w:val="24"/>
        </w:rPr>
        <w:t>d</w:t>
      </w:r>
      <w:r>
        <w:rPr>
          <w:i/>
          <w:spacing w:val="-2"/>
          <w:sz w:val="24"/>
          <w:szCs w:val="24"/>
        </w:rPr>
        <w:t>e</w:t>
      </w:r>
      <w:r>
        <w:rPr>
          <w:i/>
          <w:sz w:val="24"/>
          <w:szCs w:val="24"/>
        </w:rPr>
        <w:t>po</w:t>
      </w:r>
      <w:r>
        <w:rPr>
          <w:i/>
          <w:spacing w:val="1"/>
          <w:sz w:val="24"/>
          <w:szCs w:val="24"/>
        </w:rPr>
        <w:t>s</w:t>
      </w:r>
      <w:r>
        <w:rPr>
          <w:i/>
          <w:spacing w:val="-2"/>
          <w:sz w:val="24"/>
          <w:szCs w:val="24"/>
        </w:rPr>
        <w:t>iti</w:t>
      </w:r>
      <w:r>
        <w:rPr>
          <w:i/>
          <w:sz w:val="24"/>
          <w:szCs w:val="24"/>
        </w:rPr>
        <w:t>on (</w:t>
      </w:r>
      <w:r>
        <w:rPr>
          <w:i/>
          <w:spacing w:val="1"/>
          <w:sz w:val="24"/>
          <w:szCs w:val="24"/>
        </w:rPr>
        <w:t>LP</w:t>
      </w:r>
      <w:r>
        <w:rPr>
          <w:i/>
          <w:sz w:val="24"/>
          <w:szCs w:val="24"/>
        </w:rPr>
        <w:t xml:space="preserve">- </w:t>
      </w:r>
      <w:r>
        <w:rPr>
          <w:i/>
          <w:spacing w:val="1"/>
          <w:sz w:val="24"/>
          <w:szCs w:val="24"/>
        </w:rPr>
        <w:t>D</w:t>
      </w:r>
      <w:r>
        <w:rPr>
          <w:i/>
          <w:spacing w:val="-2"/>
          <w:sz w:val="24"/>
          <w:szCs w:val="24"/>
        </w:rPr>
        <w:t>E</w:t>
      </w:r>
      <w:r>
        <w:rPr>
          <w:i/>
          <w:spacing w:val="1"/>
          <w:sz w:val="24"/>
          <w:szCs w:val="24"/>
        </w:rPr>
        <w:t>D</w:t>
      </w:r>
      <w:r>
        <w:rPr>
          <w:i/>
          <w:sz w:val="24"/>
          <w:szCs w:val="24"/>
        </w:rPr>
        <w:t>): M</w:t>
      </w:r>
      <w:r>
        <w:rPr>
          <w:i/>
          <w:spacing w:val="-1"/>
          <w:sz w:val="24"/>
          <w:szCs w:val="24"/>
        </w:rPr>
        <w:t>e</w:t>
      </w:r>
      <w:r>
        <w:rPr>
          <w:i/>
          <w:spacing w:val="-2"/>
          <w:sz w:val="24"/>
          <w:szCs w:val="24"/>
        </w:rPr>
        <w:t>c</w:t>
      </w:r>
      <w:r>
        <w:rPr>
          <w:i/>
          <w:sz w:val="24"/>
          <w:szCs w:val="24"/>
        </w:rPr>
        <w:t>han</w:t>
      </w:r>
      <w:r>
        <w:rPr>
          <w:i/>
          <w:spacing w:val="-2"/>
          <w:sz w:val="24"/>
          <w:szCs w:val="24"/>
        </w:rPr>
        <w:t>ic</w:t>
      </w:r>
      <w:r>
        <w:rPr>
          <w:i/>
          <w:sz w:val="24"/>
          <w:szCs w:val="24"/>
        </w:rPr>
        <w:t>al</w:t>
      </w:r>
      <w:r>
        <w:rPr>
          <w:i/>
          <w:spacing w:val="-2"/>
          <w:sz w:val="24"/>
          <w:szCs w:val="24"/>
        </w:rPr>
        <w:t xml:space="preserve"> </w:t>
      </w:r>
      <w:r>
        <w:rPr>
          <w:i/>
          <w:sz w:val="24"/>
          <w:szCs w:val="24"/>
        </w:rPr>
        <w:t>p</w:t>
      </w:r>
      <w:r>
        <w:rPr>
          <w:i/>
          <w:spacing w:val="-8"/>
          <w:sz w:val="24"/>
          <w:szCs w:val="24"/>
        </w:rPr>
        <w:t>r</w:t>
      </w:r>
      <w:r>
        <w:rPr>
          <w:i/>
          <w:sz w:val="24"/>
          <w:szCs w:val="24"/>
        </w:rPr>
        <w:t>op</w:t>
      </w:r>
      <w:r>
        <w:rPr>
          <w:i/>
          <w:spacing w:val="-2"/>
          <w:sz w:val="24"/>
          <w:szCs w:val="24"/>
        </w:rPr>
        <w:t>e</w:t>
      </w:r>
      <w:r>
        <w:rPr>
          <w:i/>
          <w:spacing w:val="1"/>
          <w:sz w:val="24"/>
          <w:szCs w:val="24"/>
        </w:rPr>
        <w:t>r</w:t>
      </w:r>
      <w:r>
        <w:rPr>
          <w:i/>
          <w:spacing w:val="3"/>
          <w:sz w:val="24"/>
          <w:szCs w:val="24"/>
        </w:rPr>
        <w:t>t</w:t>
      </w:r>
      <w:r>
        <w:rPr>
          <w:i/>
          <w:spacing w:val="-2"/>
          <w:sz w:val="24"/>
          <w:szCs w:val="24"/>
        </w:rPr>
        <w:t>ie</w:t>
      </w:r>
      <w:r>
        <w:rPr>
          <w:i/>
          <w:sz w:val="24"/>
          <w:szCs w:val="24"/>
        </w:rPr>
        <w:t>s</w:t>
      </w:r>
      <w:r>
        <w:rPr>
          <w:i/>
          <w:spacing w:val="1"/>
          <w:sz w:val="24"/>
          <w:szCs w:val="24"/>
        </w:rPr>
        <w:t xml:space="preserve"> </w:t>
      </w:r>
      <w:r>
        <w:rPr>
          <w:i/>
          <w:sz w:val="24"/>
          <w:szCs w:val="24"/>
        </w:rPr>
        <w:t>at</w:t>
      </w:r>
      <w:r>
        <w:rPr>
          <w:i/>
          <w:spacing w:val="-2"/>
          <w:sz w:val="24"/>
          <w:szCs w:val="24"/>
        </w:rPr>
        <w:t xml:space="preserve"> c</w:t>
      </w:r>
      <w:r>
        <w:rPr>
          <w:i/>
          <w:spacing w:val="1"/>
          <w:sz w:val="24"/>
          <w:szCs w:val="24"/>
        </w:rPr>
        <w:t>r</w:t>
      </w:r>
      <w:r>
        <w:rPr>
          <w:i/>
          <w:spacing w:val="-2"/>
          <w:sz w:val="24"/>
          <w:szCs w:val="24"/>
        </w:rPr>
        <w:t>y</w:t>
      </w:r>
      <w:r>
        <w:rPr>
          <w:i/>
          <w:sz w:val="24"/>
          <w:szCs w:val="24"/>
        </w:rPr>
        <w:t>o</w:t>
      </w:r>
      <w:r>
        <w:rPr>
          <w:i/>
          <w:spacing w:val="5"/>
          <w:sz w:val="24"/>
          <w:szCs w:val="24"/>
        </w:rPr>
        <w:t>g</w:t>
      </w:r>
      <w:r>
        <w:rPr>
          <w:i/>
          <w:spacing w:val="-2"/>
          <w:sz w:val="24"/>
          <w:szCs w:val="24"/>
        </w:rPr>
        <w:t>e</w:t>
      </w:r>
      <w:r>
        <w:rPr>
          <w:i/>
          <w:sz w:val="24"/>
          <w:szCs w:val="24"/>
        </w:rPr>
        <w:t>n</w:t>
      </w:r>
      <w:r>
        <w:rPr>
          <w:i/>
          <w:spacing w:val="-2"/>
          <w:sz w:val="24"/>
          <w:szCs w:val="24"/>
        </w:rPr>
        <w:t>i</w:t>
      </w:r>
      <w:r>
        <w:rPr>
          <w:i/>
          <w:sz w:val="24"/>
          <w:szCs w:val="24"/>
        </w:rPr>
        <w:t>c</w:t>
      </w:r>
      <w:r>
        <w:rPr>
          <w:i/>
          <w:spacing w:val="-2"/>
          <w:sz w:val="24"/>
          <w:szCs w:val="24"/>
        </w:rPr>
        <w:t xml:space="preserve"> </w:t>
      </w:r>
      <w:r>
        <w:rPr>
          <w:i/>
          <w:sz w:val="24"/>
          <w:szCs w:val="24"/>
        </w:rPr>
        <w:t>and</w:t>
      </w:r>
      <w:r>
        <w:rPr>
          <w:i/>
          <w:spacing w:val="5"/>
          <w:sz w:val="24"/>
          <w:szCs w:val="24"/>
        </w:rPr>
        <w:t xml:space="preserve"> </w:t>
      </w:r>
      <w:r>
        <w:rPr>
          <w:i/>
          <w:spacing w:val="-2"/>
          <w:sz w:val="24"/>
          <w:szCs w:val="24"/>
        </w:rPr>
        <w:t>el</w:t>
      </w:r>
      <w:r>
        <w:rPr>
          <w:i/>
          <w:spacing w:val="3"/>
          <w:sz w:val="24"/>
          <w:szCs w:val="24"/>
        </w:rPr>
        <w:t>ev</w:t>
      </w:r>
      <w:r>
        <w:rPr>
          <w:i/>
          <w:sz w:val="24"/>
          <w:szCs w:val="24"/>
        </w:rPr>
        <w:t>a</w:t>
      </w:r>
      <w:r>
        <w:rPr>
          <w:i/>
          <w:spacing w:val="-2"/>
          <w:sz w:val="24"/>
          <w:szCs w:val="24"/>
        </w:rPr>
        <w:t>te</w:t>
      </w:r>
      <w:r>
        <w:rPr>
          <w:i/>
          <w:sz w:val="24"/>
          <w:szCs w:val="24"/>
        </w:rPr>
        <w:t xml:space="preserve">d </w:t>
      </w:r>
      <w:r>
        <w:rPr>
          <w:i/>
          <w:spacing w:val="-2"/>
          <w:sz w:val="24"/>
          <w:szCs w:val="24"/>
        </w:rPr>
        <w:t>te</w:t>
      </w:r>
      <w:r>
        <w:rPr>
          <w:i/>
          <w:spacing w:val="1"/>
          <w:sz w:val="24"/>
          <w:szCs w:val="24"/>
        </w:rPr>
        <w:t>m</w:t>
      </w:r>
      <w:r>
        <w:rPr>
          <w:i/>
          <w:sz w:val="24"/>
          <w:szCs w:val="24"/>
        </w:rPr>
        <w:t>p</w:t>
      </w:r>
      <w:r>
        <w:rPr>
          <w:i/>
          <w:spacing w:val="-2"/>
          <w:sz w:val="24"/>
          <w:szCs w:val="24"/>
        </w:rPr>
        <w:t>e</w:t>
      </w:r>
      <w:r>
        <w:rPr>
          <w:i/>
          <w:spacing w:val="1"/>
          <w:sz w:val="24"/>
          <w:szCs w:val="24"/>
        </w:rPr>
        <w:t>r</w:t>
      </w:r>
      <w:r>
        <w:rPr>
          <w:i/>
          <w:sz w:val="24"/>
          <w:szCs w:val="24"/>
        </w:rPr>
        <w:t>a</w:t>
      </w:r>
      <w:r>
        <w:rPr>
          <w:i/>
          <w:spacing w:val="-2"/>
          <w:sz w:val="24"/>
          <w:szCs w:val="24"/>
        </w:rPr>
        <w:t>t</w:t>
      </w:r>
      <w:r>
        <w:rPr>
          <w:i/>
          <w:sz w:val="24"/>
          <w:szCs w:val="24"/>
        </w:rPr>
        <w:t>u</w:t>
      </w:r>
      <w:r>
        <w:rPr>
          <w:i/>
          <w:spacing w:val="-8"/>
          <w:sz w:val="24"/>
          <w:szCs w:val="24"/>
        </w:rPr>
        <w:t>r</w:t>
      </w:r>
      <w:r>
        <w:rPr>
          <w:i/>
          <w:spacing w:val="-2"/>
          <w:sz w:val="24"/>
          <w:szCs w:val="24"/>
        </w:rPr>
        <w:t>e</w:t>
      </w:r>
      <w:r>
        <w:rPr>
          <w:i/>
          <w:spacing w:val="1"/>
          <w:sz w:val="24"/>
          <w:szCs w:val="24"/>
        </w:rPr>
        <w:t>s”</w:t>
      </w:r>
      <w:r>
        <w:rPr>
          <w:i/>
          <w:sz w:val="24"/>
          <w:szCs w:val="24"/>
        </w:rPr>
        <w:t>,</w:t>
      </w:r>
      <w:r>
        <w:rPr>
          <w:i/>
          <w:spacing w:val="8"/>
          <w:sz w:val="24"/>
          <w:szCs w:val="24"/>
        </w:rPr>
        <w:t xml:space="preserve"> </w:t>
      </w:r>
      <w:r>
        <w:rPr>
          <w:sz w:val="24"/>
          <w:szCs w:val="24"/>
        </w:rPr>
        <w:t>2024</w:t>
      </w:r>
    </w:p>
    <w:p w14:paraId="0B8ED106" w14:textId="77777777" w:rsidR="002B7848" w:rsidRDefault="00C644E1">
      <w:pPr>
        <w:spacing w:before="7" w:line="347" w:lineRule="auto"/>
        <w:ind w:left="461" w:right="450" w:hanging="360"/>
        <w:rPr>
          <w:sz w:val="24"/>
          <w:szCs w:val="24"/>
        </w:rPr>
      </w:pPr>
      <w:r>
        <w:rPr>
          <w:i/>
          <w:sz w:val="24"/>
          <w:szCs w:val="24"/>
        </w:rPr>
        <w:t xml:space="preserve">13. </w:t>
      </w:r>
      <w:r>
        <w:rPr>
          <w:sz w:val="24"/>
          <w:szCs w:val="24"/>
        </w:rPr>
        <w:t>K</w:t>
      </w:r>
      <w:r>
        <w:rPr>
          <w:spacing w:val="-4"/>
          <w:sz w:val="24"/>
          <w:szCs w:val="24"/>
        </w:rPr>
        <w:t xml:space="preserve"> </w:t>
      </w:r>
      <w:proofErr w:type="spellStart"/>
      <w:r>
        <w:rPr>
          <w:spacing w:val="-13"/>
          <w:sz w:val="24"/>
          <w:szCs w:val="24"/>
        </w:rPr>
        <w:t>V</w:t>
      </w:r>
      <w:r>
        <w:rPr>
          <w:spacing w:val="-2"/>
          <w:sz w:val="24"/>
          <w:szCs w:val="24"/>
        </w:rPr>
        <w:t>i</w:t>
      </w:r>
      <w:r>
        <w:rPr>
          <w:sz w:val="24"/>
          <w:szCs w:val="24"/>
        </w:rPr>
        <w:t>gn</w:t>
      </w:r>
      <w:r>
        <w:rPr>
          <w:spacing w:val="-2"/>
          <w:sz w:val="24"/>
          <w:szCs w:val="24"/>
        </w:rPr>
        <w:t>e</w:t>
      </w:r>
      <w:r>
        <w:rPr>
          <w:spacing w:val="1"/>
          <w:sz w:val="24"/>
          <w:szCs w:val="24"/>
        </w:rPr>
        <w:t>s</w:t>
      </w:r>
      <w:r>
        <w:rPr>
          <w:sz w:val="24"/>
          <w:szCs w:val="24"/>
        </w:rPr>
        <w:t>h</w:t>
      </w:r>
      <w:r>
        <w:rPr>
          <w:spacing w:val="1"/>
          <w:sz w:val="24"/>
          <w:szCs w:val="24"/>
        </w:rPr>
        <w:t>w</w:t>
      </w:r>
      <w:r>
        <w:rPr>
          <w:spacing w:val="-2"/>
          <w:sz w:val="24"/>
          <w:szCs w:val="24"/>
        </w:rPr>
        <w:t>a</w:t>
      </w:r>
      <w:r>
        <w:rPr>
          <w:sz w:val="24"/>
          <w:szCs w:val="24"/>
        </w:rPr>
        <w:t>r</w:t>
      </w:r>
      <w:r>
        <w:rPr>
          <w:spacing w:val="-1"/>
          <w:sz w:val="24"/>
          <w:szCs w:val="24"/>
        </w:rPr>
        <w:t>a</w:t>
      </w:r>
      <w:r>
        <w:rPr>
          <w:sz w:val="24"/>
          <w:szCs w:val="24"/>
        </w:rPr>
        <w:t>n</w:t>
      </w:r>
      <w:proofErr w:type="spellEnd"/>
      <w:r>
        <w:rPr>
          <w:sz w:val="24"/>
          <w:szCs w:val="24"/>
        </w:rPr>
        <w:t xml:space="preserve">, </w:t>
      </w:r>
      <w:r>
        <w:rPr>
          <w:spacing w:val="1"/>
          <w:sz w:val="24"/>
          <w:szCs w:val="24"/>
        </w:rPr>
        <w:t>D</w:t>
      </w:r>
      <w:r>
        <w:rPr>
          <w:spacing w:val="-2"/>
          <w:sz w:val="24"/>
          <w:szCs w:val="24"/>
        </w:rPr>
        <w:t>i</w:t>
      </w:r>
      <w:r>
        <w:rPr>
          <w:sz w:val="24"/>
          <w:szCs w:val="24"/>
        </w:rPr>
        <w:t>n</w:t>
      </w:r>
      <w:r>
        <w:rPr>
          <w:spacing w:val="-2"/>
          <w:sz w:val="24"/>
          <w:szCs w:val="24"/>
        </w:rPr>
        <w:t>e</w:t>
      </w:r>
      <w:r>
        <w:rPr>
          <w:spacing w:val="1"/>
          <w:sz w:val="24"/>
          <w:szCs w:val="24"/>
        </w:rPr>
        <w:t>s</w:t>
      </w:r>
      <w:r>
        <w:rPr>
          <w:sz w:val="24"/>
          <w:szCs w:val="24"/>
        </w:rPr>
        <w:t xml:space="preserve">h </w:t>
      </w:r>
      <w:r>
        <w:rPr>
          <w:spacing w:val="1"/>
          <w:sz w:val="24"/>
          <w:szCs w:val="24"/>
        </w:rPr>
        <w:t>S</w:t>
      </w:r>
      <w:r>
        <w:rPr>
          <w:sz w:val="24"/>
          <w:szCs w:val="24"/>
        </w:rPr>
        <w:t>h</w:t>
      </w:r>
      <w:r>
        <w:rPr>
          <w:spacing w:val="-2"/>
          <w:sz w:val="24"/>
          <w:szCs w:val="24"/>
        </w:rPr>
        <w:t>a</w:t>
      </w:r>
      <w:r>
        <w:rPr>
          <w:sz w:val="24"/>
          <w:szCs w:val="24"/>
        </w:rPr>
        <w:t>n</w:t>
      </w:r>
      <w:r>
        <w:rPr>
          <w:spacing w:val="-2"/>
          <w:sz w:val="24"/>
          <w:szCs w:val="24"/>
        </w:rPr>
        <w:t>m</w:t>
      </w:r>
      <w:r>
        <w:rPr>
          <w:sz w:val="24"/>
          <w:szCs w:val="24"/>
        </w:rPr>
        <w:t>ug</w:t>
      </w:r>
      <w:r>
        <w:rPr>
          <w:spacing w:val="-2"/>
          <w:sz w:val="24"/>
          <w:szCs w:val="24"/>
        </w:rPr>
        <w:t>am</w:t>
      </w:r>
      <w:r>
        <w:rPr>
          <w:sz w:val="24"/>
          <w:szCs w:val="24"/>
        </w:rPr>
        <w:t xml:space="preserve">, C </w:t>
      </w:r>
      <w:proofErr w:type="spellStart"/>
      <w:r>
        <w:rPr>
          <w:sz w:val="24"/>
          <w:szCs w:val="24"/>
        </w:rPr>
        <w:t>B</w:t>
      </w:r>
      <w:r>
        <w:rPr>
          <w:spacing w:val="3"/>
          <w:sz w:val="24"/>
          <w:szCs w:val="24"/>
        </w:rPr>
        <w:t>a</w:t>
      </w:r>
      <w:r>
        <w:rPr>
          <w:spacing w:val="-2"/>
          <w:sz w:val="24"/>
          <w:szCs w:val="24"/>
        </w:rPr>
        <w:t>la</w:t>
      </w:r>
      <w:r>
        <w:rPr>
          <w:spacing w:val="1"/>
          <w:sz w:val="24"/>
          <w:szCs w:val="24"/>
        </w:rPr>
        <w:t>s</w:t>
      </w:r>
      <w:r>
        <w:rPr>
          <w:sz w:val="24"/>
          <w:szCs w:val="24"/>
        </w:rPr>
        <w:t>u</w:t>
      </w:r>
      <w:r>
        <w:rPr>
          <w:spacing w:val="-2"/>
          <w:sz w:val="24"/>
          <w:szCs w:val="24"/>
        </w:rPr>
        <w:t>t</w:t>
      </w:r>
      <w:r>
        <w:rPr>
          <w:sz w:val="24"/>
          <w:szCs w:val="24"/>
        </w:rPr>
        <w:t>h</w:t>
      </w:r>
      <w:r>
        <w:rPr>
          <w:spacing w:val="-2"/>
          <w:sz w:val="24"/>
          <w:szCs w:val="24"/>
        </w:rPr>
        <w:t>a</w:t>
      </w:r>
      <w:r>
        <w:rPr>
          <w:spacing w:val="5"/>
          <w:sz w:val="24"/>
          <w:szCs w:val="24"/>
        </w:rPr>
        <w:t>g</w:t>
      </w:r>
      <w:r>
        <w:rPr>
          <w:spacing w:val="-2"/>
          <w:sz w:val="24"/>
          <w:szCs w:val="24"/>
        </w:rPr>
        <w:t>a</w:t>
      </w:r>
      <w:r>
        <w:rPr>
          <w:spacing w:val="-10"/>
          <w:sz w:val="24"/>
          <w:szCs w:val="24"/>
        </w:rPr>
        <w:t>r</w:t>
      </w:r>
      <w:proofErr w:type="spellEnd"/>
      <w:r>
        <w:rPr>
          <w:sz w:val="24"/>
          <w:szCs w:val="24"/>
        </w:rPr>
        <w:t>,</w:t>
      </w:r>
      <w:r>
        <w:rPr>
          <w:spacing w:val="4"/>
          <w:sz w:val="24"/>
          <w:szCs w:val="24"/>
        </w:rPr>
        <w:t xml:space="preserve"> </w:t>
      </w:r>
      <w:r>
        <w:rPr>
          <w:i/>
          <w:spacing w:val="1"/>
          <w:sz w:val="24"/>
          <w:szCs w:val="24"/>
        </w:rPr>
        <w:t>“</w:t>
      </w:r>
      <w:r>
        <w:rPr>
          <w:i/>
          <w:spacing w:val="-2"/>
          <w:sz w:val="24"/>
          <w:szCs w:val="24"/>
        </w:rPr>
        <w:t>Ex</w:t>
      </w:r>
      <w:r>
        <w:rPr>
          <w:i/>
          <w:sz w:val="24"/>
          <w:szCs w:val="24"/>
        </w:rPr>
        <w:t>p</w:t>
      </w:r>
      <w:r>
        <w:rPr>
          <w:i/>
          <w:spacing w:val="-2"/>
          <w:sz w:val="24"/>
          <w:szCs w:val="24"/>
        </w:rPr>
        <w:t>e</w:t>
      </w:r>
      <w:r>
        <w:rPr>
          <w:i/>
          <w:spacing w:val="1"/>
          <w:sz w:val="24"/>
          <w:szCs w:val="24"/>
        </w:rPr>
        <w:t>r</w:t>
      </w:r>
      <w:r>
        <w:rPr>
          <w:i/>
          <w:spacing w:val="-2"/>
          <w:sz w:val="24"/>
          <w:szCs w:val="24"/>
        </w:rPr>
        <w:t>i</w:t>
      </w:r>
      <w:r>
        <w:rPr>
          <w:i/>
          <w:spacing w:val="1"/>
          <w:sz w:val="24"/>
          <w:szCs w:val="24"/>
        </w:rPr>
        <w:t>m</w:t>
      </w:r>
      <w:r>
        <w:rPr>
          <w:i/>
          <w:spacing w:val="-2"/>
          <w:sz w:val="24"/>
          <w:szCs w:val="24"/>
        </w:rPr>
        <w:t>e</w:t>
      </w:r>
      <w:r>
        <w:rPr>
          <w:i/>
          <w:sz w:val="24"/>
          <w:szCs w:val="24"/>
        </w:rPr>
        <w:t>n</w:t>
      </w:r>
      <w:r>
        <w:rPr>
          <w:i/>
          <w:spacing w:val="-2"/>
          <w:sz w:val="24"/>
          <w:szCs w:val="24"/>
        </w:rPr>
        <w:t>t</w:t>
      </w:r>
      <w:r>
        <w:rPr>
          <w:i/>
          <w:spacing w:val="5"/>
          <w:sz w:val="24"/>
          <w:szCs w:val="24"/>
        </w:rPr>
        <w:t>a</w:t>
      </w:r>
      <w:r>
        <w:rPr>
          <w:i/>
          <w:sz w:val="24"/>
          <w:szCs w:val="24"/>
        </w:rPr>
        <w:t>l</w:t>
      </w:r>
      <w:r>
        <w:rPr>
          <w:i/>
          <w:spacing w:val="-2"/>
          <w:sz w:val="24"/>
          <w:szCs w:val="24"/>
        </w:rPr>
        <w:t xml:space="preserve"> </w:t>
      </w:r>
      <w:r>
        <w:rPr>
          <w:i/>
          <w:sz w:val="24"/>
          <w:szCs w:val="24"/>
        </w:rPr>
        <w:t>and ana</w:t>
      </w:r>
      <w:r>
        <w:rPr>
          <w:i/>
          <w:spacing w:val="-2"/>
          <w:sz w:val="24"/>
          <w:szCs w:val="24"/>
        </w:rPr>
        <w:t>l</w:t>
      </w:r>
      <w:r>
        <w:rPr>
          <w:i/>
          <w:spacing w:val="3"/>
          <w:sz w:val="24"/>
          <w:szCs w:val="24"/>
        </w:rPr>
        <w:t>y</w:t>
      </w:r>
      <w:r>
        <w:rPr>
          <w:i/>
          <w:spacing w:val="-2"/>
          <w:sz w:val="24"/>
          <w:szCs w:val="24"/>
        </w:rPr>
        <w:t>tic</w:t>
      </w:r>
      <w:r>
        <w:rPr>
          <w:i/>
          <w:spacing w:val="5"/>
          <w:sz w:val="24"/>
          <w:szCs w:val="24"/>
        </w:rPr>
        <w:t>a</w:t>
      </w:r>
      <w:r>
        <w:rPr>
          <w:i/>
          <w:sz w:val="24"/>
          <w:szCs w:val="24"/>
        </w:rPr>
        <w:t xml:space="preserve">l </w:t>
      </w:r>
      <w:r>
        <w:rPr>
          <w:i/>
          <w:spacing w:val="1"/>
          <w:sz w:val="24"/>
          <w:szCs w:val="24"/>
        </w:rPr>
        <w:t>s</w:t>
      </w:r>
      <w:r>
        <w:rPr>
          <w:i/>
          <w:spacing w:val="-2"/>
          <w:sz w:val="24"/>
          <w:szCs w:val="24"/>
        </w:rPr>
        <w:t>t</w:t>
      </w:r>
      <w:r>
        <w:rPr>
          <w:i/>
          <w:spacing w:val="-8"/>
          <w:sz w:val="24"/>
          <w:szCs w:val="24"/>
        </w:rPr>
        <w:t>r</w:t>
      </w:r>
      <w:r>
        <w:rPr>
          <w:i/>
          <w:spacing w:val="-2"/>
          <w:sz w:val="24"/>
          <w:szCs w:val="24"/>
        </w:rPr>
        <w:t>e</w:t>
      </w:r>
      <w:r>
        <w:rPr>
          <w:i/>
          <w:spacing w:val="1"/>
          <w:sz w:val="24"/>
          <w:szCs w:val="24"/>
        </w:rPr>
        <w:t>s</w:t>
      </w:r>
      <w:r>
        <w:rPr>
          <w:i/>
          <w:sz w:val="24"/>
          <w:szCs w:val="24"/>
        </w:rPr>
        <w:t>s</w:t>
      </w:r>
      <w:r>
        <w:rPr>
          <w:i/>
          <w:spacing w:val="1"/>
          <w:sz w:val="24"/>
          <w:szCs w:val="24"/>
        </w:rPr>
        <w:t xml:space="preserve"> </w:t>
      </w:r>
      <w:r>
        <w:rPr>
          <w:i/>
          <w:sz w:val="24"/>
          <w:szCs w:val="24"/>
        </w:rPr>
        <w:t>ana</w:t>
      </w:r>
      <w:r>
        <w:rPr>
          <w:i/>
          <w:spacing w:val="-2"/>
          <w:sz w:val="24"/>
          <w:szCs w:val="24"/>
        </w:rPr>
        <w:t>ly</w:t>
      </w:r>
      <w:r>
        <w:rPr>
          <w:i/>
          <w:spacing w:val="1"/>
          <w:sz w:val="24"/>
          <w:szCs w:val="24"/>
        </w:rPr>
        <w:t>s</w:t>
      </w:r>
      <w:r>
        <w:rPr>
          <w:i/>
          <w:spacing w:val="-2"/>
          <w:sz w:val="24"/>
          <w:szCs w:val="24"/>
        </w:rPr>
        <w:t>i</w:t>
      </w:r>
      <w:r>
        <w:rPr>
          <w:i/>
          <w:sz w:val="24"/>
          <w:szCs w:val="24"/>
        </w:rPr>
        <w:t>s</w:t>
      </w:r>
      <w:r>
        <w:rPr>
          <w:i/>
          <w:spacing w:val="1"/>
          <w:sz w:val="24"/>
          <w:szCs w:val="24"/>
        </w:rPr>
        <w:t xml:space="preserve"> </w:t>
      </w:r>
      <w:r>
        <w:rPr>
          <w:i/>
          <w:sz w:val="24"/>
          <w:szCs w:val="24"/>
        </w:rPr>
        <w:t>of</w:t>
      </w:r>
      <w:r>
        <w:rPr>
          <w:i/>
          <w:spacing w:val="-2"/>
          <w:sz w:val="24"/>
          <w:szCs w:val="24"/>
        </w:rPr>
        <w:t xml:space="preserve"> </w:t>
      </w:r>
      <w:r>
        <w:rPr>
          <w:i/>
          <w:spacing w:val="1"/>
          <w:sz w:val="24"/>
          <w:szCs w:val="24"/>
        </w:rPr>
        <w:t>s</w:t>
      </w:r>
      <w:r>
        <w:rPr>
          <w:i/>
          <w:sz w:val="24"/>
          <w:szCs w:val="24"/>
        </w:rPr>
        <w:t>pur</w:t>
      </w:r>
      <w:r>
        <w:rPr>
          <w:i/>
          <w:spacing w:val="1"/>
          <w:sz w:val="24"/>
          <w:szCs w:val="24"/>
        </w:rPr>
        <w:t xml:space="preserve"> </w:t>
      </w:r>
      <w:r>
        <w:rPr>
          <w:i/>
          <w:sz w:val="24"/>
          <w:szCs w:val="24"/>
        </w:rPr>
        <w:t>g</w:t>
      </w:r>
      <w:r>
        <w:rPr>
          <w:i/>
          <w:spacing w:val="-2"/>
          <w:sz w:val="24"/>
          <w:szCs w:val="24"/>
        </w:rPr>
        <w:t>e</w:t>
      </w:r>
      <w:r>
        <w:rPr>
          <w:i/>
          <w:sz w:val="24"/>
          <w:szCs w:val="24"/>
        </w:rPr>
        <w:t>a</w:t>
      </w:r>
      <w:r>
        <w:rPr>
          <w:i/>
          <w:spacing w:val="1"/>
          <w:sz w:val="24"/>
          <w:szCs w:val="24"/>
        </w:rPr>
        <w:t>r”</w:t>
      </w:r>
      <w:r>
        <w:rPr>
          <w:i/>
          <w:sz w:val="24"/>
          <w:szCs w:val="24"/>
        </w:rPr>
        <w:t>, 2020</w:t>
      </w:r>
    </w:p>
    <w:p w14:paraId="00F59BA4" w14:textId="77777777" w:rsidR="002B7848" w:rsidRDefault="00C644E1">
      <w:pPr>
        <w:spacing w:before="4"/>
        <w:ind w:left="101"/>
        <w:rPr>
          <w:sz w:val="24"/>
          <w:szCs w:val="24"/>
        </w:rPr>
      </w:pPr>
      <w:r>
        <w:rPr>
          <w:i/>
          <w:sz w:val="24"/>
          <w:szCs w:val="24"/>
        </w:rPr>
        <w:t xml:space="preserve">14. </w:t>
      </w:r>
      <w:r>
        <w:rPr>
          <w:spacing w:val="1"/>
          <w:sz w:val="24"/>
          <w:szCs w:val="24"/>
        </w:rPr>
        <w:t>D</w:t>
      </w:r>
      <w:r>
        <w:rPr>
          <w:spacing w:val="-15"/>
          <w:sz w:val="24"/>
          <w:szCs w:val="24"/>
        </w:rPr>
        <w:t>r</w:t>
      </w:r>
      <w:r>
        <w:rPr>
          <w:sz w:val="24"/>
          <w:szCs w:val="24"/>
        </w:rPr>
        <w:t xml:space="preserve">. </w:t>
      </w:r>
      <w:r>
        <w:rPr>
          <w:spacing w:val="1"/>
          <w:sz w:val="24"/>
          <w:szCs w:val="24"/>
        </w:rPr>
        <w:t>K</w:t>
      </w:r>
      <w:r>
        <w:rPr>
          <w:sz w:val="24"/>
          <w:szCs w:val="24"/>
        </w:rPr>
        <w:t xml:space="preserve">. </w:t>
      </w:r>
      <w:proofErr w:type="spellStart"/>
      <w:r>
        <w:rPr>
          <w:sz w:val="24"/>
          <w:szCs w:val="24"/>
        </w:rPr>
        <w:t>R</w:t>
      </w:r>
      <w:r>
        <w:rPr>
          <w:spacing w:val="-2"/>
          <w:sz w:val="24"/>
          <w:szCs w:val="24"/>
        </w:rPr>
        <w:t>ama</w:t>
      </w:r>
      <w:r>
        <w:rPr>
          <w:sz w:val="24"/>
          <w:szCs w:val="24"/>
        </w:rPr>
        <w:t>ko</w:t>
      </w:r>
      <w:r>
        <w:rPr>
          <w:spacing w:val="-2"/>
          <w:sz w:val="24"/>
          <w:szCs w:val="24"/>
        </w:rPr>
        <w:t>t</w:t>
      </w:r>
      <w:r>
        <w:rPr>
          <w:spacing w:val="3"/>
          <w:sz w:val="24"/>
          <w:szCs w:val="24"/>
        </w:rPr>
        <w:t>a</w:t>
      </w:r>
      <w:r>
        <w:rPr>
          <w:spacing w:val="-2"/>
          <w:sz w:val="24"/>
          <w:szCs w:val="24"/>
        </w:rPr>
        <w:t>ia</w:t>
      </w:r>
      <w:r>
        <w:rPr>
          <w:sz w:val="24"/>
          <w:szCs w:val="24"/>
        </w:rPr>
        <w:t>h</w:t>
      </w:r>
      <w:proofErr w:type="spellEnd"/>
      <w:r>
        <w:rPr>
          <w:sz w:val="24"/>
          <w:szCs w:val="24"/>
        </w:rPr>
        <w:t xml:space="preserve">, </w:t>
      </w:r>
      <w:r>
        <w:rPr>
          <w:spacing w:val="1"/>
          <w:sz w:val="24"/>
          <w:szCs w:val="24"/>
        </w:rPr>
        <w:t>J</w:t>
      </w:r>
      <w:r>
        <w:rPr>
          <w:sz w:val="24"/>
          <w:szCs w:val="24"/>
        </w:rPr>
        <w:t xml:space="preserve">. </w:t>
      </w:r>
      <w:proofErr w:type="spellStart"/>
      <w:r>
        <w:rPr>
          <w:spacing w:val="1"/>
          <w:sz w:val="24"/>
          <w:szCs w:val="24"/>
        </w:rPr>
        <w:t>K</w:t>
      </w:r>
      <w:r>
        <w:rPr>
          <w:sz w:val="24"/>
          <w:szCs w:val="24"/>
        </w:rPr>
        <w:t>o</w:t>
      </w:r>
      <w:r>
        <w:rPr>
          <w:spacing w:val="-2"/>
          <w:sz w:val="24"/>
          <w:szCs w:val="24"/>
        </w:rPr>
        <w:t>te</w:t>
      </w:r>
      <w:r>
        <w:rPr>
          <w:spacing w:val="1"/>
          <w:sz w:val="24"/>
          <w:szCs w:val="24"/>
        </w:rPr>
        <w:t>sw</w:t>
      </w:r>
      <w:r>
        <w:rPr>
          <w:spacing w:val="-2"/>
          <w:sz w:val="24"/>
          <w:szCs w:val="24"/>
        </w:rPr>
        <w:t>a</w:t>
      </w:r>
      <w:r>
        <w:rPr>
          <w:sz w:val="24"/>
          <w:szCs w:val="24"/>
        </w:rPr>
        <w:t>ra</w:t>
      </w:r>
      <w:proofErr w:type="spellEnd"/>
      <w:r>
        <w:rPr>
          <w:spacing w:val="-1"/>
          <w:sz w:val="24"/>
          <w:szCs w:val="24"/>
        </w:rPr>
        <w:t xml:space="preserve"> </w:t>
      </w:r>
      <w:r>
        <w:rPr>
          <w:sz w:val="24"/>
          <w:szCs w:val="24"/>
        </w:rPr>
        <w:t>R</w:t>
      </w:r>
      <w:r>
        <w:rPr>
          <w:spacing w:val="-2"/>
          <w:sz w:val="24"/>
          <w:szCs w:val="24"/>
        </w:rPr>
        <w:t>a</w:t>
      </w:r>
      <w:r>
        <w:rPr>
          <w:sz w:val="24"/>
          <w:szCs w:val="24"/>
        </w:rPr>
        <w:t>o, C</w:t>
      </w:r>
      <w:r>
        <w:rPr>
          <w:spacing w:val="1"/>
          <w:sz w:val="24"/>
          <w:szCs w:val="24"/>
        </w:rPr>
        <w:t>H</w:t>
      </w:r>
      <w:r>
        <w:rPr>
          <w:sz w:val="24"/>
          <w:szCs w:val="24"/>
        </w:rPr>
        <w:t xml:space="preserve">. </w:t>
      </w:r>
      <w:r>
        <w:rPr>
          <w:spacing w:val="1"/>
          <w:sz w:val="24"/>
          <w:szCs w:val="24"/>
        </w:rPr>
        <w:t>S</w:t>
      </w:r>
      <w:r>
        <w:rPr>
          <w:spacing w:val="-2"/>
          <w:sz w:val="24"/>
          <w:szCs w:val="24"/>
        </w:rPr>
        <w:t>a</w:t>
      </w:r>
      <w:r>
        <w:rPr>
          <w:sz w:val="24"/>
          <w:szCs w:val="24"/>
        </w:rPr>
        <w:t>i</w:t>
      </w:r>
      <w:r>
        <w:rPr>
          <w:spacing w:val="-2"/>
          <w:sz w:val="24"/>
          <w:szCs w:val="24"/>
        </w:rPr>
        <w:t xml:space="preserve"> </w:t>
      </w:r>
      <w:proofErr w:type="spellStart"/>
      <w:proofErr w:type="gramStart"/>
      <w:r>
        <w:rPr>
          <w:spacing w:val="1"/>
          <w:sz w:val="24"/>
          <w:szCs w:val="24"/>
        </w:rPr>
        <w:t>G</w:t>
      </w:r>
      <w:r>
        <w:rPr>
          <w:spacing w:val="-2"/>
          <w:sz w:val="24"/>
          <w:szCs w:val="24"/>
        </w:rPr>
        <w:t>a</w:t>
      </w:r>
      <w:r>
        <w:rPr>
          <w:spacing w:val="5"/>
          <w:sz w:val="24"/>
          <w:szCs w:val="24"/>
        </w:rPr>
        <w:t>n</w:t>
      </w:r>
      <w:r>
        <w:rPr>
          <w:spacing w:val="-2"/>
          <w:sz w:val="24"/>
          <w:szCs w:val="24"/>
        </w:rPr>
        <w:t>e</w:t>
      </w:r>
      <w:r>
        <w:rPr>
          <w:spacing w:val="1"/>
          <w:sz w:val="24"/>
          <w:szCs w:val="24"/>
        </w:rPr>
        <w:t>s</w:t>
      </w:r>
      <w:r>
        <w:rPr>
          <w:sz w:val="24"/>
          <w:szCs w:val="24"/>
        </w:rPr>
        <w:t>h</w:t>
      </w:r>
      <w:r>
        <w:rPr>
          <w:spacing w:val="5"/>
          <w:sz w:val="24"/>
          <w:szCs w:val="24"/>
        </w:rPr>
        <w:t>,</w:t>
      </w:r>
      <w:r>
        <w:rPr>
          <w:i/>
          <w:spacing w:val="1"/>
          <w:sz w:val="24"/>
          <w:szCs w:val="24"/>
        </w:rPr>
        <w:t>“</w:t>
      </w:r>
      <w:proofErr w:type="gramEnd"/>
      <w:r>
        <w:rPr>
          <w:i/>
          <w:sz w:val="24"/>
          <w:szCs w:val="24"/>
        </w:rPr>
        <w:t>Co</w:t>
      </w:r>
      <w:r>
        <w:rPr>
          <w:i/>
          <w:spacing w:val="1"/>
          <w:sz w:val="24"/>
          <w:szCs w:val="24"/>
        </w:rPr>
        <w:t>m</w:t>
      </w:r>
      <w:r>
        <w:rPr>
          <w:i/>
          <w:sz w:val="24"/>
          <w:szCs w:val="24"/>
        </w:rPr>
        <w:t>pa</w:t>
      </w:r>
      <w:r>
        <w:rPr>
          <w:i/>
          <w:spacing w:val="1"/>
          <w:sz w:val="24"/>
          <w:szCs w:val="24"/>
        </w:rPr>
        <w:t>r</w:t>
      </w:r>
      <w:r>
        <w:rPr>
          <w:i/>
          <w:sz w:val="24"/>
          <w:szCs w:val="24"/>
        </w:rPr>
        <w:t>a</w:t>
      </w:r>
      <w:r>
        <w:rPr>
          <w:i/>
          <w:spacing w:val="-2"/>
          <w:sz w:val="24"/>
          <w:szCs w:val="24"/>
        </w:rPr>
        <w:t>tiv</w:t>
      </w:r>
      <w:r>
        <w:rPr>
          <w:i/>
          <w:sz w:val="24"/>
          <w:szCs w:val="24"/>
        </w:rPr>
        <w:t>e</w:t>
      </w:r>
      <w:proofErr w:type="spellEnd"/>
      <w:r>
        <w:rPr>
          <w:i/>
          <w:spacing w:val="-7"/>
          <w:sz w:val="24"/>
          <w:szCs w:val="24"/>
        </w:rPr>
        <w:t xml:space="preserve"> </w:t>
      </w:r>
      <w:r>
        <w:rPr>
          <w:i/>
          <w:spacing w:val="-2"/>
          <w:sz w:val="24"/>
          <w:szCs w:val="24"/>
        </w:rPr>
        <w:t>A</w:t>
      </w:r>
      <w:r>
        <w:rPr>
          <w:i/>
          <w:sz w:val="24"/>
          <w:szCs w:val="24"/>
        </w:rPr>
        <w:t>na</w:t>
      </w:r>
      <w:r>
        <w:rPr>
          <w:i/>
          <w:spacing w:val="-2"/>
          <w:sz w:val="24"/>
          <w:szCs w:val="24"/>
        </w:rPr>
        <w:t>ly</w:t>
      </w:r>
      <w:r>
        <w:rPr>
          <w:i/>
          <w:spacing w:val="1"/>
          <w:sz w:val="24"/>
          <w:szCs w:val="24"/>
        </w:rPr>
        <w:t>s</w:t>
      </w:r>
      <w:r>
        <w:rPr>
          <w:i/>
          <w:spacing w:val="-2"/>
          <w:sz w:val="24"/>
          <w:szCs w:val="24"/>
        </w:rPr>
        <w:t>i</w:t>
      </w:r>
      <w:r>
        <w:rPr>
          <w:i/>
          <w:sz w:val="24"/>
          <w:szCs w:val="24"/>
        </w:rPr>
        <w:t>s</w:t>
      </w:r>
      <w:r>
        <w:rPr>
          <w:i/>
          <w:spacing w:val="1"/>
          <w:sz w:val="24"/>
          <w:szCs w:val="24"/>
        </w:rPr>
        <w:t xml:space="preserve"> </w:t>
      </w:r>
      <w:r>
        <w:rPr>
          <w:i/>
          <w:sz w:val="24"/>
          <w:szCs w:val="24"/>
        </w:rPr>
        <w:t>of</w:t>
      </w:r>
    </w:p>
    <w:p w14:paraId="6960887D" w14:textId="77777777" w:rsidR="002B7848" w:rsidRDefault="002B7848">
      <w:pPr>
        <w:spacing w:before="10" w:line="100" w:lineRule="exact"/>
        <w:rPr>
          <w:sz w:val="11"/>
          <w:szCs w:val="11"/>
        </w:rPr>
      </w:pPr>
    </w:p>
    <w:p w14:paraId="3761202B" w14:textId="77777777" w:rsidR="002B7848" w:rsidRDefault="00C644E1">
      <w:pPr>
        <w:ind w:left="461"/>
        <w:rPr>
          <w:sz w:val="24"/>
          <w:szCs w:val="24"/>
        </w:rPr>
      </w:pPr>
      <w:r>
        <w:rPr>
          <w:i/>
          <w:spacing w:val="-2"/>
          <w:sz w:val="24"/>
          <w:szCs w:val="24"/>
        </w:rPr>
        <w:t>A</w:t>
      </w:r>
      <w:r>
        <w:rPr>
          <w:i/>
          <w:sz w:val="24"/>
          <w:szCs w:val="24"/>
        </w:rPr>
        <w:t>dd</w:t>
      </w:r>
      <w:r>
        <w:rPr>
          <w:i/>
          <w:spacing w:val="-2"/>
          <w:sz w:val="24"/>
          <w:szCs w:val="24"/>
        </w:rPr>
        <w:t>it</w:t>
      </w:r>
      <w:r>
        <w:rPr>
          <w:i/>
          <w:spacing w:val="3"/>
          <w:sz w:val="24"/>
          <w:szCs w:val="24"/>
        </w:rPr>
        <w:t>i</w:t>
      </w:r>
      <w:r>
        <w:rPr>
          <w:i/>
          <w:spacing w:val="-2"/>
          <w:sz w:val="24"/>
          <w:szCs w:val="24"/>
        </w:rPr>
        <w:t>v</w:t>
      </w:r>
      <w:r>
        <w:rPr>
          <w:i/>
          <w:sz w:val="24"/>
          <w:szCs w:val="24"/>
        </w:rPr>
        <w:t>e</w:t>
      </w:r>
      <w:r>
        <w:rPr>
          <w:i/>
          <w:spacing w:val="-2"/>
          <w:sz w:val="24"/>
          <w:szCs w:val="24"/>
        </w:rPr>
        <w:t xml:space="preserve"> V</w:t>
      </w:r>
      <w:r>
        <w:rPr>
          <w:i/>
          <w:sz w:val="24"/>
          <w:szCs w:val="24"/>
        </w:rPr>
        <w:t>s</w:t>
      </w:r>
      <w:r>
        <w:rPr>
          <w:i/>
          <w:spacing w:val="1"/>
          <w:sz w:val="24"/>
          <w:szCs w:val="24"/>
        </w:rPr>
        <w:t xml:space="preserve"> </w:t>
      </w:r>
      <w:r>
        <w:rPr>
          <w:i/>
          <w:sz w:val="24"/>
          <w:szCs w:val="24"/>
        </w:rPr>
        <w:t>Con</w:t>
      </w:r>
      <w:r>
        <w:rPr>
          <w:i/>
          <w:spacing w:val="3"/>
          <w:sz w:val="24"/>
          <w:szCs w:val="24"/>
        </w:rPr>
        <w:t>v</w:t>
      </w:r>
      <w:r>
        <w:rPr>
          <w:i/>
          <w:spacing w:val="-2"/>
          <w:sz w:val="24"/>
          <w:szCs w:val="24"/>
        </w:rPr>
        <w:t>e</w:t>
      </w:r>
      <w:r>
        <w:rPr>
          <w:i/>
          <w:sz w:val="24"/>
          <w:szCs w:val="24"/>
        </w:rPr>
        <w:t>n</w:t>
      </w:r>
      <w:r>
        <w:rPr>
          <w:i/>
          <w:spacing w:val="-2"/>
          <w:sz w:val="24"/>
          <w:szCs w:val="24"/>
        </w:rPr>
        <w:t>ti</w:t>
      </w:r>
      <w:r>
        <w:rPr>
          <w:i/>
          <w:sz w:val="24"/>
          <w:szCs w:val="24"/>
        </w:rPr>
        <w:t>on</w:t>
      </w:r>
      <w:r>
        <w:rPr>
          <w:i/>
          <w:spacing w:val="5"/>
          <w:sz w:val="24"/>
          <w:szCs w:val="24"/>
        </w:rPr>
        <w:t>a</w:t>
      </w:r>
      <w:r>
        <w:rPr>
          <w:i/>
          <w:sz w:val="24"/>
          <w:szCs w:val="24"/>
        </w:rPr>
        <w:t>l</w:t>
      </w:r>
      <w:r>
        <w:rPr>
          <w:i/>
          <w:spacing w:val="-2"/>
          <w:sz w:val="24"/>
          <w:szCs w:val="24"/>
        </w:rPr>
        <w:t xml:space="preserve"> </w:t>
      </w:r>
      <w:r>
        <w:rPr>
          <w:i/>
          <w:sz w:val="24"/>
          <w:szCs w:val="24"/>
        </w:rPr>
        <w:t>Manu</w:t>
      </w:r>
      <w:r>
        <w:rPr>
          <w:i/>
          <w:spacing w:val="-2"/>
          <w:sz w:val="24"/>
          <w:szCs w:val="24"/>
        </w:rPr>
        <w:t>f</w:t>
      </w:r>
      <w:r>
        <w:rPr>
          <w:i/>
          <w:sz w:val="24"/>
          <w:szCs w:val="24"/>
        </w:rPr>
        <w:t>a</w:t>
      </w:r>
      <w:r>
        <w:rPr>
          <w:i/>
          <w:spacing w:val="3"/>
          <w:sz w:val="24"/>
          <w:szCs w:val="24"/>
        </w:rPr>
        <w:t>c</w:t>
      </w:r>
      <w:r>
        <w:rPr>
          <w:i/>
          <w:spacing w:val="-2"/>
          <w:sz w:val="24"/>
          <w:szCs w:val="24"/>
        </w:rPr>
        <w:t>t</w:t>
      </w:r>
      <w:r>
        <w:rPr>
          <w:i/>
          <w:sz w:val="24"/>
          <w:szCs w:val="24"/>
        </w:rPr>
        <w:t>u</w:t>
      </w:r>
      <w:r>
        <w:rPr>
          <w:i/>
          <w:spacing w:val="1"/>
          <w:sz w:val="24"/>
          <w:szCs w:val="24"/>
        </w:rPr>
        <w:t>r</w:t>
      </w:r>
      <w:r>
        <w:rPr>
          <w:i/>
          <w:spacing w:val="-2"/>
          <w:sz w:val="24"/>
          <w:szCs w:val="24"/>
        </w:rPr>
        <w:t>i</w:t>
      </w:r>
      <w:r>
        <w:rPr>
          <w:i/>
          <w:sz w:val="24"/>
          <w:szCs w:val="24"/>
        </w:rPr>
        <w:t>ng (</w:t>
      </w:r>
      <w:r>
        <w:rPr>
          <w:i/>
          <w:spacing w:val="2"/>
          <w:sz w:val="24"/>
          <w:szCs w:val="24"/>
        </w:rPr>
        <w:t>G</w:t>
      </w:r>
      <w:r>
        <w:rPr>
          <w:i/>
          <w:spacing w:val="-2"/>
          <w:sz w:val="24"/>
          <w:szCs w:val="24"/>
        </w:rPr>
        <w:t>e</w:t>
      </w:r>
      <w:r>
        <w:rPr>
          <w:i/>
          <w:sz w:val="24"/>
          <w:szCs w:val="24"/>
        </w:rPr>
        <w:t>a</w:t>
      </w:r>
      <w:r>
        <w:rPr>
          <w:i/>
          <w:spacing w:val="1"/>
          <w:sz w:val="24"/>
          <w:szCs w:val="24"/>
        </w:rPr>
        <w:t>r</w:t>
      </w:r>
      <w:r>
        <w:rPr>
          <w:i/>
          <w:sz w:val="24"/>
          <w:szCs w:val="24"/>
        </w:rPr>
        <w:t>)</w:t>
      </w:r>
      <w:r>
        <w:rPr>
          <w:i/>
          <w:spacing w:val="1"/>
          <w:sz w:val="24"/>
          <w:szCs w:val="24"/>
        </w:rPr>
        <w:t>”</w:t>
      </w:r>
      <w:r>
        <w:rPr>
          <w:i/>
          <w:sz w:val="24"/>
          <w:szCs w:val="24"/>
        </w:rPr>
        <w:t>,2022</w:t>
      </w:r>
    </w:p>
    <w:p w14:paraId="241BE11F" w14:textId="77777777" w:rsidR="002B7848" w:rsidRDefault="002B7848">
      <w:pPr>
        <w:spacing w:before="4" w:line="120" w:lineRule="exact"/>
        <w:rPr>
          <w:sz w:val="12"/>
          <w:szCs w:val="12"/>
        </w:rPr>
      </w:pPr>
    </w:p>
    <w:p w14:paraId="5C983162" w14:textId="77777777" w:rsidR="002B7848" w:rsidRDefault="00C644E1">
      <w:pPr>
        <w:ind w:left="101"/>
        <w:rPr>
          <w:sz w:val="24"/>
          <w:szCs w:val="24"/>
        </w:rPr>
      </w:pPr>
      <w:r>
        <w:rPr>
          <w:sz w:val="24"/>
          <w:szCs w:val="24"/>
        </w:rPr>
        <w:t xml:space="preserve">15. </w:t>
      </w:r>
      <w:r>
        <w:rPr>
          <w:spacing w:val="-17"/>
          <w:sz w:val="24"/>
          <w:szCs w:val="24"/>
        </w:rPr>
        <w:t>T</w:t>
      </w:r>
      <w:r>
        <w:rPr>
          <w:spacing w:val="-2"/>
          <w:sz w:val="24"/>
          <w:szCs w:val="24"/>
        </w:rPr>
        <w:t>a</w:t>
      </w:r>
      <w:r>
        <w:rPr>
          <w:sz w:val="24"/>
          <w:szCs w:val="24"/>
        </w:rPr>
        <w:t>n</w:t>
      </w:r>
      <w:r>
        <w:rPr>
          <w:spacing w:val="-2"/>
          <w:sz w:val="24"/>
          <w:szCs w:val="24"/>
        </w:rPr>
        <w:t>ma</w:t>
      </w:r>
      <w:r>
        <w:rPr>
          <w:sz w:val="24"/>
          <w:szCs w:val="24"/>
        </w:rPr>
        <w:t xml:space="preserve">y </w:t>
      </w:r>
      <w:proofErr w:type="spellStart"/>
      <w:r>
        <w:rPr>
          <w:spacing w:val="1"/>
          <w:sz w:val="24"/>
          <w:szCs w:val="24"/>
        </w:rPr>
        <w:t>K</w:t>
      </w:r>
      <w:r>
        <w:rPr>
          <w:sz w:val="24"/>
          <w:szCs w:val="24"/>
        </w:rPr>
        <w:t>o</w:t>
      </w:r>
      <w:r>
        <w:rPr>
          <w:spacing w:val="-2"/>
          <w:sz w:val="24"/>
          <w:szCs w:val="24"/>
        </w:rPr>
        <w:t>t</w:t>
      </w:r>
      <w:r>
        <w:rPr>
          <w:sz w:val="24"/>
          <w:szCs w:val="24"/>
        </w:rPr>
        <w:t>k</w:t>
      </w:r>
      <w:r>
        <w:rPr>
          <w:spacing w:val="-2"/>
          <w:sz w:val="24"/>
          <w:szCs w:val="24"/>
        </w:rPr>
        <w:t>a</w:t>
      </w:r>
      <w:r>
        <w:rPr>
          <w:spacing w:val="-10"/>
          <w:sz w:val="24"/>
          <w:szCs w:val="24"/>
        </w:rPr>
        <w:t>r</w:t>
      </w:r>
      <w:proofErr w:type="spellEnd"/>
      <w:r>
        <w:rPr>
          <w:sz w:val="24"/>
          <w:szCs w:val="24"/>
        </w:rPr>
        <w:t xml:space="preserve">, </w:t>
      </w:r>
      <w:r>
        <w:rPr>
          <w:spacing w:val="1"/>
          <w:sz w:val="24"/>
          <w:szCs w:val="24"/>
        </w:rPr>
        <w:t>P</w:t>
      </w:r>
      <w:r>
        <w:rPr>
          <w:sz w:val="24"/>
          <w:szCs w:val="24"/>
        </w:rPr>
        <w:t>r</w:t>
      </w:r>
      <w:r>
        <w:rPr>
          <w:spacing w:val="-1"/>
          <w:sz w:val="24"/>
          <w:szCs w:val="24"/>
        </w:rPr>
        <w:t>a</w:t>
      </w:r>
      <w:r>
        <w:rPr>
          <w:spacing w:val="1"/>
          <w:sz w:val="24"/>
          <w:szCs w:val="24"/>
        </w:rPr>
        <w:t>s</w:t>
      </w:r>
      <w:r>
        <w:rPr>
          <w:sz w:val="24"/>
          <w:szCs w:val="24"/>
        </w:rPr>
        <w:t>h</w:t>
      </w:r>
      <w:r>
        <w:rPr>
          <w:spacing w:val="-2"/>
          <w:sz w:val="24"/>
          <w:szCs w:val="24"/>
        </w:rPr>
        <w:t>a</w:t>
      </w:r>
      <w:r>
        <w:rPr>
          <w:spacing w:val="5"/>
          <w:sz w:val="24"/>
          <w:szCs w:val="24"/>
        </w:rPr>
        <w:t>n</w:t>
      </w:r>
      <w:r>
        <w:rPr>
          <w:sz w:val="24"/>
          <w:szCs w:val="24"/>
        </w:rPr>
        <w:t>t</w:t>
      </w:r>
      <w:r>
        <w:rPr>
          <w:spacing w:val="-2"/>
          <w:sz w:val="24"/>
          <w:szCs w:val="24"/>
        </w:rPr>
        <w:t xml:space="preserve"> </w:t>
      </w:r>
      <w:proofErr w:type="spellStart"/>
      <w:r>
        <w:rPr>
          <w:spacing w:val="1"/>
          <w:sz w:val="24"/>
          <w:szCs w:val="24"/>
        </w:rPr>
        <w:t>M</w:t>
      </w:r>
      <w:r>
        <w:rPr>
          <w:spacing w:val="-2"/>
          <w:sz w:val="24"/>
          <w:szCs w:val="24"/>
        </w:rPr>
        <w:t>a</w:t>
      </w:r>
      <w:r>
        <w:rPr>
          <w:spacing w:val="1"/>
          <w:sz w:val="24"/>
          <w:szCs w:val="24"/>
        </w:rPr>
        <w:t>s</w:t>
      </w:r>
      <w:r>
        <w:rPr>
          <w:sz w:val="24"/>
          <w:szCs w:val="24"/>
        </w:rPr>
        <w:t>ur</w:t>
      </w:r>
      <w:r>
        <w:rPr>
          <w:spacing w:val="-1"/>
          <w:sz w:val="24"/>
          <w:szCs w:val="24"/>
        </w:rPr>
        <w:t>e</w:t>
      </w:r>
      <w:proofErr w:type="spellEnd"/>
      <w:r>
        <w:rPr>
          <w:sz w:val="24"/>
          <w:szCs w:val="24"/>
        </w:rPr>
        <w:t xml:space="preserve">, </w:t>
      </w:r>
      <w:proofErr w:type="spellStart"/>
      <w:r>
        <w:rPr>
          <w:spacing w:val="1"/>
          <w:sz w:val="24"/>
          <w:szCs w:val="24"/>
        </w:rPr>
        <w:t>P</w:t>
      </w:r>
      <w:r>
        <w:rPr>
          <w:sz w:val="24"/>
          <w:szCs w:val="24"/>
        </w:rPr>
        <w:t>und</w:t>
      </w:r>
      <w:r>
        <w:rPr>
          <w:spacing w:val="-2"/>
          <w:sz w:val="24"/>
          <w:szCs w:val="24"/>
        </w:rPr>
        <w:t>ali</w:t>
      </w:r>
      <w:r>
        <w:rPr>
          <w:sz w:val="24"/>
          <w:szCs w:val="24"/>
        </w:rPr>
        <w:t>k</w:t>
      </w:r>
      <w:proofErr w:type="spellEnd"/>
      <w:r>
        <w:rPr>
          <w:sz w:val="24"/>
          <w:szCs w:val="24"/>
        </w:rPr>
        <w:t xml:space="preserve"> </w:t>
      </w:r>
      <w:proofErr w:type="spellStart"/>
      <w:r>
        <w:rPr>
          <w:spacing w:val="1"/>
          <w:sz w:val="24"/>
          <w:szCs w:val="24"/>
        </w:rPr>
        <w:t>M</w:t>
      </w:r>
      <w:r>
        <w:rPr>
          <w:sz w:val="24"/>
          <w:szCs w:val="24"/>
        </w:rPr>
        <w:t>od</w:t>
      </w:r>
      <w:r>
        <w:rPr>
          <w:spacing w:val="-2"/>
          <w:sz w:val="24"/>
          <w:szCs w:val="24"/>
        </w:rPr>
        <w:t>a</w:t>
      </w:r>
      <w:r>
        <w:rPr>
          <w:spacing w:val="5"/>
          <w:sz w:val="24"/>
          <w:szCs w:val="24"/>
        </w:rPr>
        <w:t>k</w:t>
      </w:r>
      <w:r>
        <w:rPr>
          <w:spacing w:val="-2"/>
          <w:sz w:val="24"/>
          <w:szCs w:val="24"/>
        </w:rPr>
        <w:t>e</w:t>
      </w:r>
      <w:proofErr w:type="spellEnd"/>
      <w:r>
        <w:rPr>
          <w:sz w:val="24"/>
          <w:szCs w:val="24"/>
        </w:rPr>
        <w:t>,</w:t>
      </w:r>
      <w:r>
        <w:rPr>
          <w:spacing w:val="5"/>
          <w:sz w:val="24"/>
          <w:szCs w:val="24"/>
        </w:rPr>
        <w:t xml:space="preserve"> </w:t>
      </w:r>
      <w:r>
        <w:rPr>
          <w:sz w:val="24"/>
          <w:szCs w:val="24"/>
        </w:rPr>
        <w:t>Ch</w:t>
      </w:r>
      <w:r>
        <w:rPr>
          <w:spacing w:val="-2"/>
          <w:sz w:val="24"/>
          <w:szCs w:val="24"/>
        </w:rPr>
        <w:t>i</w:t>
      </w:r>
      <w:r>
        <w:rPr>
          <w:sz w:val="24"/>
          <w:szCs w:val="24"/>
        </w:rPr>
        <w:t>r</w:t>
      </w:r>
      <w:r>
        <w:rPr>
          <w:spacing w:val="-1"/>
          <w:sz w:val="24"/>
          <w:szCs w:val="24"/>
        </w:rPr>
        <w:t>a</w:t>
      </w:r>
      <w:r>
        <w:rPr>
          <w:sz w:val="24"/>
          <w:szCs w:val="24"/>
        </w:rPr>
        <w:t xml:space="preserve">g </w:t>
      </w:r>
      <w:r>
        <w:rPr>
          <w:spacing w:val="-2"/>
          <w:sz w:val="24"/>
          <w:szCs w:val="24"/>
        </w:rPr>
        <w:t>La</w:t>
      </w:r>
      <w:r>
        <w:rPr>
          <w:sz w:val="24"/>
          <w:szCs w:val="24"/>
        </w:rPr>
        <w:t xml:space="preserve">d, </w:t>
      </w:r>
      <w:proofErr w:type="spellStart"/>
      <w:r>
        <w:rPr>
          <w:spacing w:val="5"/>
          <w:sz w:val="24"/>
          <w:szCs w:val="24"/>
        </w:rPr>
        <w:t>B</w:t>
      </w:r>
      <w:r>
        <w:rPr>
          <w:spacing w:val="-2"/>
          <w:sz w:val="24"/>
          <w:szCs w:val="24"/>
        </w:rPr>
        <w:t>a</w:t>
      </w:r>
      <w:r>
        <w:rPr>
          <w:spacing w:val="1"/>
          <w:sz w:val="24"/>
          <w:szCs w:val="24"/>
        </w:rPr>
        <w:t>s</w:t>
      </w:r>
      <w:r>
        <w:rPr>
          <w:spacing w:val="-2"/>
          <w:sz w:val="24"/>
          <w:szCs w:val="24"/>
        </w:rPr>
        <w:t>a</w:t>
      </w:r>
      <w:r>
        <w:rPr>
          <w:sz w:val="24"/>
          <w:szCs w:val="24"/>
        </w:rPr>
        <w:t>n</w:t>
      </w:r>
      <w:r>
        <w:rPr>
          <w:spacing w:val="-2"/>
          <w:sz w:val="24"/>
          <w:szCs w:val="24"/>
        </w:rPr>
        <w:t>a</w:t>
      </w:r>
      <w:r>
        <w:rPr>
          <w:sz w:val="24"/>
          <w:szCs w:val="24"/>
        </w:rPr>
        <w:t>gouda</w:t>
      </w:r>
      <w:proofErr w:type="spellEnd"/>
    </w:p>
    <w:p w14:paraId="55AB759C" w14:textId="77777777" w:rsidR="002B7848" w:rsidRDefault="002B7848">
      <w:pPr>
        <w:spacing w:before="4" w:line="120" w:lineRule="exact"/>
        <w:rPr>
          <w:sz w:val="12"/>
          <w:szCs w:val="12"/>
        </w:rPr>
      </w:pPr>
    </w:p>
    <w:p w14:paraId="2DCBC8ED" w14:textId="77777777" w:rsidR="002B7848" w:rsidRDefault="00C644E1">
      <w:pPr>
        <w:ind w:left="461"/>
        <w:rPr>
          <w:sz w:val="24"/>
          <w:szCs w:val="24"/>
        </w:rPr>
      </w:pPr>
      <w:proofErr w:type="spellStart"/>
      <w:proofErr w:type="gramStart"/>
      <w:r>
        <w:rPr>
          <w:spacing w:val="1"/>
          <w:sz w:val="24"/>
          <w:szCs w:val="24"/>
        </w:rPr>
        <w:t>P</w:t>
      </w:r>
      <w:r>
        <w:rPr>
          <w:spacing w:val="-2"/>
          <w:sz w:val="24"/>
          <w:szCs w:val="24"/>
        </w:rPr>
        <w:t>atil</w:t>
      </w:r>
      <w:r>
        <w:rPr>
          <w:sz w:val="24"/>
          <w:szCs w:val="24"/>
        </w:rPr>
        <w:t>,</w:t>
      </w:r>
      <w:r>
        <w:rPr>
          <w:spacing w:val="-1"/>
          <w:sz w:val="24"/>
          <w:szCs w:val="24"/>
        </w:rPr>
        <w:t>“</w:t>
      </w:r>
      <w:proofErr w:type="gramEnd"/>
      <w:r>
        <w:rPr>
          <w:i/>
          <w:sz w:val="24"/>
          <w:szCs w:val="24"/>
        </w:rPr>
        <w:t>Mo</w:t>
      </w:r>
      <w:r>
        <w:rPr>
          <w:i/>
          <w:spacing w:val="5"/>
          <w:sz w:val="24"/>
          <w:szCs w:val="24"/>
        </w:rPr>
        <w:t>d</w:t>
      </w:r>
      <w:r>
        <w:rPr>
          <w:i/>
          <w:spacing w:val="-2"/>
          <w:sz w:val="24"/>
          <w:szCs w:val="24"/>
        </w:rPr>
        <w:t>el</w:t>
      </w:r>
      <w:r>
        <w:rPr>
          <w:i/>
          <w:spacing w:val="3"/>
          <w:sz w:val="24"/>
          <w:szCs w:val="24"/>
        </w:rPr>
        <w:t>l</w:t>
      </w:r>
      <w:r>
        <w:rPr>
          <w:i/>
          <w:spacing w:val="-2"/>
          <w:sz w:val="24"/>
          <w:szCs w:val="24"/>
        </w:rPr>
        <w:t>i</w:t>
      </w:r>
      <w:r>
        <w:rPr>
          <w:i/>
          <w:sz w:val="24"/>
          <w:szCs w:val="24"/>
        </w:rPr>
        <w:t>ng</w:t>
      </w:r>
      <w:proofErr w:type="spellEnd"/>
      <w:r>
        <w:rPr>
          <w:i/>
          <w:spacing w:val="1"/>
          <w:sz w:val="24"/>
          <w:szCs w:val="24"/>
        </w:rPr>
        <w:t xml:space="preserve"> </w:t>
      </w:r>
      <w:r>
        <w:rPr>
          <w:i/>
          <w:sz w:val="24"/>
          <w:szCs w:val="24"/>
        </w:rPr>
        <w:t xml:space="preserve">and </w:t>
      </w:r>
      <w:r>
        <w:rPr>
          <w:i/>
          <w:spacing w:val="-24"/>
          <w:sz w:val="24"/>
          <w:szCs w:val="24"/>
        </w:rPr>
        <w:t>T</w:t>
      </w:r>
      <w:r>
        <w:rPr>
          <w:i/>
          <w:spacing w:val="-2"/>
          <w:sz w:val="24"/>
          <w:szCs w:val="24"/>
        </w:rPr>
        <w:t>e</w:t>
      </w:r>
      <w:r>
        <w:rPr>
          <w:i/>
          <w:spacing w:val="1"/>
          <w:sz w:val="24"/>
          <w:szCs w:val="24"/>
        </w:rPr>
        <w:t>s</w:t>
      </w:r>
      <w:r>
        <w:rPr>
          <w:i/>
          <w:spacing w:val="3"/>
          <w:sz w:val="24"/>
          <w:szCs w:val="24"/>
        </w:rPr>
        <w:t>t</w:t>
      </w:r>
      <w:r>
        <w:rPr>
          <w:i/>
          <w:spacing w:val="-2"/>
          <w:sz w:val="24"/>
          <w:szCs w:val="24"/>
        </w:rPr>
        <w:t>i</w:t>
      </w:r>
      <w:r>
        <w:rPr>
          <w:i/>
          <w:sz w:val="24"/>
          <w:szCs w:val="24"/>
        </w:rPr>
        <w:t>ng of</w:t>
      </w:r>
      <w:r>
        <w:rPr>
          <w:i/>
          <w:spacing w:val="-2"/>
          <w:sz w:val="24"/>
          <w:szCs w:val="24"/>
        </w:rPr>
        <w:t xml:space="preserve"> </w:t>
      </w:r>
      <w:r>
        <w:rPr>
          <w:i/>
          <w:sz w:val="24"/>
          <w:szCs w:val="24"/>
        </w:rPr>
        <w:t>Spur</w:t>
      </w:r>
      <w:r>
        <w:rPr>
          <w:i/>
          <w:spacing w:val="1"/>
          <w:sz w:val="24"/>
          <w:szCs w:val="24"/>
        </w:rPr>
        <w:t xml:space="preserve"> G</w:t>
      </w:r>
      <w:r>
        <w:rPr>
          <w:i/>
          <w:spacing w:val="-2"/>
          <w:sz w:val="24"/>
          <w:szCs w:val="24"/>
        </w:rPr>
        <w:t>e</w:t>
      </w:r>
      <w:r>
        <w:rPr>
          <w:i/>
          <w:sz w:val="24"/>
          <w:szCs w:val="24"/>
        </w:rPr>
        <w:t>ar</w:t>
      </w:r>
      <w:r>
        <w:rPr>
          <w:i/>
          <w:spacing w:val="1"/>
          <w:sz w:val="24"/>
          <w:szCs w:val="24"/>
        </w:rPr>
        <w:t xml:space="preserve"> m</w:t>
      </w:r>
      <w:r>
        <w:rPr>
          <w:i/>
          <w:sz w:val="24"/>
          <w:szCs w:val="24"/>
        </w:rPr>
        <w:t>ade</w:t>
      </w:r>
      <w:r>
        <w:rPr>
          <w:i/>
          <w:spacing w:val="-2"/>
          <w:sz w:val="24"/>
          <w:szCs w:val="24"/>
        </w:rPr>
        <w:t xml:space="preserve"> </w:t>
      </w:r>
      <w:r>
        <w:rPr>
          <w:i/>
          <w:sz w:val="24"/>
          <w:szCs w:val="24"/>
        </w:rPr>
        <w:t>of</w:t>
      </w:r>
      <w:r>
        <w:rPr>
          <w:i/>
          <w:spacing w:val="3"/>
          <w:sz w:val="24"/>
          <w:szCs w:val="24"/>
        </w:rPr>
        <w:t xml:space="preserve"> </w:t>
      </w:r>
      <w:r>
        <w:rPr>
          <w:i/>
          <w:spacing w:val="1"/>
          <w:sz w:val="24"/>
          <w:szCs w:val="24"/>
        </w:rPr>
        <w:t>D</w:t>
      </w:r>
      <w:r>
        <w:rPr>
          <w:i/>
          <w:spacing w:val="-2"/>
          <w:sz w:val="24"/>
          <w:szCs w:val="24"/>
        </w:rPr>
        <w:t>iffe</w:t>
      </w:r>
      <w:r>
        <w:rPr>
          <w:i/>
          <w:spacing w:val="-8"/>
          <w:sz w:val="24"/>
          <w:szCs w:val="24"/>
        </w:rPr>
        <w:t>r</w:t>
      </w:r>
      <w:r>
        <w:rPr>
          <w:i/>
          <w:spacing w:val="-2"/>
          <w:sz w:val="24"/>
          <w:szCs w:val="24"/>
        </w:rPr>
        <w:t>e</w:t>
      </w:r>
      <w:r>
        <w:rPr>
          <w:i/>
          <w:spacing w:val="5"/>
          <w:sz w:val="24"/>
          <w:szCs w:val="24"/>
        </w:rPr>
        <w:t>n</w:t>
      </w:r>
      <w:r>
        <w:rPr>
          <w:i/>
          <w:sz w:val="24"/>
          <w:szCs w:val="24"/>
        </w:rPr>
        <w:t>t</w:t>
      </w:r>
      <w:r>
        <w:rPr>
          <w:i/>
          <w:spacing w:val="-2"/>
          <w:sz w:val="24"/>
          <w:szCs w:val="24"/>
        </w:rPr>
        <w:t xml:space="preserve"> </w:t>
      </w:r>
      <w:r>
        <w:rPr>
          <w:i/>
          <w:sz w:val="24"/>
          <w:szCs w:val="24"/>
        </w:rPr>
        <w:t>3D</w:t>
      </w:r>
      <w:r>
        <w:rPr>
          <w:i/>
          <w:spacing w:val="1"/>
          <w:sz w:val="24"/>
          <w:szCs w:val="24"/>
        </w:rPr>
        <w:t xml:space="preserve"> </w:t>
      </w:r>
      <w:r>
        <w:rPr>
          <w:i/>
          <w:spacing w:val="-2"/>
          <w:sz w:val="24"/>
          <w:szCs w:val="24"/>
        </w:rPr>
        <w:t>P</w:t>
      </w:r>
      <w:r>
        <w:rPr>
          <w:i/>
          <w:spacing w:val="1"/>
          <w:sz w:val="24"/>
          <w:szCs w:val="24"/>
        </w:rPr>
        <w:t>r</w:t>
      </w:r>
      <w:r>
        <w:rPr>
          <w:i/>
          <w:spacing w:val="-2"/>
          <w:sz w:val="24"/>
          <w:szCs w:val="24"/>
        </w:rPr>
        <w:t>i</w:t>
      </w:r>
      <w:r>
        <w:rPr>
          <w:i/>
          <w:sz w:val="24"/>
          <w:szCs w:val="24"/>
        </w:rPr>
        <w:t>n</w:t>
      </w:r>
      <w:r>
        <w:rPr>
          <w:i/>
          <w:spacing w:val="-2"/>
          <w:sz w:val="24"/>
          <w:szCs w:val="24"/>
        </w:rPr>
        <w:t>te</w:t>
      </w:r>
      <w:r>
        <w:rPr>
          <w:i/>
          <w:sz w:val="24"/>
          <w:szCs w:val="24"/>
        </w:rPr>
        <w:t>d Ma</w:t>
      </w:r>
      <w:r>
        <w:rPr>
          <w:i/>
          <w:spacing w:val="3"/>
          <w:sz w:val="24"/>
          <w:szCs w:val="24"/>
        </w:rPr>
        <w:t>t</w:t>
      </w:r>
      <w:r>
        <w:rPr>
          <w:i/>
          <w:spacing w:val="-2"/>
          <w:sz w:val="24"/>
          <w:szCs w:val="24"/>
        </w:rPr>
        <w:t>e</w:t>
      </w:r>
      <w:r>
        <w:rPr>
          <w:i/>
          <w:spacing w:val="1"/>
          <w:sz w:val="24"/>
          <w:szCs w:val="24"/>
        </w:rPr>
        <w:t>r</w:t>
      </w:r>
      <w:r>
        <w:rPr>
          <w:i/>
          <w:spacing w:val="-2"/>
          <w:sz w:val="24"/>
          <w:szCs w:val="24"/>
        </w:rPr>
        <w:t>i</w:t>
      </w:r>
      <w:r>
        <w:rPr>
          <w:i/>
          <w:sz w:val="24"/>
          <w:szCs w:val="24"/>
        </w:rPr>
        <w:t>a</w:t>
      </w:r>
      <w:r>
        <w:rPr>
          <w:i/>
          <w:spacing w:val="-2"/>
          <w:sz w:val="24"/>
          <w:szCs w:val="24"/>
        </w:rPr>
        <w:t>l</w:t>
      </w:r>
      <w:r>
        <w:rPr>
          <w:i/>
          <w:spacing w:val="8"/>
          <w:sz w:val="24"/>
          <w:szCs w:val="24"/>
        </w:rPr>
        <w:t>s</w:t>
      </w:r>
      <w:r>
        <w:rPr>
          <w:spacing w:val="-2"/>
          <w:sz w:val="24"/>
          <w:szCs w:val="24"/>
        </w:rPr>
        <w:t>”</w:t>
      </w:r>
      <w:r>
        <w:rPr>
          <w:sz w:val="24"/>
          <w:szCs w:val="24"/>
        </w:rPr>
        <w:t>,2018</w:t>
      </w:r>
    </w:p>
    <w:p w14:paraId="7DE7EB1C" w14:textId="77777777" w:rsidR="002B7848" w:rsidRDefault="002B7848">
      <w:pPr>
        <w:spacing w:before="4" w:line="120" w:lineRule="exact"/>
        <w:rPr>
          <w:sz w:val="12"/>
          <w:szCs w:val="12"/>
        </w:rPr>
      </w:pPr>
    </w:p>
    <w:p w14:paraId="45338828" w14:textId="77777777" w:rsidR="002B7848" w:rsidRDefault="00C644E1">
      <w:pPr>
        <w:spacing w:line="345" w:lineRule="auto"/>
        <w:ind w:left="461" w:right="926" w:hanging="360"/>
        <w:rPr>
          <w:sz w:val="24"/>
          <w:szCs w:val="24"/>
        </w:rPr>
      </w:pPr>
      <w:r>
        <w:rPr>
          <w:i/>
          <w:sz w:val="24"/>
          <w:szCs w:val="24"/>
        </w:rPr>
        <w:t xml:space="preserve">16. </w:t>
      </w:r>
      <w:r>
        <w:rPr>
          <w:spacing w:val="1"/>
          <w:sz w:val="24"/>
          <w:szCs w:val="24"/>
        </w:rPr>
        <w:t>S</w:t>
      </w:r>
      <w:r>
        <w:rPr>
          <w:sz w:val="24"/>
          <w:szCs w:val="24"/>
        </w:rPr>
        <w:t xml:space="preserve">. </w:t>
      </w:r>
      <w:proofErr w:type="spellStart"/>
      <w:r>
        <w:rPr>
          <w:spacing w:val="1"/>
          <w:sz w:val="24"/>
          <w:szCs w:val="24"/>
        </w:rPr>
        <w:t>P</w:t>
      </w:r>
      <w:r>
        <w:rPr>
          <w:sz w:val="24"/>
          <w:szCs w:val="24"/>
        </w:rPr>
        <w:t>r</w:t>
      </w:r>
      <w:r>
        <w:rPr>
          <w:spacing w:val="-1"/>
          <w:sz w:val="24"/>
          <w:szCs w:val="24"/>
        </w:rPr>
        <w:t>a</w:t>
      </w:r>
      <w:r>
        <w:rPr>
          <w:spacing w:val="-2"/>
          <w:sz w:val="24"/>
          <w:szCs w:val="24"/>
        </w:rPr>
        <w:t>t</w:t>
      </w:r>
      <w:r>
        <w:rPr>
          <w:sz w:val="24"/>
          <w:szCs w:val="24"/>
        </w:rPr>
        <w:t>h</w:t>
      </w:r>
      <w:r>
        <w:rPr>
          <w:spacing w:val="-2"/>
          <w:sz w:val="24"/>
          <w:szCs w:val="24"/>
        </w:rPr>
        <w:t>ee</w:t>
      </w:r>
      <w:r>
        <w:rPr>
          <w:spacing w:val="1"/>
          <w:sz w:val="24"/>
          <w:szCs w:val="24"/>
        </w:rPr>
        <w:t>s</w:t>
      </w:r>
      <w:r>
        <w:rPr>
          <w:sz w:val="24"/>
          <w:szCs w:val="24"/>
        </w:rPr>
        <w:t>h</w:t>
      </w:r>
      <w:proofErr w:type="spellEnd"/>
      <w:r>
        <w:rPr>
          <w:sz w:val="24"/>
          <w:szCs w:val="24"/>
        </w:rPr>
        <w:t xml:space="preserve"> </w:t>
      </w:r>
      <w:r>
        <w:rPr>
          <w:spacing w:val="1"/>
          <w:sz w:val="24"/>
          <w:szCs w:val="24"/>
        </w:rPr>
        <w:t>K</w:t>
      </w:r>
      <w:r>
        <w:rPr>
          <w:sz w:val="24"/>
          <w:szCs w:val="24"/>
        </w:rPr>
        <w:t>u</w:t>
      </w:r>
      <w:r>
        <w:rPr>
          <w:spacing w:val="-2"/>
          <w:sz w:val="24"/>
          <w:szCs w:val="24"/>
        </w:rPr>
        <w:t>ma</w:t>
      </w:r>
      <w:r>
        <w:rPr>
          <w:spacing w:val="-10"/>
          <w:sz w:val="24"/>
          <w:szCs w:val="24"/>
        </w:rPr>
        <w:t>r</w:t>
      </w:r>
      <w:r>
        <w:rPr>
          <w:sz w:val="24"/>
          <w:szCs w:val="24"/>
        </w:rPr>
        <w:t xml:space="preserve">, </w:t>
      </w:r>
      <w:r>
        <w:rPr>
          <w:spacing w:val="1"/>
          <w:sz w:val="24"/>
          <w:szCs w:val="24"/>
        </w:rPr>
        <w:t>S</w:t>
      </w:r>
      <w:r>
        <w:rPr>
          <w:sz w:val="24"/>
          <w:szCs w:val="24"/>
        </w:rPr>
        <w:t xml:space="preserve">. </w:t>
      </w:r>
      <w:proofErr w:type="spellStart"/>
      <w:r>
        <w:rPr>
          <w:spacing w:val="-2"/>
          <w:sz w:val="24"/>
          <w:szCs w:val="24"/>
        </w:rPr>
        <w:t>Ela</w:t>
      </w:r>
      <w:r>
        <w:rPr>
          <w:sz w:val="24"/>
          <w:szCs w:val="24"/>
        </w:rPr>
        <w:t>ngo</w:t>
      </w:r>
      <w:r>
        <w:rPr>
          <w:spacing w:val="5"/>
          <w:sz w:val="24"/>
          <w:szCs w:val="24"/>
        </w:rPr>
        <w:t>v</w:t>
      </w:r>
      <w:r>
        <w:rPr>
          <w:spacing w:val="-2"/>
          <w:sz w:val="24"/>
          <w:szCs w:val="24"/>
        </w:rPr>
        <w:t>a</w:t>
      </w:r>
      <w:r>
        <w:rPr>
          <w:sz w:val="24"/>
          <w:szCs w:val="24"/>
        </w:rPr>
        <w:t>n</w:t>
      </w:r>
      <w:proofErr w:type="spellEnd"/>
      <w:r>
        <w:rPr>
          <w:sz w:val="24"/>
          <w:szCs w:val="24"/>
        </w:rPr>
        <w:t xml:space="preserve">, R. </w:t>
      </w:r>
      <w:proofErr w:type="spellStart"/>
      <w:r>
        <w:rPr>
          <w:spacing w:val="1"/>
          <w:sz w:val="24"/>
          <w:szCs w:val="24"/>
        </w:rPr>
        <w:t>M</w:t>
      </w:r>
      <w:r>
        <w:rPr>
          <w:sz w:val="24"/>
          <w:szCs w:val="24"/>
        </w:rPr>
        <w:t>oh</w:t>
      </w:r>
      <w:r>
        <w:rPr>
          <w:spacing w:val="-2"/>
          <w:sz w:val="24"/>
          <w:szCs w:val="24"/>
        </w:rPr>
        <w:t>a</w:t>
      </w:r>
      <w:r>
        <w:rPr>
          <w:sz w:val="24"/>
          <w:szCs w:val="24"/>
        </w:rPr>
        <w:t>nr</w:t>
      </w:r>
      <w:r>
        <w:rPr>
          <w:spacing w:val="-1"/>
          <w:sz w:val="24"/>
          <w:szCs w:val="24"/>
        </w:rPr>
        <w:t>a</w:t>
      </w:r>
      <w:r>
        <w:rPr>
          <w:spacing w:val="-2"/>
          <w:sz w:val="24"/>
          <w:szCs w:val="24"/>
        </w:rPr>
        <w:t>j</w:t>
      </w:r>
      <w:proofErr w:type="spellEnd"/>
      <w:r>
        <w:rPr>
          <w:sz w:val="24"/>
          <w:szCs w:val="24"/>
        </w:rPr>
        <w:t xml:space="preserve">, </w:t>
      </w:r>
      <w:r>
        <w:rPr>
          <w:spacing w:val="1"/>
          <w:sz w:val="24"/>
          <w:szCs w:val="24"/>
        </w:rPr>
        <w:t>J</w:t>
      </w:r>
      <w:r>
        <w:rPr>
          <w:sz w:val="24"/>
          <w:szCs w:val="24"/>
        </w:rPr>
        <w:t>.</w:t>
      </w:r>
      <w:r>
        <w:rPr>
          <w:spacing w:val="5"/>
          <w:sz w:val="24"/>
          <w:szCs w:val="24"/>
        </w:rPr>
        <w:t>R</w:t>
      </w:r>
      <w:r>
        <w:rPr>
          <w:sz w:val="24"/>
          <w:szCs w:val="24"/>
        </w:rPr>
        <w:t xml:space="preserve">. </w:t>
      </w:r>
      <w:proofErr w:type="spellStart"/>
      <w:proofErr w:type="gramStart"/>
      <w:r>
        <w:rPr>
          <w:sz w:val="24"/>
          <w:szCs w:val="24"/>
        </w:rPr>
        <w:t>R</w:t>
      </w:r>
      <w:r>
        <w:rPr>
          <w:spacing w:val="-2"/>
          <w:sz w:val="24"/>
          <w:szCs w:val="24"/>
        </w:rPr>
        <w:t>ama</w:t>
      </w:r>
      <w:r>
        <w:rPr>
          <w:sz w:val="24"/>
          <w:szCs w:val="24"/>
        </w:rPr>
        <w:t>kr</w:t>
      </w:r>
      <w:r>
        <w:rPr>
          <w:spacing w:val="-2"/>
          <w:sz w:val="24"/>
          <w:szCs w:val="24"/>
        </w:rPr>
        <w:t>i</w:t>
      </w:r>
      <w:r>
        <w:rPr>
          <w:spacing w:val="1"/>
          <w:sz w:val="24"/>
          <w:szCs w:val="24"/>
        </w:rPr>
        <w:t>s</w:t>
      </w:r>
      <w:r>
        <w:rPr>
          <w:sz w:val="24"/>
          <w:szCs w:val="24"/>
        </w:rPr>
        <w:t>hn</w:t>
      </w:r>
      <w:r>
        <w:rPr>
          <w:spacing w:val="-2"/>
          <w:sz w:val="24"/>
          <w:szCs w:val="24"/>
        </w:rPr>
        <w:t>a</w:t>
      </w:r>
      <w:r>
        <w:rPr>
          <w:spacing w:val="5"/>
          <w:sz w:val="24"/>
          <w:szCs w:val="24"/>
        </w:rPr>
        <w:t>,</w:t>
      </w:r>
      <w:r>
        <w:rPr>
          <w:spacing w:val="3"/>
          <w:sz w:val="24"/>
          <w:szCs w:val="24"/>
        </w:rPr>
        <w:t>“</w:t>
      </w:r>
      <w:proofErr w:type="gramEnd"/>
      <w:r>
        <w:rPr>
          <w:i/>
          <w:sz w:val="24"/>
          <w:szCs w:val="24"/>
        </w:rPr>
        <w:t>A</w:t>
      </w:r>
      <w:proofErr w:type="spellEnd"/>
      <w:r>
        <w:rPr>
          <w:i/>
          <w:spacing w:val="-7"/>
          <w:sz w:val="24"/>
          <w:szCs w:val="24"/>
        </w:rPr>
        <w:t xml:space="preserve"> </w:t>
      </w:r>
      <w:r>
        <w:rPr>
          <w:i/>
          <w:spacing w:val="-8"/>
          <w:sz w:val="24"/>
          <w:szCs w:val="24"/>
        </w:rPr>
        <w:t>r</w:t>
      </w:r>
      <w:r>
        <w:rPr>
          <w:i/>
          <w:spacing w:val="3"/>
          <w:sz w:val="24"/>
          <w:szCs w:val="24"/>
        </w:rPr>
        <w:t>e</w:t>
      </w:r>
      <w:r>
        <w:rPr>
          <w:i/>
          <w:spacing w:val="-2"/>
          <w:sz w:val="24"/>
          <w:szCs w:val="24"/>
        </w:rPr>
        <w:t>vie</w:t>
      </w:r>
      <w:r>
        <w:rPr>
          <w:i/>
          <w:sz w:val="24"/>
          <w:szCs w:val="24"/>
        </w:rPr>
        <w:t>w on p</w:t>
      </w:r>
      <w:r>
        <w:rPr>
          <w:i/>
          <w:spacing w:val="-8"/>
          <w:sz w:val="24"/>
          <w:szCs w:val="24"/>
        </w:rPr>
        <w:t>r</w:t>
      </w:r>
      <w:r>
        <w:rPr>
          <w:i/>
          <w:sz w:val="24"/>
          <w:szCs w:val="24"/>
        </w:rPr>
        <w:t>op</w:t>
      </w:r>
      <w:r>
        <w:rPr>
          <w:i/>
          <w:spacing w:val="-2"/>
          <w:sz w:val="24"/>
          <w:szCs w:val="24"/>
        </w:rPr>
        <w:t>e</w:t>
      </w:r>
      <w:r>
        <w:rPr>
          <w:i/>
          <w:spacing w:val="1"/>
          <w:sz w:val="24"/>
          <w:szCs w:val="24"/>
        </w:rPr>
        <w:t>r</w:t>
      </w:r>
      <w:r>
        <w:rPr>
          <w:i/>
          <w:spacing w:val="-2"/>
          <w:sz w:val="24"/>
          <w:szCs w:val="24"/>
        </w:rPr>
        <w:t>tie</w:t>
      </w:r>
      <w:r>
        <w:rPr>
          <w:i/>
          <w:sz w:val="24"/>
          <w:szCs w:val="24"/>
        </w:rPr>
        <w:t>s</w:t>
      </w:r>
      <w:r>
        <w:rPr>
          <w:i/>
          <w:spacing w:val="1"/>
          <w:sz w:val="24"/>
          <w:szCs w:val="24"/>
        </w:rPr>
        <w:t xml:space="preserve"> </w:t>
      </w:r>
      <w:r>
        <w:rPr>
          <w:i/>
          <w:sz w:val="24"/>
          <w:szCs w:val="24"/>
        </w:rPr>
        <w:t>of</w:t>
      </w:r>
      <w:r>
        <w:rPr>
          <w:i/>
          <w:spacing w:val="-2"/>
          <w:sz w:val="24"/>
          <w:szCs w:val="24"/>
        </w:rPr>
        <w:t xml:space="preserve"> </w:t>
      </w:r>
      <w:r>
        <w:rPr>
          <w:i/>
          <w:sz w:val="24"/>
          <w:szCs w:val="24"/>
        </w:rPr>
        <w:t>In</w:t>
      </w:r>
      <w:r>
        <w:rPr>
          <w:i/>
          <w:spacing w:val="-1"/>
          <w:sz w:val="24"/>
          <w:szCs w:val="24"/>
        </w:rPr>
        <w:t>c</w:t>
      </w:r>
      <w:r>
        <w:rPr>
          <w:i/>
          <w:spacing w:val="1"/>
          <w:sz w:val="24"/>
          <w:szCs w:val="24"/>
        </w:rPr>
        <w:t>o</w:t>
      </w:r>
      <w:r>
        <w:rPr>
          <w:i/>
          <w:sz w:val="24"/>
          <w:szCs w:val="24"/>
        </w:rPr>
        <w:t>n</w:t>
      </w:r>
      <w:r>
        <w:rPr>
          <w:i/>
          <w:spacing w:val="3"/>
          <w:sz w:val="24"/>
          <w:szCs w:val="24"/>
        </w:rPr>
        <w:t>e</w:t>
      </w:r>
      <w:r>
        <w:rPr>
          <w:i/>
          <w:sz w:val="24"/>
          <w:szCs w:val="24"/>
        </w:rPr>
        <w:t>l</w:t>
      </w:r>
      <w:r>
        <w:rPr>
          <w:i/>
          <w:spacing w:val="-2"/>
          <w:sz w:val="24"/>
          <w:szCs w:val="24"/>
        </w:rPr>
        <w:t xml:space="preserve"> </w:t>
      </w:r>
      <w:r>
        <w:rPr>
          <w:i/>
          <w:sz w:val="24"/>
          <w:szCs w:val="24"/>
        </w:rPr>
        <w:t>625 and In</w:t>
      </w:r>
      <w:r>
        <w:rPr>
          <w:i/>
          <w:spacing w:val="-1"/>
          <w:sz w:val="24"/>
          <w:szCs w:val="24"/>
        </w:rPr>
        <w:t>c</w:t>
      </w:r>
      <w:r>
        <w:rPr>
          <w:i/>
          <w:sz w:val="24"/>
          <w:szCs w:val="24"/>
        </w:rPr>
        <w:t>on</w:t>
      </w:r>
      <w:r>
        <w:rPr>
          <w:i/>
          <w:spacing w:val="3"/>
          <w:sz w:val="24"/>
          <w:szCs w:val="24"/>
        </w:rPr>
        <w:t>e</w:t>
      </w:r>
      <w:r>
        <w:rPr>
          <w:i/>
          <w:sz w:val="24"/>
          <w:szCs w:val="24"/>
        </w:rPr>
        <w:t>l</w:t>
      </w:r>
      <w:r>
        <w:rPr>
          <w:i/>
          <w:spacing w:val="-2"/>
          <w:sz w:val="24"/>
          <w:szCs w:val="24"/>
        </w:rPr>
        <w:t xml:space="preserve"> </w:t>
      </w:r>
      <w:r>
        <w:rPr>
          <w:i/>
          <w:sz w:val="24"/>
          <w:szCs w:val="24"/>
        </w:rPr>
        <w:t xml:space="preserve">718 </w:t>
      </w:r>
      <w:r>
        <w:rPr>
          <w:i/>
          <w:spacing w:val="-2"/>
          <w:sz w:val="24"/>
          <w:szCs w:val="24"/>
        </w:rPr>
        <w:t>f</w:t>
      </w:r>
      <w:r>
        <w:rPr>
          <w:i/>
          <w:sz w:val="24"/>
          <w:szCs w:val="24"/>
        </w:rPr>
        <w:t>ab</w:t>
      </w:r>
      <w:r>
        <w:rPr>
          <w:i/>
          <w:spacing w:val="1"/>
          <w:sz w:val="24"/>
          <w:szCs w:val="24"/>
        </w:rPr>
        <w:t>r</w:t>
      </w:r>
      <w:r>
        <w:rPr>
          <w:i/>
          <w:spacing w:val="-2"/>
          <w:sz w:val="24"/>
          <w:szCs w:val="24"/>
        </w:rPr>
        <w:t>ic</w:t>
      </w:r>
      <w:r>
        <w:rPr>
          <w:i/>
          <w:spacing w:val="5"/>
          <w:sz w:val="24"/>
          <w:szCs w:val="24"/>
        </w:rPr>
        <w:t>a</w:t>
      </w:r>
      <w:r>
        <w:rPr>
          <w:i/>
          <w:spacing w:val="-2"/>
          <w:sz w:val="24"/>
          <w:szCs w:val="24"/>
        </w:rPr>
        <w:t>te</w:t>
      </w:r>
      <w:r>
        <w:rPr>
          <w:i/>
          <w:sz w:val="24"/>
          <w:szCs w:val="24"/>
        </w:rPr>
        <w:t>d</w:t>
      </w:r>
      <w:r>
        <w:rPr>
          <w:i/>
          <w:spacing w:val="5"/>
          <w:sz w:val="24"/>
          <w:szCs w:val="24"/>
        </w:rPr>
        <w:t xml:space="preserve"> </w:t>
      </w:r>
      <w:r>
        <w:rPr>
          <w:i/>
          <w:sz w:val="24"/>
          <w:szCs w:val="24"/>
        </w:rPr>
        <w:t>u</w:t>
      </w:r>
      <w:r>
        <w:rPr>
          <w:i/>
          <w:spacing w:val="1"/>
          <w:sz w:val="24"/>
          <w:szCs w:val="24"/>
        </w:rPr>
        <w:t>s</w:t>
      </w:r>
      <w:r>
        <w:rPr>
          <w:i/>
          <w:spacing w:val="-2"/>
          <w:sz w:val="24"/>
          <w:szCs w:val="24"/>
        </w:rPr>
        <w:t>i</w:t>
      </w:r>
      <w:r>
        <w:rPr>
          <w:i/>
          <w:sz w:val="24"/>
          <w:szCs w:val="24"/>
        </w:rPr>
        <w:t>ng d</w:t>
      </w:r>
      <w:r>
        <w:rPr>
          <w:i/>
          <w:spacing w:val="-2"/>
          <w:sz w:val="24"/>
          <w:szCs w:val="24"/>
        </w:rPr>
        <w:t>i</w:t>
      </w:r>
      <w:r>
        <w:rPr>
          <w:i/>
          <w:spacing w:val="-8"/>
          <w:sz w:val="24"/>
          <w:szCs w:val="24"/>
        </w:rPr>
        <w:t>r</w:t>
      </w:r>
      <w:r>
        <w:rPr>
          <w:i/>
          <w:spacing w:val="-2"/>
          <w:sz w:val="24"/>
          <w:szCs w:val="24"/>
        </w:rPr>
        <w:t>ec</w:t>
      </w:r>
      <w:r>
        <w:rPr>
          <w:i/>
          <w:sz w:val="24"/>
          <w:szCs w:val="24"/>
        </w:rPr>
        <w:t>t</w:t>
      </w:r>
      <w:r>
        <w:rPr>
          <w:i/>
          <w:spacing w:val="3"/>
          <w:sz w:val="24"/>
          <w:szCs w:val="24"/>
        </w:rPr>
        <w:t xml:space="preserve"> </w:t>
      </w:r>
      <w:r>
        <w:rPr>
          <w:i/>
          <w:spacing w:val="-2"/>
          <w:sz w:val="24"/>
          <w:szCs w:val="24"/>
        </w:rPr>
        <w:t>e</w:t>
      </w:r>
      <w:r>
        <w:rPr>
          <w:i/>
          <w:sz w:val="24"/>
          <w:szCs w:val="24"/>
        </w:rPr>
        <w:t>n</w:t>
      </w:r>
      <w:r>
        <w:rPr>
          <w:i/>
          <w:spacing w:val="-2"/>
          <w:sz w:val="24"/>
          <w:szCs w:val="24"/>
        </w:rPr>
        <w:t>e</w:t>
      </w:r>
      <w:r>
        <w:rPr>
          <w:i/>
          <w:spacing w:val="-8"/>
          <w:sz w:val="24"/>
          <w:szCs w:val="24"/>
        </w:rPr>
        <w:t>r</w:t>
      </w:r>
      <w:r>
        <w:rPr>
          <w:i/>
          <w:sz w:val="24"/>
          <w:szCs w:val="24"/>
        </w:rPr>
        <w:t>gy d</w:t>
      </w:r>
      <w:r>
        <w:rPr>
          <w:i/>
          <w:spacing w:val="-2"/>
          <w:sz w:val="24"/>
          <w:szCs w:val="24"/>
        </w:rPr>
        <w:t>e</w:t>
      </w:r>
      <w:r>
        <w:rPr>
          <w:i/>
          <w:sz w:val="24"/>
          <w:szCs w:val="24"/>
        </w:rPr>
        <w:t>po</w:t>
      </w:r>
      <w:r>
        <w:rPr>
          <w:i/>
          <w:spacing w:val="1"/>
          <w:sz w:val="24"/>
          <w:szCs w:val="24"/>
        </w:rPr>
        <w:t>s</w:t>
      </w:r>
      <w:r>
        <w:rPr>
          <w:i/>
          <w:spacing w:val="-2"/>
          <w:sz w:val="24"/>
          <w:szCs w:val="24"/>
        </w:rPr>
        <w:t>iti</w:t>
      </w:r>
      <w:r>
        <w:rPr>
          <w:i/>
          <w:sz w:val="24"/>
          <w:szCs w:val="24"/>
        </w:rPr>
        <w:t>on</w:t>
      </w:r>
      <w:r>
        <w:rPr>
          <w:i/>
          <w:spacing w:val="2"/>
          <w:sz w:val="24"/>
          <w:szCs w:val="24"/>
        </w:rPr>
        <w:t>”</w:t>
      </w:r>
      <w:r>
        <w:rPr>
          <w:i/>
          <w:sz w:val="24"/>
          <w:szCs w:val="24"/>
        </w:rPr>
        <w:t>,2021</w:t>
      </w:r>
    </w:p>
    <w:p w14:paraId="64FB5174" w14:textId="77777777" w:rsidR="002B7848" w:rsidRDefault="00C644E1">
      <w:pPr>
        <w:spacing w:before="7"/>
        <w:ind w:left="101"/>
        <w:rPr>
          <w:sz w:val="24"/>
          <w:szCs w:val="24"/>
        </w:rPr>
      </w:pPr>
      <w:r>
        <w:rPr>
          <w:sz w:val="24"/>
          <w:szCs w:val="24"/>
        </w:rPr>
        <w:t xml:space="preserve">17. </w:t>
      </w:r>
      <w:r>
        <w:rPr>
          <w:spacing w:val="1"/>
          <w:sz w:val="24"/>
          <w:szCs w:val="24"/>
        </w:rPr>
        <w:t>M</w:t>
      </w:r>
      <w:r>
        <w:rPr>
          <w:sz w:val="24"/>
          <w:szCs w:val="24"/>
        </w:rPr>
        <w:t xml:space="preserve">. </w:t>
      </w:r>
      <w:r>
        <w:rPr>
          <w:spacing w:val="1"/>
          <w:sz w:val="24"/>
          <w:szCs w:val="24"/>
        </w:rPr>
        <w:t>J</w:t>
      </w:r>
      <w:r>
        <w:rPr>
          <w:sz w:val="24"/>
          <w:szCs w:val="24"/>
        </w:rPr>
        <w:t xml:space="preserve">. </w:t>
      </w:r>
      <w:proofErr w:type="spellStart"/>
      <w:r>
        <w:rPr>
          <w:spacing w:val="1"/>
          <w:sz w:val="24"/>
          <w:szCs w:val="24"/>
        </w:rPr>
        <w:t>D</w:t>
      </w:r>
      <w:r>
        <w:rPr>
          <w:sz w:val="24"/>
          <w:szCs w:val="24"/>
        </w:rPr>
        <w:t>on</w:t>
      </w:r>
      <w:r>
        <w:rPr>
          <w:spacing w:val="-2"/>
          <w:sz w:val="24"/>
          <w:szCs w:val="24"/>
        </w:rPr>
        <w:t>ac</w:t>
      </w:r>
      <w:r>
        <w:rPr>
          <w:sz w:val="24"/>
          <w:szCs w:val="24"/>
        </w:rPr>
        <w:t>h</w:t>
      </w:r>
      <w:r>
        <w:rPr>
          <w:spacing w:val="-2"/>
          <w:sz w:val="24"/>
          <w:szCs w:val="24"/>
        </w:rPr>
        <w:t>ie</w:t>
      </w:r>
      <w:proofErr w:type="spellEnd"/>
      <w:r>
        <w:rPr>
          <w:sz w:val="24"/>
          <w:szCs w:val="24"/>
        </w:rPr>
        <w:t>, “</w:t>
      </w:r>
      <w:r>
        <w:rPr>
          <w:i/>
          <w:spacing w:val="-13"/>
          <w:sz w:val="24"/>
          <w:szCs w:val="24"/>
        </w:rPr>
        <w:t>T</w:t>
      </w:r>
      <w:r>
        <w:rPr>
          <w:i/>
          <w:spacing w:val="-2"/>
          <w:sz w:val="24"/>
          <w:szCs w:val="24"/>
        </w:rPr>
        <w:t>it</w:t>
      </w:r>
      <w:r>
        <w:rPr>
          <w:i/>
          <w:sz w:val="24"/>
          <w:szCs w:val="24"/>
        </w:rPr>
        <w:t>a</w:t>
      </w:r>
      <w:r>
        <w:rPr>
          <w:i/>
          <w:spacing w:val="5"/>
          <w:sz w:val="24"/>
          <w:szCs w:val="24"/>
        </w:rPr>
        <w:t>n</w:t>
      </w:r>
      <w:r>
        <w:rPr>
          <w:i/>
          <w:spacing w:val="-2"/>
          <w:sz w:val="24"/>
          <w:szCs w:val="24"/>
        </w:rPr>
        <w:t>i</w:t>
      </w:r>
      <w:r>
        <w:rPr>
          <w:i/>
          <w:sz w:val="24"/>
          <w:szCs w:val="24"/>
        </w:rPr>
        <w:t>u</w:t>
      </w:r>
      <w:r>
        <w:rPr>
          <w:i/>
          <w:spacing w:val="1"/>
          <w:sz w:val="24"/>
          <w:szCs w:val="24"/>
        </w:rPr>
        <w:t>m</w:t>
      </w:r>
      <w:r>
        <w:rPr>
          <w:i/>
          <w:sz w:val="24"/>
          <w:szCs w:val="24"/>
        </w:rPr>
        <w:t>:</w:t>
      </w:r>
      <w:r>
        <w:rPr>
          <w:i/>
          <w:spacing w:val="-5"/>
          <w:sz w:val="24"/>
          <w:szCs w:val="24"/>
        </w:rPr>
        <w:t xml:space="preserve"> </w:t>
      </w:r>
      <w:r>
        <w:rPr>
          <w:i/>
          <w:sz w:val="24"/>
          <w:szCs w:val="24"/>
        </w:rPr>
        <w:t>A</w:t>
      </w:r>
      <w:r>
        <w:rPr>
          <w:i/>
          <w:spacing w:val="-7"/>
          <w:sz w:val="24"/>
          <w:szCs w:val="24"/>
        </w:rPr>
        <w:t xml:space="preserve"> </w:t>
      </w:r>
      <w:r>
        <w:rPr>
          <w:i/>
          <w:spacing w:val="3"/>
          <w:sz w:val="24"/>
          <w:szCs w:val="24"/>
        </w:rPr>
        <w:t>t</w:t>
      </w:r>
      <w:r>
        <w:rPr>
          <w:i/>
          <w:spacing w:val="-2"/>
          <w:sz w:val="24"/>
          <w:szCs w:val="24"/>
        </w:rPr>
        <w:t>ec</w:t>
      </w:r>
      <w:r>
        <w:rPr>
          <w:i/>
          <w:sz w:val="24"/>
          <w:szCs w:val="24"/>
        </w:rPr>
        <w:t>hn</w:t>
      </w:r>
      <w:r>
        <w:rPr>
          <w:i/>
          <w:spacing w:val="-2"/>
          <w:sz w:val="24"/>
          <w:szCs w:val="24"/>
        </w:rPr>
        <w:t>ic</w:t>
      </w:r>
      <w:r>
        <w:rPr>
          <w:i/>
          <w:spacing w:val="5"/>
          <w:sz w:val="24"/>
          <w:szCs w:val="24"/>
        </w:rPr>
        <w:t>a</w:t>
      </w:r>
      <w:r>
        <w:rPr>
          <w:i/>
          <w:sz w:val="24"/>
          <w:szCs w:val="24"/>
        </w:rPr>
        <w:t>l</w:t>
      </w:r>
      <w:r>
        <w:rPr>
          <w:i/>
          <w:spacing w:val="-2"/>
          <w:sz w:val="24"/>
          <w:szCs w:val="24"/>
        </w:rPr>
        <w:t xml:space="preserve"> </w:t>
      </w:r>
      <w:r>
        <w:rPr>
          <w:i/>
          <w:spacing w:val="1"/>
          <w:sz w:val="24"/>
          <w:szCs w:val="24"/>
        </w:rPr>
        <w:t>G</w:t>
      </w:r>
      <w:r>
        <w:rPr>
          <w:i/>
          <w:sz w:val="24"/>
          <w:szCs w:val="24"/>
        </w:rPr>
        <w:t>u</w:t>
      </w:r>
      <w:r>
        <w:rPr>
          <w:i/>
          <w:spacing w:val="-2"/>
          <w:sz w:val="24"/>
          <w:szCs w:val="24"/>
        </w:rPr>
        <w:t>i</w:t>
      </w:r>
      <w:r>
        <w:rPr>
          <w:i/>
          <w:sz w:val="24"/>
          <w:szCs w:val="24"/>
        </w:rPr>
        <w:t>d</w:t>
      </w:r>
      <w:r>
        <w:rPr>
          <w:i/>
          <w:spacing w:val="1"/>
          <w:sz w:val="24"/>
          <w:szCs w:val="24"/>
        </w:rPr>
        <w:t>e</w:t>
      </w:r>
      <w:r>
        <w:rPr>
          <w:spacing w:val="-2"/>
          <w:sz w:val="24"/>
          <w:szCs w:val="24"/>
        </w:rPr>
        <w:t>”</w:t>
      </w:r>
      <w:r>
        <w:rPr>
          <w:sz w:val="24"/>
          <w:szCs w:val="24"/>
        </w:rPr>
        <w:t xml:space="preserve">, </w:t>
      </w:r>
      <w:r>
        <w:rPr>
          <w:spacing w:val="2"/>
          <w:sz w:val="24"/>
          <w:szCs w:val="24"/>
        </w:rPr>
        <w:t>s</w:t>
      </w:r>
      <w:r>
        <w:rPr>
          <w:spacing w:val="3"/>
          <w:sz w:val="24"/>
          <w:szCs w:val="24"/>
        </w:rPr>
        <w:t>e</w:t>
      </w:r>
      <w:r>
        <w:rPr>
          <w:spacing w:val="-2"/>
          <w:sz w:val="24"/>
          <w:szCs w:val="24"/>
        </w:rPr>
        <w:t>c</w:t>
      </w:r>
      <w:r>
        <w:rPr>
          <w:spacing w:val="5"/>
          <w:sz w:val="24"/>
          <w:szCs w:val="24"/>
        </w:rPr>
        <w:t>o</w:t>
      </w:r>
      <w:r>
        <w:rPr>
          <w:sz w:val="24"/>
          <w:szCs w:val="24"/>
        </w:rPr>
        <w:t xml:space="preserve">nd </w:t>
      </w:r>
      <w:r>
        <w:rPr>
          <w:spacing w:val="-2"/>
          <w:sz w:val="24"/>
          <w:szCs w:val="24"/>
        </w:rPr>
        <w:t>e</w:t>
      </w:r>
      <w:r>
        <w:rPr>
          <w:sz w:val="24"/>
          <w:szCs w:val="24"/>
        </w:rPr>
        <w:t>d.</w:t>
      </w:r>
      <w:r>
        <w:rPr>
          <w:spacing w:val="-15"/>
          <w:sz w:val="24"/>
          <w:szCs w:val="24"/>
        </w:rPr>
        <w:t xml:space="preserve"> </w:t>
      </w:r>
      <w:r>
        <w:rPr>
          <w:spacing w:val="1"/>
          <w:sz w:val="24"/>
          <w:szCs w:val="24"/>
        </w:rPr>
        <w:t>AS</w:t>
      </w:r>
      <w:r>
        <w:rPr>
          <w:sz w:val="24"/>
          <w:szCs w:val="24"/>
        </w:rPr>
        <w:t>M</w:t>
      </w:r>
      <w:r>
        <w:rPr>
          <w:spacing w:val="1"/>
          <w:sz w:val="24"/>
          <w:szCs w:val="24"/>
        </w:rPr>
        <w:t xml:space="preserve"> </w:t>
      </w:r>
      <w:r>
        <w:rPr>
          <w:sz w:val="24"/>
          <w:szCs w:val="24"/>
        </w:rPr>
        <w:t>In</w:t>
      </w:r>
      <w:r>
        <w:rPr>
          <w:spacing w:val="-2"/>
          <w:sz w:val="24"/>
          <w:szCs w:val="24"/>
        </w:rPr>
        <w:t>te</w:t>
      </w:r>
      <w:r>
        <w:rPr>
          <w:sz w:val="24"/>
          <w:szCs w:val="24"/>
        </w:rPr>
        <w:t>rn</w:t>
      </w:r>
      <w:r>
        <w:rPr>
          <w:spacing w:val="-1"/>
          <w:sz w:val="24"/>
          <w:szCs w:val="24"/>
        </w:rPr>
        <w:t>a</w:t>
      </w:r>
      <w:r>
        <w:rPr>
          <w:spacing w:val="-2"/>
          <w:sz w:val="24"/>
          <w:szCs w:val="24"/>
        </w:rPr>
        <w:t>ti</w:t>
      </w:r>
      <w:r>
        <w:rPr>
          <w:sz w:val="24"/>
          <w:szCs w:val="24"/>
        </w:rPr>
        <w:t>o</w:t>
      </w:r>
      <w:r>
        <w:rPr>
          <w:spacing w:val="5"/>
          <w:sz w:val="24"/>
          <w:szCs w:val="24"/>
        </w:rPr>
        <w:t>n</w:t>
      </w:r>
      <w:r>
        <w:rPr>
          <w:spacing w:val="-2"/>
          <w:sz w:val="24"/>
          <w:szCs w:val="24"/>
        </w:rPr>
        <w:t>a</w:t>
      </w:r>
      <w:r>
        <w:rPr>
          <w:spacing w:val="1"/>
          <w:sz w:val="24"/>
          <w:szCs w:val="24"/>
        </w:rPr>
        <w:t>l</w:t>
      </w:r>
      <w:r>
        <w:rPr>
          <w:sz w:val="24"/>
          <w:szCs w:val="24"/>
        </w:rPr>
        <w:t xml:space="preserve">, </w:t>
      </w:r>
      <w:r>
        <w:rPr>
          <w:spacing w:val="1"/>
          <w:sz w:val="24"/>
          <w:szCs w:val="24"/>
        </w:rPr>
        <w:t>M</w:t>
      </w:r>
      <w:r>
        <w:rPr>
          <w:spacing w:val="-2"/>
          <w:sz w:val="24"/>
          <w:szCs w:val="24"/>
        </w:rPr>
        <w:t>a</w:t>
      </w:r>
      <w:r>
        <w:rPr>
          <w:spacing w:val="3"/>
          <w:sz w:val="24"/>
          <w:szCs w:val="24"/>
        </w:rPr>
        <w:t>t</w:t>
      </w:r>
      <w:r>
        <w:rPr>
          <w:spacing w:val="-2"/>
          <w:sz w:val="24"/>
          <w:szCs w:val="24"/>
        </w:rPr>
        <w:t>e</w:t>
      </w:r>
      <w:r>
        <w:rPr>
          <w:sz w:val="24"/>
          <w:szCs w:val="24"/>
        </w:rPr>
        <w:t>r</w:t>
      </w:r>
      <w:r>
        <w:rPr>
          <w:spacing w:val="-2"/>
          <w:sz w:val="24"/>
          <w:szCs w:val="24"/>
        </w:rPr>
        <w:t>i</w:t>
      </w:r>
      <w:r>
        <w:rPr>
          <w:spacing w:val="3"/>
          <w:sz w:val="24"/>
          <w:szCs w:val="24"/>
        </w:rPr>
        <w:t>a</w:t>
      </w:r>
      <w:r>
        <w:rPr>
          <w:sz w:val="24"/>
          <w:szCs w:val="24"/>
        </w:rPr>
        <w:t>l</w:t>
      </w:r>
    </w:p>
    <w:p w14:paraId="1870B0B3" w14:textId="77777777" w:rsidR="002B7848" w:rsidRDefault="002B7848">
      <w:pPr>
        <w:spacing w:before="4" w:line="120" w:lineRule="exact"/>
        <w:rPr>
          <w:sz w:val="12"/>
          <w:szCs w:val="12"/>
        </w:rPr>
      </w:pPr>
    </w:p>
    <w:p w14:paraId="36378989" w14:textId="77777777" w:rsidR="002B7848" w:rsidRDefault="00C644E1">
      <w:pPr>
        <w:ind w:left="461"/>
        <w:rPr>
          <w:sz w:val="24"/>
          <w:szCs w:val="24"/>
        </w:rPr>
      </w:pPr>
      <w:r>
        <w:rPr>
          <w:spacing w:val="1"/>
          <w:sz w:val="24"/>
          <w:szCs w:val="24"/>
        </w:rPr>
        <w:t>P</w:t>
      </w:r>
      <w:r>
        <w:rPr>
          <w:spacing w:val="-2"/>
          <w:sz w:val="24"/>
          <w:szCs w:val="24"/>
        </w:rPr>
        <w:t>a</w:t>
      </w:r>
      <w:r>
        <w:rPr>
          <w:sz w:val="24"/>
          <w:szCs w:val="24"/>
        </w:rPr>
        <w:t xml:space="preserve">rk, </w:t>
      </w:r>
      <w:r>
        <w:rPr>
          <w:spacing w:val="2"/>
          <w:sz w:val="24"/>
          <w:szCs w:val="24"/>
        </w:rPr>
        <w:t>O</w:t>
      </w:r>
      <w:r>
        <w:rPr>
          <w:spacing w:val="1"/>
          <w:sz w:val="24"/>
          <w:szCs w:val="24"/>
        </w:rPr>
        <w:t>H</w:t>
      </w:r>
      <w:r>
        <w:rPr>
          <w:sz w:val="24"/>
          <w:szCs w:val="24"/>
        </w:rPr>
        <w:t>, 20</w:t>
      </w:r>
      <w:r>
        <w:rPr>
          <w:spacing w:val="1"/>
          <w:sz w:val="24"/>
          <w:szCs w:val="24"/>
        </w:rPr>
        <w:t>0</w:t>
      </w:r>
      <w:r>
        <w:rPr>
          <w:sz w:val="24"/>
          <w:szCs w:val="24"/>
        </w:rPr>
        <w:t>4</w:t>
      </w:r>
    </w:p>
    <w:p w14:paraId="0BA423B1" w14:textId="77777777" w:rsidR="002B7848" w:rsidRDefault="002B7848">
      <w:pPr>
        <w:spacing w:before="9" w:line="100" w:lineRule="exact"/>
        <w:rPr>
          <w:sz w:val="11"/>
          <w:szCs w:val="11"/>
        </w:rPr>
      </w:pPr>
    </w:p>
    <w:p w14:paraId="32F9E563" w14:textId="77777777" w:rsidR="002B7848" w:rsidRDefault="00C644E1">
      <w:pPr>
        <w:spacing w:line="347" w:lineRule="auto"/>
        <w:ind w:left="461" w:right="540" w:hanging="360"/>
        <w:rPr>
          <w:sz w:val="24"/>
          <w:szCs w:val="24"/>
        </w:rPr>
      </w:pPr>
      <w:r>
        <w:rPr>
          <w:sz w:val="24"/>
          <w:szCs w:val="24"/>
        </w:rPr>
        <w:t xml:space="preserve">18. </w:t>
      </w:r>
      <w:r>
        <w:rPr>
          <w:spacing w:val="1"/>
          <w:sz w:val="24"/>
          <w:szCs w:val="24"/>
        </w:rPr>
        <w:t>G</w:t>
      </w:r>
      <w:r>
        <w:rPr>
          <w:sz w:val="24"/>
          <w:szCs w:val="24"/>
        </w:rPr>
        <w:t xml:space="preserve">. </w:t>
      </w:r>
      <w:r>
        <w:rPr>
          <w:spacing w:val="-28"/>
          <w:sz w:val="24"/>
          <w:szCs w:val="24"/>
        </w:rPr>
        <w:t>P</w:t>
      </w:r>
      <w:r>
        <w:rPr>
          <w:sz w:val="24"/>
          <w:szCs w:val="24"/>
        </w:rPr>
        <w:t xml:space="preserve">. </w:t>
      </w:r>
      <w:proofErr w:type="spellStart"/>
      <w:r>
        <w:rPr>
          <w:spacing w:val="1"/>
          <w:sz w:val="24"/>
          <w:szCs w:val="24"/>
        </w:rPr>
        <w:t>D</w:t>
      </w:r>
      <w:r>
        <w:rPr>
          <w:spacing w:val="-2"/>
          <w:sz w:val="24"/>
          <w:szCs w:val="24"/>
        </w:rPr>
        <w:t>i</w:t>
      </w:r>
      <w:r>
        <w:rPr>
          <w:sz w:val="24"/>
          <w:szCs w:val="24"/>
        </w:rPr>
        <w:t>nd</w:t>
      </w:r>
      <w:r>
        <w:rPr>
          <w:spacing w:val="-2"/>
          <w:sz w:val="24"/>
          <w:szCs w:val="24"/>
        </w:rPr>
        <w:t>a</w:t>
      </w:r>
      <w:proofErr w:type="spellEnd"/>
      <w:r>
        <w:rPr>
          <w:sz w:val="24"/>
          <w:szCs w:val="24"/>
        </w:rPr>
        <w:t>,</w:t>
      </w:r>
      <w:r>
        <w:rPr>
          <w:spacing w:val="-15"/>
          <w:sz w:val="24"/>
          <w:szCs w:val="24"/>
        </w:rPr>
        <w:t xml:space="preserve"> </w:t>
      </w:r>
      <w:r>
        <w:rPr>
          <w:spacing w:val="1"/>
          <w:sz w:val="24"/>
          <w:szCs w:val="24"/>
        </w:rPr>
        <w:t>A</w:t>
      </w:r>
      <w:r>
        <w:rPr>
          <w:sz w:val="24"/>
          <w:szCs w:val="24"/>
        </w:rPr>
        <w:t xml:space="preserve">. </w:t>
      </w:r>
      <w:r>
        <w:rPr>
          <w:spacing w:val="1"/>
          <w:sz w:val="24"/>
          <w:szCs w:val="24"/>
        </w:rPr>
        <w:t>K</w:t>
      </w:r>
      <w:r>
        <w:rPr>
          <w:sz w:val="24"/>
          <w:szCs w:val="24"/>
        </w:rPr>
        <w:t xml:space="preserve">. </w:t>
      </w:r>
      <w:r>
        <w:rPr>
          <w:spacing w:val="1"/>
          <w:sz w:val="24"/>
          <w:szCs w:val="24"/>
        </w:rPr>
        <w:t>D</w:t>
      </w:r>
      <w:r>
        <w:rPr>
          <w:spacing w:val="-2"/>
          <w:sz w:val="24"/>
          <w:szCs w:val="24"/>
        </w:rPr>
        <w:t>a</w:t>
      </w:r>
      <w:r>
        <w:rPr>
          <w:spacing w:val="1"/>
          <w:sz w:val="24"/>
          <w:szCs w:val="24"/>
        </w:rPr>
        <w:t>s</w:t>
      </w:r>
      <w:r>
        <w:rPr>
          <w:sz w:val="24"/>
          <w:szCs w:val="24"/>
        </w:rPr>
        <w:t>gup</w:t>
      </w:r>
      <w:r>
        <w:rPr>
          <w:spacing w:val="-2"/>
          <w:sz w:val="24"/>
          <w:szCs w:val="24"/>
        </w:rPr>
        <w:t>ta</w:t>
      </w:r>
      <w:r>
        <w:rPr>
          <w:sz w:val="24"/>
          <w:szCs w:val="24"/>
        </w:rPr>
        <w:t xml:space="preserve">, </w:t>
      </w:r>
      <w:r>
        <w:rPr>
          <w:spacing w:val="1"/>
          <w:sz w:val="24"/>
          <w:szCs w:val="24"/>
        </w:rPr>
        <w:t>J</w:t>
      </w:r>
      <w:r>
        <w:rPr>
          <w:sz w:val="24"/>
          <w:szCs w:val="24"/>
        </w:rPr>
        <w:t xml:space="preserve">. </w:t>
      </w:r>
      <w:proofErr w:type="spellStart"/>
      <w:r>
        <w:rPr>
          <w:spacing w:val="1"/>
          <w:sz w:val="24"/>
          <w:szCs w:val="24"/>
        </w:rPr>
        <w:t>M</w:t>
      </w:r>
      <w:r>
        <w:rPr>
          <w:spacing w:val="-2"/>
          <w:sz w:val="24"/>
          <w:szCs w:val="24"/>
        </w:rPr>
        <w:t>az</w:t>
      </w:r>
      <w:r>
        <w:rPr>
          <w:sz w:val="24"/>
          <w:szCs w:val="24"/>
        </w:rPr>
        <w:t>u</w:t>
      </w:r>
      <w:r>
        <w:rPr>
          <w:spacing w:val="-2"/>
          <w:sz w:val="24"/>
          <w:szCs w:val="24"/>
        </w:rPr>
        <w:t>m</w:t>
      </w:r>
      <w:r>
        <w:rPr>
          <w:sz w:val="24"/>
          <w:szCs w:val="24"/>
        </w:rPr>
        <w:t>d</w:t>
      </w:r>
      <w:r>
        <w:rPr>
          <w:spacing w:val="-2"/>
          <w:sz w:val="24"/>
          <w:szCs w:val="24"/>
        </w:rPr>
        <w:t>e</w:t>
      </w:r>
      <w:r>
        <w:rPr>
          <w:spacing w:val="-10"/>
          <w:sz w:val="24"/>
          <w:szCs w:val="24"/>
        </w:rPr>
        <w:t>r</w:t>
      </w:r>
      <w:proofErr w:type="spellEnd"/>
      <w:r>
        <w:rPr>
          <w:sz w:val="24"/>
          <w:szCs w:val="24"/>
        </w:rPr>
        <w:t>,</w:t>
      </w:r>
      <w:r>
        <w:rPr>
          <w:spacing w:val="4"/>
          <w:sz w:val="24"/>
          <w:szCs w:val="24"/>
        </w:rPr>
        <w:t xml:space="preserve"> </w:t>
      </w:r>
      <w:r>
        <w:rPr>
          <w:spacing w:val="-2"/>
          <w:sz w:val="24"/>
          <w:szCs w:val="24"/>
        </w:rPr>
        <w:t>“</w:t>
      </w:r>
      <w:r>
        <w:rPr>
          <w:i/>
          <w:spacing w:val="1"/>
          <w:sz w:val="24"/>
          <w:szCs w:val="24"/>
        </w:rPr>
        <w:t>L</w:t>
      </w:r>
      <w:r>
        <w:rPr>
          <w:i/>
          <w:sz w:val="24"/>
          <w:szCs w:val="24"/>
        </w:rPr>
        <w:t>a</w:t>
      </w:r>
      <w:r>
        <w:rPr>
          <w:i/>
          <w:spacing w:val="1"/>
          <w:sz w:val="24"/>
          <w:szCs w:val="24"/>
        </w:rPr>
        <w:t>s</w:t>
      </w:r>
      <w:r>
        <w:rPr>
          <w:i/>
          <w:spacing w:val="-2"/>
          <w:sz w:val="24"/>
          <w:szCs w:val="24"/>
        </w:rPr>
        <w:t>e</w:t>
      </w:r>
      <w:r>
        <w:rPr>
          <w:i/>
          <w:sz w:val="24"/>
          <w:szCs w:val="24"/>
        </w:rPr>
        <w:t>r</w:t>
      </w:r>
      <w:r>
        <w:rPr>
          <w:i/>
          <w:spacing w:val="1"/>
          <w:sz w:val="24"/>
          <w:szCs w:val="24"/>
        </w:rPr>
        <w:t xml:space="preserve"> </w:t>
      </w:r>
      <w:r>
        <w:rPr>
          <w:i/>
          <w:sz w:val="24"/>
          <w:szCs w:val="24"/>
        </w:rPr>
        <w:t>a</w:t>
      </w:r>
      <w:r>
        <w:rPr>
          <w:i/>
          <w:spacing w:val="3"/>
          <w:sz w:val="24"/>
          <w:szCs w:val="24"/>
        </w:rPr>
        <w:t>i</w:t>
      </w:r>
      <w:r>
        <w:rPr>
          <w:i/>
          <w:sz w:val="24"/>
          <w:szCs w:val="24"/>
        </w:rPr>
        <w:t>d</w:t>
      </w:r>
      <w:r>
        <w:rPr>
          <w:i/>
          <w:spacing w:val="-2"/>
          <w:sz w:val="24"/>
          <w:szCs w:val="24"/>
        </w:rPr>
        <w:t>e</w:t>
      </w:r>
      <w:r>
        <w:rPr>
          <w:i/>
          <w:sz w:val="24"/>
          <w:szCs w:val="24"/>
        </w:rPr>
        <w:t>d d</w:t>
      </w:r>
      <w:r>
        <w:rPr>
          <w:i/>
          <w:spacing w:val="-2"/>
          <w:sz w:val="24"/>
          <w:szCs w:val="24"/>
        </w:rPr>
        <w:t>i</w:t>
      </w:r>
      <w:r>
        <w:rPr>
          <w:i/>
          <w:spacing w:val="-8"/>
          <w:sz w:val="24"/>
          <w:szCs w:val="24"/>
        </w:rPr>
        <w:t>r</w:t>
      </w:r>
      <w:r>
        <w:rPr>
          <w:i/>
          <w:spacing w:val="-2"/>
          <w:sz w:val="24"/>
          <w:szCs w:val="24"/>
        </w:rPr>
        <w:t>ec</w:t>
      </w:r>
      <w:r>
        <w:rPr>
          <w:i/>
          <w:sz w:val="24"/>
          <w:szCs w:val="24"/>
        </w:rPr>
        <w:t>t</w:t>
      </w:r>
      <w:r>
        <w:rPr>
          <w:i/>
          <w:spacing w:val="-2"/>
          <w:sz w:val="24"/>
          <w:szCs w:val="24"/>
        </w:rPr>
        <w:t xml:space="preserve"> </w:t>
      </w:r>
      <w:r>
        <w:rPr>
          <w:i/>
          <w:spacing w:val="1"/>
          <w:sz w:val="24"/>
          <w:szCs w:val="24"/>
        </w:rPr>
        <w:t>m</w:t>
      </w:r>
      <w:r>
        <w:rPr>
          <w:i/>
          <w:spacing w:val="3"/>
          <w:sz w:val="24"/>
          <w:szCs w:val="24"/>
        </w:rPr>
        <w:t>e</w:t>
      </w:r>
      <w:r>
        <w:rPr>
          <w:i/>
          <w:spacing w:val="-2"/>
          <w:sz w:val="24"/>
          <w:szCs w:val="24"/>
        </w:rPr>
        <w:t>t</w:t>
      </w:r>
      <w:r>
        <w:rPr>
          <w:i/>
          <w:sz w:val="24"/>
          <w:szCs w:val="24"/>
        </w:rPr>
        <w:t>al</w:t>
      </w:r>
      <w:r>
        <w:rPr>
          <w:i/>
          <w:spacing w:val="-2"/>
          <w:sz w:val="24"/>
          <w:szCs w:val="24"/>
        </w:rPr>
        <w:t xml:space="preserve"> </w:t>
      </w:r>
      <w:r>
        <w:rPr>
          <w:i/>
          <w:sz w:val="24"/>
          <w:szCs w:val="24"/>
        </w:rPr>
        <w:t>d</w:t>
      </w:r>
      <w:r>
        <w:rPr>
          <w:i/>
          <w:spacing w:val="-2"/>
          <w:sz w:val="24"/>
          <w:szCs w:val="24"/>
        </w:rPr>
        <w:t>e</w:t>
      </w:r>
      <w:r>
        <w:rPr>
          <w:i/>
          <w:sz w:val="24"/>
          <w:szCs w:val="24"/>
        </w:rPr>
        <w:t>po</w:t>
      </w:r>
      <w:r>
        <w:rPr>
          <w:i/>
          <w:spacing w:val="1"/>
          <w:sz w:val="24"/>
          <w:szCs w:val="24"/>
        </w:rPr>
        <w:t>s</w:t>
      </w:r>
      <w:r>
        <w:rPr>
          <w:i/>
          <w:spacing w:val="3"/>
          <w:sz w:val="24"/>
          <w:szCs w:val="24"/>
        </w:rPr>
        <w:t>i</w:t>
      </w:r>
      <w:r>
        <w:rPr>
          <w:i/>
          <w:spacing w:val="-2"/>
          <w:sz w:val="24"/>
          <w:szCs w:val="24"/>
        </w:rPr>
        <w:t>ti</w:t>
      </w:r>
      <w:r>
        <w:rPr>
          <w:i/>
          <w:sz w:val="24"/>
          <w:szCs w:val="24"/>
        </w:rPr>
        <w:t>on of In</w:t>
      </w:r>
      <w:r>
        <w:rPr>
          <w:i/>
          <w:spacing w:val="-1"/>
          <w:sz w:val="24"/>
          <w:szCs w:val="24"/>
        </w:rPr>
        <w:t>c</w:t>
      </w:r>
      <w:r>
        <w:rPr>
          <w:i/>
          <w:sz w:val="24"/>
          <w:szCs w:val="24"/>
        </w:rPr>
        <w:t>on</w:t>
      </w:r>
      <w:r>
        <w:rPr>
          <w:i/>
          <w:spacing w:val="-2"/>
          <w:sz w:val="24"/>
          <w:szCs w:val="24"/>
        </w:rPr>
        <w:t>e</w:t>
      </w:r>
      <w:r>
        <w:rPr>
          <w:i/>
          <w:sz w:val="24"/>
          <w:szCs w:val="24"/>
        </w:rPr>
        <w:t>l</w:t>
      </w:r>
      <w:r>
        <w:rPr>
          <w:i/>
          <w:spacing w:val="-2"/>
          <w:sz w:val="24"/>
          <w:szCs w:val="24"/>
        </w:rPr>
        <w:t xml:space="preserve"> </w:t>
      </w:r>
      <w:r>
        <w:rPr>
          <w:i/>
          <w:sz w:val="24"/>
          <w:szCs w:val="24"/>
        </w:rPr>
        <w:t>625 Sup</w:t>
      </w:r>
      <w:r>
        <w:rPr>
          <w:i/>
          <w:spacing w:val="-2"/>
          <w:sz w:val="24"/>
          <w:szCs w:val="24"/>
        </w:rPr>
        <w:t>e</w:t>
      </w:r>
      <w:r>
        <w:rPr>
          <w:i/>
          <w:spacing w:val="1"/>
          <w:sz w:val="24"/>
          <w:szCs w:val="24"/>
        </w:rPr>
        <w:t>r</w:t>
      </w:r>
      <w:r>
        <w:rPr>
          <w:i/>
          <w:sz w:val="24"/>
          <w:szCs w:val="24"/>
        </w:rPr>
        <w:t>a</w:t>
      </w:r>
      <w:r>
        <w:rPr>
          <w:i/>
          <w:spacing w:val="3"/>
          <w:sz w:val="24"/>
          <w:szCs w:val="24"/>
        </w:rPr>
        <w:t>l</w:t>
      </w:r>
      <w:r>
        <w:rPr>
          <w:i/>
          <w:spacing w:val="-2"/>
          <w:sz w:val="24"/>
          <w:szCs w:val="24"/>
        </w:rPr>
        <w:t>l</w:t>
      </w:r>
      <w:r>
        <w:rPr>
          <w:i/>
          <w:sz w:val="24"/>
          <w:szCs w:val="24"/>
        </w:rPr>
        <w:t>o</w:t>
      </w:r>
      <w:r>
        <w:rPr>
          <w:i/>
          <w:spacing w:val="-2"/>
          <w:sz w:val="24"/>
          <w:szCs w:val="24"/>
        </w:rPr>
        <w:t>y</w:t>
      </w:r>
      <w:r>
        <w:rPr>
          <w:i/>
          <w:sz w:val="24"/>
          <w:szCs w:val="24"/>
        </w:rPr>
        <w:t>:</w:t>
      </w:r>
      <w:r>
        <w:rPr>
          <w:i/>
          <w:spacing w:val="2"/>
          <w:sz w:val="24"/>
          <w:szCs w:val="24"/>
        </w:rPr>
        <w:t xml:space="preserve"> </w:t>
      </w:r>
      <w:r>
        <w:rPr>
          <w:i/>
          <w:sz w:val="24"/>
          <w:szCs w:val="24"/>
        </w:rPr>
        <w:t>M</w:t>
      </w:r>
      <w:r>
        <w:rPr>
          <w:i/>
          <w:spacing w:val="3"/>
          <w:sz w:val="24"/>
          <w:szCs w:val="24"/>
        </w:rPr>
        <w:t>i</w:t>
      </w:r>
      <w:r>
        <w:rPr>
          <w:i/>
          <w:spacing w:val="-2"/>
          <w:sz w:val="24"/>
          <w:szCs w:val="24"/>
        </w:rPr>
        <w:t>c</w:t>
      </w:r>
      <w:r>
        <w:rPr>
          <w:i/>
          <w:spacing w:val="-8"/>
          <w:sz w:val="24"/>
          <w:szCs w:val="24"/>
        </w:rPr>
        <w:t>r</w:t>
      </w:r>
      <w:r>
        <w:rPr>
          <w:i/>
          <w:sz w:val="24"/>
          <w:szCs w:val="24"/>
        </w:rPr>
        <w:t>o</w:t>
      </w:r>
      <w:r>
        <w:rPr>
          <w:i/>
          <w:spacing w:val="1"/>
          <w:sz w:val="24"/>
          <w:szCs w:val="24"/>
        </w:rPr>
        <w:t>s</w:t>
      </w:r>
      <w:r>
        <w:rPr>
          <w:i/>
          <w:spacing w:val="-2"/>
          <w:sz w:val="24"/>
          <w:szCs w:val="24"/>
        </w:rPr>
        <w:t>t</w:t>
      </w:r>
      <w:r>
        <w:rPr>
          <w:i/>
          <w:spacing w:val="1"/>
          <w:sz w:val="24"/>
          <w:szCs w:val="24"/>
        </w:rPr>
        <w:t>r</w:t>
      </w:r>
      <w:r>
        <w:rPr>
          <w:i/>
          <w:sz w:val="24"/>
          <w:szCs w:val="24"/>
        </w:rPr>
        <w:t>u</w:t>
      </w:r>
      <w:r>
        <w:rPr>
          <w:i/>
          <w:spacing w:val="-2"/>
          <w:sz w:val="24"/>
          <w:szCs w:val="24"/>
        </w:rPr>
        <w:t>ct</w:t>
      </w:r>
      <w:r>
        <w:rPr>
          <w:i/>
          <w:sz w:val="24"/>
          <w:szCs w:val="24"/>
        </w:rPr>
        <w:t>u</w:t>
      </w:r>
      <w:r>
        <w:rPr>
          <w:i/>
          <w:spacing w:val="1"/>
          <w:sz w:val="24"/>
          <w:szCs w:val="24"/>
        </w:rPr>
        <w:t>r</w:t>
      </w:r>
      <w:r>
        <w:rPr>
          <w:i/>
          <w:sz w:val="24"/>
          <w:szCs w:val="24"/>
        </w:rPr>
        <w:t>al</w:t>
      </w:r>
      <w:r>
        <w:rPr>
          <w:i/>
          <w:spacing w:val="-2"/>
          <w:sz w:val="24"/>
          <w:szCs w:val="24"/>
        </w:rPr>
        <w:t xml:space="preserve"> ev</w:t>
      </w:r>
      <w:r>
        <w:rPr>
          <w:i/>
          <w:spacing w:val="5"/>
          <w:sz w:val="24"/>
          <w:szCs w:val="24"/>
        </w:rPr>
        <w:t>o</w:t>
      </w:r>
      <w:r>
        <w:rPr>
          <w:i/>
          <w:spacing w:val="-2"/>
          <w:sz w:val="24"/>
          <w:szCs w:val="24"/>
        </w:rPr>
        <w:t>l</w:t>
      </w:r>
      <w:r>
        <w:rPr>
          <w:i/>
          <w:sz w:val="24"/>
          <w:szCs w:val="24"/>
        </w:rPr>
        <w:t>u</w:t>
      </w:r>
      <w:r>
        <w:rPr>
          <w:i/>
          <w:spacing w:val="-2"/>
          <w:sz w:val="24"/>
          <w:szCs w:val="24"/>
        </w:rPr>
        <w:t>ti</w:t>
      </w:r>
      <w:r>
        <w:rPr>
          <w:i/>
          <w:sz w:val="24"/>
          <w:szCs w:val="24"/>
        </w:rPr>
        <w:t xml:space="preserve">on </w:t>
      </w:r>
      <w:r>
        <w:rPr>
          <w:i/>
          <w:spacing w:val="5"/>
          <w:sz w:val="24"/>
          <w:szCs w:val="24"/>
        </w:rPr>
        <w:t>a</w:t>
      </w:r>
      <w:r>
        <w:rPr>
          <w:i/>
          <w:sz w:val="24"/>
          <w:szCs w:val="24"/>
        </w:rPr>
        <w:t xml:space="preserve">nd </w:t>
      </w:r>
      <w:r>
        <w:rPr>
          <w:i/>
          <w:spacing w:val="-2"/>
          <w:sz w:val="24"/>
          <w:szCs w:val="24"/>
        </w:rPr>
        <w:t>t</w:t>
      </w:r>
      <w:r>
        <w:rPr>
          <w:i/>
          <w:sz w:val="24"/>
          <w:szCs w:val="24"/>
        </w:rPr>
        <w:t>h</w:t>
      </w:r>
      <w:r>
        <w:rPr>
          <w:i/>
          <w:spacing w:val="-2"/>
          <w:sz w:val="24"/>
          <w:szCs w:val="24"/>
        </w:rPr>
        <w:t>e</w:t>
      </w:r>
      <w:r>
        <w:rPr>
          <w:i/>
          <w:spacing w:val="1"/>
          <w:sz w:val="24"/>
          <w:szCs w:val="24"/>
        </w:rPr>
        <w:t>rm</w:t>
      </w:r>
      <w:r>
        <w:rPr>
          <w:i/>
          <w:sz w:val="24"/>
          <w:szCs w:val="24"/>
        </w:rPr>
        <w:t>al</w:t>
      </w:r>
      <w:r>
        <w:rPr>
          <w:i/>
          <w:spacing w:val="-2"/>
          <w:sz w:val="24"/>
          <w:szCs w:val="24"/>
        </w:rPr>
        <w:t xml:space="preserve"> </w:t>
      </w:r>
      <w:r>
        <w:rPr>
          <w:i/>
          <w:spacing w:val="1"/>
          <w:sz w:val="24"/>
          <w:szCs w:val="24"/>
        </w:rPr>
        <w:t>s</w:t>
      </w:r>
      <w:r>
        <w:rPr>
          <w:i/>
          <w:spacing w:val="-2"/>
          <w:sz w:val="24"/>
          <w:szCs w:val="24"/>
        </w:rPr>
        <w:t>t</w:t>
      </w:r>
      <w:r>
        <w:rPr>
          <w:i/>
          <w:sz w:val="24"/>
          <w:szCs w:val="24"/>
        </w:rPr>
        <w:t>ab</w:t>
      </w:r>
      <w:r>
        <w:rPr>
          <w:i/>
          <w:spacing w:val="-2"/>
          <w:sz w:val="24"/>
          <w:szCs w:val="24"/>
        </w:rPr>
        <w:t>il</w:t>
      </w:r>
      <w:r>
        <w:rPr>
          <w:i/>
          <w:spacing w:val="3"/>
          <w:sz w:val="24"/>
          <w:szCs w:val="24"/>
        </w:rPr>
        <w:t>i</w:t>
      </w:r>
      <w:r>
        <w:rPr>
          <w:i/>
          <w:spacing w:val="-2"/>
          <w:sz w:val="24"/>
          <w:szCs w:val="24"/>
        </w:rPr>
        <w:t>t</w:t>
      </w:r>
      <w:r>
        <w:rPr>
          <w:i/>
          <w:spacing w:val="3"/>
          <w:sz w:val="24"/>
          <w:szCs w:val="24"/>
        </w:rPr>
        <w:t>y</w:t>
      </w:r>
      <w:r>
        <w:rPr>
          <w:spacing w:val="-2"/>
          <w:sz w:val="24"/>
          <w:szCs w:val="24"/>
        </w:rPr>
        <w:t>”</w:t>
      </w:r>
      <w:r>
        <w:rPr>
          <w:sz w:val="24"/>
          <w:szCs w:val="24"/>
        </w:rPr>
        <w:t xml:space="preserve">, </w:t>
      </w:r>
      <w:r>
        <w:rPr>
          <w:spacing w:val="1"/>
          <w:sz w:val="24"/>
          <w:szCs w:val="24"/>
        </w:rPr>
        <w:t>M</w:t>
      </w:r>
      <w:r>
        <w:rPr>
          <w:spacing w:val="3"/>
          <w:sz w:val="24"/>
          <w:szCs w:val="24"/>
        </w:rPr>
        <w:t>a</w:t>
      </w:r>
      <w:r>
        <w:rPr>
          <w:spacing w:val="-2"/>
          <w:sz w:val="24"/>
          <w:szCs w:val="24"/>
        </w:rPr>
        <w:t>te</w:t>
      </w:r>
      <w:r>
        <w:rPr>
          <w:sz w:val="24"/>
          <w:szCs w:val="24"/>
        </w:rPr>
        <w:t xml:space="preserve">r </w:t>
      </w:r>
      <w:r>
        <w:rPr>
          <w:spacing w:val="1"/>
          <w:sz w:val="24"/>
          <w:szCs w:val="24"/>
        </w:rPr>
        <w:t>S</w:t>
      </w:r>
      <w:r>
        <w:rPr>
          <w:spacing w:val="-2"/>
          <w:sz w:val="24"/>
          <w:szCs w:val="24"/>
        </w:rPr>
        <w:t>ci</w:t>
      </w:r>
      <w:r>
        <w:rPr>
          <w:sz w:val="24"/>
          <w:szCs w:val="24"/>
        </w:rPr>
        <w:t xml:space="preserve">. </w:t>
      </w:r>
      <w:r>
        <w:rPr>
          <w:spacing w:val="-2"/>
          <w:sz w:val="24"/>
          <w:szCs w:val="24"/>
        </w:rPr>
        <w:t>E</w:t>
      </w:r>
      <w:r>
        <w:rPr>
          <w:sz w:val="24"/>
          <w:szCs w:val="24"/>
        </w:rPr>
        <w:t>ng.</w:t>
      </w:r>
      <w:r>
        <w:rPr>
          <w:spacing w:val="-15"/>
          <w:sz w:val="24"/>
          <w:szCs w:val="24"/>
        </w:rPr>
        <w:t xml:space="preserve"> </w:t>
      </w:r>
      <w:r>
        <w:rPr>
          <w:sz w:val="24"/>
          <w:szCs w:val="24"/>
        </w:rPr>
        <w:t>A</w:t>
      </w:r>
      <w:r>
        <w:rPr>
          <w:spacing w:val="-13"/>
          <w:sz w:val="24"/>
          <w:szCs w:val="24"/>
        </w:rPr>
        <w:t xml:space="preserve"> </w:t>
      </w:r>
      <w:r>
        <w:rPr>
          <w:sz w:val="24"/>
          <w:szCs w:val="24"/>
        </w:rPr>
        <w:t>509 (2009) 9</w:t>
      </w:r>
      <w:r>
        <w:rPr>
          <w:spacing w:val="1"/>
          <w:sz w:val="24"/>
          <w:szCs w:val="24"/>
        </w:rPr>
        <w:t>8</w:t>
      </w:r>
      <w:r>
        <w:rPr>
          <w:sz w:val="24"/>
          <w:szCs w:val="24"/>
        </w:rPr>
        <w:t>-104</w:t>
      </w:r>
    </w:p>
    <w:p w14:paraId="37E1E7A0" w14:textId="77777777" w:rsidR="002B7848" w:rsidRDefault="00C644E1">
      <w:pPr>
        <w:spacing w:line="260" w:lineRule="exact"/>
        <w:ind w:left="101"/>
        <w:rPr>
          <w:sz w:val="24"/>
          <w:szCs w:val="24"/>
        </w:rPr>
      </w:pPr>
      <w:r>
        <w:rPr>
          <w:sz w:val="24"/>
          <w:szCs w:val="24"/>
        </w:rPr>
        <w:t xml:space="preserve">19. </w:t>
      </w:r>
      <w:r>
        <w:rPr>
          <w:spacing w:val="-33"/>
          <w:sz w:val="24"/>
          <w:szCs w:val="24"/>
        </w:rPr>
        <w:t>V</w:t>
      </w:r>
      <w:r>
        <w:rPr>
          <w:sz w:val="24"/>
          <w:szCs w:val="24"/>
        </w:rPr>
        <w:t xml:space="preserve">. </w:t>
      </w:r>
      <w:r>
        <w:rPr>
          <w:spacing w:val="1"/>
          <w:sz w:val="24"/>
          <w:szCs w:val="24"/>
        </w:rPr>
        <w:t>S</w:t>
      </w:r>
      <w:r>
        <w:rPr>
          <w:sz w:val="24"/>
          <w:szCs w:val="24"/>
        </w:rPr>
        <w:t>h</w:t>
      </w:r>
      <w:r>
        <w:rPr>
          <w:spacing w:val="-2"/>
          <w:sz w:val="24"/>
          <w:szCs w:val="24"/>
        </w:rPr>
        <w:t>a</w:t>
      </w:r>
      <w:r>
        <w:rPr>
          <w:sz w:val="24"/>
          <w:szCs w:val="24"/>
        </w:rPr>
        <w:t>nk</w:t>
      </w:r>
      <w:r>
        <w:rPr>
          <w:spacing w:val="-2"/>
          <w:sz w:val="24"/>
          <w:szCs w:val="24"/>
        </w:rPr>
        <w:t>a</w:t>
      </w:r>
      <w:r>
        <w:rPr>
          <w:spacing w:val="-10"/>
          <w:sz w:val="24"/>
          <w:szCs w:val="24"/>
        </w:rPr>
        <w:t>r</w:t>
      </w:r>
      <w:r>
        <w:rPr>
          <w:sz w:val="24"/>
          <w:szCs w:val="24"/>
        </w:rPr>
        <w:t xml:space="preserve">, </w:t>
      </w:r>
      <w:r>
        <w:rPr>
          <w:spacing w:val="1"/>
          <w:sz w:val="24"/>
          <w:szCs w:val="24"/>
        </w:rPr>
        <w:t>K</w:t>
      </w:r>
      <w:r>
        <w:rPr>
          <w:sz w:val="24"/>
          <w:szCs w:val="24"/>
        </w:rPr>
        <w:t>. Bh</w:t>
      </w:r>
      <w:r>
        <w:rPr>
          <w:spacing w:val="-2"/>
          <w:sz w:val="24"/>
          <w:szCs w:val="24"/>
        </w:rPr>
        <w:t>a</w:t>
      </w:r>
      <w:r>
        <w:rPr>
          <w:sz w:val="24"/>
          <w:szCs w:val="24"/>
        </w:rPr>
        <w:t xml:space="preserve">nu </w:t>
      </w:r>
      <w:proofErr w:type="spellStart"/>
      <w:r>
        <w:rPr>
          <w:spacing w:val="1"/>
          <w:sz w:val="24"/>
          <w:szCs w:val="24"/>
        </w:rPr>
        <w:t>S</w:t>
      </w:r>
      <w:r>
        <w:rPr>
          <w:spacing w:val="-2"/>
          <w:sz w:val="24"/>
          <w:szCs w:val="24"/>
        </w:rPr>
        <w:t>a</w:t>
      </w:r>
      <w:r>
        <w:rPr>
          <w:sz w:val="24"/>
          <w:szCs w:val="24"/>
        </w:rPr>
        <w:t>nk</w:t>
      </w:r>
      <w:r>
        <w:rPr>
          <w:spacing w:val="-2"/>
          <w:sz w:val="24"/>
          <w:szCs w:val="24"/>
        </w:rPr>
        <w:t>a</w:t>
      </w:r>
      <w:r>
        <w:rPr>
          <w:sz w:val="24"/>
          <w:szCs w:val="24"/>
        </w:rPr>
        <w:t>ra</w:t>
      </w:r>
      <w:proofErr w:type="spellEnd"/>
      <w:r>
        <w:rPr>
          <w:spacing w:val="-1"/>
          <w:sz w:val="24"/>
          <w:szCs w:val="24"/>
        </w:rPr>
        <w:t xml:space="preserve"> </w:t>
      </w:r>
      <w:r>
        <w:rPr>
          <w:spacing w:val="5"/>
          <w:sz w:val="24"/>
          <w:szCs w:val="24"/>
        </w:rPr>
        <w:t>R</w:t>
      </w:r>
      <w:r>
        <w:rPr>
          <w:spacing w:val="-2"/>
          <w:sz w:val="24"/>
          <w:szCs w:val="24"/>
        </w:rPr>
        <w:t>a</w:t>
      </w:r>
      <w:r>
        <w:rPr>
          <w:sz w:val="24"/>
          <w:szCs w:val="24"/>
        </w:rPr>
        <w:t xml:space="preserve">o, </w:t>
      </w:r>
      <w:r>
        <w:rPr>
          <w:spacing w:val="1"/>
          <w:sz w:val="24"/>
          <w:szCs w:val="24"/>
        </w:rPr>
        <w:t>“</w:t>
      </w:r>
      <w:r>
        <w:rPr>
          <w:i/>
          <w:sz w:val="24"/>
          <w:szCs w:val="24"/>
        </w:rPr>
        <w:t>M</w:t>
      </w:r>
      <w:r>
        <w:rPr>
          <w:i/>
          <w:spacing w:val="3"/>
          <w:sz w:val="24"/>
          <w:szCs w:val="24"/>
        </w:rPr>
        <w:t>i</w:t>
      </w:r>
      <w:r>
        <w:rPr>
          <w:i/>
          <w:spacing w:val="-2"/>
          <w:sz w:val="24"/>
          <w:szCs w:val="24"/>
        </w:rPr>
        <w:t>c</w:t>
      </w:r>
      <w:r>
        <w:rPr>
          <w:i/>
          <w:spacing w:val="-8"/>
          <w:sz w:val="24"/>
          <w:szCs w:val="24"/>
        </w:rPr>
        <w:t>r</w:t>
      </w:r>
      <w:r>
        <w:rPr>
          <w:i/>
          <w:sz w:val="24"/>
          <w:szCs w:val="24"/>
        </w:rPr>
        <w:t>o</w:t>
      </w:r>
      <w:r>
        <w:rPr>
          <w:i/>
          <w:spacing w:val="1"/>
          <w:sz w:val="24"/>
          <w:szCs w:val="24"/>
        </w:rPr>
        <w:t>s</w:t>
      </w:r>
      <w:r>
        <w:rPr>
          <w:i/>
          <w:spacing w:val="-2"/>
          <w:sz w:val="24"/>
          <w:szCs w:val="24"/>
        </w:rPr>
        <w:t>t</w:t>
      </w:r>
      <w:r>
        <w:rPr>
          <w:i/>
          <w:spacing w:val="1"/>
          <w:sz w:val="24"/>
          <w:szCs w:val="24"/>
        </w:rPr>
        <w:t>r</w:t>
      </w:r>
      <w:r>
        <w:rPr>
          <w:i/>
          <w:sz w:val="24"/>
          <w:szCs w:val="24"/>
        </w:rPr>
        <w:t>u</w:t>
      </w:r>
      <w:r>
        <w:rPr>
          <w:i/>
          <w:spacing w:val="-2"/>
          <w:sz w:val="24"/>
          <w:szCs w:val="24"/>
        </w:rPr>
        <w:t>ct</w:t>
      </w:r>
      <w:r>
        <w:rPr>
          <w:i/>
          <w:sz w:val="24"/>
          <w:szCs w:val="24"/>
        </w:rPr>
        <w:t>u</w:t>
      </w:r>
      <w:r>
        <w:rPr>
          <w:i/>
          <w:spacing w:val="1"/>
          <w:sz w:val="24"/>
          <w:szCs w:val="24"/>
        </w:rPr>
        <w:t>r</w:t>
      </w:r>
      <w:r>
        <w:rPr>
          <w:i/>
          <w:sz w:val="24"/>
          <w:szCs w:val="24"/>
        </w:rPr>
        <w:t>al</w:t>
      </w:r>
      <w:r>
        <w:rPr>
          <w:i/>
          <w:spacing w:val="3"/>
          <w:sz w:val="24"/>
          <w:szCs w:val="24"/>
        </w:rPr>
        <w:t xml:space="preserve"> </w:t>
      </w:r>
      <w:r>
        <w:rPr>
          <w:i/>
          <w:spacing w:val="-2"/>
          <w:sz w:val="24"/>
          <w:szCs w:val="24"/>
        </w:rPr>
        <w:t>c</w:t>
      </w:r>
      <w:r>
        <w:rPr>
          <w:i/>
          <w:sz w:val="24"/>
          <w:szCs w:val="24"/>
        </w:rPr>
        <w:t>hang</w:t>
      </w:r>
      <w:r>
        <w:rPr>
          <w:i/>
          <w:spacing w:val="-2"/>
          <w:sz w:val="24"/>
          <w:szCs w:val="24"/>
        </w:rPr>
        <w:t>e</w:t>
      </w:r>
      <w:r>
        <w:rPr>
          <w:i/>
          <w:sz w:val="24"/>
          <w:szCs w:val="24"/>
        </w:rPr>
        <w:t>s</w:t>
      </w:r>
      <w:r>
        <w:rPr>
          <w:i/>
          <w:spacing w:val="1"/>
          <w:sz w:val="24"/>
          <w:szCs w:val="24"/>
        </w:rPr>
        <w:t xml:space="preserve"> </w:t>
      </w:r>
      <w:r>
        <w:rPr>
          <w:i/>
          <w:spacing w:val="-2"/>
          <w:sz w:val="24"/>
          <w:szCs w:val="24"/>
        </w:rPr>
        <w:t>i</w:t>
      </w:r>
      <w:r>
        <w:rPr>
          <w:i/>
          <w:sz w:val="24"/>
          <w:szCs w:val="24"/>
        </w:rPr>
        <w:t>n a</w:t>
      </w:r>
      <w:r>
        <w:rPr>
          <w:i/>
          <w:spacing w:val="-2"/>
          <w:sz w:val="24"/>
          <w:szCs w:val="24"/>
        </w:rPr>
        <w:t>ll</w:t>
      </w:r>
      <w:r>
        <w:rPr>
          <w:i/>
          <w:spacing w:val="5"/>
          <w:sz w:val="24"/>
          <w:szCs w:val="24"/>
        </w:rPr>
        <w:t>o</w:t>
      </w:r>
      <w:r>
        <w:rPr>
          <w:i/>
          <w:sz w:val="24"/>
          <w:szCs w:val="24"/>
        </w:rPr>
        <w:t>y</w:t>
      </w:r>
      <w:r>
        <w:rPr>
          <w:i/>
          <w:spacing w:val="-2"/>
          <w:sz w:val="24"/>
          <w:szCs w:val="24"/>
        </w:rPr>
        <w:t xml:space="preserve"> </w:t>
      </w:r>
      <w:r>
        <w:rPr>
          <w:i/>
          <w:sz w:val="24"/>
          <w:szCs w:val="24"/>
        </w:rPr>
        <w:t>625 du</w:t>
      </w:r>
      <w:r>
        <w:rPr>
          <w:i/>
          <w:spacing w:val="1"/>
          <w:sz w:val="24"/>
          <w:szCs w:val="24"/>
        </w:rPr>
        <w:t>r</w:t>
      </w:r>
      <w:r>
        <w:rPr>
          <w:i/>
          <w:spacing w:val="-2"/>
          <w:sz w:val="24"/>
          <w:szCs w:val="24"/>
        </w:rPr>
        <w:t>i</w:t>
      </w:r>
      <w:r>
        <w:rPr>
          <w:i/>
          <w:sz w:val="24"/>
          <w:szCs w:val="24"/>
        </w:rPr>
        <w:t>ng h</w:t>
      </w:r>
      <w:r>
        <w:rPr>
          <w:i/>
          <w:spacing w:val="-2"/>
          <w:sz w:val="24"/>
          <w:szCs w:val="24"/>
        </w:rPr>
        <w:t>i</w:t>
      </w:r>
      <w:r>
        <w:rPr>
          <w:i/>
          <w:sz w:val="24"/>
          <w:szCs w:val="24"/>
        </w:rPr>
        <w:t>gh</w:t>
      </w:r>
    </w:p>
    <w:p w14:paraId="707FA4BD" w14:textId="77777777" w:rsidR="002B7848" w:rsidRDefault="002B7848">
      <w:pPr>
        <w:spacing w:before="5" w:line="120" w:lineRule="exact"/>
        <w:rPr>
          <w:sz w:val="12"/>
          <w:szCs w:val="12"/>
        </w:rPr>
      </w:pPr>
    </w:p>
    <w:p w14:paraId="6BDFC8AA" w14:textId="77777777" w:rsidR="002B7848" w:rsidRDefault="00C644E1">
      <w:pPr>
        <w:ind w:left="461"/>
        <w:rPr>
          <w:sz w:val="24"/>
          <w:szCs w:val="24"/>
        </w:rPr>
      </w:pPr>
      <w:r>
        <w:rPr>
          <w:i/>
          <w:spacing w:val="-2"/>
          <w:sz w:val="24"/>
          <w:szCs w:val="24"/>
        </w:rPr>
        <w:t>te</w:t>
      </w:r>
      <w:r>
        <w:rPr>
          <w:i/>
          <w:spacing w:val="1"/>
          <w:sz w:val="24"/>
          <w:szCs w:val="24"/>
        </w:rPr>
        <w:t>m</w:t>
      </w:r>
      <w:r>
        <w:rPr>
          <w:i/>
          <w:sz w:val="24"/>
          <w:szCs w:val="24"/>
        </w:rPr>
        <w:t>p</w:t>
      </w:r>
      <w:r>
        <w:rPr>
          <w:i/>
          <w:spacing w:val="-2"/>
          <w:sz w:val="24"/>
          <w:szCs w:val="24"/>
        </w:rPr>
        <w:t>e</w:t>
      </w:r>
      <w:r>
        <w:rPr>
          <w:i/>
          <w:spacing w:val="1"/>
          <w:sz w:val="24"/>
          <w:szCs w:val="24"/>
        </w:rPr>
        <w:t>r</w:t>
      </w:r>
      <w:r>
        <w:rPr>
          <w:i/>
          <w:sz w:val="24"/>
          <w:szCs w:val="24"/>
        </w:rPr>
        <w:t>a</w:t>
      </w:r>
      <w:r>
        <w:rPr>
          <w:i/>
          <w:spacing w:val="-2"/>
          <w:sz w:val="24"/>
          <w:szCs w:val="24"/>
        </w:rPr>
        <w:t>t</w:t>
      </w:r>
      <w:r>
        <w:rPr>
          <w:i/>
          <w:sz w:val="24"/>
          <w:szCs w:val="24"/>
        </w:rPr>
        <w:t>u</w:t>
      </w:r>
      <w:r>
        <w:rPr>
          <w:i/>
          <w:spacing w:val="-8"/>
          <w:sz w:val="24"/>
          <w:szCs w:val="24"/>
        </w:rPr>
        <w:t>r</w:t>
      </w:r>
      <w:r>
        <w:rPr>
          <w:i/>
          <w:sz w:val="24"/>
          <w:szCs w:val="24"/>
        </w:rPr>
        <w:t>e</w:t>
      </w:r>
      <w:r>
        <w:rPr>
          <w:i/>
          <w:spacing w:val="-2"/>
          <w:sz w:val="24"/>
          <w:szCs w:val="24"/>
        </w:rPr>
        <w:t xml:space="preserve"> c</w:t>
      </w:r>
      <w:r>
        <w:rPr>
          <w:i/>
          <w:spacing w:val="-8"/>
          <w:sz w:val="24"/>
          <w:szCs w:val="24"/>
        </w:rPr>
        <w:t>r</w:t>
      </w:r>
      <w:r>
        <w:rPr>
          <w:i/>
          <w:spacing w:val="3"/>
          <w:sz w:val="24"/>
          <w:szCs w:val="24"/>
        </w:rPr>
        <w:t>e</w:t>
      </w:r>
      <w:r>
        <w:rPr>
          <w:i/>
          <w:spacing w:val="-2"/>
          <w:sz w:val="24"/>
          <w:szCs w:val="24"/>
        </w:rPr>
        <w:t>e</w:t>
      </w:r>
      <w:r>
        <w:rPr>
          <w:i/>
          <w:spacing w:val="2"/>
          <w:sz w:val="24"/>
          <w:szCs w:val="24"/>
        </w:rPr>
        <w:t>p</w:t>
      </w:r>
      <w:r>
        <w:rPr>
          <w:spacing w:val="-2"/>
          <w:sz w:val="24"/>
          <w:szCs w:val="24"/>
        </w:rPr>
        <w:t>”</w:t>
      </w:r>
      <w:r>
        <w:rPr>
          <w:sz w:val="24"/>
          <w:szCs w:val="24"/>
        </w:rPr>
        <w:t xml:space="preserve">, </w:t>
      </w:r>
      <w:r>
        <w:rPr>
          <w:spacing w:val="1"/>
          <w:sz w:val="24"/>
          <w:szCs w:val="24"/>
        </w:rPr>
        <w:t>M</w:t>
      </w:r>
      <w:r>
        <w:rPr>
          <w:spacing w:val="-2"/>
          <w:sz w:val="24"/>
          <w:szCs w:val="24"/>
        </w:rPr>
        <w:t>a</w:t>
      </w:r>
      <w:r>
        <w:rPr>
          <w:spacing w:val="3"/>
          <w:sz w:val="24"/>
          <w:szCs w:val="24"/>
        </w:rPr>
        <w:t>t</w:t>
      </w:r>
      <w:r>
        <w:rPr>
          <w:spacing w:val="-2"/>
          <w:sz w:val="24"/>
          <w:szCs w:val="24"/>
        </w:rPr>
        <w:t>e</w:t>
      </w:r>
      <w:r>
        <w:rPr>
          <w:spacing w:val="-15"/>
          <w:sz w:val="24"/>
          <w:szCs w:val="24"/>
        </w:rPr>
        <w:t>r</w:t>
      </w:r>
      <w:r>
        <w:rPr>
          <w:sz w:val="24"/>
          <w:szCs w:val="24"/>
        </w:rPr>
        <w:t xml:space="preserve">. </w:t>
      </w:r>
      <w:proofErr w:type="spellStart"/>
      <w:r>
        <w:rPr>
          <w:sz w:val="24"/>
          <w:szCs w:val="24"/>
        </w:rPr>
        <w:t>Ch</w:t>
      </w:r>
      <w:r>
        <w:rPr>
          <w:spacing w:val="-2"/>
          <w:sz w:val="24"/>
          <w:szCs w:val="24"/>
        </w:rPr>
        <w:t>a</w:t>
      </w:r>
      <w:r>
        <w:rPr>
          <w:spacing w:val="5"/>
          <w:sz w:val="24"/>
          <w:szCs w:val="24"/>
        </w:rPr>
        <w:t>r</w:t>
      </w:r>
      <w:r>
        <w:rPr>
          <w:spacing w:val="-2"/>
          <w:sz w:val="24"/>
          <w:szCs w:val="24"/>
        </w:rPr>
        <w:t>act</w:t>
      </w:r>
      <w:proofErr w:type="spellEnd"/>
      <w:r>
        <w:rPr>
          <w:spacing w:val="2"/>
          <w:sz w:val="24"/>
          <w:szCs w:val="24"/>
        </w:rPr>
        <w:t>.</w:t>
      </w:r>
      <w:r>
        <w:rPr>
          <w:sz w:val="24"/>
          <w:szCs w:val="24"/>
        </w:rPr>
        <w:t>, vo</w:t>
      </w:r>
      <w:r>
        <w:rPr>
          <w:spacing w:val="-2"/>
          <w:sz w:val="24"/>
          <w:szCs w:val="24"/>
        </w:rPr>
        <w:t>l</w:t>
      </w:r>
      <w:r>
        <w:rPr>
          <w:sz w:val="24"/>
          <w:szCs w:val="24"/>
        </w:rPr>
        <w:t xml:space="preserve">. 59, no. 5, </w:t>
      </w:r>
      <w:r>
        <w:rPr>
          <w:spacing w:val="5"/>
          <w:sz w:val="24"/>
          <w:szCs w:val="24"/>
        </w:rPr>
        <w:t>(</w:t>
      </w:r>
      <w:r>
        <w:rPr>
          <w:sz w:val="24"/>
          <w:szCs w:val="24"/>
        </w:rPr>
        <w:t>2008), 50</w:t>
      </w:r>
      <w:r>
        <w:rPr>
          <w:spacing w:val="1"/>
          <w:sz w:val="24"/>
          <w:szCs w:val="24"/>
        </w:rPr>
        <w:t>8</w:t>
      </w:r>
      <w:r>
        <w:rPr>
          <w:sz w:val="24"/>
          <w:szCs w:val="24"/>
        </w:rPr>
        <w:t>-513</w:t>
      </w:r>
    </w:p>
    <w:p w14:paraId="03221214" w14:textId="77777777" w:rsidR="002B7848" w:rsidRDefault="002B7848">
      <w:pPr>
        <w:spacing w:before="4" w:line="120" w:lineRule="exact"/>
        <w:rPr>
          <w:sz w:val="12"/>
          <w:szCs w:val="12"/>
        </w:rPr>
      </w:pPr>
    </w:p>
    <w:p w14:paraId="4D1C4788" w14:textId="77777777" w:rsidR="002B7848" w:rsidRDefault="00C644E1">
      <w:pPr>
        <w:ind w:left="101"/>
        <w:rPr>
          <w:sz w:val="24"/>
          <w:szCs w:val="24"/>
        </w:rPr>
      </w:pPr>
      <w:r>
        <w:rPr>
          <w:color w:val="0E1111"/>
          <w:sz w:val="24"/>
          <w:szCs w:val="24"/>
        </w:rPr>
        <w:t xml:space="preserve">20. </w:t>
      </w:r>
      <w:r>
        <w:rPr>
          <w:color w:val="0E1111"/>
          <w:spacing w:val="-2"/>
          <w:sz w:val="24"/>
          <w:szCs w:val="24"/>
        </w:rPr>
        <w:t>“</w:t>
      </w:r>
      <w:r>
        <w:rPr>
          <w:color w:val="0E1111"/>
          <w:sz w:val="24"/>
          <w:szCs w:val="24"/>
        </w:rPr>
        <w:t>A</w:t>
      </w:r>
      <w:r>
        <w:rPr>
          <w:color w:val="0E1111"/>
          <w:spacing w:val="-13"/>
          <w:sz w:val="24"/>
          <w:szCs w:val="24"/>
        </w:rPr>
        <w:t xml:space="preserve"> </w:t>
      </w:r>
      <w:r>
        <w:rPr>
          <w:color w:val="0E1111"/>
          <w:sz w:val="24"/>
          <w:szCs w:val="24"/>
        </w:rPr>
        <w:t>Co</w:t>
      </w:r>
      <w:r>
        <w:rPr>
          <w:color w:val="0E1111"/>
          <w:spacing w:val="-2"/>
          <w:sz w:val="24"/>
          <w:szCs w:val="24"/>
        </w:rPr>
        <w:t>m</w:t>
      </w:r>
      <w:r>
        <w:rPr>
          <w:color w:val="0E1111"/>
          <w:sz w:val="24"/>
          <w:szCs w:val="24"/>
        </w:rPr>
        <w:t>p</w:t>
      </w:r>
      <w:r>
        <w:rPr>
          <w:color w:val="0E1111"/>
          <w:spacing w:val="-2"/>
          <w:sz w:val="24"/>
          <w:szCs w:val="24"/>
        </w:rPr>
        <w:t>l</w:t>
      </w:r>
      <w:r>
        <w:rPr>
          <w:color w:val="0E1111"/>
          <w:spacing w:val="3"/>
          <w:sz w:val="24"/>
          <w:szCs w:val="24"/>
        </w:rPr>
        <w:t>e</w:t>
      </w:r>
      <w:r>
        <w:rPr>
          <w:color w:val="0E1111"/>
          <w:spacing w:val="-2"/>
          <w:sz w:val="24"/>
          <w:szCs w:val="24"/>
        </w:rPr>
        <w:t>t</w:t>
      </w:r>
      <w:r>
        <w:rPr>
          <w:color w:val="0E1111"/>
          <w:sz w:val="24"/>
          <w:szCs w:val="24"/>
        </w:rPr>
        <w:t>e</w:t>
      </w:r>
      <w:r>
        <w:rPr>
          <w:color w:val="0E1111"/>
          <w:spacing w:val="-2"/>
          <w:sz w:val="24"/>
          <w:szCs w:val="24"/>
        </w:rPr>
        <w:t xml:space="preserve"> </w:t>
      </w:r>
      <w:r>
        <w:rPr>
          <w:color w:val="0E1111"/>
          <w:spacing w:val="1"/>
          <w:sz w:val="24"/>
          <w:szCs w:val="24"/>
        </w:rPr>
        <w:t>G</w:t>
      </w:r>
      <w:r>
        <w:rPr>
          <w:color w:val="0E1111"/>
          <w:sz w:val="24"/>
          <w:szCs w:val="24"/>
        </w:rPr>
        <w:t>u</w:t>
      </w:r>
      <w:r>
        <w:rPr>
          <w:color w:val="0E1111"/>
          <w:spacing w:val="-2"/>
          <w:sz w:val="24"/>
          <w:szCs w:val="24"/>
        </w:rPr>
        <w:t>i</w:t>
      </w:r>
      <w:r>
        <w:rPr>
          <w:color w:val="0E1111"/>
          <w:sz w:val="24"/>
          <w:szCs w:val="24"/>
        </w:rPr>
        <w:t>de</w:t>
      </w:r>
      <w:r>
        <w:rPr>
          <w:color w:val="0E1111"/>
          <w:spacing w:val="3"/>
          <w:sz w:val="24"/>
          <w:szCs w:val="24"/>
        </w:rPr>
        <w:t xml:space="preserve"> </w:t>
      </w:r>
      <w:r>
        <w:rPr>
          <w:color w:val="0E1111"/>
          <w:spacing w:val="-2"/>
          <w:sz w:val="24"/>
          <w:szCs w:val="24"/>
        </w:rPr>
        <w:t>t</w:t>
      </w:r>
      <w:r>
        <w:rPr>
          <w:color w:val="0E1111"/>
          <w:sz w:val="24"/>
          <w:szCs w:val="24"/>
        </w:rPr>
        <w:t>o</w:t>
      </w:r>
      <w:r>
        <w:rPr>
          <w:color w:val="0E1111"/>
          <w:spacing w:val="-15"/>
          <w:sz w:val="24"/>
          <w:szCs w:val="24"/>
        </w:rPr>
        <w:t xml:space="preserve"> </w:t>
      </w:r>
      <w:r>
        <w:rPr>
          <w:color w:val="0E1111"/>
          <w:spacing w:val="1"/>
          <w:sz w:val="24"/>
          <w:szCs w:val="24"/>
        </w:rPr>
        <w:t>A</w:t>
      </w:r>
      <w:r>
        <w:rPr>
          <w:color w:val="0E1111"/>
          <w:sz w:val="24"/>
          <w:szCs w:val="24"/>
        </w:rPr>
        <w:t>dd</w:t>
      </w:r>
      <w:r>
        <w:rPr>
          <w:color w:val="0E1111"/>
          <w:spacing w:val="-2"/>
          <w:sz w:val="24"/>
          <w:szCs w:val="24"/>
        </w:rPr>
        <w:t>i</w:t>
      </w:r>
      <w:r>
        <w:rPr>
          <w:color w:val="0E1111"/>
          <w:spacing w:val="3"/>
          <w:sz w:val="24"/>
          <w:szCs w:val="24"/>
        </w:rPr>
        <w:t>t</w:t>
      </w:r>
      <w:r>
        <w:rPr>
          <w:color w:val="0E1111"/>
          <w:spacing w:val="-2"/>
          <w:sz w:val="24"/>
          <w:szCs w:val="24"/>
        </w:rPr>
        <w:t>i</w:t>
      </w:r>
      <w:r>
        <w:rPr>
          <w:color w:val="0E1111"/>
          <w:sz w:val="24"/>
          <w:szCs w:val="24"/>
        </w:rPr>
        <w:t>ve</w:t>
      </w:r>
      <w:r>
        <w:rPr>
          <w:color w:val="0E1111"/>
          <w:spacing w:val="-2"/>
          <w:sz w:val="24"/>
          <w:szCs w:val="24"/>
        </w:rPr>
        <w:t xml:space="preserve"> </w:t>
      </w:r>
      <w:r>
        <w:rPr>
          <w:color w:val="0E1111"/>
          <w:spacing w:val="1"/>
          <w:sz w:val="24"/>
          <w:szCs w:val="24"/>
        </w:rPr>
        <w:t>M</w:t>
      </w:r>
      <w:r>
        <w:rPr>
          <w:color w:val="0E1111"/>
          <w:spacing w:val="-2"/>
          <w:sz w:val="24"/>
          <w:szCs w:val="24"/>
        </w:rPr>
        <w:t>a</w:t>
      </w:r>
      <w:r>
        <w:rPr>
          <w:color w:val="0E1111"/>
          <w:sz w:val="24"/>
          <w:szCs w:val="24"/>
        </w:rPr>
        <w:t>nuf</w:t>
      </w:r>
      <w:r>
        <w:rPr>
          <w:color w:val="0E1111"/>
          <w:spacing w:val="3"/>
          <w:sz w:val="24"/>
          <w:szCs w:val="24"/>
        </w:rPr>
        <w:t>a</w:t>
      </w:r>
      <w:r>
        <w:rPr>
          <w:color w:val="0E1111"/>
          <w:spacing w:val="-2"/>
          <w:sz w:val="24"/>
          <w:szCs w:val="24"/>
        </w:rPr>
        <w:t>ct</w:t>
      </w:r>
      <w:r>
        <w:rPr>
          <w:color w:val="0E1111"/>
          <w:sz w:val="24"/>
          <w:szCs w:val="24"/>
        </w:rPr>
        <w:t>ur</w:t>
      </w:r>
      <w:r>
        <w:rPr>
          <w:color w:val="0E1111"/>
          <w:spacing w:val="-2"/>
          <w:sz w:val="24"/>
          <w:szCs w:val="24"/>
        </w:rPr>
        <w:t>i</w:t>
      </w:r>
      <w:r>
        <w:rPr>
          <w:color w:val="0E1111"/>
          <w:sz w:val="24"/>
          <w:szCs w:val="24"/>
        </w:rPr>
        <w:t>n</w:t>
      </w:r>
      <w:r>
        <w:rPr>
          <w:color w:val="0E1111"/>
          <w:spacing w:val="4"/>
          <w:sz w:val="24"/>
          <w:szCs w:val="24"/>
        </w:rPr>
        <w:t>g</w:t>
      </w:r>
      <w:r>
        <w:rPr>
          <w:color w:val="0E1111"/>
          <w:spacing w:val="-2"/>
          <w:sz w:val="24"/>
          <w:szCs w:val="24"/>
        </w:rPr>
        <w:t>”</w:t>
      </w:r>
      <w:r>
        <w:rPr>
          <w:color w:val="0E1111"/>
          <w:sz w:val="24"/>
          <w:szCs w:val="24"/>
        </w:rPr>
        <w:t>,</w:t>
      </w:r>
      <w:r>
        <w:rPr>
          <w:color w:val="0E1111"/>
          <w:spacing w:val="5"/>
          <w:sz w:val="24"/>
          <w:szCs w:val="24"/>
        </w:rPr>
        <w:t xml:space="preserve"> </w:t>
      </w:r>
      <w:r>
        <w:rPr>
          <w:color w:val="0E1111"/>
          <w:spacing w:val="-2"/>
          <w:sz w:val="24"/>
          <w:szCs w:val="24"/>
        </w:rPr>
        <w:t>te</w:t>
      </w:r>
      <w:r>
        <w:rPr>
          <w:color w:val="0E1111"/>
          <w:sz w:val="24"/>
          <w:szCs w:val="24"/>
        </w:rPr>
        <w:t>x</w:t>
      </w:r>
      <w:r>
        <w:rPr>
          <w:color w:val="0E1111"/>
          <w:spacing w:val="3"/>
          <w:sz w:val="24"/>
          <w:szCs w:val="24"/>
        </w:rPr>
        <w:t>t</w:t>
      </w:r>
      <w:r>
        <w:rPr>
          <w:color w:val="0E1111"/>
          <w:sz w:val="24"/>
          <w:szCs w:val="24"/>
        </w:rPr>
        <w:t xml:space="preserve">book by R. B. </w:t>
      </w:r>
      <w:proofErr w:type="spellStart"/>
      <w:r>
        <w:rPr>
          <w:color w:val="0E1111"/>
          <w:sz w:val="24"/>
          <w:szCs w:val="24"/>
        </w:rPr>
        <w:t>Ch</w:t>
      </w:r>
      <w:r>
        <w:rPr>
          <w:color w:val="0E1111"/>
          <w:spacing w:val="-2"/>
          <w:sz w:val="24"/>
          <w:szCs w:val="24"/>
        </w:rPr>
        <w:t>a</w:t>
      </w:r>
      <w:r>
        <w:rPr>
          <w:color w:val="0E1111"/>
          <w:sz w:val="24"/>
          <w:szCs w:val="24"/>
        </w:rPr>
        <w:t>ud</w:t>
      </w:r>
      <w:r>
        <w:rPr>
          <w:color w:val="0E1111"/>
          <w:spacing w:val="-2"/>
          <w:sz w:val="24"/>
          <w:szCs w:val="24"/>
        </w:rPr>
        <w:t>a</w:t>
      </w:r>
      <w:r>
        <w:rPr>
          <w:color w:val="0E1111"/>
          <w:sz w:val="24"/>
          <w:szCs w:val="24"/>
        </w:rPr>
        <w:t>r</w:t>
      </w:r>
      <w:r>
        <w:rPr>
          <w:color w:val="0E1111"/>
          <w:spacing w:val="-15"/>
          <w:sz w:val="24"/>
          <w:szCs w:val="24"/>
        </w:rPr>
        <w:t>y</w:t>
      </w:r>
      <w:proofErr w:type="spellEnd"/>
      <w:r>
        <w:rPr>
          <w:color w:val="0E1111"/>
          <w:sz w:val="24"/>
          <w:szCs w:val="24"/>
        </w:rPr>
        <w:t xml:space="preserve">, </w:t>
      </w:r>
      <w:r>
        <w:rPr>
          <w:color w:val="0E1111"/>
          <w:spacing w:val="1"/>
          <w:sz w:val="24"/>
          <w:szCs w:val="24"/>
        </w:rPr>
        <w:t>K</w:t>
      </w:r>
      <w:r>
        <w:rPr>
          <w:color w:val="0E1111"/>
          <w:sz w:val="24"/>
          <w:szCs w:val="24"/>
        </w:rPr>
        <w:t>. R</w:t>
      </w:r>
      <w:r>
        <w:rPr>
          <w:color w:val="0E1111"/>
          <w:spacing w:val="-2"/>
          <w:sz w:val="24"/>
          <w:szCs w:val="24"/>
        </w:rPr>
        <w:t>a</w:t>
      </w:r>
      <w:r>
        <w:rPr>
          <w:color w:val="0E1111"/>
          <w:sz w:val="24"/>
          <w:szCs w:val="24"/>
        </w:rPr>
        <w:t>vi</w:t>
      </w:r>
    </w:p>
    <w:p w14:paraId="50F10413" w14:textId="77777777" w:rsidR="002B7848" w:rsidRDefault="002B7848">
      <w:pPr>
        <w:spacing w:before="4" w:line="120" w:lineRule="exact"/>
        <w:rPr>
          <w:sz w:val="12"/>
          <w:szCs w:val="12"/>
        </w:rPr>
      </w:pPr>
    </w:p>
    <w:p w14:paraId="31D6C120" w14:textId="77777777" w:rsidR="002661DD" w:rsidRDefault="00C644E1" w:rsidP="002661DD">
      <w:pPr>
        <w:ind w:left="461"/>
        <w:rPr>
          <w:color w:val="0E1111"/>
          <w:sz w:val="24"/>
          <w:szCs w:val="24"/>
        </w:rPr>
      </w:pPr>
      <w:r>
        <w:rPr>
          <w:color w:val="0E1111"/>
          <w:spacing w:val="1"/>
          <w:sz w:val="24"/>
          <w:szCs w:val="24"/>
        </w:rPr>
        <w:t>K</w:t>
      </w:r>
      <w:r>
        <w:rPr>
          <w:color w:val="0E1111"/>
          <w:sz w:val="24"/>
          <w:szCs w:val="24"/>
        </w:rPr>
        <w:t>u</w:t>
      </w:r>
      <w:r>
        <w:rPr>
          <w:color w:val="0E1111"/>
          <w:spacing w:val="-2"/>
          <w:sz w:val="24"/>
          <w:szCs w:val="24"/>
        </w:rPr>
        <w:t>ma</w:t>
      </w:r>
      <w:r>
        <w:rPr>
          <w:color w:val="0E1111"/>
          <w:sz w:val="24"/>
          <w:szCs w:val="24"/>
        </w:rPr>
        <w:t>r</w:t>
      </w:r>
    </w:p>
    <w:p w14:paraId="147C12B5" w14:textId="32C0FA7B" w:rsidR="189BB6A7" w:rsidRDefault="189BB6A7" w:rsidP="652273E5">
      <w:pPr>
        <w:spacing w:line="360" w:lineRule="auto"/>
        <w:rPr>
          <w:color w:val="000000" w:themeColor="text1"/>
          <w:sz w:val="24"/>
          <w:szCs w:val="24"/>
        </w:rPr>
      </w:pPr>
      <w:r w:rsidRPr="652273E5">
        <w:rPr>
          <w:color w:val="000000" w:themeColor="text1"/>
          <w:sz w:val="24"/>
          <w:szCs w:val="24"/>
        </w:rPr>
        <w:t xml:space="preserve">  21. Wan-</w:t>
      </w:r>
      <w:proofErr w:type="spellStart"/>
      <w:r w:rsidRPr="652273E5">
        <w:rPr>
          <w:color w:val="000000" w:themeColor="text1"/>
          <w:sz w:val="24"/>
          <w:szCs w:val="24"/>
        </w:rPr>
        <w:t>Sik</w:t>
      </w:r>
      <w:proofErr w:type="spellEnd"/>
      <w:r w:rsidRPr="652273E5">
        <w:rPr>
          <w:color w:val="000000" w:themeColor="text1"/>
          <w:sz w:val="24"/>
          <w:szCs w:val="24"/>
        </w:rPr>
        <w:t xml:space="preserve"> Woo </w:t>
      </w:r>
      <w:proofErr w:type="spellStart"/>
      <w:r w:rsidRPr="652273E5">
        <w:rPr>
          <w:color w:val="000000" w:themeColor="text1"/>
          <w:sz w:val="24"/>
          <w:szCs w:val="24"/>
        </w:rPr>
        <w:t>Eun</w:t>
      </w:r>
      <w:proofErr w:type="spellEnd"/>
      <w:r w:rsidRPr="652273E5">
        <w:rPr>
          <w:color w:val="000000" w:themeColor="text1"/>
          <w:sz w:val="24"/>
          <w:szCs w:val="24"/>
        </w:rPr>
        <w:t xml:space="preserve">-Jung Kim, Ho-In </w:t>
      </w:r>
      <w:proofErr w:type="spellStart"/>
      <w:r w:rsidRPr="652273E5">
        <w:rPr>
          <w:color w:val="000000" w:themeColor="text1"/>
          <w:sz w:val="24"/>
          <w:szCs w:val="24"/>
        </w:rPr>
        <w:t>Jeong</w:t>
      </w:r>
      <w:proofErr w:type="spellEnd"/>
      <w:r w:rsidRPr="652273E5">
        <w:rPr>
          <w:color w:val="000000" w:themeColor="text1"/>
          <w:sz w:val="24"/>
          <w:szCs w:val="24"/>
        </w:rPr>
        <w:t xml:space="preserve"> </w:t>
      </w:r>
      <w:proofErr w:type="spellStart"/>
      <w:r w:rsidRPr="652273E5">
        <w:rPr>
          <w:color w:val="000000" w:themeColor="text1"/>
          <w:sz w:val="24"/>
          <w:szCs w:val="24"/>
        </w:rPr>
        <w:t>Choon</w:t>
      </w:r>
      <w:proofErr w:type="spellEnd"/>
      <w:r w:rsidRPr="652273E5">
        <w:rPr>
          <w:color w:val="000000" w:themeColor="text1"/>
          <w:sz w:val="24"/>
          <w:szCs w:val="24"/>
        </w:rPr>
        <w:t>-Man Lee, "</w:t>
      </w:r>
      <w:r w:rsidRPr="652273E5">
        <w:rPr>
          <w:i/>
          <w:iCs/>
          <w:color w:val="000000" w:themeColor="text1"/>
          <w:sz w:val="24"/>
          <w:szCs w:val="24"/>
        </w:rPr>
        <w:t>Laser-Assisted Machining     of Ti-6Al-4V Fabricated by DED Additive Manufacturing</w:t>
      </w:r>
      <w:r w:rsidRPr="652273E5">
        <w:rPr>
          <w:color w:val="000000" w:themeColor="text1"/>
          <w:sz w:val="24"/>
          <w:szCs w:val="24"/>
        </w:rPr>
        <w:t>”, 2020</w:t>
      </w:r>
    </w:p>
    <w:p w14:paraId="3806F01B" w14:textId="77777777" w:rsidR="002661DD" w:rsidRDefault="002661DD" w:rsidP="002661DD">
      <w:pPr>
        <w:ind w:left="461"/>
        <w:rPr>
          <w:sz w:val="24"/>
          <w:szCs w:val="24"/>
        </w:rPr>
      </w:pPr>
    </w:p>
    <w:p w14:paraId="1382B49D" w14:textId="03CDE6F4" w:rsidR="002661DD" w:rsidRPr="002661DD" w:rsidRDefault="002661DD" w:rsidP="002661DD">
      <w:pPr>
        <w:ind w:left="461"/>
        <w:rPr>
          <w:color w:val="0E1111"/>
          <w:sz w:val="24"/>
          <w:szCs w:val="24"/>
        </w:rPr>
      </w:pPr>
    </w:p>
    <w:sectPr w:rsidR="002661DD" w:rsidRPr="002661DD">
      <w:headerReference w:type="even" r:id="rId54"/>
      <w:headerReference w:type="default" r:id="rId55"/>
      <w:headerReference w:type="first" r:id="rId56"/>
      <w:pgSz w:w="12240" w:h="15840"/>
      <w:pgMar w:top="1360" w:right="1360" w:bottom="280" w:left="1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C2CF2" w14:textId="77777777" w:rsidR="00A61B9F" w:rsidRDefault="00A61B9F">
      <w:r>
        <w:separator/>
      </w:r>
    </w:p>
  </w:endnote>
  <w:endnote w:type="continuationSeparator" w:id="0">
    <w:p w14:paraId="3A17DB45" w14:textId="77777777" w:rsidR="00A61B9F" w:rsidRDefault="00A61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77366" w14:textId="77777777" w:rsidR="001D3027" w:rsidRDefault="001D30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6271A" w14:textId="77777777" w:rsidR="001D3027" w:rsidRDefault="001D30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5BCA1" w14:textId="77777777" w:rsidR="001D3027" w:rsidRDefault="001D3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ADB6A" w14:textId="77777777" w:rsidR="00A61B9F" w:rsidRDefault="00A61B9F">
      <w:r>
        <w:separator/>
      </w:r>
    </w:p>
  </w:footnote>
  <w:footnote w:type="continuationSeparator" w:id="0">
    <w:p w14:paraId="67D0069D" w14:textId="77777777" w:rsidR="00A61B9F" w:rsidRDefault="00A61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BC01E" w14:textId="12C82B69" w:rsidR="001D3027" w:rsidRDefault="00A61B9F">
    <w:pPr>
      <w:pStyle w:val="Header"/>
    </w:pPr>
    <w:r>
      <w:rPr>
        <w:noProof/>
      </w:rPr>
      <w:pict w14:anchorId="2A8386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094251" o:spid="_x0000_s2054" type="#_x0000_t136" style="position:absolute;margin-left:0;margin-top:0;width:603.95pt;height:67.1pt;rotation:315;z-index:-25166540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3348B" w14:textId="7F23692B" w:rsidR="001D3027" w:rsidRDefault="00A61B9F">
    <w:pPr>
      <w:pStyle w:val="Header"/>
    </w:pPr>
    <w:r>
      <w:rPr>
        <w:noProof/>
      </w:rPr>
      <w:pict w14:anchorId="65295E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094260" o:spid="_x0000_s2063" type="#_x0000_t136" style="position:absolute;margin-left:0;margin-top:0;width:603.95pt;height:67.1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FFCE7" w14:textId="5DFB607C" w:rsidR="002B7848" w:rsidRDefault="00A61B9F" w:rsidP="0087567B">
    <w:pPr>
      <w:tabs>
        <w:tab w:val="left" w:pos="1777"/>
      </w:tabs>
      <w:spacing w:line="200" w:lineRule="exact"/>
    </w:pPr>
    <w:r>
      <w:rPr>
        <w:noProof/>
      </w:rPr>
      <w:pict w14:anchorId="30B2FF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094261" o:spid="_x0000_s2064" type="#_x0000_t136" style="position:absolute;margin-left:0;margin-top:0;width:603.95pt;height:67.1pt;rotation:315;z-index:-2516561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pict w14:anchorId="269523DC">
        <v:shapetype id="_x0000_t202" coordsize="21600,21600" o:spt="202" path="m,l,21600r21600,l21600,xe">
          <v:stroke joinstyle="miter"/>
          <v:path gradientshapeok="t" o:connecttype="rect"/>
        </v:shapetype>
        <v:shape id="_x0000_s2049" type="#_x0000_t202" style="position:absolute;margin-left:71.05pt;margin-top:71.95pt;width:49.7pt;height:13pt;z-index:-251667456;mso-position-horizontal-relative:page;mso-position-vertical-relative:page" filled="f" stroked="f">
          <v:textbox style="mso-next-textbox:#_x0000_s2049" inset="0,0,0,0">
            <w:txbxContent>
              <w:p w14:paraId="09BDF560" w14:textId="6A4BD2E3" w:rsidR="002B7848" w:rsidRDefault="002B7848">
                <w:pPr>
                  <w:spacing w:line="240" w:lineRule="exact"/>
                  <w:ind w:left="20" w:right="-33"/>
                  <w:rPr>
                    <w:sz w:val="22"/>
                    <w:szCs w:val="22"/>
                  </w:rPr>
                </w:pPr>
              </w:p>
            </w:txbxContent>
          </v:textbox>
          <w10:wrap anchorx="page" anchory="page"/>
        </v:shape>
      </w:pict>
    </w:r>
    <w:r w:rsidR="0087567B">
      <w:t xml:space="preserve">Fig 20. </w:t>
    </w:r>
    <w:r w:rsidR="0087567B">
      <w:tab/>
    </w:r>
    <w:r w:rsidR="0087567B" w:rsidRPr="0087567B">
      <w:t>Ti-6Al-4V</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CEB90" w14:textId="127F21F8" w:rsidR="001D3027" w:rsidRDefault="00A61B9F">
    <w:pPr>
      <w:pStyle w:val="Header"/>
    </w:pPr>
    <w:r>
      <w:rPr>
        <w:noProof/>
      </w:rPr>
      <w:pict w14:anchorId="6118E1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094259" o:spid="_x0000_s2062" type="#_x0000_t136" style="position:absolute;margin-left:0;margin-top:0;width:603.95pt;height:67.1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EC6BA" w14:textId="1815AA44" w:rsidR="001D3027" w:rsidRDefault="00A61B9F">
    <w:pPr>
      <w:pStyle w:val="Header"/>
    </w:pPr>
    <w:r>
      <w:rPr>
        <w:noProof/>
      </w:rPr>
      <w:pict w14:anchorId="19A2DD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094263" o:spid="_x0000_s2066" type="#_x0000_t136" style="position:absolute;margin-left:0;margin-top:0;width:603.95pt;height:67.1pt;rotation:315;z-index:-25165414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9FE6F" w14:textId="57B15C4F" w:rsidR="002B7848" w:rsidRDefault="00A61B9F">
    <w:pPr>
      <w:spacing w:line="0" w:lineRule="atLeast"/>
      <w:rPr>
        <w:sz w:val="0"/>
        <w:szCs w:val="0"/>
      </w:rPr>
    </w:pPr>
    <w:r>
      <w:rPr>
        <w:noProof/>
      </w:rPr>
      <w:pict w14:anchorId="1798B0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094264" o:spid="_x0000_s2067" type="#_x0000_t136" style="position:absolute;margin-left:0;margin-top:0;width:603.95pt;height:67.1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FF437" w14:textId="21606578" w:rsidR="001D3027" w:rsidRDefault="00A61B9F">
    <w:pPr>
      <w:pStyle w:val="Header"/>
    </w:pPr>
    <w:r>
      <w:rPr>
        <w:noProof/>
      </w:rPr>
      <w:pict w14:anchorId="6C29F9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094262" o:spid="_x0000_s2065" type="#_x0000_t136" style="position:absolute;margin-left:0;margin-top:0;width:603.95pt;height:67.1pt;rotation:315;z-index:-25165209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39734" w14:textId="394B65BC" w:rsidR="001D3027" w:rsidRDefault="00A61B9F">
    <w:pPr>
      <w:pStyle w:val="Header"/>
    </w:pPr>
    <w:r>
      <w:rPr>
        <w:noProof/>
      </w:rPr>
      <w:pict w14:anchorId="68DE75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094266" o:spid="_x0000_s2069" type="#_x0000_t136" style="position:absolute;margin-left:0;margin-top:0;width:603.95pt;height:67.1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5D74D" w14:textId="58A8466D" w:rsidR="002B7848" w:rsidRDefault="00A61B9F">
    <w:pPr>
      <w:spacing w:line="0" w:lineRule="atLeast"/>
      <w:rPr>
        <w:sz w:val="0"/>
        <w:szCs w:val="0"/>
      </w:rPr>
    </w:pPr>
    <w:r>
      <w:rPr>
        <w:noProof/>
      </w:rPr>
      <w:pict w14:anchorId="3C8BC2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094267" o:spid="_x0000_s2070" type="#_x0000_t136" style="position:absolute;margin-left:0;margin-top:0;width:603.95pt;height:67.1pt;rotation:315;z-index:-25165004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98587" w14:textId="31A3A0C8" w:rsidR="001D3027" w:rsidRDefault="00A61B9F">
    <w:pPr>
      <w:pStyle w:val="Header"/>
    </w:pPr>
    <w:r>
      <w:rPr>
        <w:noProof/>
      </w:rPr>
      <w:pict w14:anchorId="2323DB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094265" o:spid="_x0000_s2068" type="#_x0000_t136" style="position:absolute;margin-left:0;margin-top:0;width:603.95pt;height:67.1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BED13" w14:textId="26EFB839" w:rsidR="001D3027" w:rsidRDefault="00A61B9F">
    <w:pPr>
      <w:pStyle w:val="Header"/>
    </w:pPr>
    <w:r>
      <w:rPr>
        <w:noProof/>
      </w:rPr>
      <w:pict w14:anchorId="5F42F6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094252" o:spid="_x0000_s2055" type="#_x0000_t136" style="position:absolute;margin-left:0;margin-top:0;width:603.95pt;height:67.1pt;rotation:315;z-index:-25166438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081EC" w14:textId="4D6B64DC" w:rsidR="001D3027" w:rsidRDefault="00A61B9F">
    <w:pPr>
      <w:pStyle w:val="Header"/>
    </w:pPr>
    <w:r>
      <w:rPr>
        <w:noProof/>
      </w:rPr>
      <w:pict w14:anchorId="376589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094250" o:spid="_x0000_s2053" type="#_x0000_t136" style="position:absolute;margin-left:0;margin-top:0;width:603.95pt;height:67.1pt;rotation:315;z-index:-2516664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D7B12" w14:textId="47987A4D" w:rsidR="001D3027" w:rsidRDefault="00A61B9F">
    <w:pPr>
      <w:pStyle w:val="Header"/>
    </w:pPr>
    <w:r>
      <w:rPr>
        <w:noProof/>
      </w:rPr>
      <w:pict w14:anchorId="0126C6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094254" o:spid="_x0000_s2057" type="#_x0000_t136" style="position:absolute;margin-left:0;margin-top:0;width:603.95pt;height:67.1pt;rotation:315;z-index:-25166336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A704A" w14:textId="69D51242" w:rsidR="002B7848" w:rsidRDefault="00A61B9F">
    <w:pPr>
      <w:spacing w:line="200" w:lineRule="exact"/>
    </w:pPr>
    <w:r>
      <w:rPr>
        <w:noProof/>
      </w:rPr>
      <w:pict w14:anchorId="75A22E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094255" o:spid="_x0000_s2058" type="#_x0000_t136" style="position:absolute;margin-left:0;margin-top:0;width:603.95pt;height:67.1pt;rotation:315;z-index:-25166233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pict w14:anchorId="1311A289">
        <v:shapetype id="_x0000_t202" coordsize="21600,21600" o:spt="202" path="m,l,21600r21600,l21600,xe">
          <v:stroke joinstyle="miter"/>
          <v:path gradientshapeok="t" o:connecttype="rect"/>
        </v:shapetype>
        <v:shape id="_x0000_s2050" type="#_x0000_t202" style="position:absolute;margin-left:71.05pt;margin-top:72.1pt;width:95.3pt;height:14pt;z-index:-251668480;mso-position-horizontal-relative:page;mso-position-vertical-relative:page" filled="f" stroked="f">
          <v:textbox inset="0,0,0,0">
            <w:txbxContent>
              <w:p w14:paraId="428D6A57" w14:textId="74F4CA9B" w:rsidR="002B7848" w:rsidRDefault="002B7848">
                <w:pPr>
                  <w:spacing w:line="260" w:lineRule="exact"/>
                  <w:ind w:left="20" w:right="-36"/>
                  <w:rPr>
                    <w:sz w:val="24"/>
                    <w:szCs w:val="24"/>
                  </w:rPr>
                </w:pP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E6AB5" w14:textId="233E9DCE" w:rsidR="001D3027" w:rsidRDefault="00A61B9F">
    <w:pPr>
      <w:pStyle w:val="Header"/>
    </w:pPr>
    <w:r>
      <w:rPr>
        <w:noProof/>
      </w:rPr>
      <w:pict w14:anchorId="13C5B8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094253" o:spid="_x0000_s2056" type="#_x0000_t136" style="position:absolute;margin-left:0;margin-top:0;width:603.95pt;height:67.1pt;rotation:315;z-index:-25166131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D2FAA" w14:textId="4BA216E9" w:rsidR="001D3027" w:rsidRDefault="00A61B9F">
    <w:pPr>
      <w:pStyle w:val="Header"/>
    </w:pPr>
    <w:r>
      <w:rPr>
        <w:noProof/>
      </w:rPr>
      <w:pict w14:anchorId="4C113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094257" o:spid="_x0000_s2060" type="#_x0000_t136" style="position:absolute;margin-left:0;margin-top:0;width:603.95pt;height:67.1pt;rotation:315;z-index:-25166028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98F06" w14:textId="3ECA24C0" w:rsidR="002B7848" w:rsidRDefault="00A61B9F">
    <w:pPr>
      <w:spacing w:line="0" w:lineRule="atLeast"/>
      <w:rPr>
        <w:sz w:val="0"/>
        <w:szCs w:val="0"/>
      </w:rPr>
    </w:pPr>
    <w:r>
      <w:rPr>
        <w:noProof/>
      </w:rPr>
      <w:pict w14:anchorId="4E2A10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094258" o:spid="_x0000_s2061" type="#_x0000_t136" style="position:absolute;margin-left:0;margin-top:0;width:603.95pt;height:67.1pt;rotation:315;z-index:-25165926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11B33" w14:textId="4032CDEC" w:rsidR="001D3027" w:rsidRDefault="00A61B9F">
    <w:pPr>
      <w:pStyle w:val="Header"/>
    </w:pPr>
    <w:r>
      <w:rPr>
        <w:noProof/>
      </w:rPr>
      <w:pict w14:anchorId="3054C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094256" o:spid="_x0000_s2059" type="#_x0000_t136" style="position:absolute;margin-left:0;margin-top:0;width:603.95pt;height:67.1pt;rotation:315;z-index:-2516582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905D7F"/>
    <w:multiLevelType w:val="hybridMultilevel"/>
    <w:tmpl w:val="9A7646B2"/>
    <w:lvl w:ilvl="0" w:tplc="802A67F8">
      <w:start w:val="1"/>
      <w:numFmt w:val="decimal"/>
      <w:lvlText w:val="%1."/>
      <w:lvlJc w:val="left"/>
      <w:pPr>
        <w:ind w:left="720" w:hanging="360"/>
      </w:pPr>
    </w:lvl>
    <w:lvl w:ilvl="1" w:tplc="F69C613A">
      <w:start w:val="1"/>
      <w:numFmt w:val="lowerLetter"/>
      <w:lvlText w:val="%2."/>
      <w:lvlJc w:val="left"/>
      <w:pPr>
        <w:ind w:left="1440" w:hanging="360"/>
      </w:pPr>
    </w:lvl>
    <w:lvl w:ilvl="2" w:tplc="4618565E">
      <w:start w:val="1"/>
      <w:numFmt w:val="lowerRoman"/>
      <w:lvlText w:val="%3."/>
      <w:lvlJc w:val="right"/>
      <w:pPr>
        <w:ind w:left="2160" w:hanging="180"/>
      </w:pPr>
    </w:lvl>
    <w:lvl w:ilvl="3" w:tplc="D8389718">
      <w:start w:val="1"/>
      <w:numFmt w:val="decimal"/>
      <w:lvlText w:val="%4."/>
      <w:lvlJc w:val="left"/>
      <w:pPr>
        <w:ind w:left="2880" w:hanging="360"/>
      </w:pPr>
    </w:lvl>
    <w:lvl w:ilvl="4" w:tplc="058ADBA4">
      <w:start w:val="1"/>
      <w:numFmt w:val="lowerLetter"/>
      <w:lvlText w:val="%5."/>
      <w:lvlJc w:val="left"/>
      <w:pPr>
        <w:ind w:left="3600" w:hanging="360"/>
      </w:pPr>
    </w:lvl>
    <w:lvl w:ilvl="5" w:tplc="AA4A54B8">
      <w:start w:val="1"/>
      <w:numFmt w:val="lowerRoman"/>
      <w:lvlText w:val="%6."/>
      <w:lvlJc w:val="right"/>
      <w:pPr>
        <w:ind w:left="4320" w:hanging="180"/>
      </w:pPr>
    </w:lvl>
    <w:lvl w:ilvl="6" w:tplc="7DCEB9BC">
      <w:start w:val="1"/>
      <w:numFmt w:val="decimal"/>
      <w:lvlText w:val="%7."/>
      <w:lvlJc w:val="left"/>
      <w:pPr>
        <w:ind w:left="5040" w:hanging="360"/>
      </w:pPr>
    </w:lvl>
    <w:lvl w:ilvl="7" w:tplc="E57C62CC">
      <w:start w:val="1"/>
      <w:numFmt w:val="lowerLetter"/>
      <w:lvlText w:val="%8."/>
      <w:lvlJc w:val="left"/>
      <w:pPr>
        <w:ind w:left="5760" w:hanging="360"/>
      </w:pPr>
    </w:lvl>
    <w:lvl w:ilvl="8" w:tplc="A3D6E15E">
      <w:start w:val="1"/>
      <w:numFmt w:val="lowerRoman"/>
      <w:lvlText w:val="%9."/>
      <w:lvlJc w:val="right"/>
      <w:pPr>
        <w:ind w:left="6480" w:hanging="180"/>
      </w:pPr>
    </w:lvl>
  </w:abstractNum>
  <w:abstractNum w:abstractNumId="1" w15:restartNumberingAfterBreak="0">
    <w:nsid w:val="2A10C430"/>
    <w:multiLevelType w:val="hybridMultilevel"/>
    <w:tmpl w:val="ECA4143E"/>
    <w:lvl w:ilvl="0" w:tplc="D9E4B634">
      <w:start w:val="1"/>
      <w:numFmt w:val="decimal"/>
      <w:lvlText w:val="%1."/>
      <w:lvlJc w:val="left"/>
      <w:pPr>
        <w:ind w:left="720" w:hanging="360"/>
      </w:pPr>
      <w:rPr>
        <w:rFonts w:ascii="Times New Roman" w:hAnsi="Times New Roman" w:hint="default"/>
      </w:rPr>
    </w:lvl>
    <w:lvl w:ilvl="1" w:tplc="9746FB1E">
      <w:start w:val="1"/>
      <w:numFmt w:val="lowerLetter"/>
      <w:lvlText w:val="%2."/>
      <w:lvlJc w:val="left"/>
      <w:pPr>
        <w:ind w:left="1440" w:hanging="360"/>
      </w:pPr>
    </w:lvl>
    <w:lvl w:ilvl="2" w:tplc="439AEC18">
      <w:start w:val="1"/>
      <w:numFmt w:val="lowerRoman"/>
      <w:lvlText w:val="%3."/>
      <w:lvlJc w:val="right"/>
      <w:pPr>
        <w:ind w:left="2160" w:hanging="180"/>
      </w:pPr>
    </w:lvl>
    <w:lvl w:ilvl="3" w:tplc="E496F27A">
      <w:start w:val="1"/>
      <w:numFmt w:val="decimal"/>
      <w:lvlText w:val="%4."/>
      <w:lvlJc w:val="left"/>
      <w:pPr>
        <w:ind w:left="2880" w:hanging="360"/>
      </w:pPr>
    </w:lvl>
    <w:lvl w:ilvl="4" w:tplc="F4C85F42">
      <w:start w:val="1"/>
      <w:numFmt w:val="lowerLetter"/>
      <w:lvlText w:val="%5."/>
      <w:lvlJc w:val="left"/>
      <w:pPr>
        <w:ind w:left="3600" w:hanging="360"/>
      </w:pPr>
    </w:lvl>
    <w:lvl w:ilvl="5" w:tplc="FAB6D12A">
      <w:start w:val="1"/>
      <w:numFmt w:val="lowerRoman"/>
      <w:lvlText w:val="%6."/>
      <w:lvlJc w:val="right"/>
      <w:pPr>
        <w:ind w:left="4320" w:hanging="180"/>
      </w:pPr>
    </w:lvl>
    <w:lvl w:ilvl="6" w:tplc="EA1E0750">
      <w:start w:val="1"/>
      <w:numFmt w:val="decimal"/>
      <w:lvlText w:val="%7."/>
      <w:lvlJc w:val="left"/>
      <w:pPr>
        <w:ind w:left="5040" w:hanging="360"/>
      </w:pPr>
    </w:lvl>
    <w:lvl w:ilvl="7" w:tplc="FCA25D70">
      <w:start w:val="1"/>
      <w:numFmt w:val="lowerLetter"/>
      <w:lvlText w:val="%8."/>
      <w:lvlJc w:val="left"/>
      <w:pPr>
        <w:ind w:left="5760" w:hanging="360"/>
      </w:pPr>
    </w:lvl>
    <w:lvl w:ilvl="8" w:tplc="F9F0FE1A">
      <w:start w:val="1"/>
      <w:numFmt w:val="lowerRoman"/>
      <w:lvlText w:val="%9."/>
      <w:lvlJc w:val="right"/>
      <w:pPr>
        <w:ind w:left="6480" w:hanging="180"/>
      </w:pPr>
    </w:lvl>
  </w:abstractNum>
  <w:abstractNum w:abstractNumId="2" w15:restartNumberingAfterBreak="0">
    <w:nsid w:val="2B300530"/>
    <w:multiLevelType w:val="multilevel"/>
    <w:tmpl w:val="77F69E7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491D8A9A"/>
    <w:multiLevelType w:val="hybridMultilevel"/>
    <w:tmpl w:val="95EAB5FC"/>
    <w:lvl w:ilvl="0" w:tplc="3A74EEA0">
      <w:start w:val="21"/>
      <w:numFmt w:val="decimal"/>
      <w:lvlText w:val="%1."/>
      <w:lvlJc w:val="left"/>
      <w:pPr>
        <w:ind w:left="720" w:hanging="360"/>
      </w:pPr>
      <w:rPr>
        <w:rFonts w:ascii="Times New Roman" w:hAnsi="Times New Roman" w:hint="default"/>
      </w:rPr>
    </w:lvl>
    <w:lvl w:ilvl="1" w:tplc="1A9C542A">
      <w:start w:val="1"/>
      <w:numFmt w:val="lowerLetter"/>
      <w:lvlText w:val="%2."/>
      <w:lvlJc w:val="left"/>
      <w:pPr>
        <w:ind w:left="1440" w:hanging="360"/>
      </w:pPr>
    </w:lvl>
    <w:lvl w:ilvl="2" w:tplc="2CDC7FE6">
      <w:start w:val="1"/>
      <w:numFmt w:val="lowerRoman"/>
      <w:lvlText w:val="%3."/>
      <w:lvlJc w:val="right"/>
      <w:pPr>
        <w:ind w:left="2160" w:hanging="180"/>
      </w:pPr>
    </w:lvl>
    <w:lvl w:ilvl="3" w:tplc="17849C6E">
      <w:start w:val="1"/>
      <w:numFmt w:val="decimal"/>
      <w:lvlText w:val="%4."/>
      <w:lvlJc w:val="left"/>
      <w:pPr>
        <w:ind w:left="2880" w:hanging="360"/>
      </w:pPr>
    </w:lvl>
    <w:lvl w:ilvl="4" w:tplc="A6881EF8">
      <w:start w:val="1"/>
      <w:numFmt w:val="lowerLetter"/>
      <w:lvlText w:val="%5."/>
      <w:lvlJc w:val="left"/>
      <w:pPr>
        <w:ind w:left="3600" w:hanging="360"/>
      </w:pPr>
    </w:lvl>
    <w:lvl w:ilvl="5" w:tplc="6204A644">
      <w:start w:val="1"/>
      <w:numFmt w:val="lowerRoman"/>
      <w:lvlText w:val="%6."/>
      <w:lvlJc w:val="right"/>
      <w:pPr>
        <w:ind w:left="4320" w:hanging="180"/>
      </w:pPr>
    </w:lvl>
    <w:lvl w:ilvl="6" w:tplc="09682412">
      <w:start w:val="1"/>
      <w:numFmt w:val="decimal"/>
      <w:lvlText w:val="%7."/>
      <w:lvlJc w:val="left"/>
      <w:pPr>
        <w:ind w:left="5040" w:hanging="360"/>
      </w:pPr>
    </w:lvl>
    <w:lvl w:ilvl="7" w:tplc="100CDC90">
      <w:start w:val="1"/>
      <w:numFmt w:val="lowerLetter"/>
      <w:lvlText w:val="%8."/>
      <w:lvlJc w:val="left"/>
      <w:pPr>
        <w:ind w:left="5760" w:hanging="360"/>
      </w:pPr>
    </w:lvl>
    <w:lvl w:ilvl="8" w:tplc="3416A54A">
      <w:start w:val="1"/>
      <w:numFmt w:val="lowerRoman"/>
      <w:lvlText w:val="%9."/>
      <w:lvlJc w:val="right"/>
      <w:pPr>
        <w:ind w:left="6480" w:hanging="180"/>
      </w:pPr>
    </w:lvl>
  </w:abstractNum>
  <w:abstractNum w:abstractNumId="4" w15:restartNumberingAfterBreak="0">
    <w:nsid w:val="4A3D93AE"/>
    <w:multiLevelType w:val="hybridMultilevel"/>
    <w:tmpl w:val="8E142FAA"/>
    <w:lvl w:ilvl="0" w:tplc="D99CBA42">
      <w:start w:val="1"/>
      <w:numFmt w:val="decimal"/>
      <w:lvlText w:val="%1."/>
      <w:lvlJc w:val="left"/>
      <w:pPr>
        <w:ind w:left="720" w:hanging="360"/>
      </w:pPr>
      <w:rPr>
        <w:rFonts w:ascii="Times New Roman" w:hAnsi="Times New Roman" w:hint="default"/>
      </w:rPr>
    </w:lvl>
    <w:lvl w:ilvl="1" w:tplc="28A80E8E">
      <w:start w:val="1"/>
      <w:numFmt w:val="lowerLetter"/>
      <w:lvlText w:val="%2."/>
      <w:lvlJc w:val="left"/>
      <w:pPr>
        <w:ind w:left="1541" w:hanging="360"/>
      </w:pPr>
    </w:lvl>
    <w:lvl w:ilvl="2" w:tplc="C14E53E6">
      <w:start w:val="1"/>
      <w:numFmt w:val="lowerRoman"/>
      <w:lvlText w:val="%3."/>
      <w:lvlJc w:val="right"/>
      <w:pPr>
        <w:ind w:left="2261" w:hanging="180"/>
      </w:pPr>
    </w:lvl>
    <w:lvl w:ilvl="3" w:tplc="1EC60500">
      <w:start w:val="1"/>
      <w:numFmt w:val="decimal"/>
      <w:lvlText w:val="%4."/>
      <w:lvlJc w:val="left"/>
      <w:pPr>
        <w:ind w:left="2981" w:hanging="360"/>
      </w:pPr>
    </w:lvl>
    <w:lvl w:ilvl="4" w:tplc="3EA0CEE0">
      <w:start w:val="1"/>
      <w:numFmt w:val="lowerLetter"/>
      <w:lvlText w:val="%5."/>
      <w:lvlJc w:val="left"/>
      <w:pPr>
        <w:ind w:left="3701" w:hanging="360"/>
      </w:pPr>
    </w:lvl>
    <w:lvl w:ilvl="5" w:tplc="F66E87D8">
      <w:start w:val="1"/>
      <w:numFmt w:val="lowerRoman"/>
      <w:lvlText w:val="%6."/>
      <w:lvlJc w:val="right"/>
      <w:pPr>
        <w:ind w:left="4421" w:hanging="180"/>
      </w:pPr>
    </w:lvl>
    <w:lvl w:ilvl="6" w:tplc="E196DA5C">
      <w:start w:val="1"/>
      <w:numFmt w:val="decimal"/>
      <w:lvlText w:val="%7."/>
      <w:lvlJc w:val="left"/>
      <w:pPr>
        <w:ind w:left="5141" w:hanging="360"/>
      </w:pPr>
    </w:lvl>
    <w:lvl w:ilvl="7" w:tplc="91D8B5BA">
      <w:start w:val="1"/>
      <w:numFmt w:val="lowerLetter"/>
      <w:lvlText w:val="%8."/>
      <w:lvlJc w:val="left"/>
      <w:pPr>
        <w:ind w:left="5861" w:hanging="360"/>
      </w:pPr>
    </w:lvl>
    <w:lvl w:ilvl="8" w:tplc="596266BE">
      <w:start w:val="1"/>
      <w:numFmt w:val="lowerRoman"/>
      <w:lvlText w:val="%9."/>
      <w:lvlJc w:val="right"/>
      <w:pPr>
        <w:ind w:left="6581" w:hanging="180"/>
      </w:pPr>
    </w:lvl>
  </w:abstractNum>
  <w:abstractNum w:abstractNumId="5" w15:restartNumberingAfterBreak="0">
    <w:nsid w:val="7EB57309"/>
    <w:multiLevelType w:val="hybridMultilevel"/>
    <w:tmpl w:val="7F1236A2"/>
    <w:lvl w:ilvl="0" w:tplc="73FC1D4E">
      <w:start w:val="1"/>
      <w:numFmt w:val="decimal"/>
      <w:lvlText w:val="%1."/>
      <w:lvlJc w:val="left"/>
      <w:pPr>
        <w:ind w:left="720" w:hanging="360"/>
      </w:pPr>
    </w:lvl>
    <w:lvl w:ilvl="1" w:tplc="92CAD334">
      <w:start w:val="1"/>
      <w:numFmt w:val="lowerLetter"/>
      <w:lvlText w:val="%2."/>
      <w:lvlJc w:val="left"/>
      <w:pPr>
        <w:ind w:left="1440" w:hanging="360"/>
      </w:pPr>
    </w:lvl>
    <w:lvl w:ilvl="2" w:tplc="EA042BC8">
      <w:start w:val="1"/>
      <w:numFmt w:val="lowerRoman"/>
      <w:lvlText w:val="%3."/>
      <w:lvlJc w:val="right"/>
      <w:pPr>
        <w:ind w:left="2160" w:hanging="180"/>
      </w:pPr>
    </w:lvl>
    <w:lvl w:ilvl="3" w:tplc="1FFA029E">
      <w:start w:val="1"/>
      <w:numFmt w:val="decimal"/>
      <w:lvlText w:val="%4."/>
      <w:lvlJc w:val="left"/>
      <w:pPr>
        <w:ind w:left="2880" w:hanging="360"/>
      </w:pPr>
    </w:lvl>
    <w:lvl w:ilvl="4" w:tplc="B5DC32C4">
      <w:start w:val="1"/>
      <w:numFmt w:val="lowerLetter"/>
      <w:lvlText w:val="%5."/>
      <w:lvlJc w:val="left"/>
      <w:pPr>
        <w:ind w:left="3600" w:hanging="360"/>
      </w:pPr>
    </w:lvl>
    <w:lvl w:ilvl="5" w:tplc="F3E40762">
      <w:start w:val="1"/>
      <w:numFmt w:val="lowerRoman"/>
      <w:lvlText w:val="%6."/>
      <w:lvlJc w:val="right"/>
      <w:pPr>
        <w:ind w:left="4320" w:hanging="180"/>
      </w:pPr>
    </w:lvl>
    <w:lvl w:ilvl="6" w:tplc="A3CC5F54">
      <w:start w:val="1"/>
      <w:numFmt w:val="decimal"/>
      <w:lvlText w:val="%7."/>
      <w:lvlJc w:val="left"/>
      <w:pPr>
        <w:ind w:left="5040" w:hanging="360"/>
      </w:pPr>
    </w:lvl>
    <w:lvl w:ilvl="7" w:tplc="97D2E4EC">
      <w:start w:val="1"/>
      <w:numFmt w:val="lowerLetter"/>
      <w:lvlText w:val="%8."/>
      <w:lvlJc w:val="left"/>
      <w:pPr>
        <w:ind w:left="5760" w:hanging="360"/>
      </w:pPr>
    </w:lvl>
    <w:lvl w:ilvl="8" w:tplc="C07043C6">
      <w:start w:val="1"/>
      <w:numFmt w:val="lowerRoman"/>
      <w:lvlText w:val="%9."/>
      <w:lvlJc w:val="right"/>
      <w:pPr>
        <w:ind w:left="6480" w:hanging="180"/>
      </w:pPr>
    </w:lvl>
  </w:abstractNum>
  <w:num w:numId="1">
    <w:abstractNumId w:val="3"/>
  </w:num>
  <w:num w:numId="2">
    <w:abstractNumId w:val="0"/>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848"/>
    <w:rsid w:val="00034AF5"/>
    <w:rsid w:val="00040A1A"/>
    <w:rsid w:val="000664C7"/>
    <w:rsid w:val="00074DFD"/>
    <w:rsid w:val="00077C20"/>
    <w:rsid w:val="000D0E1A"/>
    <w:rsid w:val="001C34DA"/>
    <w:rsid w:val="001D3027"/>
    <w:rsid w:val="0020502D"/>
    <w:rsid w:val="00214747"/>
    <w:rsid w:val="00214D46"/>
    <w:rsid w:val="0022197B"/>
    <w:rsid w:val="002661DD"/>
    <w:rsid w:val="00273E83"/>
    <w:rsid w:val="00283F7B"/>
    <w:rsid w:val="002B7848"/>
    <w:rsid w:val="002C61F8"/>
    <w:rsid w:val="00303269"/>
    <w:rsid w:val="003343EE"/>
    <w:rsid w:val="003C7055"/>
    <w:rsid w:val="003D0971"/>
    <w:rsid w:val="00407D42"/>
    <w:rsid w:val="0049680A"/>
    <w:rsid w:val="005A6794"/>
    <w:rsid w:val="006C2264"/>
    <w:rsid w:val="007815C0"/>
    <w:rsid w:val="007C5D4A"/>
    <w:rsid w:val="007D3281"/>
    <w:rsid w:val="00840527"/>
    <w:rsid w:val="0087567B"/>
    <w:rsid w:val="008C2362"/>
    <w:rsid w:val="00914F7B"/>
    <w:rsid w:val="0093786D"/>
    <w:rsid w:val="00A61B9F"/>
    <w:rsid w:val="00AB3986"/>
    <w:rsid w:val="00B36BC8"/>
    <w:rsid w:val="00B4794E"/>
    <w:rsid w:val="00B74DAF"/>
    <w:rsid w:val="00C644E1"/>
    <w:rsid w:val="00CA3B77"/>
    <w:rsid w:val="00CE3008"/>
    <w:rsid w:val="00D17ED8"/>
    <w:rsid w:val="00D95CA1"/>
    <w:rsid w:val="00E84E35"/>
    <w:rsid w:val="00EA6653"/>
    <w:rsid w:val="00EA7D75"/>
    <w:rsid w:val="01FEC207"/>
    <w:rsid w:val="029832E1"/>
    <w:rsid w:val="02B89CF5"/>
    <w:rsid w:val="039582D8"/>
    <w:rsid w:val="058C2C93"/>
    <w:rsid w:val="070E666C"/>
    <w:rsid w:val="087278D7"/>
    <w:rsid w:val="0A49C3C7"/>
    <w:rsid w:val="0ACEA3D3"/>
    <w:rsid w:val="0AE420E1"/>
    <w:rsid w:val="0B78F60B"/>
    <w:rsid w:val="0BDC2BB1"/>
    <w:rsid w:val="0D796A8D"/>
    <w:rsid w:val="0E7A3B88"/>
    <w:rsid w:val="0FF0C480"/>
    <w:rsid w:val="101E8461"/>
    <w:rsid w:val="10D2F6B7"/>
    <w:rsid w:val="11CFE1F6"/>
    <w:rsid w:val="14B8C0D8"/>
    <w:rsid w:val="14D08E70"/>
    <w:rsid w:val="1518A6B3"/>
    <w:rsid w:val="151E9F28"/>
    <w:rsid w:val="16FC35FB"/>
    <w:rsid w:val="17D5AF7D"/>
    <w:rsid w:val="1842D9C3"/>
    <w:rsid w:val="189BB6A7"/>
    <w:rsid w:val="1935884D"/>
    <w:rsid w:val="1937B9DB"/>
    <w:rsid w:val="19495100"/>
    <w:rsid w:val="1C03DA75"/>
    <w:rsid w:val="1DB9632F"/>
    <w:rsid w:val="1E374117"/>
    <w:rsid w:val="1F64D611"/>
    <w:rsid w:val="2004D430"/>
    <w:rsid w:val="20F616D3"/>
    <w:rsid w:val="2137AF1E"/>
    <w:rsid w:val="21BCBBFB"/>
    <w:rsid w:val="223173CF"/>
    <w:rsid w:val="2258E5DF"/>
    <w:rsid w:val="225AB81E"/>
    <w:rsid w:val="22FD9349"/>
    <w:rsid w:val="234B11E7"/>
    <w:rsid w:val="24B53EFA"/>
    <w:rsid w:val="24E44DCE"/>
    <w:rsid w:val="24E70A16"/>
    <w:rsid w:val="24F87606"/>
    <w:rsid w:val="2501D7A2"/>
    <w:rsid w:val="25A66B25"/>
    <w:rsid w:val="2886E72B"/>
    <w:rsid w:val="289587FE"/>
    <w:rsid w:val="291C6A3D"/>
    <w:rsid w:val="2A3F3545"/>
    <w:rsid w:val="2BA02557"/>
    <w:rsid w:val="2BD6FB06"/>
    <w:rsid w:val="2C8BF325"/>
    <w:rsid w:val="2D70EFDC"/>
    <w:rsid w:val="2DEA033D"/>
    <w:rsid w:val="313A7234"/>
    <w:rsid w:val="316FF9A7"/>
    <w:rsid w:val="32712B59"/>
    <w:rsid w:val="3281EDA2"/>
    <w:rsid w:val="3390FC1E"/>
    <w:rsid w:val="357FBCF4"/>
    <w:rsid w:val="388D136E"/>
    <w:rsid w:val="3A62DF36"/>
    <w:rsid w:val="3C1158E5"/>
    <w:rsid w:val="3CACC4DD"/>
    <w:rsid w:val="3E018E9A"/>
    <w:rsid w:val="3F1515BF"/>
    <w:rsid w:val="3F2BB810"/>
    <w:rsid w:val="40384514"/>
    <w:rsid w:val="40CBB9BC"/>
    <w:rsid w:val="4101E12E"/>
    <w:rsid w:val="42353E8A"/>
    <w:rsid w:val="42F36913"/>
    <w:rsid w:val="4342659B"/>
    <w:rsid w:val="4502D7B7"/>
    <w:rsid w:val="46698CC3"/>
    <w:rsid w:val="489A0279"/>
    <w:rsid w:val="4D1AD523"/>
    <w:rsid w:val="508842C6"/>
    <w:rsid w:val="50BABA40"/>
    <w:rsid w:val="51A88600"/>
    <w:rsid w:val="51ADCA66"/>
    <w:rsid w:val="524974B5"/>
    <w:rsid w:val="52CA3B06"/>
    <w:rsid w:val="53C7E028"/>
    <w:rsid w:val="53CA14D3"/>
    <w:rsid w:val="56EB818B"/>
    <w:rsid w:val="57747A4B"/>
    <w:rsid w:val="5788BC5A"/>
    <w:rsid w:val="58C956CD"/>
    <w:rsid w:val="58DB54B2"/>
    <w:rsid w:val="5C6C81D1"/>
    <w:rsid w:val="5FCC2796"/>
    <w:rsid w:val="5FE13151"/>
    <w:rsid w:val="603B702C"/>
    <w:rsid w:val="643E8893"/>
    <w:rsid w:val="652273E5"/>
    <w:rsid w:val="65B23764"/>
    <w:rsid w:val="65F51E9C"/>
    <w:rsid w:val="685220C5"/>
    <w:rsid w:val="68D9455B"/>
    <w:rsid w:val="697FEB83"/>
    <w:rsid w:val="69F7B4EB"/>
    <w:rsid w:val="6AA42161"/>
    <w:rsid w:val="6AA5C037"/>
    <w:rsid w:val="6C26AE9A"/>
    <w:rsid w:val="6DEB0B39"/>
    <w:rsid w:val="6E4F0026"/>
    <w:rsid w:val="6E9DEF37"/>
    <w:rsid w:val="700E3760"/>
    <w:rsid w:val="70714ED7"/>
    <w:rsid w:val="709148FE"/>
    <w:rsid w:val="716C5121"/>
    <w:rsid w:val="73960FBD"/>
    <w:rsid w:val="74E47F05"/>
    <w:rsid w:val="74EB194C"/>
    <w:rsid w:val="75781811"/>
    <w:rsid w:val="75D7633B"/>
    <w:rsid w:val="77726943"/>
    <w:rsid w:val="7957BD1C"/>
    <w:rsid w:val="7C1B1920"/>
    <w:rsid w:val="7C7DFF34"/>
    <w:rsid w:val="7CCE94F1"/>
    <w:rsid w:val="7D6C5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692A1494"/>
  <w15:docId w15:val="{2DC8079B-736A-4F52-976A-86046E260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6"/>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6"/>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6"/>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6"/>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6"/>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6"/>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6"/>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6"/>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6"/>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CA3B77"/>
    <w:rPr>
      <w:color w:val="0000FF" w:themeColor="hyperlink"/>
      <w:u w:val="single"/>
    </w:rPr>
  </w:style>
  <w:style w:type="character" w:styleId="UnresolvedMention">
    <w:name w:val="Unresolved Mention"/>
    <w:basedOn w:val="DefaultParagraphFont"/>
    <w:uiPriority w:val="99"/>
    <w:semiHidden/>
    <w:unhideWhenUsed/>
    <w:rsid w:val="00CA3B77"/>
    <w:rPr>
      <w:color w:val="605E5C"/>
      <w:shd w:val="clear" w:color="auto" w:fill="E1DFDD"/>
    </w:rPr>
  </w:style>
  <w:style w:type="paragraph" w:styleId="Header">
    <w:name w:val="header"/>
    <w:basedOn w:val="Normal"/>
    <w:link w:val="HeaderChar"/>
    <w:uiPriority w:val="99"/>
    <w:unhideWhenUsed/>
    <w:rsid w:val="00034AF5"/>
    <w:pPr>
      <w:tabs>
        <w:tab w:val="center" w:pos="4680"/>
        <w:tab w:val="right" w:pos="9360"/>
      </w:tabs>
    </w:pPr>
  </w:style>
  <w:style w:type="character" w:customStyle="1" w:styleId="HeaderChar">
    <w:name w:val="Header Char"/>
    <w:basedOn w:val="DefaultParagraphFont"/>
    <w:link w:val="Header"/>
    <w:uiPriority w:val="99"/>
    <w:rsid w:val="00034AF5"/>
  </w:style>
  <w:style w:type="paragraph" w:styleId="Footer">
    <w:name w:val="footer"/>
    <w:basedOn w:val="Normal"/>
    <w:link w:val="FooterChar"/>
    <w:uiPriority w:val="99"/>
    <w:unhideWhenUsed/>
    <w:rsid w:val="00034AF5"/>
    <w:pPr>
      <w:tabs>
        <w:tab w:val="center" w:pos="4680"/>
        <w:tab w:val="right" w:pos="9360"/>
      </w:tabs>
    </w:pPr>
  </w:style>
  <w:style w:type="character" w:customStyle="1" w:styleId="FooterChar">
    <w:name w:val="Footer Char"/>
    <w:basedOn w:val="DefaultParagraphFont"/>
    <w:link w:val="Footer"/>
    <w:uiPriority w:val="99"/>
    <w:rsid w:val="00034AF5"/>
  </w:style>
  <w:style w:type="paragraph" w:styleId="ListParagraph">
    <w:name w:val="List Paragraph"/>
    <w:basedOn w:val="Normal"/>
    <w:uiPriority w:val="34"/>
    <w:qFormat/>
    <w:rsid w:val="652273E5"/>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eader" Target="header6.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7.xml"/><Relationship Id="rId47" Type="http://schemas.openxmlformats.org/officeDocument/2006/relationships/header" Target="header10.xml"/><Relationship Id="rId50" Type="http://schemas.openxmlformats.org/officeDocument/2006/relationships/image" Target="media/image29.png"/><Relationship Id="rId55" Type="http://schemas.openxmlformats.org/officeDocument/2006/relationships/header" Target="header17.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3.xml"/><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header" Target="header4.xml"/><Relationship Id="rId40" Type="http://schemas.openxmlformats.org/officeDocument/2006/relationships/image" Target="media/image25.jpeg"/><Relationship Id="rId45" Type="http://schemas.openxmlformats.org/officeDocument/2006/relationships/image" Target="media/image27.png"/><Relationship Id="rId53" Type="http://schemas.openxmlformats.org/officeDocument/2006/relationships/header" Target="header15.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8.xml"/><Relationship Id="rId48" Type="http://schemas.openxmlformats.org/officeDocument/2006/relationships/header" Target="header11.xml"/><Relationship Id="rId56" Type="http://schemas.openxmlformats.org/officeDocument/2006/relationships/header" Target="header18.xml"/><Relationship Id="rId8" Type="http://schemas.openxmlformats.org/officeDocument/2006/relationships/header" Target="header2.xml"/><Relationship Id="rId51" Type="http://schemas.openxmlformats.org/officeDocument/2006/relationships/header" Target="header13.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5.xml"/><Relationship Id="rId46" Type="http://schemas.openxmlformats.org/officeDocument/2006/relationships/image" Target="media/image28.png"/><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eader" Target="header12.xml"/><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header" Target="header9.xml"/><Relationship Id="rId52"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42</Pages>
  <Words>7452</Words>
  <Characters>42481</Characters>
  <Application>Microsoft Office Word</Application>
  <DocSecurity>0</DocSecurity>
  <Lines>354</Lines>
  <Paragraphs>99</Paragraphs>
  <ScaleCrop>false</ScaleCrop>
  <Company/>
  <LinksUpToDate>false</LinksUpToDate>
  <CharactersWithSpaces>49834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93</cp:revision>
  <dcterms:created xsi:type="dcterms:W3CDTF">2025-05-21T09:47:00Z</dcterms:created>
  <dcterms:modified xsi:type="dcterms:W3CDTF">2025-05-23T09:53:00Z</dcterms:modified>
</cp:coreProperties>
</file>