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611C6" w14:textId="77777777" w:rsidR="002B7848" w:rsidRDefault="00C644E1">
      <w:pPr>
        <w:spacing w:before="40" w:line="347" w:lineRule="auto"/>
        <w:ind w:left="61" w:right="59"/>
        <w:jc w:val="center"/>
        <w:rPr>
          <w:sz w:val="52"/>
          <w:szCs w:val="52"/>
        </w:rPr>
      </w:pPr>
      <w:r>
        <w:rPr>
          <w:b/>
          <w:sz w:val="52"/>
          <w:szCs w:val="52"/>
        </w:rPr>
        <w:t>S</w:t>
      </w:r>
      <w:r>
        <w:rPr>
          <w:b/>
          <w:spacing w:val="2"/>
          <w:sz w:val="52"/>
          <w:szCs w:val="52"/>
        </w:rPr>
        <w:t>t</w:t>
      </w:r>
      <w:r>
        <w:rPr>
          <w:b/>
          <w:spacing w:val="-11"/>
          <w:sz w:val="52"/>
          <w:szCs w:val="52"/>
        </w:rPr>
        <w:t>r</w:t>
      </w:r>
      <w:r>
        <w:rPr>
          <w:b/>
          <w:sz w:val="52"/>
          <w:szCs w:val="52"/>
        </w:rPr>
        <w:t>e</w:t>
      </w:r>
      <w:r>
        <w:rPr>
          <w:b/>
          <w:spacing w:val="-3"/>
          <w:sz w:val="52"/>
          <w:szCs w:val="52"/>
        </w:rPr>
        <w:t>s</w:t>
      </w:r>
      <w:r>
        <w:rPr>
          <w:b/>
          <w:sz w:val="52"/>
          <w:szCs w:val="52"/>
        </w:rPr>
        <w:t>s</w:t>
      </w:r>
      <w:r>
        <w:rPr>
          <w:b/>
          <w:spacing w:val="-32"/>
          <w:sz w:val="52"/>
          <w:szCs w:val="52"/>
        </w:rPr>
        <w:t xml:space="preserve"> </w:t>
      </w:r>
      <w:r>
        <w:rPr>
          <w:b/>
          <w:sz w:val="52"/>
          <w:szCs w:val="52"/>
        </w:rPr>
        <w:t>Analys</w:t>
      </w:r>
      <w:r>
        <w:rPr>
          <w:b/>
          <w:spacing w:val="4"/>
          <w:sz w:val="52"/>
          <w:szCs w:val="52"/>
        </w:rPr>
        <w:t>i</w:t>
      </w:r>
      <w:r>
        <w:rPr>
          <w:b/>
          <w:sz w:val="52"/>
          <w:szCs w:val="52"/>
        </w:rPr>
        <w:t>s</w:t>
      </w:r>
      <w:r>
        <w:rPr>
          <w:b/>
          <w:spacing w:val="-2"/>
          <w:sz w:val="52"/>
          <w:szCs w:val="52"/>
        </w:rPr>
        <w:t xml:space="preserve"> </w:t>
      </w:r>
      <w:r>
        <w:rPr>
          <w:b/>
          <w:sz w:val="52"/>
          <w:szCs w:val="52"/>
        </w:rPr>
        <w:t>of</w:t>
      </w:r>
      <w:r>
        <w:rPr>
          <w:b/>
          <w:spacing w:val="2"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3D </w:t>
      </w:r>
      <w:r>
        <w:rPr>
          <w:b/>
          <w:spacing w:val="2"/>
          <w:sz w:val="52"/>
          <w:szCs w:val="52"/>
        </w:rPr>
        <w:t>P</w:t>
      </w:r>
      <w:r>
        <w:rPr>
          <w:b/>
          <w:sz w:val="52"/>
          <w:szCs w:val="52"/>
        </w:rPr>
        <w:t>rin</w:t>
      </w:r>
      <w:r>
        <w:rPr>
          <w:b/>
          <w:spacing w:val="2"/>
          <w:sz w:val="52"/>
          <w:szCs w:val="52"/>
        </w:rPr>
        <w:t>t</w:t>
      </w:r>
      <w:r>
        <w:rPr>
          <w:b/>
          <w:sz w:val="52"/>
          <w:szCs w:val="52"/>
        </w:rPr>
        <w:t>ed S</w:t>
      </w:r>
      <w:r>
        <w:rPr>
          <w:b/>
          <w:spacing w:val="1"/>
          <w:sz w:val="52"/>
          <w:szCs w:val="52"/>
        </w:rPr>
        <w:t>p</w:t>
      </w:r>
      <w:r>
        <w:rPr>
          <w:b/>
          <w:sz w:val="52"/>
          <w:szCs w:val="52"/>
        </w:rPr>
        <w:t>ur</w:t>
      </w:r>
      <w:r>
        <w:rPr>
          <w:b/>
          <w:spacing w:val="-10"/>
          <w:sz w:val="52"/>
          <w:szCs w:val="52"/>
        </w:rPr>
        <w:t xml:space="preserve"> </w:t>
      </w:r>
      <w:r>
        <w:rPr>
          <w:b/>
          <w:sz w:val="52"/>
          <w:szCs w:val="52"/>
        </w:rPr>
        <w:t>Gears using D</w:t>
      </w:r>
      <w:r>
        <w:rPr>
          <w:b/>
          <w:spacing w:val="-3"/>
          <w:sz w:val="52"/>
          <w:szCs w:val="52"/>
        </w:rPr>
        <w:t>E</w:t>
      </w:r>
      <w:r>
        <w:rPr>
          <w:b/>
          <w:sz w:val="52"/>
          <w:szCs w:val="52"/>
        </w:rPr>
        <w:t>D</w:t>
      </w:r>
      <w:r>
        <w:rPr>
          <w:b/>
          <w:spacing w:val="-10"/>
          <w:sz w:val="52"/>
          <w:szCs w:val="52"/>
        </w:rPr>
        <w:t xml:space="preserve"> </w:t>
      </w:r>
      <w:r>
        <w:rPr>
          <w:b/>
          <w:spacing w:val="-47"/>
          <w:sz w:val="52"/>
          <w:szCs w:val="52"/>
        </w:rPr>
        <w:t>T</w:t>
      </w:r>
      <w:r>
        <w:rPr>
          <w:b/>
          <w:sz w:val="52"/>
          <w:szCs w:val="52"/>
        </w:rPr>
        <w:t>e</w:t>
      </w:r>
      <w:r>
        <w:rPr>
          <w:b/>
          <w:spacing w:val="-2"/>
          <w:sz w:val="52"/>
          <w:szCs w:val="52"/>
        </w:rPr>
        <w:t>c</w:t>
      </w:r>
      <w:r>
        <w:rPr>
          <w:b/>
          <w:sz w:val="52"/>
          <w:szCs w:val="52"/>
        </w:rPr>
        <w:t>h</w:t>
      </w:r>
      <w:r>
        <w:rPr>
          <w:b/>
          <w:spacing w:val="1"/>
          <w:sz w:val="52"/>
          <w:szCs w:val="52"/>
        </w:rPr>
        <w:t>n</w:t>
      </w:r>
      <w:r>
        <w:rPr>
          <w:b/>
          <w:sz w:val="52"/>
          <w:szCs w:val="52"/>
        </w:rPr>
        <w:t>iq</w:t>
      </w:r>
      <w:r>
        <w:rPr>
          <w:b/>
          <w:spacing w:val="2"/>
          <w:sz w:val="52"/>
          <w:szCs w:val="52"/>
        </w:rPr>
        <w:t>u</w:t>
      </w:r>
      <w:r>
        <w:rPr>
          <w:b/>
          <w:sz w:val="52"/>
          <w:szCs w:val="52"/>
        </w:rPr>
        <w:t>e</w:t>
      </w:r>
    </w:p>
    <w:p w14:paraId="44B48C8E" w14:textId="77777777" w:rsidR="002B7848" w:rsidRDefault="002B7848">
      <w:pPr>
        <w:spacing w:before="10" w:line="120" w:lineRule="exact"/>
        <w:rPr>
          <w:sz w:val="12"/>
          <w:szCs w:val="12"/>
        </w:rPr>
      </w:pPr>
    </w:p>
    <w:p w14:paraId="263323DC" w14:textId="77777777" w:rsidR="002B7848" w:rsidRDefault="002B7848">
      <w:pPr>
        <w:spacing w:line="200" w:lineRule="exact"/>
      </w:pPr>
    </w:p>
    <w:p w14:paraId="5A8C8565" w14:textId="1C0CC0FD" w:rsidR="002B7848" w:rsidRPr="00214D46" w:rsidRDefault="00C644E1" w:rsidP="00214D46">
      <w:pPr>
        <w:spacing w:before="42" w:line="440" w:lineRule="exact"/>
      </w:pPr>
      <w:r>
        <w:rPr>
          <w:b/>
          <w:spacing w:val="-1"/>
          <w:sz w:val="32"/>
          <w:szCs w:val="32"/>
        </w:rPr>
        <w:t>A</w:t>
      </w:r>
      <w:r>
        <w:rPr>
          <w:b/>
          <w:spacing w:val="1"/>
          <w:sz w:val="32"/>
          <w:szCs w:val="32"/>
        </w:rPr>
        <w:t>B</w:t>
      </w:r>
      <w:r>
        <w:rPr>
          <w:b/>
          <w:spacing w:val="2"/>
          <w:sz w:val="32"/>
          <w:szCs w:val="32"/>
        </w:rPr>
        <w:t>S</w:t>
      </w:r>
      <w:r>
        <w:rPr>
          <w:b/>
          <w:spacing w:val="1"/>
          <w:sz w:val="32"/>
          <w:szCs w:val="32"/>
        </w:rPr>
        <w:t>T</w:t>
      </w:r>
      <w:r>
        <w:rPr>
          <w:b/>
          <w:spacing w:val="-1"/>
          <w:sz w:val="32"/>
          <w:szCs w:val="32"/>
        </w:rPr>
        <w:t>RAC</w:t>
      </w:r>
      <w:r>
        <w:rPr>
          <w:b/>
          <w:sz w:val="32"/>
          <w:szCs w:val="32"/>
        </w:rPr>
        <w:t>T</w:t>
      </w:r>
    </w:p>
    <w:p w14:paraId="5BE649A2" w14:textId="77777777" w:rsidR="002B7848" w:rsidRDefault="002B7848">
      <w:pPr>
        <w:spacing w:before="2" w:line="120" w:lineRule="exact"/>
        <w:rPr>
          <w:sz w:val="13"/>
          <w:szCs w:val="13"/>
        </w:rPr>
      </w:pPr>
    </w:p>
    <w:p w14:paraId="2CA3B2CE" w14:textId="77777777" w:rsidR="002B7848" w:rsidRDefault="002B7848">
      <w:pPr>
        <w:spacing w:line="200" w:lineRule="exact"/>
      </w:pPr>
    </w:p>
    <w:p w14:paraId="1F0F5258" w14:textId="77777777" w:rsidR="002B7848" w:rsidRDefault="002B7848">
      <w:pPr>
        <w:spacing w:line="200" w:lineRule="exact"/>
      </w:pPr>
    </w:p>
    <w:p w14:paraId="29D6B4B7" w14:textId="77777777" w:rsidR="002B7848" w:rsidRDefault="00C644E1">
      <w:pPr>
        <w:spacing w:line="347" w:lineRule="auto"/>
        <w:ind w:left="101" w:right="63"/>
        <w:rPr>
          <w:sz w:val="24"/>
          <w:szCs w:val="24"/>
        </w:rPr>
      </w:pPr>
      <w:r>
        <w:rPr>
          <w:spacing w:val="1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fund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 of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tti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from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el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 o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hods</w:t>
      </w:r>
      <w:r>
        <w:rPr>
          <w:spacing w:val="1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acc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cie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ma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 prop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ork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ry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por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ogy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for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of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udy 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hrough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T</w:t>
      </w:r>
      <w:r>
        <w:rPr>
          <w:sz w:val="24"/>
          <w:szCs w:val="24"/>
        </w:rPr>
        <w:t>i-6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-4</w:t>
      </w:r>
      <w:r>
        <w:rPr>
          <w:spacing w:val="-33"/>
          <w:sz w:val="24"/>
          <w:szCs w:val="24"/>
        </w:rPr>
        <w:t>V</w:t>
      </w:r>
      <w:r>
        <w:rPr>
          <w:sz w:val="24"/>
          <w:szCs w:val="24"/>
        </w:rPr>
        <w:t>,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625, 316 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tai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cl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prov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 be</w:t>
      </w:r>
      <w:r>
        <w:rPr>
          <w:spacing w:val="-2"/>
          <w:sz w:val="24"/>
          <w:szCs w:val="24"/>
        </w:rPr>
        <w:t xml:space="preserve"> ac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d.</w:t>
      </w:r>
    </w:p>
    <w:p w14:paraId="2CDF938B" w14:textId="77777777" w:rsidR="002B7848" w:rsidRDefault="002B7848">
      <w:pPr>
        <w:spacing w:before="1" w:line="160" w:lineRule="exact"/>
        <w:rPr>
          <w:sz w:val="16"/>
          <w:szCs w:val="16"/>
        </w:rPr>
      </w:pPr>
    </w:p>
    <w:p w14:paraId="182C04C7" w14:textId="77777777" w:rsidR="002B7848" w:rsidRDefault="00C644E1">
      <w:pPr>
        <w:spacing w:line="346" w:lineRule="auto"/>
        <w:ind w:left="101" w:right="163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of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 xml:space="preserve">gy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 xml:space="preserve">hod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 a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e of </w:t>
      </w:r>
      <w:r>
        <w:rPr>
          <w:spacing w:val="-2"/>
          <w:sz w:val="24"/>
          <w:szCs w:val="24"/>
        </w:rPr>
        <w:t>tec</w:t>
      </w:r>
      <w:r>
        <w:rPr>
          <w:sz w:val="24"/>
          <w:szCs w:val="24"/>
        </w:rPr>
        <w:t>hn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be 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ime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tal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El</w:t>
      </w:r>
      <w:r>
        <w:rPr>
          <w:spacing w:val="-2"/>
          <w:sz w:val="24"/>
          <w:szCs w:val="24"/>
        </w:rPr>
        <w:t>eme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 xml:space="preserve">ork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El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ime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>s</w:t>
      </w:r>
      <w:r>
        <w:rPr>
          <w:spacing w:val="4"/>
          <w:sz w:val="24"/>
          <w:szCs w:val="24"/>
        </w:rPr>
        <w:t>t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ng.</w:t>
      </w:r>
    </w:p>
    <w:p w14:paraId="6BC0127E" w14:textId="77777777" w:rsidR="002B7848" w:rsidRDefault="002B7848">
      <w:pPr>
        <w:spacing w:before="6" w:line="160" w:lineRule="exact"/>
        <w:rPr>
          <w:sz w:val="16"/>
          <w:szCs w:val="16"/>
        </w:rPr>
      </w:pPr>
    </w:p>
    <w:p w14:paraId="42926190" w14:textId="77777777" w:rsidR="002B7848" w:rsidRDefault="00C644E1">
      <w:pPr>
        <w:spacing w:line="347" w:lineRule="auto"/>
        <w:ind w:left="101" w:right="553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le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2"/>
          <w:sz w:val="24"/>
          <w:szCs w:val="24"/>
        </w:rPr>
        <w:t>cte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root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dop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ppro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root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ca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>o</w:t>
      </w:r>
      <w:r>
        <w:rPr>
          <w:spacing w:val="-14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ob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by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625, 316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tee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ce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o-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prov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04B59979" w14:textId="77777777" w:rsidR="002B7848" w:rsidRDefault="002B7848">
      <w:pPr>
        <w:spacing w:before="5" w:line="160" w:lineRule="exact"/>
        <w:rPr>
          <w:sz w:val="16"/>
          <w:szCs w:val="16"/>
        </w:rPr>
      </w:pPr>
    </w:p>
    <w:p w14:paraId="45CD675C" w14:textId="77777777" w:rsidR="002B7848" w:rsidRDefault="00C644E1">
      <w:pPr>
        <w:spacing w:line="346" w:lineRule="auto"/>
        <w:ind w:left="101" w:right="241"/>
        <w:rPr>
          <w:sz w:val="24"/>
          <w:szCs w:val="24"/>
        </w:rPr>
      </w:pP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c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nf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que on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, propo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tall</w:t>
      </w:r>
      <w:r>
        <w:rPr>
          <w:spacing w:val="5"/>
          <w:sz w:val="24"/>
          <w:szCs w:val="24"/>
        </w:rPr>
        <w:t>u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 xml:space="preserve">gy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d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-p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ect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ork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nv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ve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 o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tc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74031B4C" w14:textId="77777777" w:rsidR="002B7848" w:rsidRDefault="002B7848">
      <w:pPr>
        <w:spacing w:before="7" w:line="160" w:lineRule="exact"/>
        <w:rPr>
          <w:sz w:val="16"/>
          <w:szCs w:val="16"/>
        </w:rPr>
      </w:pPr>
    </w:p>
    <w:p w14:paraId="363B1B83" w14:textId="77777777" w:rsidR="002B7848" w:rsidRDefault="00C644E1">
      <w:pPr>
        <w:ind w:left="101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Ke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>s</w:t>
      </w:r>
      <w:r>
        <w:rPr>
          <w:sz w:val="24"/>
          <w:szCs w:val="24"/>
        </w:rPr>
        <w:t>: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eme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),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,</w:t>
      </w:r>
    </w:p>
    <w:p w14:paraId="149B2F75" w14:textId="77777777" w:rsidR="002B7848" w:rsidRDefault="002B7848">
      <w:pPr>
        <w:spacing w:before="9" w:line="100" w:lineRule="exact"/>
        <w:rPr>
          <w:sz w:val="11"/>
          <w:szCs w:val="11"/>
        </w:rPr>
      </w:pPr>
    </w:p>
    <w:p w14:paraId="20785E31" w14:textId="77777777" w:rsidR="002B7848" w:rsidRDefault="00C644E1">
      <w:pPr>
        <w:ind w:left="101"/>
        <w:rPr>
          <w:sz w:val="24"/>
          <w:szCs w:val="24"/>
        </w:rPr>
        <w:sectPr w:rsidR="002B784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80" w:right="1360" w:bottom="280" w:left="1340" w:header="720" w:footer="720" w:gutter="0"/>
          <w:cols w:space="720"/>
        </w:sectPr>
      </w:pPr>
      <w:r>
        <w:rPr>
          <w:sz w:val="24"/>
          <w:szCs w:val="24"/>
        </w:rPr>
        <w:t>3D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</w:t>
      </w:r>
    </w:p>
    <w:p w14:paraId="0E5960C7" w14:textId="77777777" w:rsidR="002B7848" w:rsidRDefault="00C644E1">
      <w:pPr>
        <w:spacing w:before="69"/>
        <w:ind w:left="116"/>
        <w:rPr>
          <w:sz w:val="28"/>
          <w:szCs w:val="28"/>
        </w:rPr>
      </w:pPr>
      <w:r>
        <w:rPr>
          <w:b/>
          <w:spacing w:val="1"/>
          <w:sz w:val="28"/>
          <w:szCs w:val="28"/>
        </w:rPr>
        <w:lastRenderedPageBreak/>
        <w:t>I</w:t>
      </w:r>
      <w:r>
        <w:rPr>
          <w:b/>
          <w:spacing w:val="-2"/>
          <w:sz w:val="28"/>
          <w:szCs w:val="28"/>
        </w:rPr>
        <w:t>NTR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3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CT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2"/>
          <w:sz w:val="28"/>
          <w:szCs w:val="28"/>
        </w:rPr>
        <w:t>O</w:t>
      </w:r>
      <w:r>
        <w:rPr>
          <w:b/>
          <w:sz w:val="28"/>
          <w:szCs w:val="28"/>
        </w:rPr>
        <w:t>N</w:t>
      </w:r>
    </w:p>
    <w:p w14:paraId="15E27342" w14:textId="77777777" w:rsidR="002B7848" w:rsidRDefault="002B7848">
      <w:pPr>
        <w:spacing w:line="200" w:lineRule="exact"/>
      </w:pPr>
    </w:p>
    <w:p w14:paraId="2B6C70F6" w14:textId="77777777" w:rsidR="002B7848" w:rsidRDefault="002B7848">
      <w:pPr>
        <w:spacing w:line="200" w:lineRule="exact"/>
      </w:pPr>
    </w:p>
    <w:p w14:paraId="7A3659DE" w14:textId="77777777" w:rsidR="002B7848" w:rsidRDefault="002B7848">
      <w:pPr>
        <w:spacing w:before="6" w:line="200" w:lineRule="exact"/>
      </w:pPr>
    </w:p>
    <w:p w14:paraId="122284F3" w14:textId="77777777" w:rsidR="002B7848" w:rsidRDefault="00C644E1">
      <w:pPr>
        <w:spacing w:line="346" w:lineRule="auto"/>
        <w:ind w:left="121" w:right="69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lia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po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mi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tem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gh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pacing w:val="-10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ue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t 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gn,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>mi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mi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tem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[1].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orks 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on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ry 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>ze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. In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of g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cate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je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acc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urdy [13].</w:t>
      </w:r>
    </w:p>
    <w:p w14:paraId="515315F3" w14:textId="77777777" w:rsidR="002B7848" w:rsidRDefault="002B7848">
      <w:pPr>
        <w:spacing w:before="6" w:line="240" w:lineRule="exact"/>
        <w:rPr>
          <w:sz w:val="24"/>
          <w:szCs w:val="24"/>
        </w:rPr>
      </w:pPr>
    </w:p>
    <w:p w14:paraId="7B7DE38A" w14:textId="77777777" w:rsidR="002B7848" w:rsidRDefault="00C644E1">
      <w:pPr>
        <w:spacing w:line="346" w:lineRule="auto"/>
        <w:ind w:left="121" w:right="60"/>
        <w:rPr>
          <w:sz w:val="24"/>
          <w:szCs w:val="24"/>
        </w:rPr>
      </w:pPr>
      <w:r>
        <w:rPr>
          <w:spacing w:val="-7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n produ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hrough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hobb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mi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 xml:space="preserve">ng,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g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ng,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ro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s</w:t>
      </w:r>
      <w:r>
        <w:rPr>
          <w:spacing w:val="4"/>
          <w:sz w:val="24"/>
          <w:szCs w:val="24"/>
        </w:rPr>
        <w:t>t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teel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[14</w:t>
      </w:r>
      <w:r>
        <w:rPr>
          <w:spacing w:val="1"/>
          <w:sz w:val="24"/>
          <w:szCs w:val="24"/>
        </w:rPr>
        <w:t>]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12"/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 xml:space="preserve">on of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h, </w:t>
      </w:r>
      <w:r>
        <w:rPr>
          <w:spacing w:val="-2"/>
          <w:sz w:val="24"/>
          <w:szCs w:val="24"/>
        </w:rPr>
        <w:t>ea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mac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a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for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ite</w:t>
      </w:r>
      <w:r>
        <w:rPr>
          <w:sz w:val="24"/>
          <w:szCs w:val="24"/>
        </w:rPr>
        <w:t xml:space="preserve">d for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yp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 gro</w:t>
      </w:r>
      <w:r>
        <w:rPr>
          <w:spacing w:val="2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2"/>
          <w:sz w:val="24"/>
          <w:szCs w:val="24"/>
        </w:rPr>
        <w:t>ema</w:t>
      </w:r>
      <w:r>
        <w:rPr>
          <w:sz w:val="24"/>
          <w:szCs w:val="24"/>
        </w:rPr>
        <w:t>nds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-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tic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ti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ors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ppro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ve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lim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d 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 f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278F244A" w14:textId="77777777" w:rsidR="002B7848" w:rsidRDefault="002B7848">
      <w:pPr>
        <w:spacing w:before="12" w:line="240" w:lineRule="exact"/>
        <w:rPr>
          <w:sz w:val="24"/>
          <w:szCs w:val="24"/>
        </w:rPr>
      </w:pPr>
    </w:p>
    <w:p w14:paraId="396FE7CD" w14:textId="77777777" w:rsidR="002B7848" w:rsidRDefault="001C34DA">
      <w:pPr>
        <w:ind w:left="2900"/>
      </w:pPr>
      <w:r>
        <w:pict w14:anchorId="307C7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9pt;height:142.85pt">
            <v:imagedata r:id="rId13" o:title=""/>
          </v:shape>
        </w:pict>
      </w:r>
    </w:p>
    <w:p w14:paraId="151C70CD" w14:textId="77777777" w:rsidR="002B7848" w:rsidRDefault="002B7848">
      <w:pPr>
        <w:spacing w:line="160" w:lineRule="exact"/>
        <w:rPr>
          <w:sz w:val="17"/>
          <w:szCs w:val="17"/>
        </w:rPr>
      </w:pPr>
    </w:p>
    <w:p w14:paraId="7F202D54" w14:textId="77777777" w:rsidR="002B7848" w:rsidRDefault="002B7848">
      <w:pPr>
        <w:spacing w:line="200" w:lineRule="exact"/>
      </w:pPr>
    </w:p>
    <w:p w14:paraId="1077ECF3" w14:textId="415CD9CB" w:rsidR="002B7848" w:rsidRDefault="008C2362">
      <w:pPr>
        <w:ind w:left="4225" w:right="4147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Fig 1. S</w:t>
      </w:r>
      <w:r>
        <w:rPr>
          <w:sz w:val="24"/>
          <w:szCs w:val="24"/>
        </w:rPr>
        <w:t xml:space="preserve">pur </w:t>
      </w:r>
      <w:r>
        <w:rPr>
          <w:spacing w:val="2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</w:p>
    <w:p w14:paraId="63C9DC73" w14:textId="77777777" w:rsidR="002B7848" w:rsidRDefault="002B7848">
      <w:pPr>
        <w:spacing w:before="9" w:line="140" w:lineRule="exact"/>
        <w:rPr>
          <w:sz w:val="15"/>
          <w:szCs w:val="15"/>
        </w:rPr>
      </w:pPr>
    </w:p>
    <w:p w14:paraId="521B0E21" w14:textId="77777777" w:rsidR="002B7848" w:rsidRDefault="002B7848">
      <w:pPr>
        <w:spacing w:line="200" w:lineRule="exact"/>
      </w:pPr>
    </w:p>
    <w:p w14:paraId="72F9E678" w14:textId="77777777" w:rsidR="002B7848" w:rsidRDefault="00C644E1">
      <w:pPr>
        <w:spacing w:line="347" w:lineRule="auto"/>
        <w:ind w:left="121" w:right="179"/>
        <w:rPr>
          <w:sz w:val="24"/>
          <w:szCs w:val="24"/>
        </w:rPr>
        <w:sectPr w:rsidR="002B7848">
          <w:pgSz w:w="12240" w:h="15840"/>
          <w:pgMar w:top="1360" w:right="1400" w:bottom="280" w:left="1320" w:header="720" w:footer="720" w:gutter="0"/>
          <w:cols w:space="720"/>
        </w:sectPr>
      </w:pP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dv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tec</w:t>
      </w:r>
      <w:r>
        <w:rPr>
          <w:sz w:val="24"/>
          <w:szCs w:val="24"/>
        </w:rPr>
        <w:t>hno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for produ</w:t>
      </w:r>
      <w:r>
        <w:rPr>
          <w:spacing w:val="-2"/>
          <w:sz w:val="24"/>
          <w:szCs w:val="24"/>
        </w:rPr>
        <w:t>ci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x g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tie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[14]. 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b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r-by-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cce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 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mi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 xml:space="preserve">o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ie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 xml:space="preserve">e.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op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-6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-4</w:t>
      </w:r>
      <w:r>
        <w:rPr>
          <w:spacing w:val="-33"/>
          <w:sz w:val="24"/>
          <w:szCs w:val="24"/>
        </w:rPr>
        <w:t>V</w:t>
      </w:r>
      <w:r>
        <w:rPr>
          <w:sz w:val="24"/>
          <w:szCs w:val="24"/>
        </w:rPr>
        <w:t>,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625, 316L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rodu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 h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dn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ce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mec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h, 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 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p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ng.</w:t>
      </w:r>
    </w:p>
    <w:p w14:paraId="780B8BAB" w14:textId="77777777" w:rsidR="002B7848" w:rsidRDefault="00C644E1">
      <w:pPr>
        <w:spacing w:before="71" w:line="347" w:lineRule="auto"/>
        <w:ind w:left="101" w:right="250"/>
        <w:rPr>
          <w:sz w:val="24"/>
          <w:szCs w:val="24"/>
        </w:rPr>
      </w:pPr>
      <w:r>
        <w:rPr>
          <w:spacing w:val="1"/>
          <w:sz w:val="24"/>
          <w:szCs w:val="24"/>
        </w:rPr>
        <w:lastRenderedPageBreak/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gn,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je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ro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[7].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Ele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 o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ool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ng 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mec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e 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phy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[5].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cc</w:t>
      </w:r>
      <w:r>
        <w:rPr>
          <w:sz w:val="24"/>
          <w:szCs w:val="24"/>
        </w:rPr>
        <w:t>ur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cti</w:t>
      </w:r>
      <w:r>
        <w:rPr>
          <w:sz w:val="24"/>
          <w:szCs w:val="24"/>
        </w:rPr>
        <w:t xml:space="preserve">on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op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mi</w:t>
      </w:r>
      <w:r>
        <w:rPr>
          <w:spacing w:val="3"/>
          <w:sz w:val="24"/>
          <w:szCs w:val="24"/>
        </w:rPr>
        <w:t>z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 for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lia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ght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cti</w:t>
      </w:r>
      <w:r>
        <w:rPr>
          <w:sz w:val="24"/>
          <w:szCs w:val="24"/>
        </w:rPr>
        <w:t>on,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op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li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6DFA058C" w14:textId="77777777" w:rsidR="002B7848" w:rsidRDefault="002B7848">
      <w:pPr>
        <w:spacing w:before="1" w:line="240" w:lineRule="exact"/>
        <w:rPr>
          <w:sz w:val="24"/>
          <w:szCs w:val="24"/>
        </w:rPr>
      </w:pPr>
    </w:p>
    <w:p w14:paraId="2BB3B164" w14:textId="77777777" w:rsidR="002B7848" w:rsidRDefault="00C644E1">
      <w:pPr>
        <w:spacing w:line="347" w:lineRule="auto"/>
        <w:ind w:left="101" w:right="521"/>
        <w:rPr>
          <w:sz w:val="24"/>
          <w:szCs w:val="24"/>
        </w:rPr>
      </w:pP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of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 xml:space="preserve">n of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urr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le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[15].</w:t>
      </w:r>
    </w:p>
    <w:p w14:paraId="27A9019A" w14:textId="77777777" w:rsidR="002B7848" w:rsidRDefault="002B7848">
      <w:pPr>
        <w:spacing w:before="5" w:line="240" w:lineRule="exact"/>
        <w:rPr>
          <w:sz w:val="24"/>
          <w:szCs w:val="24"/>
        </w:rPr>
      </w:pPr>
    </w:p>
    <w:p w14:paraId="19AF343C" w14:textId="77777777" w:rsidR="002B7848" w:rsidRDefault="00C644E1">
      <w:pPr>
        <w:spacing w:line="347" w:lineRule="auto"/>
        <w:ind w:left="101" w:right="89"/>
        <w:rPr>
          <w:sz w:val="24"/>
          <w:szCs w:val="24"/>
        </w:rPr>
      </w:pPr>
      <w:r>
        <w:rPr>
          <w:sz w:val="24"/>
          <w:szCs w:val="24"/>
        </w:rPr>
        <w:t xml:space="preserve">316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te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nd n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clea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el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 for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orro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of 316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te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gy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>hod (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[12].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un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go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eat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lie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(899°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>2 h), hot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(</w:t>
      </w:r>
      <w:r>
        <w:rPr>
          <w:spacing w:val="-10"/>
          <w:sz w:val="24"/>
          <w:szCs w:val="24"/>
        </w:rPr>
        <w:t>1</w:t>
      </w:r>
      <w:r>
        <w:rPr>
          <w:sz w:val="24"/>
          <w:szCs w:val="24"/>
        </w:rPr>
        <w:t>163</w:t>
      </w:r>
      <w:r>
        <w:rPr>
          <w:spacing w:val="-1"/>
          <w:sz w:val="24"/>
          <w:szCs w:val="24"/>
        </w:rPr>
        <w:t>°</w:t>
      </w:r>
      <w:r>
        <w:rPr>
          <w:spacing w:val="5"/>
          <w:sz w:val="24"/>
          <w:szCs w:val="24"/>
        </w:rPr>
        <w:t>C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>3 h 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103</w:t>
      </w:r>
      <w:r>
        <w:rPr>
          <w:spacing w:val="1"/>
          <w:sz w:val="24"/>
          <w:szCs w:val="24"/>
        </w:rPr>
        <w:t>MP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ng (</w:t>
      </w:r>
      <w:r>
        <w:rPr>
          <w:spacing w:val="-10"/>
          <w:sz w:val="24"/>
          <w:szCs w:val="24"/>
        </w:rPr>
        <w:t>1</w:t>
      </w:r>
      <w:r>
        <w:rPr>
          <w:sz w:val="24"/>
          <w:szCs w:val="24"/>
        </w:rPr>
        <w:t>100</w:t>
      </w:r>
      <w:r>
        <w:rPr>
          <w:spacing w:val="-1"/>
          <w:sz w:val="24"/>
          <w:szCs w:val="24"/>
        </w:rPr>
        <w:t>°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>2 h) fo</w:t>
      </w:r>
      <w:r>
        <w:rPr>
          <w:spacing w:val="-1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by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[12].</w:t>
      </w:r>
    </w:p>
    <w:p w14:paraId="7173999E" w14:textId="77777777" w:rsidR="002B7848" w:rsidRDefault="002B7848">
      <w:pPr>
        <w:spacing w:line="160" w:lineRule="exact"/>
        <w:rPr>
          <w:sz w:val="16"/>
          <w:szCs w:val="16"/>
        </w:rPr>
      </w:pPr>
    </w:p>
    <w:p w14:paraId="7AD92899" w14:textId="77777777" w:rsidR="002B7848" w:rsidRDefault="00C644E1">
      <w:pPr>
        <w:spacing w:line="346" w:lineRule="auto"/>
        <w:ind w:left="101" w:right="162"/>
        <w:rPr>
          <w:sz w:val="24"/>
          <w:szCs w:val="24"/>
        </w:rPr>
      </w:pPr>
      <w:r>
        <w:rPr>
          <w:spacing w:val="-7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-6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-4V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+ β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oy kno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n for </w:t>
      </w:r>
      <w:r>
        <w:rPr>
          <w:spacing w:val="-1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iel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h, ou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orro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elle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[17].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 xml:space="preserve">gy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 (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y 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gon g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oxyg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ce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tai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5</w:t>
      </w:r>
      <w:r>
        <w:rPr>
          <w:sz w:val="24"/>
          <w:szCs w:val="24"/>
        </w:rPr>
        <w:t>-10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on (pp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) [</w:t>
      </w:r>
      <w:r>
        <w:rPr>
          <w:spacing w:val="-10"/>
          <w:sz w:val="24"/>
          <w:szCs w:val="24"/>
        </w:rPr>
        <w:t>1</w:t>
      </w:r>
      <w:r>
        <w:rPr>
          <w:sz w:val="24"/>
          <w:szCs w:val="24"/>
        </w:rPr>
        <w:t>1].</w:t>
      </w:r>
    </w:p>
    <w:p w14:paraId="77F76C7D" w14:textId="77777777" w:rsidR="002B7848" w:rsidRDefault="002B7848">
      <w:pPr>
        <w:spacing w:before="6" w:line="160" w:lineRule="exact"/>
        <w:rPr>
          <w:sz w:val="16"/>
          <w:szCs w:val="16"/>
        </w:rPr>
      </w:pPr>
    </w:p>
    <w:p w14:paraId="6A0A01CD" w14:textId="77777777" w:rsidR="002B7848" w:rsidRDefault="00C644E1">
      <w:pPr>
        <w:spacing w:line="346" w:lineRule="auto"/>
        <w:ind w:left="101" w:right="64"/>
        <w:rPr>
          <w:sz w:val="24"/>
          <w:szCs w:val="24"/>
        </w:rPr>
        <w:sectPr w:rsidR="002B7848">
          <w:pgSz w:w="12240" w:h="15840"/>
          <w:pgMar w:top="1360" w:right="1380" w:bottom="280" w:left="1340" w:header="720" w:footer="720" w:gutter="0"/>
          <w:cols w:space="720"/>
        </w:sectPr>
      </w:pP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625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l-b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oy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hrough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ng, pr</w:t>
      </w:r>
      <w:r>
        <w:rPr>
          <w:spacing w:val="-2"/>
          <w:sz w:val="24"/>
          <w:szCs w:val="24"/>
        </w:rPr>
        <w:t>ima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due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 xml:space="preserve">ory 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le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ybd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num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a n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5"/>
          <w:sz w:val="24"/>
          <w:szCs w:val="24"/>
        </w:rPr>
        <w:t>-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hro</w:t>
      </w:r>
      <w:r>
        <w:rPr>
          <w:spacing w:val="-2"/>
          <w:sz w:val="24"/>
          <w:szCs w:val="24"/>
        </w:rPr>
        <w:t>mi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x [18]. It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ize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ous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ec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ze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ect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ryog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ond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ow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-150</w:t>
      </w:r>
      <w:r>
        <w:rPr>
          <w:spacing w:val="-1"/>
          <w:sz w:val="24"/>
          <w:szCs w:val="24"/>
        </w:rPr>
        <w:t>°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gh-</w:t>
      </w:r>
      <w:r>
        <w:rPr>
          <w:spacing w:val="-2"/>
          <w:sz w:val="24"/>
          <w:szCs w:val="24"/>
        </w:rPr>
        <w:t>tem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nv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ron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100</w:t>
      </w:r>
      <w:r>
        <w:rPr>
          <w:spacing w:val="5"/>
          <w:sz w:val="24"/>
          <w:szCs w:val="24"/>
        </w:rPr>
        <w:t>0</w:t>
      </w:r>
      <w:r>
        <w:rPr>
          <w:spacing w:val="-1"/>
          <w:sz w:val="24"/>
          <w:szCs w:val="24"/>
        </w:rPr>
        <w:t>°</w:t>
      </w:r>
      <w:r>
        <w:rPr>
          <w:sz w:val="24"/>
          <w:szCs w:val="24"/>
        </w:rPr>
        <w:t>C.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[</w:t>
      </w:r>
      <w:r>
        <w:rPr>
          <w:sz w:val="24"/>
          <w:szCs w:val="24"/>
        </w:rPr>
        <w:t>19].</w:t>
      </w:r>
    </w:p>
    <w:p w14:paraId="1CF40232" w14:textId="77777777" w:rsidR="002B7848" w:rsidRDefault="00C644E1">
      <w:pPr>
        <w:spacing w:before="67"/>
        <w:ind w:left="101"/>
        <w:rPr>
          <w:sz w:val="32"/>
          <w:szCs w:val="32"/>
        </w:rPr>
      </w:pPr>
      <w:r>
        <w:rPr>
          <w:b/>
          <w:spacing w:val="-1"/>
          <w:sz w:val="32"/>
          <w:szCs w:val="32"/>
        </w:rPr>
        <w:lastRenderedPageBreak/>
        <w:t>ADD</w:t>
      </w:r>
      <w:r>
        <w:rPr>
          <w:b/>
          <w:sz w:val="32"/>
          <w:szCs w:val="32"/>
        </w:rPr>
        <w:t>I</w:t>
      </w:r>
      <w:r>
        <w:rPr>
          <w:b/>
          <w:spacing w:val="2"/>
          <w:sz w:val="32"/>
          <w:szCs w:val="32"/>
        </w:rPr>
        <w:t>T</w:t>
      </w:r>
      <w:r>
        <w:rPr>
          <w:b/>
          <w:sz w:val="32"/>
          <w:szCs w:val="32"/>
        </w:rPr>
        <w:t xml:space="preserve">IVE </w:t>
      </w:r>
      <w:r>
        <w:rPr>
          <w:b/>
          <w:spacing w:val="-2"/>
          <w:sz w:val="32"/>
          <w:szCs w:val="32"/>
        </w:rPr>
        <w:t>M</w:t>
      </w:r>
      <w:r>
        <w:rPr>
          <w:b/>
          <w:spacing w:val="-1"/>
          <w:sz w:val="32"/>
          <w:szCs w:val="32"/>
        </w:rPr>
        <w:t>ANU</w:t>
      </w:r>
      <w:r>
        <w:rPr>
          <w:b/>
          <w:spacing w:val="-20"/>
          <w:sz w:val="32"/>
          <w:szCs w:val="32"/>
        </w:rPr>
        <w:t>F</w:t>
      </w:r>
      <w:r>
        <w:rPr>
          <w:b/>
          <w:spacing w:val="-1"/>
          <w:sz w:val="32"/>
          <w:szCs w:val="32"/>
        </w:rPr>
        <w:t>AC</w:t>
      </w:r>
      <w:r>
        <w:rPr>
          <w:b/>
          <w:spacing w:val="1"/>
          <w:sz w:val="32"/>
          <w:szCs w:val="32"/>
        </w:rPr>
        <w:t>T</w:t>
      </w:r>
      <w:r>
        <w:rPr>
          <w:b/>
          <w:spacing w:val="-1"/>
          <w:sz w:val="32"/>
          <w:szCs w:val="32"/>
        </w:rPr>
        <w:t>UR</w:t>
      </w:r>
      <w:r>
        <w:rPr>
          <w:b/>
          <w:sz w:val="32"/>
          <w:szCs w:val="32"/>
        </w:rPr>
        <w:t>ING</w:t>
      </w:r>
    </w:p>
    <w:p w14:paraId="58050125" w14:textId="77777777" w:rsidR="002B7848" w:rsidRDefault="002B7848">
      <w:pPr>
        <w:spacing w:line="200" w:lineRule="exact"/>
      </w:pPr>
    </w:p>
    <w:p w14:paraId="5309BF22" w14:textId="77777777" w:rsidR="002B7848" w:rsidRDefault="002B7848">
      <w:pPr>
        <w:spacing w:before="6" w:line="200" w:lineRule="exact"/>
      </w:pPr>
    </w:p>
    <w:p w14:paraId="37F65B43" w14:textId="77777777" w:rsidR="002B7848" w:rsidRDefault="00C644E1">
      <w:pPr>
        <w:spacing w:line="347" w:lineRule="auto"/>
        <w:ind w:left="101" w:right="108"/>
        <w:rPr>
          <w:sz w:val="22"/>
          <w:szCs w:val="22"/>
        </w:rPr>
      </w:pP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dd</w:t>
      </w:r>
      <w:r>
        <w:rPr>
          <w:spacing w:val="-1"/>
          <w:sz w:val="22"/>
          <w:szCs w:val="22"/>
        </w:rPr>
        <w:t>iti</w:t>
      </w:r>
      <w:r>
        <w:rPr>
          <w:sz w:val="22"/>
          <w:szCs w:val="22"/>
        </w:rPr>
        <w:t>ve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nu</w:t>
      </w:r>
      <w:r>
        <w:rPr>
          <w:spacing w:val="2"/>
          <w:sz w:val="22"/>
          <w:szCs w:val="22"/>
        </w:rPr>
        <w:t>f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2"/>
          <w:sz w:val="22"/>
          <w:szCs w:val="22"/>
        </w:rPr>
        <w:t>(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M)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-5"/>
          <w:sz w:val="22"/>
          <w:szCs w:val="22"/>
        </w:rPr>
        <w:t>d</w:t>
      </w:r>
      <w:r>
        <w:rPr>
          <w:spacing w:val="2"/>
          <w:sz w:val="22"/>
          <w:szCs w:val="22"/>
        </w:rPr>
        <w:t>er</w:t>
      </w:r>
      <w:r>
        <w:rPr>
          <w:sz w:val="22"/>
          <w:szCs w:val="22"/>
        </w:rPr>
        <w:t xml:space="preserve">n </w:t>
      </w:r>
      <w:r>
        <w:rPr>
          <w:spacing w:val="-3"/>
          <w:sz w:val="22"/>
          <w:szCs w:val="22"/>
        </w:rPr>
        <w:t>f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on </w:t>
      </w:r>
      <w:r>
        <w:rPr>
          <w:spacing w:val="-1"/>
          <w:sz w:val="22"/>
          <w:szCs w:val="22"/>
        </w:rPr>
        <w:t>m</w:t>
      </w:r>
      <w:r>
        <w:rPr>
          <w:spacing w:val="-3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hod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ons</w:t>
      </w:r>
      <w:r>
        <w:rPr>
          <w:spacing w:val="-2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pon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by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5"/>
          <w:sz w:val="22"/>
          <w:szCs w:val="22"/>
        </w:rPr>
        <w:t>y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r us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ng 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>it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3D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s 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gu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2"/>
          <w:sz w:val="22"/>
          <w:szCs w:val="22"/>
        </w:rPr>
        <w:t xml:space="preserve"> [</w:t>
      </w:r>
      <w:r>
        <w:rPr>
          <w:sz w:val="22"/>
          <w:szCs w:val="22"/>
        </w:rPr>
        <w:t>20</w:t>
      </w:r>
      <w:r>
        <w:rPr>
          <w:spacing w:val="2"/>
          <w:sz w:val="22"/>
          <w:szCs w:val="22"/>
        </w:rPr>
        <w:t>]</w:t>
      </w:r>
      <w:r>
        <w:rPr>
          <w:sz w:val="22"/>
          <w:szCs w:val="22"/>
        </w:rPr>
        <w:t>.</w:t>
      </w:r>
      <w:r>
        <w:rPr>
          <w:spacing w:val="-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so </w:t>
      </w:r>
      <w:r>
        <w:rPr>
          <w:spacing w:val="1"/>
          <w:sz w:val="22"/>
          <w:szCs w:val="22"/>
        </w:rPr>
        <w:t>r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fe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 xml:space="preserve">d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r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 p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yp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 or</w:t>
      </w:r>
      <w:r>
        <w:rPr>
          <w:spacing w:val="2"/>
          <w:sz w:val="22"/>
          <w:szCs w:val="22"/>
        </w:rPr>
        <w:t xml:space="preserve"> f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eef</w:t>
      </w:r>
      <w:r>
        <w:rPr>
          <w:spacing w:val="-5"/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m</w:t>
      </w:r>
      <w:r>
        <w:rPr>
          <w:spacing w:val="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fa</w:t>
      </w:r>
      <w:r>
        <w:rPr>
          <w:spacing w:val="-5"/>
          <w:sz w:val="22"/>
          <w:szCs w:val="22"/>
        </w:rPr>
        <w:t>b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ca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on,</w:t>
      </w:r>
      <w:r>
        <w:rPr>
          <w:spacing w:val="-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M </w:t>
      </w:r>
      <w:r>
        <w:rPr>
          <w:spacing w:val="2"/>
          <w:sz w:val="22"/>
          <w:szCs w:val="22"/>
        </w:rPr>
        <w:t>cr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r</w:t>
      </w:r>
      <w:r>
        <w:rPr>
          <w:spacing w:val="-3"/>
          <w:sz w:val="22"/>
          <w:szCs w:val="22"/>
        </w:rPr>
        <w:t>e</w:t>
      </w:r>
      <w:r>
        <w:rPr>
          <w:spacing w:val="3"/>
          <w:sz w:val="22"/>
          <w:szCs w:val="22"/>
        </w:rPr>
        <w:t>e</w:t>
      </w:r>
      <w:r>
        <w:rPr>
          <w:spacing w:val="2"/>
          <w:sz w:val="22"/>
          <w:szCs w:val="22"/>
        </w:rPr>
        <w:t>-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im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pacing w:val="-5"/>
          <w:sz w:val="22"/>
          <w:szCs w:val="22"/>
        </w:rPr>
        <w:t>u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 xml:space="preserve">s by </w:t>
      </w:r>
      <w:r>
        <w:rPr>
          <w:spacing w:val="-6"/>
          <w:sz w:val="22"/>
          <w:szCs w:val="22"/>
        </w:rPr>
        <w:t>p</w:t>
      </w:r>
      <w:r>
        <w:rPr>
          <w:spacing w:val="2"/>
          <w:sz w:val="22"/>
          <w:szCs w:val="22"/>
        </w:rPr>
        <w:t>rec</w:t>
      </w:r>
      <w:r>
        <w:rPr>
          <w:spacing w:val="-1"/>
          <w:sz w:val="22"/>
          <w:szCs w:val="22"/>
        </w:rPr>
        <w:t>i</w:t>
      </w:r>
      <w:r>
        <w:rPr>
          <w:spacing w:val="-5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y 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pos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ng u</w:t>
      </w:r>
      <w:r>
        <w:rPr>
          <w:spacing w:val="-1"/>
          <w:sz w:val="22"/>
          <w:szCs w:val="22"/>
        </w:rPr>
        <w:t>lt</w:t>
      </w:r>
      <w:r>
        <w:rPr>
          <w:spacing w:val="2"/>
          <w:sz w:val="22"/>
          <w:szCs w:val="22"/>
        </w:rPr>
        <w:t>r</w:t>
      </w:r>
      <w:r>
        <w:rPr>
          <w:spacing w:val="5"/>
          <w:sz w:val="22"/>
          <w:szCs w:val="22"/>
        </w:rPr>
        <w:t>a</w:t>
      </w:r>
      <w:r>
        <w:rPr>
          <w:spacing w:val="2"/>
          <w:sz w:val="22"/>
          <w:szCs w:val="22"/>
        </w:rPr>
        <w:t>-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>er</w:t>
      </w:r>
      <w:r>
        <w:rPr>
          <w:sz w:val="22"/>
          <w:szCs w:val="22"/>
        </w:rPr>
        <w:t xml:space="preserve">s </w:t>
      </w:r>
      <w:r>
        <w:rPr>
          <w:spacing w:val="-5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er</w:t>
      </w:r>
      <w:r>
        <w:rPr>
          <w:spacing w:val="-6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i</w:t>
      </w:r>
      <w:r>
        <w:rPr>
          <w:sz w:val="22"/>
          <w:szCs w:val="22"/>
        </w:rPr>
        <w:t>n su</w:t>
      </w:r>
      <w:r>
        <w:rPr>
          <w:spacing w:val="2"/>
          <w:sz w:val="22"/>
          <w:szCs w:val="22"/>
        </w:rPr>
        <w:t>cce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si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 xml:space="preserve"> </w:t>
      </w:r>
      <w:proofErr w:type="gramStart"/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n</w:t>
      </w:r>
      <w:proofErr w:type="gramEnd"/>
      <w:r>
        <w:rPr>
          <w:sz w:val="22"/>
          <w:szCs w:val="22"/>
        </w:rPr>
        <w:t xml:space="preserve"> sub</w:t>
      </w:r>
      <w:r>
        <w:rPr>
          <w:spacing w:val="-2"/>
          <w:sz w:val="22"/>
          <w:szCs w:val="22"/>
        </w:rPr>
        <w:t>t</w:t>
      </w:r>
      <w:r>
        <w:rPr>
          <w:spacing w:val="2"/>
          <w:sz w:val="22"/>
          <w:szCs w:val="22"/>
        </w:rPr>
        <w:t>rac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ve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>u</w:t>
      </w:r>
      <w:r>
        <w:rPr>
          <w:spacing w:val="2"/>
          <w:sz w:val="22"/>
          <w:szCs w:val="22"/>
        </w:rPr>
        <w:t>fac</w:t>
      </w:r>
      <w:r>
        <w:rPr>
          <w:spacing w:val="-1"/>
          <w:sz w:val="22"/>
          <w:szCs w:val="22"/>
        </w:rPr>
        <w:t>t</w:t>
      </w:r>
      <w:r>
        <w:rPr>
          <w:spacing w:val="-5"/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pon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nt</w:t>
      </w:r>
      <w:r>
        <w:rPr>
          <w:spacing w:val="-1"/>
          <w:sz w:val="22"/>
          <w:szCs w:val="22"/>
        </w:rPr>
        <w:t xml:space="preserve"> 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v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d by </w:t>
      </w:r>
      <w:r>
        <w:rPr>
          <w:spacing w:val="2"/>
          <w:sz w:val="22"/>
          <w:szCs w:val="22"/>
        </w:rPr>
        <w:t>re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ov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6"/>
          <w:sz w:val="22"/>
          <w:szCs w:val="22"/>
        </w:rPr>
        <w:t>t</w:t>
      </w:r>
      <w:r>
        <w:rPr>
          <w:spacing w:val="2"/>
          <w:sz w:val="22"/>
          <w:szCs w:val="22"/>
        </w:rPr>
        <w:t>er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ng so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ool but</w:t>
      </w:r>
      <w:r>
        <w:rPr>
          <w:spacing w:val="-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-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M no 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ype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oo</w:t>
      </w:r>
      <w:r>
        <w:rPr>
          <w:spacing w:val="-1"/>
          <w:sz w:val="22"/>
          <w:szCs w:val="22"/>
        </w:rPr>
        <w:t>li</w:t>
      </w:r>
      <w:r>
        <w:rPr>
          <w:sz w:val="22"/>
          <w:szCs w:val="22"/>
        </w:rPr>
        <w:t>ng op</w:t>
      </w:r>
      <w:r>
        <w:rPr>
          <w:spacing w:val="2"/>
          <w:sz w:val="22"/>
          <w:szCs w:val="22"/>
        </w:rPr>
        <w:t>e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on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qu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re</w:t>
      </w:r>
      <w:r>
        <w:rPr>
          <w:spacing w:val="3"/>
          <w:sz w:val="22"/>
          <w:szCs w:val="22"/>
        </w:rPr>
        <w:t>d</w:t>
      </w:r>
      <w:r>
        <w:rPr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-a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d 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 xml:space="preserve">gn </w:t>
      </w:r>
      <w:r>
        <w:rPr>
          <w:spacing w:val="2"/>
          <w:sz w:val="22"/>
          <w:szCs w:val="22"/>
        </w:rPr>
        <w:t>(</w:t>
      </w:r>
      <w:r>
        <w:rPr>
          <w:spacing w:val="-2"/>
          <w:sz w:val="22"/>
          <w:szCs w:val="22"/>
        </w:rPr>
        <w:t>C</w:t>
      </w:r>
      <w:r>
        <w:rPr>
          <w:spacing w:val="-4"/>
          <w:sz w:val="22"/>
          <w:szCs w:val="22"/>
        </w:rPr>
        <w:t>A</w:t>
      </w:r>
      <w:r>
        <w:rPr>
          <w:spacing w:val="1"/>
          <w:sz w:val="22"/>
          <w:szCs w:val="22"/>
        </w:rPr>
        <w:t>D</w:t>
      </w:r>
      <w:r>
        <w:rPr>
          <w:sz w:val="22"/>
          <w:szCs w:val="22"/>
        </w:rPr>
        <w:t>)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t</w:t>
      </w:r>
      <w:r>
        <w:rPr>
          <w:spacing w:val="-4"/>
          <w:sz w:val="22"/>
          <w:szCs w:val="22"/>
        </w:rPr>
        <w:t>w</w:t>
      </w:r>
      <w:r>
        <w:rPr>
          <w:spacing w:val="2"/>
          <w:sz w:val="22"/>
          <w:szCs w:val="22"/>
        </w:rPr>
        <w:t>ar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u</w:t>
      </w:r>
      <w:r>
        <w:rPr>
          <w:spacing w:val="-1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d</w:t>
      </w:r>
    </w:p>
    <w:p w14:paraId="0117E000" w14:textId="77777777" w:rsidR="002B7848" w:rsidRDefault="00C644E1">
      <w:pPr>
        <w:spacing w:before="3" w:line="346" w:lineRule="auto"/>
        <w:ind w:left="101" w:right="219"/>
        <w:rPr>
          <w:sz w:val="22"/>
          <w:szCs w:val="22"/>
        </w:rPr>
      </w:pP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 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g</w:t>
      </w:r>
      <w:r>
        <w:rPr>
          <w:spacing w:val="-1"/>
          <w:sz w:val="22"/>
          <w:szCs w:val="22"/>
        </w:rPr>
        <w:t>it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ll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ob</w:t>
      </w:r>
      <w:r>
        <w:rPr>
          <w:spacing w:val="-1"/>
          <w:sz w:val="22"/>
          <w:szCs w:val="22"/>
        </w:rPr>
        <w:t>j</w:t>
      </w:r>
      <w:r>
        <w:rPr>
          <w:spacing w:val="2"/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nd g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e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.</w:t>
      </w:r>
      <w:proofErr w:type="spellStart"/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l</w:t>
      </w:r>
      <w:proofErr w:type="spellEnd"/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s, whi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h b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ea</w:t>
      </w:r>
      <w:r>
        <w:rPr>
          <w:sz w:val="22"/>
          <w:szCs w:val="22"/>
        </w:rPr>
        <w:t xml:space="preserve">k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 xml:space="preserve">gn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re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>cr</w:t>
      </w:r>
      <w:r>
        <w:rPr>
          <w:sz w:val="22"/>
          <w:szCs w:val="22"/>
        </w:rPr>
        <w:t>os</w:t>
      </w:r>
      <w:r>
        <w:rPr>
          <w:spacing w:val="4"/>
          <w:sz w:val="22"/>
          <w:szCs w:val="22"/>
        </w:rPr>
        <w:t>s</w:t>
      </w:r>
      <w:r>
        <w:rPr>
          <w:sz w:val="22"/>
          <w:szCs w:val="22"/>
        </w:rPr>
        <w:t>- s</w:t>
      </w:r>
      <w:r>
        <w:rPr>
          <w:spacing w:val="2"/>
          <w:sz w:val="22"/>
          <w:szCs w:val="22"/>
        </w:rPr>
        <w:t>ec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s.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Th</w:t>
      </w:r>
      <w:r>
        <w:rPr>
          <w:spacing w:val="3"/>
          <w:sz w:val="22"/>
          <w:szCs w:val="22"/>
        </w:rPr>
        <w:t>e</w:t>
      </w:r>
      <w:r>
        <w:rPr>
          <w:sz w:val="22"/>
          <w:szCs w:val="22"/>
        </w:rPr>
        <w:t>se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 d</w:t>
      </w:r>
      <w:r>
        <w:rPr>
          <w:spacing w:val="-2"/>
          <w:sz w:val="22"/>
          <w:szCs w:val="22"/>
        </w:rPr>
        <w:t>i</w:t>
      </w:r>
      <w:r>
        <w:rPr>
          <w:spacing w:val="2"/>
          <w:sz w:val="22"/>
          <w:szCs w:val="22"/>
        </w:rPr>
        <w:t>r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ov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-5"/>
          <w:sz w:val="22"/>
          <w:szCs w:val="22"/>
        </w:rPr>
        <w:t>n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ea</w:t>
      </w:r>
      <w:r>
        <w:rPr>
          <w:sz w:val="22"/>
          <w:szCs w:val="22"/>
        </w:rPr>
        <w:t>d or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>o</w:t>
      </w:r>
      <w:r>
        <w:rPr>
          <w:spacing w:val="2"/>
          <w:sz w:val="22"/>
          <w:szCs w:val="22"/>
        </w:rPr>
        <w:t>zz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pacing w:val="6"/>
          <w:sz w:val="22"/>
          <w:szCs w:val="22"/>
        </w:rPr>
        <w:t>p</w:t>
      </w:r>
      <w:r>
        <w:rPr>
          <w:sz w:val="22"/>
          <w:szCs w:val="22"/>
        </w:rPr>
        <w:t>os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l</w:t>
      </w:r>
      <w:r>
        <w:rPr>
          <w:spacing w:val="2"/>
          <w:sz w:val="22"/>
          <w:szCs w:val="22"/>
        </w:rPr>
        <w:t>a</w:t>
      </w:r>
      <w:r>
        <w:rPr>
          <w:spacing w:val="-5"/>
          <w:sz w:val="22"/>
          <w:szCs w:val="22"/>
        </w:rPr>
        <w:t>y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by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>e</w:t>
      </w:r>
      <w:r>
        <w:rPr>
          <w:spacing w:val="-8"/>
          <w:sz w:val="22"/>
          <w:szCs w:val="22"/>
        </w:rPr>
        <w:t>r</w:t>
      </w:r>
      <w:r>
        <w:rPr>
          <w:sz w:val="22"/>
          <w:szCs w:val="22"/>
        </w:rPr>
        <w:t>, or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y gu</w:t>
      </w:r>
      <w:r>
        <w:rPr>
          <w:spacing w:val="-1"/>
          <w:sz w:val="22"/>
          <w:szCs w:val="22"/>
        </w:rPr>
        <w:t>i</w:t>
      </w:r>
      <w:r>
        <w:rPr>
          <w:spacing w:val="-5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6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on b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 xml:space="preserve"> t</w:t>
      </w:r>
      <w:r>
        <w:rPr>
          <w:sz w:val="22"/>
          <w:szCs w:val="22"/>
        </w:rPr>
        <w:t>o s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ec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v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y</w:t>
      </w:r>
      <w:r>
        <w:rPr>
          <w:spacing w:val="-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w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 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po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d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d.</w:t>
      </w:r>
      <w:r>
        <w:rPr>
          <w:spacing w:val="-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ac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2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by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oo</w:t>
      </w:r>
      <w:r>
        <w:rPr>
          <w:spacing w:val="-1"/>
          <w:sz w:val="22"/>
          <w:szCs w:val="22"/>
        </w:rPr>
        <w:t>li</w:t>
      </w:r>
      <w:r>
        <w:rPr>
          <w:sz w:val="22"/>
          <w:szCs w:val="22"/>
        </w:rPr>
        <w:t>ng or</w:t>
      </w:r>
      <w:r>
        <w:rPr>
          <w:spacing w:val="2"/>
          <w:sz w:val="22"/>
          <w:szCs w:val="22"/>
        </w:rPr>
        <w:t xml:space="preserve"> c</w:t>
      </w:r>
      <w:r>
        <w:rPr>
          <w:spacing w:val="-5"/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bonds wi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>v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ous on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, </w:t>
      </w:r>
      <w:r>
        <w:rPr>
          <w:spacing w:val="-5"/>
          <w:sz w:val="22"/>
          <w:szCs w:val="22"/>
        </w:rPr>
        <w:t>g</w:t>
      </w:r>
      <w:r>
        <w:rPr>
          <w:spacing w:val="2"/>
          <w:sz w:val="22"/>
          <w:szCs w:val="22"/>
        </w:rPr>
        <w:t>ra</w:t>
      </w:r>
      <w:r>
        <w:rPr>
          <w:sz w:val="22"/>
          <w:szCs w:val="22"/>
        </w:rPr>
        <w:t>d</w:t>
      </w:r>
      <w:r>
        <w:rPr>
          <w:spacing w:val="-5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ll</w:t>
      </w:r>
      <w:r>
        <w:rPr>
          <w:sz w:val="22"/>
          <w:szCs w:val="22"/>
        </w:rPr>
        <w:t xml:space="preserve">y </w:t>
      </w:r>
      <w:r>
        <w:rPr>
          <w:spacing w:val="2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mi</w:t>
      </w:r>
      <w:r>
        <w:rPr>
          <w:sz w:val="22"/>
          <w:szCs w:val="22"/>
        </w:rPr>
        <w:t>ng a</w:t>
      </w:r>
      <w:r>
        <w:rPr>
          <w:spacing w:val="2"/>
          <w:sz w:val="22"/>
          <w:szCs w:val="22"/>
        </w:rPr>
        <w:t xml:space="preserve"> 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pacing w:val="-6"/>
          <w:sz w:val="22"/>
          <w:szCs w:val="22"/>
        </w:rPr>
        <w:t>t</w:t>
      </w:r>
      <w:r>
        <w:rPr>
          <w:sz w:val="22"/>
          <w:szCs w:val="22"/>
        </w:rPr>
        <w:t>e</w:t>
      </w:r>
    </w:p>
    <w:p w14:paraId="0BF91E7E" w14:textId="77777777" w:rsidR="002B7848" w:rsidRDefault="00C644E1">
      <w:pPr>
        <w:spacing w:before="4"/>
        <w:ind w:left="101"/>
        <w:rPr>
          <w:sz w:val="22"/>
          <w:szCs w:val="22"/>
        </w:rPr>
      </w:pPr>
      <w:r>
        <w:rPr>
          <w:sz w:val="22"/>
          <w:szCs w:val="22"/>
        </w:rPr>
        <w:t>3D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ob</w:t>
      </w:r>
      <w:r>
        <w:rPr>
          <w:spacing w:val="-1"/>
          <w:sz w:val="22"/>
          <w:szCs w:val="22"/>
        </w:rPr>
        <w:t>j</w:t>
      </w:r>
      <w:r>
        <w:rPr>
          <w:spacing w:val="2"/>
          <w:sz w:val="22"/>
          <w:szCs w:val="22"/>
        </w:rPr>
        <w:t>ec</w:t>
      </w:r>
      <w:r>
        <w:rPr>
          <w:sz w:val="22"/>
          <w:szCs w:val="22"/>
        </w:rPr>
        <w:t xml:space="preserve">t </w:t>
      </w:r>
      <w:r>
        <w:rPr>
          <w:spacing w:val="2"/>
          <w:sz w:val="22"/>
          <w:szCs w:val="22"/>
        </w:rPr>
        <w:t>[</w:t>
      </w:r>
      <w:r>
        <w:rPr>
          <w:sz w:val="22"/>
          <w:szCs w:val="22"/>
        </w:rPr>
        <w:t>20</w:t>
      </w:r>
      <w:r>
        <w:rPr>
          <w:spacing w:val="2"/>
          <w:sz w:val="22"/>
          <w:szCs w:val="22"/>
        </w:rPr>
        <w:t>]</w:t>
      </w:r>
      <w:r>
        <w:rPr>
          <w:sz w:val="22"/>
          <w:szCs w:val="22"/>
        </w:rPr>
        <w:t>.</w:t>
      </w:r>
    </w:p>
    <w:p w14:paraId="240BCE1C" w14:textId="77777777" w:rsidR="00273E83" w:rsidRDefault="00273E83">
      <w:pPr>
        <w:spacing w:before="4"/>
        <w:ind w:left="101"/>
        <w:rPr>
          <w:sz w:val="22"/>
          <w:szCs w:val="22"/>
        </w:rPr>
      </w:pPr>
    </w:p>
    <w:p w14:paraId="2C78B4C0" w14:textId="7A338B59" w:rsidR="00273E83" w:rsidRPr="00273E83" w:rsidRDefault="00273E83" w:rsidP="00273E83">
      <w:pPr>
        <w:spacing w:before="4"/>
        <w:ind w:left="101"/>
        <w:jc w:val="center"/>
        <w:rPr>
          <w:sz w:val="24"/>
          <w:szCs w:val="24"/>
        </w:rPr>
      </w:pPr>
      <w:r w:rsidRPr="00273E83">
        <w:rPr>
          <w:sz w:val="24"/>
          <w:szCs w:val="24"/>
        </w:rPr>
        <w:t>Fig 2.</w:t>
      </w:r>
      <w:r w:rsidR="002661DD">
        <w:rPr>
          <w:sz w:val="24"/>
          <w:szCs w:val="24"/>
        </w:rPr>
        <w:t xml:space="preserve"> Data path for </w:t>
      </w:r>
      <w:r w:rsidR="002661DD" w:rsidRPr="002661DD">
        <w:rPr>
          <w:sz w:val="24"/>
          <w:szCs w:val="24"/>
        </w:rPr>
        <w:t>Additive Manufacturing</w:t>
      </w:r>
    </w:p>
    <w:p w14:paraId="6F138DFB" w14:textId="77777777" w:rsidR="002B7848" w:rsidRDefault="002B7848">
      <w:pPr>
        <w:spacing w:before="1" w:line="280" w:lineRule="exact"/>
        <w:rPr>
          <w:sz w:val="28"/>
          <w:szCs w:val="28"/>
        </w:rPr>
      </w:pPr>
    </w:p>
    <w:p w14:paraId="5C3AC317" w14:textId="77777777" w:rsidR="002B7848" w:rsidRDefault="001C34DA">
      <w:pPr>
        <w:ind w:left="100"/>
      </w:pPr>
      <w:r>
        <w:pict w14:anchorId="324989AE">
          <v:shape id="_x0000_i1026" type="#_x0000_t75" style="width:468.3pt;height:261.9pt">
            <v:imagedata r:id="rId14" o:title=""/>
          </v:shape>
        </w:pict>
      </w:r>
    </w:p>
    <w:p w14:paraId="555B36F9" w14:textId="77777777" w:rsidR="002B7848" w:rsidRDefault="002B7848">
      <w:pPr>
        <w:spacing w:before="7" w:line="120" w:lineRule="exact"/>
        <w:rPr>
          <w:sz w:val="12"/>
          <w:szCs w:val="12"/>
        </w:rPr>
      </w:pPr>
    </w:p>
    <w:p w14:paraId="2758E4B2" w14:textId="77777777" w:rsidR="002B7848" w:rsidRDefault="00C644E1">
      <w:pPr>
        <w:ind w:left="101"/>
        <w:rPr>
          <w:sz w:val="22"/>
          <w:szCs w:val="22"/>
        </w:rPr>
      </w:pPr>
      <w:r>
        <w:rPr>
          <w:sz w:val="22"/>
          <w:szCs w:val="22"/>
        </w:rPr>
        <w:t>Th</w:t>
      </w:r>
      <w:r>
        <w:rPr>
          <w:spacing w:val="3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a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o b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2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hods of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do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s:</w:t>
      </w:r>
    </w:p>
    <w:p w14:paraId="184A4C45" w14:textId="77777777" w:rsidR="002B7848" w:rsidRDefault="002B7848">
      <w:pPr>
        <w:spacing w:before="12" w:line="260" w:lineRule="exact"/>
        <w:rPr>
          <w:sz w:val="26"/>
          <w:szCs w:val="26"/>
        </w:rPr>
      </w:pPr>
    </w:p>
    <w:p w14:paraId="755CB11B" w14:textId="77777777" w:rsidR="002B7848" w:rsidRDefault="00C644E1">
      <w:pPr>
        <w:ind w:left="101"/>
        <w:rPr>
          <w:sz w:val="22"/>
          <w:szCs w:val="22"/>
        </w:rPr>
      </w:pPr>
      <w:r>
        <w:rPr>
          <w:sz w:val="22"/>
          <w:szCs w:val="22"/>
        </w:rPr>
        <w:t>1)</w:t>
      </w:r>
      <w:r>
        <w:rPr>
          <w:spacing w:val="-4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ngu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on, 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ea</w:t>
      </w:r>
      <w:r>
        <w:rPr>
          <w:sz w:val="22"/>
          <w:szCs w:val="22"/>
        </w:rPr>
        <w:t xml:space="preserve">ds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TL</w:t>
      </w:r>
      <w:r>
        <w:rPr>
          <w:spacing w:val="-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6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</w:p>
    <w:p w14:paraId="000341F0" w14:textId="77777777" w:rsidR="002B7848" w:rsidRDefault="002B7848">
      <w:pPr>
        <w:spacing w:before="12" w:line="260" w:lineRule="exact"/>
        <w:rPr>
          <w:sz w:val="26"/>
          <w:szCs w:val="26"/>
        </w:rPr>
      </w:pPr>
    </w:p>
    <w:p w14:paraId="180541AC" w14:textId="77777777" w:rsidR="002B7848" w:rsidRDefault="00C644E1">
      <w:pPr>
        <w:spacing w:line="346" w:lineRule="auto"/>
        <w:ind w:left="101" w:right="166"/>
        <w:rPr>
          <w:sz w:val="22"/>
          <w:szCs w:val="22"/>
        </w:rPr>
        <w:sectPr w:rsidR="002B7848">
          <w:pgSz w:w="12240" w:h="15840"/>
          <w:pgMar w:top="1360" w:right="1340" w:bottom="280" w:left="1340" w:header="720" w:footer="720" w:gutter="0"/>
          <w:cols w:space="720"/>
        </w:sectPr>
      </w:pPr>
      <w:r>
        <w:rPr>
          <w:sz w:val="22"/>
          <w:szCs w:val="22"/>
        </w:rPr>
        <w:t>This</w:t>
      </w:r>
      <w:r>
        <w:rPr>
          <w:spacing w:val="-1"/>
          <w:sz w:val="22"/>
          <w:szCs w:val="22"/>
        </w:rPr>
        <w:t xml:space="preserve"> m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hod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onv</w:t>
      </w:r>
      <w:r>
        <w:rPr>
          <w:spacing w:val="2"/>
          <w:sz w:val="22"/>
          <w:szCs w:val="22"/>
        </w:rPr>
        <w:t>er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3D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-5"/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 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sh </w:t>
      </w:r>
      <w:r>
        <w:rPr>
          <w:spacing w:val="-2"/>
          <w:sz w:val="22"/>
          <w:szCs w:val="22"/>
        </w:rPr>
        <w:t>m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de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up 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ny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s. E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6"/>
          <w:sz w:val="22"/>
          <w:szCs w:val="22"/>
        </w:rPr>
        <w:t>l</w:t>
      </w:r>
      <w:r>
        <w:rPr>
          <w:sz w:val="22"/>
          <w:szCs w:val="22"/>
        </w:rPr>
        <w:t xml:space="preserve">e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pp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ox</w:t>
      </w:r>
      <w:r>
        <w:rPr>
          <w:spacing w:val="-1"/>
          <w:sz w:val="22"/>
          <w:szCs w:val="22"/>
        </w:rPr>
        <w:t>im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4"/>
          <w:sz w:val="22"/>
          <w:szCs w:val="22"/>
        </w:rPr>
        <w:t>r</w:t>
      </w:r>
      <w:r>
        <w:rPr>
          <w:spacing w:val="2"/>
          <w:sz w:val="22"/>
          <w:szCs w:val="22"/>
        </w:rPr>
        <w:t>f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ob</w:t>
      </w:r>
      <w:r>
        <w:rPr>
          <w:spacing w:val="-1"/>
          <w:sz w:val="22"/>
          <w:szCs w:val="22"/>
        </w:rPr>
        <w:t>j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 xml:space="preserve">gn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1"/>
          <w:sz w:val="22"/>
          <w:szCs w:val="22"/>
        </w:rPr>
        <w:t>st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 xml:space="preserve">d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TL</w:t>
      </w:r>
      <w:r>
        <w:rPr>
          <w:spacing w:val="-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(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lit</w:t>
      </w:r>
      <w:r>
        <w:rPr>
          <w:sz w:val="22"/>
          <w:szCs w:val="22"/>
        </w:rPr>
        <w:t>hog</w:t>
      </w:r>
      <w:r>
        <w:rPr>
          <w:spacing w:val="2"/>
          <w:sz w:val="22"/>
          <w:szCs w:val="22"/>
        </w:rPr>
        <w:t>ra</w:t>
      </w:r>
      <w:r>
        <w:rPr>
          <w:sz w:val="22"/>
          <w:szCs w:val="22"/>
        </w:rPr>
        <w:t>phy)</w:t>
      </w:r>
      <w:r>
        <w:rPr>
          <w:spacing w:val="2"/>
          <w:sz w:val="22"/>
          <w:szCs w:val="22"/>
        </w:rPr>
        <w:t xml:space="preserve"> f</w:t>
      </w:r>
      <w:r>
        <w:rPr>
          <w:spacing w:val="-1"/>
          <w:sz w:val="22"/>
          <w:szCs w:val="22"/>
        </w:rPr>
        <w:t>il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. This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ost</w:t>
      </w:r>
      <w:r>
        <w:rPr>
          <w:spacing w:val="-2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mm</w:t>
      </w:r>
      <w:r>
        <w:rPr>
          <w:sz w:val="22"/>
          <w:szCs w:val="22"/>
        </w:rPr>
        <w:t xml:space="preserve">on 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f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us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 3D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ng b</w:t>
      </w:r>
      <w:r>
        <w:rPr>
          <w:spacing w:val="2"/>
          <w:sz w:val="22"/>
          <w:szCs w:val="22"/>
        </w:rPr>
        <w:t>e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a</w:t>
      </w:r>
      <w:r>
        <w:rPr>
          <w:spacing w:val="-5"/>
          <w:sz w:val="22"/>
          <w:szCs w:val="22"/>
        </w:rPr>
        <w:t>u</w:t>
      </w:r>
      <w:r>
        <w:rPr>
          <w:sz w:val="22"/>
          <w:szCs w:val="22"/>
        </w:rPr>
        <w:t>se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 xml:space="preserve">'s </w:t>
      </w:r>
      <w:r>
        <w:rPr>
          <w:spacing w:val="-1"/>
          <w:sz w:val="22"/>
          <w:szCs w:val="22"/>
        </w:rPr>
        <w:t>sim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a</w:t>
      </w:r>
      <w:r>
        <w:rPr>
          <w:sz w:val="22"/>
          <w:szCs w:val="22"/>
        </w:rPr>
        <w:t xml:space="preserve">nd </w:t>
      </w:r>
      <w:r>
        <w:rPr>
          <w:spacing w:val="1"/>
          <w:sz w:val="22"/>
          <w:szCs w:val="22"/>
        </w:rPr>
        <w:t>w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y suppo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d.</w:t>
      </w:r>
    </w:p>
    <w:p w14:paraId="1CB520C8" w14:textId="77777777" w:rsidR="002B7848" w:rsidRDefault="001C34DA">
      <w:pPr>
        <w:spacing w:before="100"/>
        <w:ind w:left="1570"/>
      </w:pPr>
      <w:r>
        <w:lastRenderedPageBreak/>
        <w:pict w14:anchorId="4A33B353">
          <v:shape id="_x0000_i1027" type="#_x0000_t75" style="width:320.9pt;height:96.4pt">
            <v:imagedata r:id="rId15" o:title=""/>
          </v:shape>
        </w:pict>
      </w:r>
    </w:p>
    <w:p w14:paraId="6DA51F17" w14:textId="1A3DB6E1" w:rsidR="0020502D" w:rsidRDefault="0020502D">
      <w:pPr>
        <w:spacing w:before="100"/>
        <w:ind w:left="1570"/>
      </w:pPr>
      <w:r>
        <w:t xml:space="preserve">Fig 3. </w:t>
      </w:r>
      <w:r w:rsidR="002661DD" w:rsidRPr="002661DD">
        <w:t>Triangulation, which leads to the STL format</w:t>
      </w:r>
    </w:p>
    <w:p w14:paraId="6BB749EB" w14:textId="77777777" w:rsidR="002B7848" w:rsidRDefault="002B7848">
      <w:pPr>
        <w:spacing w:before="11" w:line="240" w:lineRule="exact"/>
        <w:rPr>
          <w:sz w:val="24"/>
          <w:szCs w:val="24"/>
        </w:rPr>
      </w:pPr>
    </w:p>
    <w:p w14:paraId="719BB9D6" w14:textId="77777777" w:rsidR="002B7848" w:rsidRDefault="00C644E1">
      <w:pPr>
        <w:spacing w:before="31"/>
        <w:ind w:left="101"/>
        <w:rPr>
          <w:sz w:val="22"/>
          <w:szCs w:val="22"/>
        </w:rPr>
      </w:pPr>
      <w:r>
        <w:rPr>
          <w:sz w:val="22"/>
          <w:szCs w:val="22"/>
        </w:rPr>
        <w:t>2)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r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tti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w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odu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C</w:t>
      </w:r>
      <w:r>
        <w:rPr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(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)</w:t>
      </w:r>
      <w:r>
        <w:rPr>
          <w:spacing w:val="2"/>
          <w:sz w:val="22"/>
          <w:szCs w:val="22"/>
        </w:rPr>
        <w:t xml:space="preserve"> f</w:t>
      </w:r>
      <w:r>
        <w:rPr>
          <w:spacing w:val="-1"/>
          <w:sz w:val="22"/>
          <w:szCs w:val="22"/>
        </w:rPr>
        <w:t>il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f</w:t>
      </w:r>
      <w:r>
        <w:rPr>
          <w:spacing w:val="-5"/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</w:p>
    <w:p w14:paraId="7E3539E7" w14:textId="77777777" w:rsidR="002B7848" w:rsidRDefault="002B7848">
      <w:pPr>
        <w:spacing w:before="18" w:line="260" w:lineRule="exact"/>
        <w:rPr>
          <w:sz w:val="26"/>
          <w:szCs w:val="26"/>
        </w:rPr>
      </w:pPr>
    </w:p>
    <w:p w14:paraId="5AFB5A2A" w14:textId="77777777" w:rsidR="002B7848" w:rsidRDefault="00C644E1">
      <w:pPr>
        <w:spacing w:line="346" w:lineRule="auto"/>
        <w:ind w:left="101" w:right="74"/>
        <w:rPr>
          <w:sz w:val="22"/>
          <w:szCs w:val="22"/>
        </w:rPr>
      </w:pP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-2"/>
          <w:sz w:val="22"/>
          <w:szCs w:val="22"/>
        </w:rPr>
        <w:t>t</w:t>
      </w:r>
      <w:r>
        <w:rPr>
          <w:spacing w:val="2"/>
          <w:sz w:val="22"/>
          <w:szCs w:val="22"/>
        </w:rPr>
        <w:t>ea</w:t>
      </w:r>
      <w:r>
        <w:rPr>
          <w:sz w:val="22"/>
          <w:szCs w:val="22"/>
        </w:rPr>
        <w:t>d of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ng 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ngu</w:t>
      </w:r>
      <w:r>
        <w:rPr>
          <w:spacing w:val="-6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sh,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hod s</w:t>
      </w:r>
      <w:r>
        <w:rPr>
          <w:spacing w:val="-2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ce</w:t>
      </w:r>
      <w:r>
        <w:rPr>
          <w:sz w:val="22"/>
          <w:szCs w:val="22"/>
        </w:rPr>
        <w:t xml:space="preserve">s </w:t>
      </w:r>
      <w:r>
        <w:rPr>
          <w:spacing w:val="-7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3D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r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tl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 ho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z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w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sy</w:t>
      </w:r>
      <w:r>
        <w:rPr>
          <w:spacing w:val="-1"/>
          <w:sz w:val="22"/>
          <w:szCs w:val="22"/>
        </w:rPr>
        <w:t>st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 xml:space="preserve"> it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f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g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e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L</w:t>
      </w:r>
      <w:r>
        <w:rPr>
          <w:spacing w:val="-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(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our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Lin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s)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or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LI</w:t>
      </w:r>
      <w:r>
        <w:rPr>
          <w:spacing w:val="2"/>
          <w:sz w:val="22"/>
          <w:szCs w:val="22"/>
        </w:rPr>
        <w:t xml:space="preserve"> (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li</w:t>
      </w:r>
      <w:r>
        <w:rPr>
          <w:spacing w:val="2"/>
          <w:sz w:val="22"/>
          <w:szCs w:val="22"/>
        </w:rPr>
        <w:t>c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)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s, whi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</w:p>
    <w:p w14:paraId="77BED1D9" w14:textId="77777777" w:rsidR="002B7848" w:rsidRDefault="00C644E1">
      <w:pPr>
        <w:spacing w:before="4" w:line="346" w:lineRule="auto"/>
        <w:ind w:left="101" w:right="681"/>
        <w:rPr>
          <w:sz w:val="22"/>
          <w:szCs w:val="22"/>
        </w:rPr>
      </w:pP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2"/>
          <w:sz w:val="22"/>
          <w:szCs w:val="22"/>
        </w:rPr>
        <w:t>ac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p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hs or</w:t>
      </w:r>
      <w:r>
        <w:rPr>
          <w:spacing w:val="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ou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f</w:t>
      </w:r>
      <w:r>
        <w:rPr>
          <w:spacing w:val="-5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ac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5"/>
          <w:sz w:val="22"/>
          <w:szCs w:val="22"/>
        </w:rPr>
        <w:t>y</w:t>
      </w:r>
      <w:r>
        <w:rPr>
          <w:spacing w:val="2"/>
          <w:sz w:val="22"/>
          <w:szCs w:val="22"/>
        </w:rPr>
        <w:t>e</w:t>
      </w:r>
      <w:r>
        <w:rPr>
          <w:spacing w:val="-13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-1"/>
          <w:sz w:val="22"/>
          <w:szCs w:val="22"/>
        </w:rPr>
        <w:t xml:space="preserve"> m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hod </w:t>
      </w:r>
      <w:r>
        <w:rPr>
          <w:spacing w:val="2"/>
          <w:sz w:val="22"/>
          <w:szCs w:val="22"/>
        </w:rPr>
        <w:t>ca</w:t>
      </w:r>
      <w:r>
        <w:rPr>
          <w:sz w:val="22"/>
          <w:szCs w:val="22"/>
        </w:rPr>
        <w:t>n o</w:t>
      </w:r>
      <w:r>
        <w:rPr>
          <w:spacing w:val="-8"/>
          <w:sz w:val="22"/>
          <w:szCs w:val="22"/>
        </w:rPr>
        <w:t>f</w:t>
      </w:r>
      <w:r>
        <w:rPr>
          <w:spacing w:val="2"/>
          <w:sz w:val="22"/>
          <w:szCs w:val="22"/>
        </w:rPr>
        <w:t>fe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ec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se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ol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ov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5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ng p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ce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.</w:t>
      </w:r>
    </w:p>
    <w:p w14:paraId="6E8574CE" w14:textId="77777777" w:rsidR="002B7848" w:rsidRDefault="002B7848">
      <w:pPr>
        <w:spacing w:before="3" w:line="160" w:lineRule="exact"/>
        <w:rPr>
          <w:sz w:val="17"/>
          <w:szCs w:val="17"/>
        </w:rPr>
      </w:pPr>
    </w:p>
    <w:p w14:paraId="10DEF029" w14:textId="77777777" w:rsidR="002B7848" w:rsidRDefault="001C34DA">
      <w:pPr>
        <w:ind w:left="1360"/>
      </w:pPr>
      <w:r>
        <w:pict w14:anchorId="3C734C32">
          <v:shape id="_x0000_i1028" type="#_x0000_t75" style="width:341.3pt;height:96.4pt">
            <v:imagedata r:id="rId16" o:title=""/>
          </v:shape>
        </w:pict>
      </w:r>
    </w:p>
    <w:p w14:paraId="53B008F8" w14:textId="77777777" w:rsidR="002B7848" w:rsidRDefault="002B7848">
      <w:pPr>
        <w:spacing w:line="200" w:lineRule="exact"/>
      </w:pPr>
    </w:p>
    <w:p w14:paraId="2354F527" w14:textId="5DE5E7BF" w:rsidR="002B7848" w:rsidRDefault="0020502D" w:rsidP="0020502D">
      <w:pPr>
        <w:spacing w:line="200" w:lineRule="exact"/>
        <w:jc w:val="center"/>
      </w:pPr>
      <w:r w:rsidRPr="0020502D">
        <w:t xml:space="preserve">Fig </w:t>
      </w:r>
      <w:r>
        <w:t>4.</w:t>
      </w:r>
      <w:r w:rsidR="002661DD" w:rsidRPr="002661DD">
        <w:t xml:space="preserve"> Direct cutting within the CAD software produces the CL (SLI) file format</w:t>
      </w:r>
    </w:p>
    <w:p w14:paraId="0D4D9198" w14:textId="77777777" w:rsidR="002B7848" w:rsidRDefault="002B7848">
      <w:pPr>
        <w:spacing w:line="200" w:lineRule="exact"/>
      </w:pPr>
    </w:p>
    <w:p w14:paraId="73D71F13" w14:textId="77777777" w:rsidR="002B7848" w:rsidRDefault="002B7848">
      <w:pPr>
        <w:spacing w:before="5" w:line="240" w:lineRule="exact"/>
        <w:rPr>
          <w:sz w:val="24"/>
          <w:szCs w:val="24"/>
        </w:rPr>
      </w:pPr>
    </w:p>
    <w:p w14:paraId="1ED01836" w14:textId="77777777" w:rsidR="002B7848" w:rsidRDefault="00C644E1">
      <w:pPr>
        <w:ind w:left="101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t</w:t>
      </w:r>
    </w:p>
    <w:p w14:paraId="303D9048" w14:textId="77777777" w:rsidR="002B7848" w:rsidRDefault="002B7848">
      <w:pPr>
        <w:spacing w:before="4" w:line="160" w:lineRule="exact"/>
        <w:rPr>
          <w:sz w:val="16"/>
          <w:szCs w:val="16"/>
        </w:rPr>
      </w:pPr>
    </w:p>
    <w:p w14:paraId="44D4EAA1" w14:textId="77777777" w:rsidR="002B7848" w:rsidRDefault="002B7848">
      <w:pPr>
        <w:spacing w:line="200" w:lineRule="exact"/>
      </w:pPr>
    </w:p>
    <w:p w14:paraId="3739FF7A" w14:textId="77777777" w:rsidR="002B7848" w:rsidRDefault="00C644E1">
      <w:pPr>
        <w:spacing w:line="346" w:lineRule="auto"/>
        <w:ind w:left="101" w:right="119"/>
        <w:rPr>
          <w:sz w:val="24"/>
          <w:szCs w:val="24"/>
        </w:rPr>
        <w:sectPr w:rsidR="002B7848">
          <w:pgSz w:w="12240" w:h="15840"/>
          <w:pgMar w:top="1340" w:right="1360" w:bottom="280" w:left="1340" w:header="720" w:footer="720" w:gutter="0"/>
          <w:cols w:space="720"/>
        </w:sectPr>
      </w:pP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o 3D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ny ob</w:t>
      </w:r>
      <w:r>
        <w:rPr>
          <w:spacing w:val="-2"/>
          <w:sz w:val="24"/>
          <w:szCs w:val="24"/>
        </w:rPr>
        <w:t>j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 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 xml:space="preserve">nd.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on for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hogr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)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be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by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ong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ect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rd,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ng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pacing w:val="-15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ie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ngu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ella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el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 xml:space="preserve">on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hod of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o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met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re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70AAEC1" w14:textId="77777777" w:rsidR="002B7848" w:rsidRDefault="001C34DA">
      <w:pPr>
        <w:spacing w:before="100"/>
        <w:ind w:left="3700"/>
      </w:pPr>
      <w:r>
        <w:lastRenderedPageBreak/>
        <w:pict w14:anchorId="2E3EFA39">
          <v:shape id="_x0000_i1029" type="#_x0000_t75" style="width:107.7pt;height:126.45pt">
            <v:imagedata r:id="rId17" o:title=""/>
          </v:shape>
        </w:pict>
      </w:r>
    </w:p>
    <w:p w14:paraId="7FDF0E3B" w14:textId="77777777" w:rsidR="002B7848" w:rsidRDefault="002B7848">
      <w:pPr>
        <w:spacing w:before="15" w:line="240" w:lineRule="exact"/>
        <w:rPr>
          <w:sz w:val="24"/>
          <w:szCs w:val="24"/>
        </w:rPr>
      </w:pPr>
    </w:p>
    <w:p w14:paraId="2B31F1C2" w14:textId="734027AA" w:rsidR="002B7848" w:rsidRDefault="00283F7B">
      <w:pPr>
        <w:spacing w:before="31" w:line="240" w:lineRule="exact"/>
        <w:ind w:left="4221" w:right="4216"/>
        <w:jc w:val="center"/>
        <w:rPr>
          <w:sz w:val="22"/>
          <w:szCs w:val="22"/>
        </w:rPr>
      </w:pPr>
      <w:proofErr w:type="gramStart"/>
      <w:r>
        <w:rPr>
          <w:spacing w:val="-15"/>
          <w:position w:val="-1"/>
          <w:sz w:val="22"/>
          <w:szCs w:val="22"/>
        </w:rPr>
        <w:t>Fig  5</w:t>
      </w:r>
      <w:proofErr w:type="gramEnd"/>
      <w:r>
        <w:rPr>
          <w:spacing w:val="-15"/>
          <w:position w:val="-1"/>
          <w:sz w:val="22"/>
          <w:szCs w:val="22"/>
        </w:rPr>
        <w:t>.</w:t>
      </w:r>
      <w:r w:rsidR="002661DD">
        <w:rPr>
          <w:spacing w:val="-15"/>
          <w:position w:val="-1"/>
          <w:sz w:val="22"/>
          <w:szCs w:val="22"/>
        </w:rPr>
        <w:t xml:space="preserve"> </w:t>
      </w:r>
      <w:r>
        <w:rPr>
          <w:spacing w:val="-15"/>
          <w:position w:val="-1"/>
          <w:sz w:val="22"/>
          <w:szCs w:val="22"/>
        </w:rPr>
        <w:t>T</w:t>
      </w:r>
      <w:r>
        <w:rPr>
          <w:spacing w:val="2"/>
          <w:position w:val="-1"/>
          <w:sz w:val="22"/>
          <w:szCs w:val="22"/>
        </w:rPr>
        <w:t>e</w:t>
      </w:r>
      <w:r>
        <w:rPr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s</w:t>
      </w:r>
      <w:r>
        <w:rPr>
          <w:spacing w:val="2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ll</w:t>
      </w:r>
      <w:r>
        <w:rPr>
          <w:spacing w:val="2"/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>ti</w:t>
      </w:r>
      <w:r>
        <w:rPr>
          <w:position w:val="-1"/>
          <w:sz w:val="22"/>
          <w:szCs w:val="22"/>
        </w:rPr>
        <w:t>on</w:t>
      </w:r>
    </w:p>
    <w:p w14:paraId="361470ED" w14:textId="77777777" w:rsidR="002B7848" w:rsidRDefault="002B7848">
      <w:pPr>
        <w:spacing w:before="5" w:line="240" w:lineRule="exact"/>
        <w:rPr>
          <w:sz w:val="24"/>
          <w:szCs w:val="24"/>
        </w:rPr>
      </w:pPr>
    </w:p>
    <w:p w14:paraId="493CF895" w14:textId="77777777" w:rsidR="002B7848" w:rsidRDefault="00C644E1">
      <w:pPr>
        <w:spacing w:before="31"/>
        <w:ind w:left="101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TL</w:t>
      </w:r>
      <w:r>
        <w:rPr>
          <w:spacing w:val="-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o 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s:</w:t>
      </w:r>
    </w:p>
    <w:p w14:paraId="431946B8" w14:textId="77777777" w:rsidR="002B7848" w:rsidRDefault="002B7848">
      <w:pPr>
        <w:spacing w:before="12" w:line="260" w:lineRule="exact"/>
        <w:rPr>
          <w:sz w:val="26"/>
          <w:szCs w:val="26"/>
        </w:rPr>
      </w:pPr>
    </w:p>
    <w:p w14:paraId="3BBACB79" w14:textId="77777777" w:rsidR="002B7848" w:rsidRDefault="00C644E1">
      <w:pPr>
        <w:spacing w:line="346" w:lineRule="auto"/>
        <w:ind w:left="101" w:right="63"/>
        <w:rPr>
          <w:sz w:val="22"/>
          <w:szCs w:val="22"/>
        </w:rPr>
      </w:pP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SC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(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1"/>
          <w:sz w:val="22"/>
          <w:szCs w:val="22"/>
        </w:rPr>
        <w:t>t</w:t>
      </w:r>
      <w:r>
        <w:rPr>
          <w:spacing w:val="3"/>
          <w:sz w:val="22"/>
          <w:szCs w:val="22"/>
        </w:rPr>
        <w:t>)</w:t>
      </w:r>
      <w:r>
        <w:rPr>
          <w:sz w:val="22"/>
          <w:szCs w:val="22"/>
        </w:rPr>
        <w:t>:</w:t>
      </w:r>
      <w:r>
        <w:rPr>
          <w:spacing w:val="-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SC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hu</w:t>
      </w:r>
      <w:r>
        <w:rPr>
          <w:spacing w:val="-2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1"/>
          <w:sz w:val="22"/>
          <w:szCs w:val="22"/>
        </w:rPr>
        <w:t>n</w:t>
      </w:r>
      <w:r>
        <w:rPr>
          <w:spacing w:val="-3"/>
          <w:sz w:val="22"/>
          <w:szCs w:val="22"/>
        </w:rPr>
        <w:t>-</w:t>
      </w:r>
      <w:r>
        <w:rPr>
          <w:spacing w:val="2"/>
          <w:sz w:val="22"/>
          <w:szCs w:val="22"/>
        </w:rPr>
        <w:t>r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but</w:t>
      </w:r>
      <w:r>
        <w:rPr>
          <w:spacing w:val="-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ca</w:t>
      </w:r>
      <w:r>
        <w:rPr>
          <w:sz w:val="22"/>
          <w:szCs w:val="22"/>
        </w:rPr>
        <w:t xml:space="preserve">n </w:t>
      </w:r>
      <w:r>
        <w:rPr>
          <w:spacing w:val="-5"/>
          <w:sz w:val="22"/>
          <w:szCs w:val="22"/>
        </w:rPr>
        <w:t>b</w:t>
      </w:r>
      <w:r>
        <w:rPr>
          <w:spacing w:val="2"/>
          <w:sz w:val="22"/>
          <w:szCs w:val="22"/>
        </w:rPr>
        <w:t>ec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v</w:t>
      </w:r>
      <w:r>
        <w:rPr>
          <w:spacing w:val="2"/>
          <w:sz w:val="22"/>
          <w:szCs w:val="22"/>
        </w:rPr>
        <w:t>er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3"/>
          <w:sz w:val="22"/>
          <w:szCs w:val="22"/>
        </w:rPr>
        <w:t>r</w:t>
      </w:r>
      <w:r>
        <w:rPr>
          <w:spacing w:val="-5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f</w:t>
      </w:r>
      <w:r>
        <w:rPr>
          <w:sz w:val="22"/>
          <w:szCs w:val="22"/>
        </w:rPr>
        <w:t>or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x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s.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The</w:t>
      </w:r>
      <w:r>
        <w:rPr>
          <w:spacing w:val="-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SC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f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6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hu</w:t>
      </w:r>
      <w:r>
        <w:rPr>
          <w:spacing w:val="-2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1"/>
          <w:sz w:val="22"/>
          <w:szCs w:val="22"/>
        </w:rPr>
        <w:t>n</w:t>
      </w:r>
      <w:r>
        <w:rPr>
          <w:spacing w:val="2"/>
          <w:sz w:val="22"/>
          <w:szCs w:val="22"/>
        </w:rPr>
        <w:t>-r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m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you 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 op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i</w:t>
      </w:r>
      <w:r>
        <w:rPr>
          <w:sz w:val="22"/>
          <w:szCs w:val="22"/>
        </w:rPr>
        <w:t>n 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xt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6"/>
          <w:sz w:val="22"/>
          <w:szCs w:val="22"/>
        </w:rPr>
        <w:t>t</w:t>
      </w:r>
      <w:r>
        <w:rPr>
          <w:sz w:val="22"/>
          <w:szCs w:val="22"/>
        </w:rPr>
        <w:t>or</w:t>
      </w:r>
      <w:r>
        <w:rPr>
          <w:spacing w:val="2"/>
          <w:sz w:val="22"/>
          <w:szCs w:val="22"/>
        </w:rPr>
        <w:t xml:space="preserve"> a</w:t>
      </w:r>
      <w:r>
        <w:rPr>
          <w:sz w:val="22"/>
          <w:szCs w:val="22"/>
        </w:rPr>
        <w:t>nd s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-13"/>
          <w:sz w:val="22"/>
          <w:szCs w:val="22"/>
        </w:rPr>
        <w:t>’</w:t>
      </w:r>
      <w:r>
        <w:rPr>
          <w:sz w:val="22"/>
          <w:szCs w:val="22"/>
        </w:rPr>
        <w:t>s d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il</w:t>
      </w:r>
      <w:r>
        <w:rPr>
          <w:sz w:val="22"/>
          <w:szCs w:val="22"/>
        </w:rPr>
        <w:t>s w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itt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 out</w:t>
      </w:r>
      <w:r>
        <w:rPr>
          <w:spacing w:val="-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</w:p>
    <w:p w14:paraId="081CB781" w14:textId="77777777" w:rsidR="002B7848" w:rsidRDefault="00C644E1">
      <w:pPr>
        <w:spacing w:before="4"/>
        <w:ind w:left="101"/>
        <w:rPr>
          <w:sz w:val="22"/>
          <w:szCs w:val="22"/>
        </w:rPr>
      </w:pP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, su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 xml:space="preserve">h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c</w:t>
      </w:r>
      <w:r>
        <w:rPr>
          <w:sz w:val="22"/>
          <w:szCs w:val="22"/>
        </w:rPr>
        <w:t>o</w:t>
      </w:r>
      <w:r>
        <w:rPr>
          <w:spacing w:val="-5"/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6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2"/>
          <w:sz w:val="22"/>
          <w:szCs w:val="22"/>
        </w:rPr>
        <w:t xml:space="preserve"> e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6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's v</w:t>
      </w:r>
      <w:r>
        <w:rPr>
          <w:spacing w:val="2"/>
          <w:sz w:val="22"/>
          <w:szCs w:val="22"/>
        </w:rPr>
        <w:t>er</w:t>
      </w:r>
      <w:r>
        <w:rPr>
          <w:spacing w:val="-1"/>
          <w:sz w:val="22"/>
          <w:szCs w:val="22"/>
        </w:rPr>
        <w:t>ti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>s no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3"/>
          <w:sz w:val="22"/>
          <w:szCs w:val="22"/>
        </w:rPr>
        <w:t>r</w:t>
      </w:r>
      <w:r>
        <w:rPr>
          <w:sz w:val="22"/>
          <w:szCs w:val="22"/>
        </w:rPr>
        <w:t>.</w:t>
      </w:r>
    </w:p>
    <w:p w14:paraId="50B87B79" w14:textId="77777777" w:rsidR="002B7848" w:rsidRDefault="002B7848">
      <w:pPr>
        <w:spacing w:before="12" w:line="260" w:lineRule="exact"/>
        <w:rPr>
          <w:sz w:val="26"/>
          <w:szCs w:val="26"/>
        </w:rPr>
      </w:pPr>
    </w:p>
    <w:p w14:paraId="50659FDB" w14:textId="77777777" w:rsidR="002B7848" w:rsidRDefault="00C644E1">
      <w:pPr>
        <w:spacing w:line="346" w:lineRule="auto"/>
        <w:ind w:left="101" w:right="126"/>
        <w:rPr>
          <w:sz w:val="22"/>
          <w:szCs w:val="22"/>
        </w:rPr>
      </w:pPr>
      <w:r>
        <w:rPr>
          <w:spacing w:val="-2"/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ar</w:t>
      </w:r>
      <w:r>
        <w:rPr>
          <w:sz w:val="22"/>
          <w:szCs w:val="22"/>
        </w:rPr>
        <w:t xml:space="preserve">y </w:t>
      </w:r>
      <w:r>
        <w:rPr>
          <w:spacing w:val="2"/>
          <w:sz w:val="22"/>
          <w:szCs w:val="22"/>
        </w:rPr>
        <w:t>(c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>)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 xml:space="preserve">y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TL</w:t>
      </w:r>
      <w:r>
        <w:rPr>
          <w:spacing w:val="-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s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on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 a</w:t>
      </w:r>
      <w:r>
        <w:rPr>
          <w:spacing w:val="2"/>
          <w:sz w:val="22"/>
          <w:szCs w:val="22"/>
        </w:rPr>
        <w:t xml:space="preserve"> 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d, </w:t>
      </w:r>
      <w:r>
        <w:rPr>
          <w:spacing w:val="-1"/>
          <w:sz w:val="22"/>
          <w:szCs w:val="22"/>
        </w:rPr>
        <w:t>m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6"/>
          <w:sz w:val="22"/>
          <w:szCs w:val="22"/>
        </w:rPr>
        <w:t>e</w:t>
      </w:r>
      <w:r>
        <w:rPr>
          <w:spacing w:val="2"/>
          <w:sz w:val="22"/>
          <w:szCs w:val="22"/>
        </w:rPr>
        <w:t>-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ea</w:t>
      </w:r>
      <w:r>
        <w:rPr>
          <w:spacing w:val="-5"/>
          <w:sz w:val="22"/>
          <w:szCs w:val="22"/>
        </w:rPr>
        <w:t>d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15"/>
          <w:sz w:val="22"/>
          <w:szCs w:val="22"/>
        </w:rPr>
        <w:t>y</w:t>
      </w:r>
      <w:r>
        <w:rPr>
          <w:sz w:val="22"/>
          <w:szCs w:val="22"/>
        </w:rPr>
        <w:t xml:space="preserve">, 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l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 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h s</w:t>
      </w:r>
      <w:r>
        <w:rPr>
          <w:spacing w:val="-2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ll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f</w:t>
      </w:r>
      <w:r>
        <w:rPr>
          <w:spacing w:val="-1"/>
          <w:sz w:val="22"/>
          <w:szCs w:val="22"/>
        </w:rPr>
        <w:t>il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pacing w:val="-3"/>
          <w:sz w:val="22"/>
          <w:szCs w:val="22"/>
        </w:rPr>
        <w:t>z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-1"/>
          <w:sz w:val="22"/>
          <w:szCs w:val="22"/>
        </w:rPr>
        <w:t xml:space="preserve"> 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 b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ar</w:t>
      </w:r>
      <w:r>
        <w:rPr>
          <w:sz w:val="22"/>
          <w:szCs w:val="22"/>
        </w:rPr>
        <w:t xml:space="preserve">y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TL</w:t>
      </w:r>
      <w:r>
        <w:rPr>
          <w:spacing w:val="-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f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t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f</w:t>
      </w:r>
      <w:r>
        <w:rPr>
          <w:sz w:val="22"/>
          <w:szCs w:val="22"/>
        </w:rPr>
        <w:t>or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er</w:t>
      </w:r>
      <w:r>
        <w:rPr>
          <w:sz w:val="22"/>
          <w:szCs w:val="22"/>
        </w:rPr>
        <w:t>s</w:t>
      </w:r>
      <w:r>
        <w:rPr>
          <w:spacing w:val="-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nd 3D p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er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o p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ss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-6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f</w:t>
      </w:r>
      <w:r>
        <w:rPr>
          <w:sz w:val="22"/>
          <w:szCs w:val="22"/>
        </w:rPr>
        <w:t>or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ac</w:t>
      </w:r>
      <w:r>
        <w:rPr>
          <w:spacing w:val="-1"/>
          <w:sz w:val="22"/>
          <w:szCs w:val="22"/>
        </w:rPr>
        <w:t>t</w:t>
      </w:r>
      <w:r>
        <w:rPr>
          <w:spacing w:val="-5"/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3D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sk</w:t>
      </w:r>
      <w:r>
        <w:rPr>
          <w:spacing w:val="-1"/>
          <w:sz w:val="22"/>
          <w:szCs w:val="22"/>
        </w:rPr>
        <w:t>s</w:t>
      </w:r>
      <w:r>
        <w:rPr>
          <w:sz w:val="22"/>
          <w:szCs w:val="22"/>
        </w:rPr>
        <w:t>.</w:t>
      </w:r>
    </w:p>
    <w:p w14:paraId="65B278A9" w14:textId="77777777" w:rsidR="002B7848" w:rsidRDefault="002B7848">
      <w:pPr>
        <w:spacing w:line="160" w:lineRule="exact"/>
        <w:rPr>
          <w:sz w:val="17"/>
          <w:szCs w:val="17"/>
        </w:rPr>
      </w:pPr>
    </w:p>
    <w:p w14:paraId="0ACBDF03" w14:textId="77777777" w:rsidR="002B7848" w:rsidRDefault="00C644E1">
      <w:pPr>
        <w:ind w:left="101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ASC</w:t>
      </w:r>
      <w:r>
        <w:rPr>
          <w:b/>
          <w:spacing w:val="-3"/>
          <w:sz w:val="24"/>
          <w:szCs w:val="24"/>
        </w:rPr>
        <w:t>I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TL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Fil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F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mat</w:t>
      </w:r>
    </w:p>
    <w:p w14:paraId="4A3733FB" w14:textId="77777777" w:rsidR="002B7848" w:rsidRDefault="002B7848">
      <w:pPr>
        <w:spacing w:before="18" w:line="260" w:lineRule="exact"/>
        <w:rPr>
          <w:sz w:val="26"/>
          <w:szCs w:val="26"/>
        </w:rPr>
      </w:pPr>
    </w:p>
    <w:p w14:paraId="42D1FF5F" w14:textId="77777777" w:rsidR="002B7848" w:rsidRDefault="00C644E1">
      <w:pPr>
        <w:ind w:left="101"/>
        <w:rPr>
          <w:sz w:val="22"/>
          <w:szCs w:val="22"/>
        </w:rPr>
      </w:pPr>
      <w:r>
        <w:rPr>
          <w:spacing w:val="-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t</w:t>
      </w:r>
      <w:r>
        <w:rPr>
          <w:spacing w:val="2"/>
          <w:sz w:val="22"/>
          <w:szCs w:val="22"/>
        </w:rPr>
        <w:t>ar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s wi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li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:</w:t>
      </w:r>
    </w:p>
    <w:p w14:paraId="0D3EBB87" w14:textId="77777777" w:rsidR="002B7848" w:rsidRDefault="002B7848">
      <w:pPr>
        <w:spacing w:before="13" w:line="260" w:lineRule="exact"/>
        <w:rPr>
          <w:sz w:val="26"/>
          <w:szCs w:val="26"/>
        </w:rPr>
      </w:pPr>
    </w:p>
    <w:p w14:paraId="3AACDF9E" w14:textId="77777777" w:rsidR="002B7848" w:rsidRDefault="00C644E1">
      <w:pPr>
        <w:spacing w:line="498" w:lineRule="auto"/>
        <w:ind w:left="101" w:right="4121" w:firstLine="4057"/>
        <w:rPr>
          <w:sz w:val="22"/>
          <w:szCs w:val="22"/>
        </w:rPr>
      </w:pP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li</w:t>
      </w:r>
      <w:r>
        <w:rPr>
          <w:sz w:val="22"/>
          <w:szCs w:val="22"/>
        </w:rPr>
        <w:t xml:space="preserve">d </w:t>
      </w:r>
      <w:r>
        <w:rPr>
          <w:spacing w:val="1"/>
          <w:sz w:val="22"/>
          <w:szCs w:val="22"/>
        </w:rPr>
        <w:t>&lt;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&gt; </w:t>
      </w:r>
      <w:r>
        <w:rPr>
          <w:spacing w:val="-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e</w:t>
      </w:r>
      <w:r>
        <w:rPr>
          <w:sz w:val="22"/>
          <w:szCs w:val="22"/>
        </w:rPr>
        <w:t>nds wi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li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:</w:t>
      </w:r>
    </w:p>
    <w:p w14:paraId="150B855F" w14:textId="77777777" w:rsidR="002B7848" w:rsidRDefault="00C644E1">
      <w:pPr>
        <w:spacing w:before="15"/>
        <w:ind w:left="3981" w:right="3978"/>
        <w:jc w:val="center"/>
        <w:rPr>
          <w:sz w:val="22"/>
          <w:szCs w:val="22"/>
        </w:rPr>
      </w:pP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nd so</w:t>
      </w:r>
      <w:r>
        <w:rPr>
          <w:spacing w:val="-2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&lt;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&gt;</w:t>
      </w:r>
    </w:p>
    <w:p w14:paraId="7608403C" w14:textId="77777777" w:rsidR="002B7848" w:rsidRDefault="002B7848">
      <w:pPr>
        <w:spacing w:before="12" w:line="260" w:lineRule="exact"/>
        <w:rPr>
          <w:sz w:val="26"/>
          <w:szCs w:val="26"/>
        </w:rPr>
      </w:pPr>
    </w:p>
    <w:p w14:paraId="35953CE0" w14:textId="77777777" w:rsidR="002B7848" w:rsidRDefault="00C644E1">
      <w:pPr>
        <w:spacing w:line="346" w:lineRule="auto"/>
        <w:ind w:left="101" w:right="125"/>
        <w:rPr>
          <w:sz w:val="22"/>
          <w:szCs w:val="22"/>
        </w:rPr>
      </w:pPr>
      <w:r>
        <w:rPr>
          <w:sz w:val="22"/>
          <w:szCs w:val="22"/>
        </w:rPr>
        <w:t>The</w:t>
      </w:r>
      <w:r>
        <w:rPr>
          <w:spacing w:val="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f</w:t>
      </w:r>
      <w:r>
        <w:rPr>
          <w:spacing w:val="-5"/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on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bout</w:t>
      </w:r>
      <w:r>
        <w:rPr>
          <w:spacing w:val="-1"/>
          <w:sz w:val="22"/>
          <w:szCs w:val="22"/>
        </w:rPr>
        <w:t xml:space="preserve"> t</w:t>
      </w:r>
      <w:r>
        <w:rPr>
          <w:sz w:val="22"/>
          <w:szCs w:val="22"/>
        </w:rPr>
        <w:t>he</w:t>
      </w:r>
      <w:r>
        <w:rPr>
          <w:spacing w:val="-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ov</w:t>
      </w:r>
      <w:r>
        <w:rPr>
          <w:spacing w:val="2"/>
          <w:sz w:val="22"/>
          <w:szCs w:val="22"/>
        </w:rPr>
        <w:t>er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pacing w:val="-6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s.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ll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 us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 nu</w:t>
      </w:r>
      <w:r>
        <w:rPr>
          <w:spacing w:val="-2"/>
          <w:sz w:val="22"/>
          <w:szCs w:val="22"/>
        </w:rPr>
        <w:t>m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 xml:space="preserve">ous </w:t>
      </w:r>
      <w:r>
        <w:rPr>
          <w:spacing w:val="-1"/>
          <w:sz w:val="22"/>
          <w:szCs w:val="22"/>
        </w:rPr>
        <w:t>sm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t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s,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SC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TL</w:t>
      </w:r>
      <w:r>
        <w:rPr>
          <w:spacing w:val="-9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il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pacing w:val="2"/>
          <w:sz w:val="22"/>
          <w:szCs w:val="22"/>
        </w:rPr>
        <w:t>z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ca</w:t>
      </w:r>
      <w:r>
        <w:rPr>
          <w:sz w:val="22"/>
          <w:szCs w:val="22"/>
        </w:rPr>
        <w:t>n g</w:t>
      </w:r>
      <w:r>
        <w:rPr>
          <w:spacing w:val="2"/>
          <w:sz w:val="22"/>
          <w:szCs w:val="22"/>
        </w:rPr>
        <w:t>r</w:t>
      </w:r>
      <w:r>
        <w:rPr>
          <w:spacing w:val="-5"/>
          <w:sz w:val="22"/>
          <w:szCs w:val="22"/>
        </w:rPr>
        <w:t>o</w:t>
      </w:r>
      <w:r>
        <w:rPr>
          <w:sz w:val="22"/>
          <w:szCs w:val="22"/>
        </w:rPr>
        <w:t>w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gn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ca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tl</w:t>
      </w:r>
      <w:r>
        <w:rPr>
          <w:spacing w:val="-15"/>
          <w:sz w:val="22"/>
          <w:szCs w:val="22"/>
        </w:rPr>
        <w:t>y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hy 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e</w:t>
      </w:r>
      <w:r>
        <w:rPr>
          <w:spacing w:val="-3"/>
          <w:sz w:val="22"/>
          <w:szCs w:val="22"/>
        </w:rPr>
        <w:t>f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c</w:t>
      </w:r>
      <w:r>
        <w:rPr>
          <w:spacing w:val="-6"/>
          <w:sz w:val="22"/>
          <w:szCs w:val="22"/>
        </w:rPr>
        <w:t>i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ar</w:t>
      </w:r>
      <w:r>
        <w:rPr>
          <w:sz w:val="22"/>
          <w:szCs w:val="22"/>
        </w:rPr>
        <w:t xml:space="preserve">y </w:t>
      </w:r>
      <w:r>
        <w:rPr>
          <w:spacing w:val="2"/>
          <w:sz w:val="22"/>
          <w:szCs w:val="22"/>
        </w:rPr>
        <w:t>f</w:t>
      </w:r>
      <w:r>
        <w:rPr>
          <w:spacing w:val="-5"/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s 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v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op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d.</w:t>
      </w:r>
    </w:p>
    <w:p w14:paraId="394D399D" w14:textId="77777777" w:rsidR="002B7848" w:rsidRDefault="002B7848">
      <w:pPr>
        <w:spacing w:before="5" w:line="160" w:lineRule="exact"/>
        <w:rPr>
          <w:sz w:val="16"/>
          <w:szCs w:val="16"/>
        </w:rPr>
      </w:pPr>
    </w:p>
    <w:p w14:paraId="62A80683" w14:textId="77777777" w:rsidR="002B7848" w:rsidRDefault="00C644E1">
      <w:pPr>
        <w:spacing w:line="346" w:lineRule="auto"/>
        <w:ind w:left="101" w:right="69"/>
        <w:rPr>
          <w:sz w:val="22"/>
          <w:szCs w:val="22"/>
        </w:rPr>
      </w:pP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pacing w:val="2"/>
          <w:sz w:val="22"/>
          <w:szCs w:val="22"/>
        </w:rPr>
        <w:t>-</w:t>
      </w:r>
      <w:r>
        <w:rPr>
          <w:spacing w:val="-5"/>
          <w:sz w:val="22"/>
          <w:szCs w:val="22"/>
        </w:rPr>
        <w:t>b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dd</w:t>
      </w:r>
      <w:r>
        <w:rPr>
          <w:spacing w:val="-1"/>
          <w:sz w:val="22"/>
          <w:szCs w:val="22"/>
        </w:rPr>
        <w:t>iti</w:t>
      </w:r>
      <w:r>
        <w:rPr>
          <w:sz w:val="22"/>
          <w:szCs w:val="22"/>
        </w:rPr>
        <w:t>ve</w:t>
      </w:r>
      <w:r>
        <w:rPr>
          <w:spacing w:val="2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nu</w:t>
      </w:r>
      <w:r>
        <w:rPr>
          <w:spacing w:val="2"/>
          <w:sz w:val="22"/>
          <w:szCs w:val="22"/>
        </w:rPr>
        <w:t>f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ng,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3D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-5"/>
          <w:sz w:val="22"/>
          <w:szCs w:val="22"/>
        </w:rPr>
        <w:t>o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ee</w:t>
      </w:r>
      <w:r>
        <w:rPr>
          <w:sz w:val="22"/>
          <w:szCs w:val="22"/>
        </w:rPr>
        <w:t xml:space="preserve">ds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o be</w:t>
      </w:r>
      <w:r>
        <w:rPr>
          <w:spacing w:val="2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ll</w:t>
      </w:r>
      <w:r>
        <w:rPr>
          <w:sz w:val="22"/>
          <w:szCs w:val="22"/>
        </w:rPr>
        <w:t>y 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v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d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y</w:t>
      </w:r>
      <w:r>
        <w:rPr>
          <w:spacing w:val="2"/>
          <w:sz w:val="22"/>
          <w:szCs w:val="22"/>
        </w:rPr>
        <w:t>er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pacing w:val="-5"/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3"/>
          <w:sz w:val="22"/>
          <w:szCs w:val="22"/>
        </w:rPr>
        <w:t>r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spond 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x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tl</w:t>
      </w:r>
      <w:r>
        <w:rPr>
          <w:sz w:val="22"/>
          <w:szCs w:val="22"/>
        </w:rPr>
        <w:t xml:space="preserve">y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phys</w:t>
      </w:r>
      <w:r>
        <w:rPr>
          <w:spacing w:val="-2"/>
          <w:sz w:val="22"/>
          <w:szCs w:val="22"/>
        </w:rPr>
        <w:t>i</w:t>
      </w:r>
      <w:r>
        <w:rPr>
          <w:spacing w:val="2"/>
          <w:sz w:val="22"/>
          <w:szCs w:val="22"/>
        </w:rPr>
        <w:t>ca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l</w:t>
      </w:r>
      <w:r>
        <w:rPr>
          <w:spacing w:val="2"/>
          <w:sz w:val="22"/>
          <w:szCs w:val="22"/>
        </w:rPr>
        <w:t>a</w:t>
      </w:r>
      <w:r>
        <w:rPr>
          <w:spacing w:val="-5"/>
          <w:sz w:val="22"/>
          <w:szCs w:val="22"/>
        </w:rPr>
        <w:t>y</w:t>
      </w:r>
      <w:r>
        <w:rPr>
          <w:spacing w:val="2"/>
          <w:sz w:val="22"/>
          <w:szCs w:val="22"/>
        </w:rPr>
        <w:t>er</w:t>
      </w:r>
      <w:r>
        <w:rPr>
          <w:sz w:val="22"/>
          <w:szCs w:val="22"/>
        </w:rPr>
        <w:t xml:space="preserve">s 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r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d by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M </w:t>
      </w:r>
      <w:r>
        <w:rPr>
          <w:spacing w:val="-2"/>
          <w:sz w:val="22"/>
          <w:szCs w:val="22"/>
        </w:rPr>
        <w:t>m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8"/>
          <w:sz w:val="22"/>
          <w:szCs w:val="22"/>
        </w:rPr>
        <w:t>e</w:t>
      </w:r>
      <w:r>
        <w:rPr>
          <w:sz w:val="22"/>
          <w:szCs w:val="22"/>
        </w:rPr>
        <w:t>.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This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r</w:t>
      </w:r>
      <w:r>
        <w:rPr>
          <w:spacing w:val="-5"/>
          <w:sz w:val="22"/>
          <w:szCs w:val="22"/>
        </w:rPr>
        <w:t>o</w:t>
      </w:r>
      <w:r>
        <w:rPr>
          <w:spacing w:val="2"/>
          <w:sz w:val="22"/>
          <w:szCs w:val="22"/>
        </w:rPr>
        <w:t>ce</w:t>
      </w:r>
      <w:r>
        <w:rPr>
          <w:sz w:val="22"/>
          <w:szCs w:val="22"/>
        </w:rPr>
        <w:t>ss</w:t>
      </w:r>
      <w:r>
        <w:rPr>
          <w:spacing w:val="-1"/>
          <w:sz w:val="22"/>
          <w:szCs w:val="22"/>
        </w:rPr>
        <w:t xml:space="preserve"> i</w:t>
      </w:r>
      <w:r>
        <w:rPr>
          <w:sz w:val="22"/>
          <w:szCs w:val="22"/>
        </w:rPr>
        <w:t xml:space="preserve">s known 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“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>”</w:t>
      </w:r>
      <w:r>
        <w:rPr>
          <w:sz w:val="22"/>
          <w:szCs w:val="22"/>
        </w:rPr>
        <w:t>.</w:t>
      </w:r>
    </w:p>
    <w:p w14:paraId="630EBE8F" w14:textId="77777777" w:rsidR="002B7848" w:rsidRDefault="002B7848">
      <w:pPr>
        <w:spacing w:before="4" w:line="160" w:lineRule="exact"/>
        <w:rPr>
          <w:sz w:val="16"/>
          <w:szCs w:val="16"/>
        </w:rPr>
      </w:pPr>
    </w:p>
    <w:p w14:paraId="47B14E2A" w14:textId="77777777" w:rsidR="002B7848" w:rsidRDefault="00C644E1">
      <w:pPr>
        <w:ind w:left="101"/>
        <w:rPr>
          <w:sz w:val="22"/>
          <w:szCs w:val="22"/>
        </w:rPr>
      </w:pPr>
      <w:r>
        <w:rPr>
          <w:sz w:val="22"/>
          <w:szCs w:val="22"/>
        </w:rPr>
        <w:t>The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 so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w</w:t>
      </w:r>
      <w:r>
        <w:rPr>
          <w:spacing w:val="2"/>
          <w:sz w:val="22"/>
          <w:szCs w:val="22"/>
        </w:rPr>
        <w:t>a</w:t>
      </w:r>
      <w:r>
        <w:rPr>
          <w:spacing w:val="-3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ra</w:t>
      </w:r>
      <w:r>
        <w:rPr>
          <w:sz w:val="22"/>
          <w:szCs w:val="22"/>
        </w:rPr>
        <w:t>ns</w:t>
      </w:r>
      <w:r>
        <w:rPr>
          <w:spacing w:val="-2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6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5"/>
          <w:sz w:val="22"/>
          <w:szCs w:val="22"/>
        </w:rPr>
        <w:t>y</w:t>
      </w:r>
      <w:r>
        <w:rPr>
          <w:spacing w:val="2"/>
          <w:sz w:val="22"/>
          <w:szCs w:val="22"/>
        </w:rPr>
        <w:t>ere</w:t>
      </w:r>
      <w:r>
        <w:rPr>
          <w:sz w:val="22"/>
          <w:szCs w:val="22"/>
        </w:rPr>
        <w:t xml:space="preserve">d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o</w:t>
      </w:r>
      <w:r>
        <w:rPr>
          <w:spacing w:val="-5"/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5"/>
          <w:sz w:val="22"/>
          <w:szCs w:val="22"/>
        </w:rPr>
        <w:t>G</w:t>
      </w:r>
      <w:r>
        <w:rPr>
          <w:spacing w:val="2"/>
          <w:sz w:val="22"/>
          <w:szCs w:val="22"/>
        </w:rPr>
        <w:t>-</w:t>
      </w:r>
      <w:r>
        <w:rPr>
          <w:spacing w:val="-3"/>
          <w:sz w:val="22"/>
          <w:szCs w:val="22"/>
        </w:rPr>
        <w:t>c</w:t>
      </w:r>
      <w:r>
        <w:rPr>
          <w:sz w:val="22"/>
          <w:szCs w:val="22"/>
        </w:rPr>
        <w:t>od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, 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 of</w:t>
      </w:r>
      <w:r>
        <w:rPr>
          <w:spacing w:val="-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nds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gu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3D</w:t>
      </w:r>
    </w:p>
    <w:p w14:paraId="78106F68" w14:textId="77777777" w:rsidR="002B7848" w:rsidRDefault="002B7848">
      <w:pPr>
        <w:spacing w:before="2" w:line="100" w:lineRule="exact"/>
        <w:rPr>
          <w:sz w:val="11"/>
          <w:szCs w:val="11"/>
        </w:rPr>
      </w:pPr>
    </w:p>
    <w:p w14:paraId="298ED3EE" w14:textId="77777777" w:rsidR="002B7848" w:rsidRDefault="00C644E1">
      <w:pPr>
        <w:ind w:left="101"/>
        <w:rPr>
          <w:sz w:val="22"/>
          <w:szCs w:val="22"/>
        </w:rPr>
        <w:sectPr w:rsidR="002B7848">
          <w:pgSz w:w="12240" w:h="15840"/>
          <w:pgMar w:top="1340" w:right="1340" w:bottom="280" w:left="1340" w:header="720" w:footer="720" w:gutter="0"/>
          <w:cols w:space="720"/>
        </w:sectPr>
      </w:pP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pacing w:val="7"/>
          <w:sz w:val="22"/>
          <w:szCs w:val="22"/>
        </w:rPr>
        <w:t>r</w:t>
      </w:r>
      <w:r>
        <w:rPr>
          <w:spacing w:val="-13"/>
          <w:sz w:val="22"/>
          <w:szCs w:val="22"/>
        </w:rPr>
        <w:t>’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ov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nd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er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-5"/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pos</w:t>
      </w:r>
      <w:r>
        <w:rPr>
          <w:spacing w:val="-2"/>
          <w:sz w:val="22"/>
          <w:szCs w:val="22"/>
        </w:rPr>
        <w:t>i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on.</w:t>
      </w:r>
    </w:p>
    <w:p w14:paraId="676521B5" w14:textId="77777777" w:rsidR="002B7848" w:rsidRDefault="00C644E1">
      <w:pPr>
        <w:spacing w:before="70" w:line="346" w:lineRule="auto"/>
        <w:ind w:left="101" w:right="262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The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3D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-3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f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ll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pacing w:val="4"/>
          <w:sz w:val="22"/>
          <w:szCs w:val="22"/>
        </w:rPr>
        <w:t>G</w:t>
      </w:r>
      <w:r>
        <w:rPr>
          <w:spacing w:val="-3"/>
          <w:sz w:val="22"/>
          <w:szCs w:val="22"/>
        </w:rPr>
        <w:t>-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ode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-2"/>
          <w:sz w:val="22"/>
          <w:szCs w:val="22"/>
        </w:rPr>
        <w:t>t</w:t>
      </w:r>
      <w:r>
        <w:rPr>
          <w:spacing w:val="2"/>
          <w:sz w:val="22"/>
          <w:szCs w:val="22"/>
        </w:rPr>
        <w:t>r</w:t>
      </w:r>
      <w:r>
        <w:rPr>
          <w:spacing w:val="-5"/>
          <w:sz w:val="22"/>
          <w:szCs w:val="22"/>
        </w:rPr>
        <w:t>u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ons 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o p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nt</w:t>
      </w:r>
      <w:r>
        <w:rPr>
          <w:spacing w:val="-1"/>
          <w:sz w:val="22"/>
          <w:szCs w:val="22"/>
        </w:rPr>
        <w:t xml:space="preserve"> t</w:t>
      </w:r>
      <w:r>
        <w:rPr>
          <w:spacing w:val="5"/>
          <w:sz w:val="22"/>
          <w:szCs w:val="22"/>
        </w:rPr>
        <w:t>h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ob</w:t>
      </w:r>
      <w:r>
        <w:rPr>
          <w:spacing w:val="-1"/>
          <w:sz w:val="22"/>
          <w:szCs w:val="22"/>
        </w:rPr>
        <w:t>j</w:t>
      </w:r>
      <w:r>
        <w:rPr>
          <w:spacing w:val="2"/>
          <w:sz w:val="22"/>
          <w:szCs w:val="22"/>
        </w:rPr>
        <w:t>ec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l</w:t>
      </w:r>
      <w:r>
        <w:rPr>
          <w:spacing w:val="2"/>
          <w:sz w:val="22"/>
          <w:szCs w:val="22"/>
        </w:rPr>
        <w:t>a</w:t>
      </w:r>
      <w:r>
        <w:rPr>
          <w:spacing w:val="-5"/>
          <w:sz w:val="22"/>
          <w:szCs w:val="22"/>
        </w:rPr>
        <w:t>y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by 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5"/>
          <w:sz w:val="22"/>
          <w:szCs w:val="22"/>
        </w:rPr>
        <w:t>y</w:t>
      </w:r>
      <w:r>
        <w:rPr>
          <w:spacing w:val="2"/>
          <w:sz w:val="22"/>
          <w:szCs w:val="22"/>
        </w:rPr>
        <w:t>e</w:t>
      </w:r>
      <w:r>
        <w:rPr>
          <w:spacing w:val="-8"/>
          <w:sz w:val="22"/>
          <w:szCs w:val="22"/>
        </w:rPr>
        <w:t>r</w:t>
      </w:r>
      <w:r>
        <w:rPr>
          <w:sz w:val="22"/>
          <w:szCs w:val="22"/>
        </w:rPr>
        <w:t>, usu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ll</w:t>
      </w:r>
      <w:r>
        <w:rPr>
          <w:sz w:val="22"/>
          <w:szCs w:val="22"/>
        </w:rPr>
        <w:t xml:space="preserve">y </w:t>
      </w:r>
      <w:r>
        <w:rPr>
          <w:spacing w:val="2"/>
          <w:sz w:val="22"/>
          <w:szCs w:val="22"/>
        </w:rPr>
        <w:t>fr</w:t>
      </w:r>
      <w:r>
        <w:rPr>
          <w:sz w:val="22"/>
          <w:szCs w:val="22"/>
        </w:rPr>
        <w:t>om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bo</w:t>
      </w:r>
      <w:r>
        <w:rPr>
          <w:spacing w:val="-1"/>
          <w:sz w:val="22"/>
          <w:szCs w:val="22"/>
        </w:rPr>
        <w:t>tt</w:t>
      </w:r>
      <w:r>
        <w:rPr>
          <w:sz w:val="22"/>
          <w:szCs w:val="22"/>
        </w:rPr>
        <w:t>om</w:t>
      </w:r>
      <w:r>
        <w:rPr>
          <w:spacing w:val="-1"/>
          <w:sz w:val="22"/>
          <w:szCs w:val="22"/>
        </w:rPr>
        <w:t xml:space="preserve"> t</w:t>
      </w:r>
      <w:r>
        <w:rPr>
          <w:sz w:val="22"/>
          <w:szCs w:val="22"/>
        </w:rPr>
        <w:t xml:space="preserve">o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op us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sp</w:t>
      </w:r>
      <w:r>
        <w:rPr>
          <w:spacing w:val="2"/>
          <w:sz w:val="22"/>
          <w:szCs w:val="22"/>
        </w:rPr>
        <w:t>ec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</w:t>
      </w:r>
      <w:r>
        <w:rPr>
          <w:spacing w:val="-1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dd</w:t>
      </w:r>
      <w:r>
        <w:rPr>
          <w:spacing w:val="-1"/>
          <w:sz w:val="22"/>
          <w:szCs w:val="22"/>
        </w:rPr>
        <w:t>iti</w:t>
      </w:r>
      <w:r>
        <w:rPr>
          <w:sz w:val="22"/>
          <w:szCs w:val="22"/>
        </w:rPr>
        <w:t>ve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nu</w:t>
      </w:r>
      <w:r>
        <w:rPr>
          <w:spacing w:val="2"/>
          <w:sz w:val="22"/>
          <w:szCs w:val="22"/>
        </w:rPr>
        <w:t>f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t</w:t>
      </w:r>
      <w:r>
        <w:rPr>
          <w:spacing w:val="-3"/>
          <w:sz w:val="22"/>
          <w:szCs w:val="22"/>
        </w:rPr>
        <w:t>e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hn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que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on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2"/>
          <w:sz w:val="22"/>
          <w:szCs w:val="22"/>
        </w:rPr>
        <w:t xml:space="preserve"> a</w:t>
      </w:r>
      <w:r>
        <w:rPr>
          <w:sz w:val="22"/>
          <w:szCs w:val="22"/>
        </w:rPr>
        <w:t>pp</w:t>
      </w:r>
      <w:r>
        <w:rPr>
          <w:spacing w:val="-1"/>
          <w:sz w:val="22"/>
          <w:szCs w:val="22"/>
        </w:rPr>
        <w:t>li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 of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3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pon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nt b</w:t>
      </w:r>
      <w:r>
        <w:rPr>
          <w:spacing w:val="2"/>
          <w:sz w:val="22"/>
          <w:szCs w:val="22"/>
        </w:rPr>
        <w:t>e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nu</w:t>
      </w:r>
      <w:r>
        <w:rPr>
          <w:spacing w:val="2"/>
          <w:sz w:val="22"/>
          <w:szCs w:val="22"/>
        </w:rPr>
        <w:t>f</w:t>
      </w:r>
      <w:r>
        <w:rPr>
          <w:spacing w:val="-3"/>
          <w:sz w:val="22"/>
          <w:szCs w:val="22"/>
        </w:rPr>
        <w:t>a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>d.</w:t>
      </w:r>
    </w:p>
    <w:p w14:paraId="2DCB0B33" w14:textId="77777777" w:rsidR="002B7848" w:rsidRDefault="002B7848">
      <w:pPr>
        <w:spacing w:before="3" w:line="160" w:lineRule="exact"/>
        <w:rPr>
          <w:sz w:val="16"/>
          <w:szCs w:val="16"/>
        </w:rPr>
      </w:pPr>
    </w:p>
    <w:p w14:paraId="61797353" w14:textId="77777777" w:rsidR="002B7848" w:rsidRDefault="00C644E1">
      <w:pPr>
        <w:ind w:left="101"/>
        <w:rPr>
          <w:sz w:val="28"/>
          <w:szCs w:val="28"/>
        </w:rPr>
      </w:pP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d</w:t>
      </w:r>
      <w:r>
        <w:rPr>
          <w:b/>
          <w:spacing w:val="-1"/>
          <w:sz w:val="28"/>
          <w:szCs w:val="28"/>
        </w:rPr>
        <w:t>d</w:t>
      </w:r>
      <w:r>
        <w:rPr>
          <w:b/>
          <w:spacing w:val="2"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i</w:t>
      </w:r>
      <w:r>
        <w:rPr>
          <w:b/>
          <w:sz w:val="28"/>
          <w:szCs w:val="28"/>
        </w:rPr>
        <w:t xml:space="preserve">ve </w:t>
      </w:r>
      <w:r>
        <w:rPr>
          <w:b/>
          <w:spacing w:val="1"/>
          <w:sz w:val="28"/>
          <w:szCs w:val="28"/>
        </w:rPr>
        <w:t>M</w:t>
      </w:r>
      <w:r>
        <w:rPr>
          <w:b/>
          <w:sz w:val="28"/>
          <w:szCs w:val="28"/>
        </w:rPr>
        <w:t>an</w:t>
      </w:r>
      <w:r>
        <w:rPr>
          <w:b/>
          <w:spacing w:val="-1"/>
          <w:sz w:val="28"/>
          <w:szCs w:val="28"/>
        </w:rPr>
        <w:t>u</w:t>
      </w:r>
      <w:r>
        <w:rPr>
          <w:b/>
          <w:spacing w:val="1"/>
          <w:sz w:val="28"/>
          <w:szCs w:val="28"/>
        </w:rPr>
        <w:t>f</w:t>
      </w:r>
      <w:r>
        <w:rPr>
          <w:b/>
          <w:sz w:val="28"/>
          <w:szCs w:val="28"/>
        </w:rPr>
        <w:t>ac</w:t>
      </w:r>
      <w:r>
        <w:rPr>
          <w:b/>
          <w:spacing w:val="2"/>
          <w:sz w:val="28"/>
          <w:szCs w:val="28"/>
        </w:rPr>
        <w:t>t</w:t>
      </w:r>
      <w:r>
        <w:rPr>
          <w:b/>
          <w:sz w:val="28"/>
          <w:szCs w:val="28"/>
        </w:rPr>
        <w:t>u</w:t>
      </w:r>
      <w:r>
        <w:rPr>
          <w:b/>
          <w:spacing w:val="-5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i</w:t>
      </w:r>
      <w:r>
        <w:rPr>
          <w:b/>
          <w:sz w:val="28"/>
          <w:szCs w:val="28"/>
        </w:rPr>
        <w:t>ng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pacing w:val="-27"/>
          <w:sz w:val="28"/>
          <w:szCs w:val="28"/>
        </w:rPr>
        <w:t>T</w:t>
      </w:r>
      <w:r>
        <w:rPr>
          <w:b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c</w:t>
      </w: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n</w:t>
      </w:r>
      <w:r>
        <w:rPr>
          <w:b/>
          <w:spacing w:val="2"/>
          <w:sz w:val="28"/>
          <w:szCs w:val="28"/>
        </w:rPr>
        <w:t>i</w:t>
      </w:r>
      <w:r>
        <w:rPr>
          <w:b/>
          <w:sz w:val="28"/>
          <w:szCs w:val="28"/>
        </w:rPr>
        <w:t>q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es</w:t>
      </w:r>
    </w:p>
    <w:p w14:paraId="0B4A2227" w14:textId="77777777" w:rsidR="002B7848" w:rsidRDefault="002B7848">
      <w:pPr>
        <w:spacing w:before="4" w:line="100" w:lineRule="exact"/>
        <w:rPr>
          <w:sz w:val="10"/>
          <w:szCs w:val="10"/>
        </w:rPr>
      </w:pPr>
    </w:p>
    <w:p w14:paraId="360CF455" w14:textId="77777777" w:rsidR="002B7848" w:rsidRDefault="002B7848">
      <w:pPr>
        <w:spacing w:line="200" w:lineRule="exact"/>
      </w:pPr>
    </w:p>
    <w:p w14:paraId="2A062344" w14:textId="77777777" w:rsidR="002B7848" w:rsidRDefault="00C644E1">
      <w:pPr>
        <w:spacing w:line="346" w:lineRule="auto"/>
        <w:ind w:left="101" w:right="70"/>
        <w:rPr>
          <w:sz w:val="22"/>
          <w:szCs w:val="22"/>
        </w:rPr>
      </w:pPr>
      <w:r>
        <w:rPr>
          <w:color w:val="333333"/>
          <w:spacing w:val="2"/>
          <w:sz w:val="22"/>
          <w:szCs w:val="22"/>
        </w:rPr>
        <w:t>I</w:t>
      </w:r>
      <w:r>
        <w:rPr>
          <w:color w:val="333333"/>
          <w:sz w:val="22"/>
          <w:szCs w:val="22"/>
        </w:rPr>
        <w:t xml:space="preserve">n 2010, </w:t>
      </w:r>
      <w:r>
        <w:rPr>
          <w:color w:val="333333"/>
          <w:spacing w:val="-1"/>
          <w:sz w:val="22"/>
          <w:szCs w:val="22"/>
        </w:rPr>
        <w:t>t</w:t>
      </w:r>
      <w:r>
        <w:rPr>
          <w:color w:val="333333"/>
          <w:sz w:val="22"/>
          <w:szCs w:val="22"/>
        </w:rPr>
        <w:t>he</w:t>
      </w:r>
      <w:r>
        <w:rPr>
          <w:color w:val="333333"/>
          <w:spacing w:val="-8"/>
          <w:sz w:val="22"/>
          <w:szCs w:val="22"/>
        </w:rPr>
        <w:t xml:space="preserve"> </w:t>
      </w:r>
      <w:r>
        <w:rPr>
          <w:color w:val="333333"/>
          <w:spacing w:val="1"/>
          <w:sz w:val="22"/>
          <w:szCs w:val="22"/>
        </w:rPr>
        <w:t>A</w:t>
      </w:r>
      <w:r>
        <w:rPr>
          <w:color w:val="333333"/>
          <w:spacing w:val="-1"/>
          <w:sz w:val="22"/>
          <w:szCs w:val="22"/>
        </w:rPr>
        <w:t>m</w:t>
      </w:r>
      <w:r>
        <w:rPr>
          <w:color w:val="333333"/>
          <w:spacing w:val="-3"/>
          <w:sz w:val="22"/>
          <w:szCs w:val="22"/>
        </w:rPr>
        <w:t>e</w:t>
      </w:r>
      <w:r>
        <w:rPr>
          <w:color w:val="333333"/>
          <w:spacing w:val="2"/>
          <w:sz w:val="22"/>
          <w:szCs w:val="22"/>
        </w:rPr>
        <w:t>r</w:t>
      </w:r>
      <w:r>
        <w:rPr>
          <w:color w:val="333333"/>
          <w:spacing w:val="-1"/>
          <w:sz w:val="22"/>
          <w:szCs w:val="22"/>
        </w:rPr>
        <w:t>i</w:t>
      </w:r>
      <w:r>
        <w:rPr>
          <w:color w:val="333333"/>
          <w:spacing w:val="-3"/>
          <w:sz w:val="22"/>
          <w:szCs w:val="22"/>
        </w:rPr>
        <w:t>c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z w:val="22"/>
          <w:szCs w:val="22"/>
        </w:rPr>
        <w:t xml:space="preserve">n </w:t>
      </w:r>
      <w:r>
        <w:rPr>
          <w:color w:val="333333"/>
          <w:spacing w:val="-2"/>
          <w:sz w:val="22"/>
          <w:szCs w:val="22"/>
        </w:rPr>
        <w:t>S</w:t>
      </w:r>
      <w:r>
        <w:rPr>
          <w:color w:val="333333"/>
          <w:sz w:val="22"/>
          <w:szCs w:val="22"/>
        </w:rPr>
        <w:t>o</w:t>
      </w:r>
      <w:r>
        <w:rPr>
          <w:color w:val="333333"/>
          <w:spacing w:val="2"/>
          <w:sz w:val="22"/>
          <w:szCs w:val="22"/>
        </w:rPr>
        <w:t>c</w:t>
      </w:r>
      <w:r>
        <w:rPr>
          <w:color w:val="333333"/>
          <w:spacing w:val="-1"/>
          <w:sz w:val="22"/>
          <w:szCs w:val="22"/>
        </w:rPr>
        <w:t>i</w:t>
      </w:r>
      <w:r>
        <w:rPr>
          <w:color w:val="333333"/>
          <w:spacing w:val="2"/>
          <w:sz w:val="22"/>
          <w:szCs w:val="22"/>
        </w:rPr>
        <w:t>e</w:t>
      </w:r>
      <w:r>
        <w:rPr>
          <w:color w:val="333333"/>
          <w:spacing w:val="-1"/>
          <w:sz w:val="22"/>
          <w:szCs w:val="22"/>
        </w:rPr>
        <w:t>t</w:t>
      </w:r>
      <w:r>
        <w:rPr>
          <w:color w:val="333333"/>
          <w:sz w:val="22"/>
          <w:szCs w:val="22"/>
        </w:rPr>
        <w:t xml:space="preserve">y </w:t>
      </w:r>
      <w:r>
        <w:rPr>
          <w:color w:val="333333"/>
          <w:spacing w:val="2"/>
          <w:sz w:val="22"/>
          <w:szCs w:val="22"/>
        </w:rPr>
        <w:t>f</w:t>
      </w:r>
      <w:r>
        <w:rPr>
          <w:color w:val="333333"/>
          <w:sz w:val="22"/>
          <w:szCs w:val="22"/>
        </w:rPr>
        <w:t>or</w:t>
      </w:r>
      <w:r>
        <w:rPr>
          <w:color w:val="333333"/>
          <w:spacing w:val="-4"/>
          <w:sz w:val="22"/>
          <w:szCs w:val="22"/>
        </w:rPr>
        <w:t xml:space="preserve"> </w:t>
      </w:r>
      <w:r>
        <w:rPr>
          <w:color w:val="333333"/>
          <w:spacing w:val="-19"/>
          <w:sz w:val="22"/>
          <w:szCs w:val="22"/>
        </w:rPr>
        <w:t>T</w:t>
      </w:r>
      <w:r>
        <w:rPr>
          <w:color w:val="333333"/>
          <w:spacing w:val="2"/>
          <w:sz w:val="22"/>
          <w:szCs w:val="22"/>
        </w:rPr>
        <w:t>e</w:t>
      </w:r>
      <w:r>
        <w:rPr>
          <w:color w:val="333333"/>
          <w:sz w:val="22"/>
          <w:szCs w:val="22"/>
        </w:rPr>
        <w:t>s</w:t>
      </w:r>
      <w:r>
        <w:rPr>
          <w:color w:val="333333"/>
          <w:spacing w:val="-2"/>
          <w:sz w:val="22"/>
          <w:szCs w:val="22"/>
        </w:rPr>
        <w:t>t</w:t>
      </w:r>
      <w:r>
        <w:rPr>
          <w:color w:val="333333"/>
          <w:spacing w:val="-1"/>
          <w:sz w:val="22"/>
          <w:szCs w:val="22"/>
        </w:rPr>
        <w:t>i</w:t>
      </w:r>
      <w:r>
        <w:rPr>
          <w:color w:val="333333"/>
          <w:sz w:val="22"/>
          <w:szCs w:val="22"/>
        </w:rPr>
        <w:t xml:space="preserve">ng 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z w:val="22"/>
          <w:szCs w:val="22"/>
        </w:rPr>
        <w:t>nd M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pacing w:val="-1"/>
          <w:sz w:val="22"/>
          <w:szCs w:val="22"/>
        </w:rPr>
        <w:t>t</w:t>
      </w:r>
      <w:r>
        <w:rPr>
          <w:color w:val="333333"/>
          <w:spacing w:val="-3"/>
          <w:sz w:val="22"/>
          <w:szCs w:val="22"/>
        </w:rPr>
        <w:t>e</w:t>
      </w:r>
      <w:r>
        <w:rPr>
          <w:color w:val="333333"/>
          <w:spacing w:val="2"/>
          <w:sz w:val="22"/>
          <w:szCs w:val="22"/>
        </w:rPr>
        <w:t>r</w:t>
      </w:r>
      <w:r>
        <w:rPr>
          <w:color w:val="333333"/>
          <w:spacing w:val="-1"/>
          <w:sz w:val="22"/>
          <w:szCs w:val="22"/>
        </w:rPr>
        <w:t>i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pacing w:val="-1"/>
          <w:sz w:val="22"/>
          <w:szCs w:val="22"/>
        </w:rPr>
        <w:t>l</w:t>
      </w:r>
      <w:r>
        <w:rPr>
          <w:color w:val="333333"/>
          <w:sz w:val="22"/>
          <w:szCs w:val="22"/>
        </w:rPr>
        <w:t xml:space="preserve">s </w:t>
      </w:r>
      <w:r>
        <w:rPr>
          <w:color w:val="333333"/>
          <w:spacing w:val="-4"/>
          <w:sz w:val="22"/>
          <w:szCs w:val="22"/>
        </w:rPr>
        <w:t>(</w:t>
      </w:r>
      <w:r>
        <w:rPr>
          <w:color w:val="333333"/>
          <w:spacing w:val="1"/>
          <w:sz w:val="22"/>
          <w:szCs w:val="22"/>
        </w:rPr>
        <w:t>A</w:t>
      </w:r>
      <w:r>
        <w:rPr>
          <w:color w:val="333333"/>
          <w:spacing w:val="-2"/>
          <w:sz w:val="22"/>
          <w:szCs w:val="22"/>
        </w:rPr>
        <w:t>S</w:t>
      </w:r>
      <w:r>
        <w:rPr>
          <w:color w:val="333333"/>
          <w:sz w:val="22"/>
          <w:szCs w:val="22"/>
        </w:rPr>
        <w:t>TM)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>g</w:t>
      </w:r>
      <w:r>
        <w:rPr>
          <w:color w:val="333333"/>
          <w:spacing w:val="2"/>
          <w:sz w:val="22"/>
          <w:szCs w:val="22"/>
        </w:rPr>
        <w:t>r</w:t>
      </w:r>
      <w:r>
        <w:rPr>
          <w:color w:val="333333"/>
          <w:sz w:val="22"/>
          <w:szCs w:val="22"/>
        </w:rPr>
        <w:t xml:space="preserve">oup </w:t>
      </w:r>
      <w:r>
        <w:rPr>
          <w:color w:val="333333"/>
          <w:spacing w:val="2"/>
          <w:sz w:val="22"/>
          <w:szCs w:val="22"/>
        </w:rPr>
        <w:t>“</w:t>
      </w:r>
      <w:r>
        <w:rPr>
          <w:color w:val="333333"/>
          <w:spacing w:val="1"/>
          <w:sz w:val="22"/>
          <w:szCs w:val="22"/>
        </w:rPr>
        <w:t>A</w:t>
      </w:r>
      <w:r>
        <w:rPr>
          <w:color w:val="333333"/>
          <w:spacing w:val="-2"/>
          <w:sz w:val="22"/>
          <w:szCs w:val="22"/>
        </w:rPr>
        <w:t>S</w:t>
      </w:r>
      <w:r>
        <w:rPr>
          <w:color w:val="333333"/>
          <w:sz w:val="22"/>
          <w:szCs w:val="22"/>
        </w:rPr>
        <w:t xml:space="preserve">TM </w:t>
      </w:r>
      <w:r>
        <w:rPr>
          <w:color w:val="333333"/>
          <w:spacing w:val="-2"/>
          <w:sz w:val="22"/>
          <w:szCs w:val="22"/>
        </w:rPr>
        <w:t>F</w:t>
      </w:r>
      <w:r>
        <w:rPr>
          <w:color w:val="333333"/>
          <w:sz w:val="22"/>
          <w:szCs w:val="22"/>
        </w:rPr>
        <w:t>42</w:t>
      </w:r>
      <w:r>
        <w:rPr>
          <w:color w:val="333333"/>
          <w:spacing w:val="6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>–</w:t>
      </w:r>
      <w:r>
        <w:rPr>
          <w:color w:val="333333"/>
          <w:spacing w:val="-10"/>
          <w:sz w:val="22"/>
          <w:szCs w:val="22"/>
        </w:rPr>
        <w:t xml:space="preserve"> </w:t>
      </w:r>
      <w:r>
        <w:rPr>
          <w:color w:val="333333"/>
          <w:spacing w:val="1"/>
          <w:sz w:val="22"/>
          <w:szCs w:val="22"/>
        </w:rPr>
        <w:t>A</w:t>
      </w:r>
      <w:r>
        <w:rPr>
          <w:color w:val="333333"/>
          <w:sz w:val="22"/>
          <w:szCs w:val="22"/>
        </w:rPr>
        <w:t>dd</w:t>
      </w:r>
      <w:r>
        <w:rPr>
          <w:color w:val="333333"/>
          <w:spacing w:val="-1"/>
          <w:sz w:val="22"/>
          <w:szCs w:val="22"/>
        </w:rPr>
        <w:t>iti</w:t>
      </w:r>
      <w:r>
        <w:rPr>
          <w:color w:val="333333"/>
          <w:sz w:val="22"/>
          <w:szCs w:val="22"/>
        </w:rPr>
        <w:t>ve M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z w:val="22"/>
          <w:szCs w:val="22"/>
        </w:rPr>
        <w:t>nu</w:t>
      </w:r>
      <w:r>
        <w:rPr>
          <w:color w:val="333333"/>
          <w:spacing w:val="2"/>
          <w:sz w:val="22"/>
          <w:szCs w:val="22"/>
        </w:rPr>
        <w:t>f</w:t>
      </w:r>
      <w:r>
        <w:rPr>
          <w:color w:val="333333"/>
          <w:spacing w:val="-3"/>
          <w:sz w:val="22"/>
          <w:szCs w:val="22"/>
        </w:rPr>
        <w:t>a</w:t>
      </w:r>
      <w:r>
        <w:rPr>
          <w:color w:val="333333"/>
          <w:spacing w:val="2"/>
          <w:sz w:val="22"/>
          <w:szCs w:val="22"/>
        </w:rPr>
        <w:t>c</w:t>
      </w:r>
      <w:r>
        <w:rPr>
          <w:color w:val="333333"/>
          <w:spacing w:val="-1"/>
          <w:sz w:val="22"/>
          <w:szCs w:val="22"/>
        </w:rPr>
        <w:t>t</w:t>
      </w:r>
      <w:r>
        <w:rPr>
          <w:color w:val="333333"/>
          <w:sz w:val="22"/>
          <w:szCs w:val="22"/>
        </w:rPr>
        <w:t>u</w:t>
      </w:r>
      <w:r>
        <w:rPr>
          <w:color w:val="333333"/>
          <w:spacing w:val="2"/>
          <w:sz w:val="22"/>
          <w:szCs w:val="22"/>
        </w:rPr>
        <w:t>r</w:t>
      </w:r>
      <w:r>
        <w:rPr>
          <w:color w:val="333333"/>
          <w:spacing w:val="-1"/>
          <w:sz w:val="22"/>
          <w:szCs w:val="22"/>
        </w:rPr>
        <w:t>i</w:t>
      </w:r>
      <w:r>
        <w:rPr>
          <w:color w:val="333333"/>
          <w:sz w:val="22"/>
          <w:szCs w:val="22"/>
        </w:rPr>
        <w:t>ng</w:t>
      </w:r>
      <w:r>
        <w:rPr>
          <w:color w:val="333333"/>
          <w:spacing w:val="2"/>
          <w:sz w:val="22"/>
          <w:szCs w:val="22"/>
        </w:rPr>
        <w:t>”</w:t>
      </w:r>
      <w:r>
        <w:rPr>
          <w:color w:val="333333"/>
          <w:sz w:val="22"/>
          <w:szCs w:val="22"/>
        </w:rPr>
        <w:t xml:space="preserve">, </w:t>
      </w:r>
      <w:r>
        <w:rPr>
          <w:color w:val="333333"/>
          <w:spacing w:val="2"/>
          <w:sz w:val="22"/>
          <w:szCs w:val="22"/>
        </w:rPr>
        <w:t>f</w:t>
      </w:r>
      <w:r>
        <w:rPr>
          <w:color w:val="333333"/>
          <w:spacing w:val="-5"/>
          <w:sz w:val="22"/>
          <w:szCs w:val="22"/>
        </w:rPr>
        <w:t>o</w:t>
      </w:r>
      <w:r>
        <w:rPr>
          <w:color w:val="333333"/>
          <w:spacing w:val="2"/>
          <w:sz w:val="22"/>
          <w:szCs w:val="22"/>
        </w:rPr>
        <w:t>r</w:t>
      </w:r>
      <w:r>
        <w:rPr>
          <w:color w:val="333333"/>
          <w:spacing w:val="-1"/>
          <w:sz w:val="22"/>
          <w:szCs w:val="22"/>
        </w:rPr>
        <w:t>m</w:t>
      </w:r>
      <w:r>
        <w:rPr>
          <w:color w:val="333333"/>
          <w:sz w:val="22"/>
          <w:szCs w:val="22"/>
        </w:rPr>
        <w:t>u</w:t>
      </w:r>
      <w:r>
        <w:rPr>
          <w:color w:val="333333"/>
          <w:spacing w:val="-1"/>
          <w:sz w:val="22"/>
          <w:szCs w:val="22"/>
        </w:rPr>
        <w:t>l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pacing w:val="-1"/>
          <w:sz w:val="22"/>
          <w:szCs w:val="22"/>
        </w:rPr>
        <w:t>t</w:t>
      </w:r>
      <w:r>
        <w:rPr>
          <w:color w:val="333333"/>
          <w:spacing w:val="2"/>
          <w:sz w:val="22"/>
          <w:szCs w:val="22"/>
        </w:rPr>
        <w:t>e</w:t>
      </w:r>
      <w:r>
        <w:rPr>
          <w:color w:val="333333"/>
          <w:sz w:val="22"/>
          <w:szCs w:val="22"/>
        </w:rPr>
        <w:t>d a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color w:val="333333"/>
          <w:spacing w:val="-6"/>
          <w:sz w:val="22"/>
          <w:szCs w:val="22"/>
        </w:rPr>
        <w:t>s</w:t>
      </w:r>
      <w:r>
        <w:rPr>
          <w:color w:val="333333"/>
          <w:spacing w:val="2"/>
          <w:sz w:val="22"/>
          <w:szCs w:val="22"/>
        </w:rPr>
        <w:t>e</w:t>
      </w:r>
      <w:r>
        <w:rPr>
          <w:color w:val="333333"/>
          <w:sz w:val="22"/>
          <w:szCs w:val="22"/>
        </w:rPr>
        <w:t>t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>of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>s</w:t>
      </w:r>
      <w:r>
        <w:rPr>
          <w:color w:val="333333"/>
          <w:spacing w:val="-2"/>
          <w:sz w:val="22"/>
          <w:szCs w:val="22"/>
        </w:rPr>
        <w:t>t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z w:val="22"/>
          <w:szCs w:val="22"/>
        </w:rPr>
        <w:t>n</w:t>
      </w:r>
      <w:r>
        <w:rPr>
          <w:color w:val="333333"/>
          <w:spacing w:val="-5"/>
          <w:sz w:val="22"/>
          <w:szCs w:val="22"/>
        </w:rPr>
        <w:t>d</w:t>
      </w:r>
      <w:r>
        <w:rPr>
          <w:color w:val="333333"/>
          <w:spacing w:val="2"/>
          <w:sz w:val="22"/>
          <w:szCs w:val="22"/>
        </w:rPr>
        <w:t>ar</w:t>
      </w:r>
      <w:r>
        <w:rPr>
          <w:color w:val="333333"/>
          <w:sz w:val="22"/>
          <w:szCs w:val="22"/>
        </w:rPr>
        <w:t xml:space="preserve">ds </w:t>
      </w:r>
      <w:r>
        <w:rPr>
          <w:color w:val="333333"/>
          <w:spacing w:val="-2"/>
          <w:sz w:val="22"/>
          <w:szCs w:val="22"/>
        </w:rPr>
        <w:t>t</w:t>
      </w:r>
      <w:r>
        <w:rPr>
          <w:color w:val="333333"/>
          <w:sz w:val="22"/>
          <w:szCs w:val="22"/>
        </w:rPr>
        <w:t>h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z w:val="22"/>
          <w:szCs w:val="22"/>
        </w:rPr>
        <w:t>t</w:t>
      </w:r>
      <w:r>
        <w:rPr>
          <w:color w:val="333333"/>
          <w:spacing w:val="-1"/>
          <w:sz w:val="22"/>
          <w:szCs w:val="22"/>
        </w:rPr>
        <w:t xml:space="preserve"> </w:t>
      </w:r>
      <w:r>
        <w:rPr>
          <w:color w:val="333333"/>
          <w:spacing w:val="2"/>
          <w:sz w:val="22"/>
          <w:szCs w:val="22"/>
        </w:rPr>
        <w:t>c</w:t>
      </w:r>
      <w:r>
        <w:rPr>
          <w:color w:val="333333"/>
          <w:spacing w:val="-1"/>
          <w:sz w:val="22"/>
          <w:szCs w:val="22"/>
        </w:rPr>
        <w:t>l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z w:val="22"/>
          <w:szCs w:val="22"/>
        </w:rPr>
        <w:t>s</w:t>
      </w:r>
      <w:r>
        <w:rPr>
          <w:color w:val="333333"/>
          <w:spacing w:val="-1"/>
          <w:sz w:val="22"/>
          <w:szCs w:val="22"/>
        </w:rPr>
        <w:t>si</w:t>
      </w:r>
      <w:r>
        <w:rPr>
          <w:color w:val="333333"/>
          <w:spacing w:val="-3"/>
          <w:sz w:val="22"/>
          <w:szCs w:val="22"/>
        </w:rPr>
        <w:t>f</w:t>
      </w:r>
      <w:r>
        <w:rPr>
          <w:color w:val="333333"/>
          <w:sz w:val="22"/>
          <w:szCs w:val="22"/>
        </w:rPr>
        <w:t xml:space="preserve">y </w:t>
      </w:r>
      <w:r>
        <w:rPr>
          <w:color w:val="333333"/>
          <w:spacing w:val="-1"/>
          <w:sz w:val="22"/>
          <w:szCs w:val="22"/>
        </w:rPr>
        <w:t>t</w:t>
      </w:r>
      <w:r>
        <w:rPr>
          <w:color w:val="333333"/>
          <w:sz w:val="22"/>
          <w:szCs w:val="22"/>
        </w:rPr>
        <w:t>he</w:t>
      </w:r>
      <w:r>
        <w:rPr>
          <w:color w:val="333333"/>
          <w:spacing w:val="2"/>
          <w:sz w:val="22"/>
          <w:szCs w:val="22"/>
        </w:rPr>
        <w:t xml:space="preserve"> ra</w:t>
      </w:r>
      <w:r>
        <w:rPr>
          <w:color w:val="333333"/>
          <w:sz w:val="22"/>
          <w:szCs w:val="22"/>
        </w:rPr>
        <w:t>n</w:t>
      </w:r>
      <w:r>
        <w:rPr>
          <w:color w:val="333333"/>
          <w:spacing w:val="-5"/>
          <w:sz w:val="22"/>
          <w:szCs w:val="22"/>
        </w:rPr>
        <w:t>g</w:t>
      </w:r>
      <w:r>
        <w:rPr>
          <w:color w:val="333333"/>
          <w:sz w:val="22"/>
          <w:szCs w:val="22"/>
        </w:rPr>
        <w:t>e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>of</w:t>
      </w:r>
      <w:r>
        <w:rPr>
          <w:color w:val="333333"/>
          <w:spacing w:val="-13"/>
          <w:sz w:val="22"/>
          <w:szCs w:val="22"/>
        </w:rPr>
        <w:t xml:space="preserve"> </w:t>
      </w:r>
      <w:r>
        <w:rPr>
          <w:color w:val="333333"/>
          <w:spacing w:val="1"/>
          <w:sz w:val="22"/>
          <w:szCs w:val="22"/>
        </w:rPr>
        <w:t>A</w:t>
      </w:r>
      <w:r>
        <w:rPr>
          <w:color w:val="333333"/>
          <w:sz w:val="22"/>
          <w:szCs w:val="22"/>
        </w:rPr>
        <w:t>dd</w:t>
      </w:r>
      <w:r>
        <w:rPr>
          <w:color w:val="333333"/>
          <w:spacing w:val="-1"/>
          <w:sz w:val="22"/>
          <w:szCs w:val="22"/>
        </w:rPr>
        <w:t>iti</w:t>
      </w:r>
      <w:r>
        <w:rPr>
          <w:color w:val="333333"/>
          <w:sz w:val="22"/>
          <w:szCs w:val="22"/>
        </w:rPr>
        <w:t>ve</w:t>
      </w:r>
      <w:r>
        <w:rPr>
          <w:color w:val="333333"/>
          <w:spacing w:val="2"/>
          <w:sz w:val="22"/>
          <w:szCs w:val="22"/>
        </w:rPr>
        <w:t xml:space="preserve"> </w:t>
      </w:r>
      <w:r>
        <w:rPr>
          <w:color w:val="333333"/>
          <w:sz w:val="22"/>
          <w:szCs w:val="22"/>
        </w:rPr>
        <w:t>M</w:t>
      </w:r>
      <w:r>
        <w:rPr>
          <w:color w:val="333333"/>
          <w:spacing w:val="2"/>
          <w:sz w:val="22"/>
          <w:szCs w:val="22"/>
        </w:rPr>
        <w:t>a</w:t>
      </w:r>
      <w:r>
        <w:rPr>
          <w:color w:val="333333"/>
          <w:sz w:val="22"/>
          <w:szCs w:val="22"/>
        </w:rPr>
        <w:t>nu</w:t>
      </w:r>
      <w:r>
        <w:rPr>
          <w:color w:val="333333"/>
          <w:spacing w:val="2"/>
          <w:sz w:val="22"/>
          <w:szCs w:val="22"/>
        </w:rPr>
        <w:t>f</w:t>
      </w:r>
      <w:r>
        <w:rPr>
          <w:color w:val="333333"/>
          <w:spacing w:val="-3"/>
          <w:sz w:val="22"/>
          <w:szCs w:val="22"/>
        </w:rPr>
        <w:t>a</w:t>
      </w:r>
      <w:r>
        <w:rPr>
          <w:color w:val="333333"/>
          <w:spacing w:val="2"/>
          <w:sz w:val="22"/>
          <w:szCs w:val="22"/>
        </w:rPr>
        <w:t>c</w:t>
      </w:r>
      <w:r>
        <w:rPr>
          <w:color w:val="333333"/>
          <w:spacing w:val="-1"/>
          <w:sz w:val="22"/>
          <w:szCs w:val="22"/>
        </w:rPr>
        <w:t>t</w:t>
      </w:r>
      <w:r>
        <w:rPr>
          <w:color w:val="333333"/>
          <w:sz w:val="22"/>
          <w:szCs w:val="22"/>
        </w:rPr>
        <w:t>u</w:t>
      </w:r>
      <w:r>
        <w:rPr>
          <w:color w:val="333333"/>
          <w:spacing w:val="2"/>
          <w:sz w:val="22"/>
          <w:szCs w:val="22"/>
        </w:rPr>
        <w:t>r</w:t>
      </w:r>
      <w:r>
        <w:rPr>
          <w:color w:val="333333"/>
          <w:spacing w:val="-1"/>
          <w:sz w:val="22"/>
          <w:szCs w:val="22"/>
        </w:rPr>
        <w:t>i</w:t>
      </w:r>
      <w:r>
        <w:rPr>
          <w:color w:val="333333"/>
          <w:sz w:val="22"/>
          <w:szCs w:val="22"/>
        </w:rPr>
        <w:t>ng p</w:t>
      </w:r>
      <w:r>
        <w:rPr>
          <w:color w:val="333333"/>
          <w:spacing w:val="2"/>
          <w:sz w:val="22"/>
          <w:szCs w:val="22"/>
        </w:rPr>
        <w:t>r</w:t>
      </w:r>
      <w:r>
        <w:rPr>
          <w:color w:val="333333"/>
          <w:spacing w:val="-5"/>
          <w:sz w:val="22"/>
          <w:szCs w:val="22"/>
        </w:rPr>
        <w:t>o</w:t>
      </w:r>
      <w:r>
        <w:rPr>
          <w:color w:val="333333"/>
          <w:spacing w:val="2"/>
          <w:sz w:val="22"/>
          <w:szCs w:val="22"/>
        </w:rPr>
        <w:t>ce</w:t>
      </w:r>
      <w:r>
        <w:rPr>
          <w:color w:val="333333"/>
          <w:sz w:val="22"/>
          <w:szCs w:val="22"/>
        </w:rPr>
        <w:t>s</w:t>
      </w:r>
      <w:r>
        <w:rPr>
          <w:color w:val="333333"/>
          <w:spacing w:val="-1"/>
          <w:sz w:val="22"/>
          <w:szCs w:val="22"/>
        </w:rPr>
        <w:t>s</w:t>
      </w:r>
      <w:r>
        <w:rPr>
          <w:color w:val="333333"/>
          <w:spacing w:val="2"/>
          <w:sz w:val="22"/>
          <w:szCs w:val="22"/>
        </w:rPr>
        <w:t>e</w:t>
      </w:r>
      <w:r>
        <w:rPr>
          <w:color w:val="333333"/>
          <w:sz w:val="22"/>
          <w:szCs w:val="22"/>
        </w:rPr>
        <w:t xml:space="preserve">s </w:t>
      </w:r>
      <w:r>
        <w:rPr>
          <w:color w:val="333333"/>
          <w:spacing w:val="-1"/>
          <w:sz w:val="22"/>
          <w:szCs w:val="22"/>
        </w:rPr>
        <w:t>i</w:t>
      </w:r>
      <w:r>
        <w:rPr>
          <w:color w:val="333333"/>
          <w:sz w:val="22"/>
          <w:szCs w:val="22"/>
        </w:rPr>
        <w:t>n</w:t>
      </w:r>
      <w:r>
        <w:rPr>
          <w:color w:val="333333"/>
          <w:spacing w:val="-1"/>
          <w:sz w:val="22"/>
          <w:szCs w:val="22"/>
        </w:rPr>
        <w:t>t</w:t>
      </w:r>
      <w:r>
        <w:rPr>
          <w:color w:val="333333"/>
          <w:sz w:val="22"/>
          <w:szCs w:val="22"/>
        </w:rPr>
        <w:t xml:space="preserve">o 7 </w:t>
      </w:r>
      <w:r>
        <w:rPr>
          <w:color w:val="333333"/>
          <w:spacing w:val="2"/>
          <w:sz w:val="22"/>
          <w:szCs w:val="22"/>
        </w:rPr>
        <w:t>ca</w:t>
      </w:r>
      <w:r>
        <w:rPr>
          <w:color w:val="333333"/>
          <w:spacing w:val="-1"/>
          <w:sz w:val="22"/>
          <w:szCs w:val="22"/>
        </w:rPr>
        <w:t>t</w:t>
      </w:r>
      <w:r>
        <w:rPr>
          <w:color w:val="333333"/>
          <w:spacing w:val="2"/>
          <w:sz w:val="22"/>
          <w:szCs w:val="22"/>
        </w:rPr>
        <w:t>e</w:t>
      </w:r>
      <w:r>
        <w:rPr>
          <w:color w:val="333333"/>
          <w:sz w:val="22"/>
          <w:szCs w:val="22"/>
        </w:rPr>
        <w:t>go</w:t>
      </w:r>
      <w:r>
        <w:rPr>
          <w:color w:val="333333"/>
          <w:spacing w:val="2"/>
          <w:sz w:val="22"/>
          <w:szCs w:val="22"/>
        </w:rPr>
        <w:t>r</w:t>
      </w:r>
      <w:r>
        <w:rPr>
          <w:color w:val="333333"/>
          <w:spacing w:val="-1"/>
          <w:sz w:val="22"/>
          <w:szCs w:val="22"/>
        </w:rPr>
        <w:t>i</w:t>
      </w:r>
      <w:r>
        <w:rPr>
          <w:color w:val="333333"/>
          <w:spacing w:val="2"/>
          <w:sz w:val="22"/>
          <w:szCs w:val="22"/>
        </w:rPr>
        <w:t>e</w:t>
      </w:r>
      <w:r>
        <w:rPr>
          <w:color w:val="333333"/>
          <w:sz w:val="22"/>
          <w:szCs w:val="22"/>
        </w:rPr>
        <w:t>s</w:t>
      </w:r>
    </w:p>
    <w:p w14:paraId="4883BEFF" w14:textId="77777777" w:rsidR="002B7848" w:rsidRDefault="002B7848">
      <w:pPr>
        <w:spacing w:line="100" w:lineRule="exact"/>
        <w:rPr>
          <w:sz w:val="11"/>
          <w:szCs w:val="11"/>
        </w:rPr>
      </w:pPr>
    </w:p>
    <w:p w14:paraId="01430792" w14:textId="77777777" w:rsidR="002B7848" w:rsidRDefault="002B7848">
      <w:pPr>
        <w:spacing w:line="200" w:lineRule="exact"/>
      </w:pPr>
    </w:p>
    <w:p w14:paraId="038611BB" w14:textId="77777777" w:rsidR="002B7848" w:rsidRDefault="00C644E1">
      <w:pPr>
        <w:spacing w:line="345" w:lineRule="auto"/>
        <w:ind w:left="101" w:right="233"/>
        <w:rPr>
          <w:sz w:val="24"/>
          <w:szCs w:val="24"/>
        </w:rPr>
      </w:pPr>
      <w:r>
        <w:rPr>
          <w:b/>
          <w:color w:val="333333"/>
          <w:sz w:val="24"/>
          <w:szCs w:val="24"/>
        </w:rPr>
        <w:t>1.</w:t>
      </w:r>
      <w:r>
        <w:rPr>
          <w:b/>
          <w:color w:val="333333"/>
          <w:spacing w:val="-5"/>
          <w:sz w:val="24"/>
          <w:szCs w:val="24"/>
        </w:rPr>
        <w:t xml:space="preserve"> </w:t>
      </w:r>
      <w:r>
        <w:rPr>
          <w:b/>
          <w:color w:val="333333"/>
          <w:spacing w:val="-33"/>
          <w:sz w:val="24"/>
          <w:szCs w:val="24"/>
        </w:rPr>
        <w:t>V</w:t>
      </w:r>
      <w:r>
        <w:rPr>
          <w:b/>
          <w:color w:val="333333"/>
          <w:spacing w:val="-18"/>
          <w:sz w:val="24"/>
          <w:szCs w:val="24"/>
        </w:rPr>
        <w:t>A</w:t>
      </w:r>
      <w:r>
        <w:rPr>
          <w:b/>
          <w:color w:val="333333"/>
          <w:sz w:val="24"/>
          <w:szCs w:val="24"/>
        </w:rPr>
        <w:t>T</w:t>
      </w:r>
      <w:r>
        <w:rPr>
          <w:b/>
          <w:color w:val="333333"/>
          <w:spacing w:val="-5"/>
          <w:sz w:val="24"/>
          <w:szCs w:val="24"/>
        </w:rPr>
        <w:t xml:space="preserve"> </w:t>
      </w:r>
      <w:r>
        <w:rPr>
          <w:b/>
          <w:color w:val="333333"/>
          <w:spacing w:val="-2"/>
          <w:sz w:val="24"/>
          <w:szCs w:val="24"/>
        </w:rPr>
        <w:t>P</w:t>
      </w:r>
      <w:r>
        <w:rPr>
          <w:b/>
          <w:color w:val="333333"/>
          <w:spacing w:val="1"/>
          <w:sz w:val="24"/>
          <w:szCs w:val="24"/>
        </w:rPr>
        <w:t>h</w:t>
      </w:r>
      <w:r>
        <w:rPr>
          <w:b/>
          <w:color w:val="333333"/>
          <w:sz w:val="24"/>
          <w:szCs w:val="24"/>
        </w:rPr>
        <w:t>oto</w:t>
      </w:r>
      <w:r>
        <w:rPr>
          <w:b/>
          <w:color w:val="333333"/>
          <w:spacing w:val="1"/>
          <w:sz w:val="24"/>
          <w:szCs w:val="24"/>
        </w:rPr>
        <w:t>p</w:t>
      </w:r>
      <w:r>
        <w:rPr>
          <w:b/>
          <w:color w:val="333333"/>
          <w:sz w:val="24"/>
          <w:szCs w:val="24"/>
        </w:rPr>
        <w:t>o</w:t>
      </w:r>
      <w:r>
        <w:rPr>
          <w:b/>
          <w:color w:val="333333"/>
          <w:spacing w:val="-2"/>
          <w:sz w:val="24"/>
          <w:szCs w:val="24"/>
        </w:rPr>
        <w:t>l</w:t>
      </w:r>
      <w:r>
        <w:rPr>
          <w:b/>
          <w:color w:val="333333"/>
          <w:sz w:val="24"/>
          <w:szCs w:val="24"/>
        </w:rPr>
        <w:t>ym</w:t>
      </w:r>
      <w:r>
        <w:rPr>
          <w:b/>
          <w:color w:val="333333"/>
          <w:spacing w:val="-1"/>
          <w:sz w:val="24"/>
          <w:szCs w:val="24"/>
        </w:rPr>
        <w:t>e</w:t>
      </w:r>
      <w:r>
        <w:rPr>
          <w:b/>
          <w:color w:val="333333"/>
          <w:spacing w:val="3"/>
          <w:sz w:val="24"/>
          <w:szCs w:val="24"/>
        </w:rPr>
        <w:t>r</w:t>
      </w:r>
      <w:r>
        <w:rPr>
          <w:b/>
          <w:color w:val="333333"/>
          <w:spacing w:val="-2"/>
          <w:sz w:val="24"/>
          <w:szCs w:val="24"/>
        </w:rPr>
        <w:t>iz</w:t>
      </w:r>
      <w:r>
        <w:rPr>
          <w:b/>
          <w:color w:val="333333"/>
          <w:sz w:val="24"/>
          <w:szCs w:val="24"/>
        </w:rPr>
        <w:t>at</w:t>
      </w:r>
      <w:r>
        <w:rPr>
          <w:b/>
          <w:color w:val="333333"/>
          <w:spacing w:val="-2"/>
          <w:sz w:val="24"/>
          <w:szCs w:val="24"/>
        </w:rPr>
        <w:t>i</w:t>
      </w:r>
      <w:r>
        <w:rPr>
          <w:b/>
          <w:color w:val="333333"/>
          <w:sz w:val="24"/>
          <w:szCs w:val="24"/>
        </w:rPr>
        <w:t>o</w:t>
      </w:r>
      <w:r>
        <w:rPr>
          <w:b/>
          <w:color w:val="333333"/>
          <w:spacing w:val="4"/>
          <w:sz w:val="24"/>
          <w:szCs w:val="24"/>
        </w:rPr>
        <w:t>n</w:t>
      </w:r>
      <w:r>
        <w:rPr>
          <w:color w:val="333333"/>
          <w:sz w:val="24"/>
          <w:szCs w:val="24"/>
        </w:rPr>
        <w:t>:</w:t>
      </w:r>
      <w:r>
        <w:rPr>
          <w:color w:val="333333"/>
          <w:spacing w:val="-2"/>
          <w:sz w:val="24"/>
          <w:szCs w:val="24"/>
        </w:rPr>
        <w:t xml:space="preserve"> </w:t>
      </w:r>
      <w:r>
        <w:rPr>
          <w:color w:val="000000"/>
          <w:spacing w:val="-28"/>
          <w:sz w:val="24"/>
          <w:szCs w:val="24"/>
        </w:rPr>
        <w:t>V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pho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opo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5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me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za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on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dd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ti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ma</w:t>
      </w:r>
      <w:r>
        <w:rPr>
          <w:color w:val="000000"/>
          <w:sz w:val="24"/>
          <w:szCs w:val="24"/>
        </w:rPr>
        <w:t>nuf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ct</w:t>
      </w:r>
      <w:r>
        <w:rPr>
          <w:color w:val="000000"/>
          <w:sz w:val="24"/>
          <w:szCs w:val="24"/>
        </w:rPr>
        <w:t>ur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tec</w:t>
      </w:r>
      <w:r>
        <w:rPr>
          <w:color w:val="000000"/>
          <w:sz w:val="24"/>
          <w:szCs w:val="24"/>
        </w:rPr>
        <w:t>hn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q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ic</w:t>
      </w:r>
      <w:r>
        <w:rPr>
          <w:color w:val="000000"/>
          <w:sz w:val="24"/>
          <w:szCs w:val="24"/>
        </w:rPr>
        <w:t>h a</w:t>
      </w:r>
      <w:r>
        <w:rPr>
          <w:color w:val="000000"/>
          <w:spacing w:val="-2"/>
          <w:sz w:val="24"/>
          <w:szCs w:val="24"/>
        </w:rPr>
        <w:t xml:space="preserve"> 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cte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la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by 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 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qu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d pho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5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me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t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ie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w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xpo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n u</w:t>
      </w:r>
      <w:r>
        <w:rPr>
          <w:color w:val="000000"/>
          <w:spacing w:val="-2"/>
          <w:sz w:val="24"/>
          <w:szCs w:val="24"/>
        </w:rPr>
        <w:t>lt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UV</w:t>
      </w:r>
      <w:r>
        <w:rPr>
          <w:color w:val="000000"/>
          <w:sz w:val="24"/>
          <w:szCs w:val="24"/>
        </w:rPr>
        <w:t xml:space="preserve">) 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z w:val="24"/>
          <w:szCs w:val="24"/>
        </w:rPr>
        <w:t>ght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our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em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ele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at</w:t>
      </w:r>
      <w:r>
        <w:rPr>
          <w:color w:val="000000"/>
          <w:sz w:val="24"/>
          <w:szCs w:val="24"/>
        </w:rPr>
        <w:t>e of</w:t>
      </w:r>
    </w:p>
    <w:p w14:paraId="4962F46C" w14:textId="77777777" w:rsidR="002B7848" w:rsidRDefault="00C644E1">
      <w:pPr>
        <w:spacing w:before="7" w:line="346" w:lineRule="auto"/>
        <w:ind w:left="101" w:right="126"/>
        <w:rPr>
          <w:sz w:val="24"/>
          <w:szCs w:val="24"/>
        </w:rPr>
      </w:pPr>
      <w:r>
        <w:rPr>
          <w:sz w:val="24"/>
          <w:szCs w:val="24"/>
        </w:rPr>
        <w:t>355 - 405 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ele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ord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 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pro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 by pr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xpo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me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xpo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 5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15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ec</w:t>
      </w:r>
      <w:r>
        <w:rPr>
          <w:sz w:val="24"/>
          <w:szCs w:val="24"/>
        </w:rPr>
        <w:t>onds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ght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y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fr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10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20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W</w:t>
      </w:r>
      <w:proofErr w:type="spellEnd"/>
      <w:r>
        <w:rPr>
          <w:spacing w:val="-2"/>
          <w:sz w:val="24"/>
          <w:szCs w:val="24"/>
        </w:rPr>
        <w:t>/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m²</w:t>
      </w:r>
      <w:r>
        <w:rPr>
          <w:sz w:val="24"/>
          <w:szCs w:val="24"/>
        </w:rPr>
        <w:t>.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d p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form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 do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 by a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kn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from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>1</w:t>
      </w:r>
      <w:r>
        <w:rPr>
          <w:sz w:val="24"/>
          <w:szCs w:val="24"/>
        </w:rPr>
        <w:t xml:space="preserve">00 </w:t>
      </w:r>
      <w:r>
        <w:rPr>
          <w:spacing w:val="-2"/>
          <w:sz w:val="24"/>
          <w:szCs w:val="24"/>
        </w:rPr>
        <w:t>mic</w:t>
      </w:r>
      <w:r>
        <w:rPr>
          <w:sz w:val="24"/>
          <w:szCs w:val="24"/>
        </w:rPr>
        <w:t>rons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(0.025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0.1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),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rol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v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y 100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- 1000 </w:t>
      </w:r>
      <w:proofErr w:type="spellStart"/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am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 xml:space="preserve">nt </w:t>
      </w:r>
      <w:r>
        <w:rPr>
          <w:spacing w:val="-2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ure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round 25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- 30</w:t>
      </w:r>
      <w:r>
        <w:rPr>
          <w:spacing w:val="-1"/>
          <w:sz w:val="24"/>
          <w:szCs w:val="24"/>
        </w:rPr>
        <w:t>°</w:t>
      </w:r>
      <w:r>
        <w:rPr>
          <w:sz w:val="24"/>
          <w:szCs w:val="24"/>
        </w:rPr>
        <w:t xml:space="preserve">C,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oxyg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ru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po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za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-qu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h.</w:t>
      </w:r>
    </w:p>
    <w:p w14:paraId="1E043376" w14:textId="53D33EB2" w:rsidR="003D0971" w:rsidRDefault="003D0971" w:rsidP="003D0971">
      <w:pPr>
        <w:spacing w:before="7" w:line="346" w:lineRule="auto"/>
        <w:ind w:left="101" w:right="126"/>
        <w:jc w:val="center"/>
        <w:rPr>
          <w:sz w:val="24"/>
          <w:szCs w:val="24"/>
        </w:rPr>
      </w:pPr>
      <w:r>
        <w:rPr>
          <w:sz w:val="24"/>
          <w:szCs w:val="24"/>
        </w:rPr>
        <w:t>Fig 6.</w:t>
      </w:r>
      <w:r w:rsidR="002661DD">
        <w:rPr>
          <w:sz w:val="24"/>
          <w:szCs w:val="24"/>
        </w:rPr>
        <w:t xml:space="preserve"> </w:t>
      </w:r>
      <w:r w:rsidR="002661DD" w:rsidRPr="002661DD">
        <w:rPr>
          <w:sz w:val="24"/>
          <w:szCs w:val="24"/>
        </w:rPr>
        <w:t>VAT Photopolymerization</w:t>
      </w:r>
    </w:p>
    <w:p w14:paraId="7447AF20" w14:textId="77777777" w:rsidR="002B7848" w:rsidRDefault="002B7848">
      <w:pPr>
        <w:spacing w:before="2" w:line="100" w:lineRule="exact"/>
        <w:rPr>
          <w:sz w:val="11"/>
          <w:szCs w:val="11"/>
        </w:rPr>
      </w:pPr>
    </w:p>
    <w:p w14:paraId="7D16620C" w14:textId="77777777" w:rsidR="002B7848" w:rsidRDefault="002B7848">
      <w:pPr>
        <w:spacing w:line="200" w:lineRule="exact"/>
      </w:pPr>
    </w:p>
    <w:p w14:paraId="5EBC5746" w14:textId="77777777" w:rsidR="002B7848" w:rsidRDefault="001C34DA">
      <w:pPr>
        <w:ind w:left="2185"/>
        <w:sectPr w:rsidR="002B7848">
          <w:pgSz w:w="12240" w:h="15840"/>
          <w:pgMar w:top="1360" w:right="1340" w:bottom="280" w:left="1340" w:header="720" w:footer="720" w:gutter="0"/>
          <w:cols w:space="720"/>
        </w:sectPr>
      </w:pPr>
      <w:r>
        <w:pict w14:anchorId="4112314D">
          <v:shape id="_x0000_i1030" type="#_x0000_t75" style="width:259.1pt;height:3in">
            <v:imagedata r:id="rId18" o:title=""/>
          </v:shape>
        </w:pict>
      </w:r>
    </w:p>
    <w:p w14:paraId="7A6D0E70" w14:textId="77777777" w:rsidR="002B7848" w:rsidRDefault="00C644E1">
      <w:pPr>
        <w:spacing w:before="71" w:line="347" w:lineRule="auto"/>
        <w:ind w:left="101" w:right="92"/>
        <w:rPr>
          <w:sz w:val="24"/>
          <w:szCs w:val="24"/>
        </w:rPr>
      </w:pPr>
      <w:r>
        <w:rPr>
          <w:b/>
          <w:color w:val="333333"/>
          <w:sz w:val="24"/>
          <w:szCs w:val="24"/>
        </w:rPr>
        <w:lastRenderedPageBreak/>
        <w:t xml:space="preserve">2. </w:t>
      </w:r>
      <w:r>
        <w:rPr>
          <w:b/>
          <w:color w:val="333333"/>
          <w:spacing w:val="-2"/>
          <w:sz w:val="24"/>
          <w:szCs w:val="24"/>
        </w:rPr>
        <w:t>M</w:t>
      </w:r>
      <w:r>
        <w:rPr>
          <w:b/>
          <w:color w:val="333333"/>
          <w:sz w:val="24"/>
          <w:szCs w:val="24"/>
        </w:rPr>
        <w:t>at</w:t>
      </w:r>
      <w:r>
        <w:rPr>
          <w:b/>
          <w:color w:val="333333"/>
          <w:spacing w:val="-1"/>
          <w:sz w:val="24"/>
          <w:szCs w:val="24"/>
        </w:rPr>
        <w:t>e</w:t>
      </w:r>
      <w:r>
        <w:rPr>
          <w:b/>
          <w:color w:val="333333"/>
          <w:spacing w:val="-2"/>
          <w:sz w:val="24"/>
          <w:szCs w:val="24"/>
        </w:rPr>
        <w:t>ri</w:t>
      </w:r>
      <w:r>
        <w:rPr>
          <w:b/>
          <w:color w:val="333333"/>
          <w:spacing w:val="5"/>
          <w:sz w:val="24"/>
          <w:szCs w:val="24"/>
        </w:rPr>
        <w:t>a</w:t>
      </w:r>
      <w:r>
        <w:rPr>
          <w:b/>
          <w:color w:val="333333"/>
          <w:sz w:val="24"/>
          <w:szCs w:val="24"/>
        </w:rPr>
        <w:t>l</w:t>
      </w:r>
      <w:r>
        <w:rPr>
          <w:b/>
          <w:color w:val="333333"/>
          <w:spacing w:val="-2"/>
          <w:sz w:val="24"/>
          <w:szCs w:val="24"/>
        </w:rPr>
        <w:t xml:space="preserve"> </w:t>
      </w:r>
      <w:r>
        <w:rPr>
          <w:b/>
          <w:color w:val="333333"/>
          <w:sz w:val="24"/>
          <w:szCs w:val="24"/>
        </w:rPr>
        <w:t>j</w:t>
      </w:r>
      <w:r>
        <w:rPr>
          <w:b/>
          <w:color w:val="333333"/>
          <w:spacing w:val="-1"/>
          <w:sz w:val="24"/>
          <w:szCs w:val="24"/>
        </w:rPr>
        <w:t>e</w:t>
      </w:r>
      <w:r>
        <w:rPr>
          <w:b/>
          <w:color w:val="333333"/>
          <w:sz w:val="24"/>
          <w:szCs w:val="24"/>
        </w:rPr>
        <w:t>tt</w:t>
      </w:r>
      <w:r>
        <w:rPr>
          <w:b/>
          <w:color w:val="333333"/>
          <w:spacing w:val="-2"/>
          <w:sz w:val="24"/>
          <w:szCs w:val="24"/>
        </w:rPr>
        <w:t>i</w:t>
      </w:r>
      <w:r>
        <w:rPr>
          <w:b/>
          <w:color w:val="333333"/>
          <w:spacing w:val="1"/>
          <w:sz w:val="24"/>
          <w:szCs w:val="24"/>
        </w:rPr>
        <w:t>n</w:t>
      </w:r>
      <w:r>
        <w:rPr>
          <w:b/>
          <w:color w:val="333333"/>
          <w:spacing w:val="2"/>
          <w:sz w:val="24"/>
          <w:szCs w:val="24"/>
        </w:rPr>
        <w:t>g</w:t>
      </w:r>
      <w:r>
        <w:rPr>
          <w:color w:val="333333"/>
          <w:sz w:val="24"/>
          <w:szCs w:val="24"/>
        </w:rPr>
        <w:t>:</w:t>
      </w:r>
      <w:r>
        <w:rPr>
          <w:color w:val="333333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j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tti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dd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ti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3"/>
          <w:sz w:val="24"/>
          <w:szCs w:val="24"/>
        </w:rPr>
        <w:t xml:space="preserve"> m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nuf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ct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ng pro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il</w:t>
      </w:r>
      <w:r>
        <w:rPr>
          <w:color w:val="000000"/>
          <w:sz w:val="24"/>
          <w:szCs w:val="24"/>
        </w:rPr>
        <w:t>ds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</w:t>
      </w:r>
      <w:r>
        <w:rPr>
          <w:color w:val="000000"/>
          <w:spacing w:val="-2"/>
          <w:sz w:val="24"/>
          <w:szCs w:val="24"/>
        </w:rPr>
        <w:t>j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ct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a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-d</w:t>
      </w:r>
      <w:r>
        <w:rPr>
          <w:color w:val="000000"/>
          <w:spacing w:val="-2"/>
          <w:sz w:val="24"/>
          <w:szCs w:val="24"/>
        </w:rPr>
        <w:t>ime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k</w:t>
      </w:r>
      <w:r>
        <w:rPr>
          <w:color w:val="000000"/>
          <w:spacing w:val="-2"/>
          <w:sz w:val="24"/>
          <w:szCs w:val="24"/>
        </w:rPr>
        <w:t>je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pacing w:val="-10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, by </w:t>
      </w:r>
      <w:r>
        <w:rPr>
          <w:color w:val="000000"/>
          <w:spacing w:val="5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-2"/>
          <w:sz w:val="24"/>
          <w:szCs w:val="24"/>
        </w:rPr>
        <w:t>ma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la</w:t>
      </w:r>
      <w:r>
        <w:rPr>
          <w:color w:val="000000"/>
          <w:spacing w:val="5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by </w:t>
      </w:r>
      <w:r>
        <w:rPr>
          <w:color w:val="000000"/>
          <w:spacing w:val="-2"/>
          <w:sz w:val="24"/>
          <w:szCs w:val="24"/>
        </w:rPr>
        <w:t>la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 form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3D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ru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ur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met</w:t>
      </w:r>
      <w:r>
        <w:rPr>
          <w:color w:val="000000"/>
          <w:sz w:val="24"/>
          <w:szCs w:val="24"/>
        </w:rPr>
        <w:t>hod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nvo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ti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ate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ial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pho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5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me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or 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x on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-2"/>
          <w:sz w:val="24"/>
          <w:szCs w:val="24"/>
        </w:rPr>
        <w:t>il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urf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by </w:t>
      </w:r>
      <w:r>
        <w:rPr>
          <w:color w:val="000000"/>
          <w:spacing w:val="-2"/>
          <w:sz w:val="24"/>
          <w:szCs w:val="24"/>
        </w:rPr>
        <w:t>em</w:t>
      </w:r>
      <w:r>
        <w:rPr>
          <w:color w:val="000000"/>
          <w:spacing w:val="5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oy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it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 Con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nuous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Ink</w:t>
      </w:r>
      <w:r>
        <w:rPr>
          <w:color w:val="000000"/>
          <w:spacing w:val="-2"/>
          <w:sz w:val="24"/>
          <w:szCs w:val="24"/>
        </w:rPr>
        <w:t>je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or 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4"/>
          <w:sz w:val="24"/>
          <w:szCs w:val="24"/>
        </w:rPr>
        <w:t>p</w:t>
      </w:r>
      <w:r>
        <w:rPr>
          <w:color w:val="000000"/>
          <w:sz w:val="24"/>
          <w:szCs w:val="24"/>
        </w:rPr>
        <w:t>-on-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ema</w:t>
      </w:r>
      <w:r>
        <w:rPr>
          <w:color w:val="000000"/>
          <w:sz w:val="24"/>
          <w:szCs w:val="24"/>
        </w:rPr>
        <w:t>nd (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OD</w:t>
      </w:r>
      <w:r>
        <w:rPr>
          <w:color w:val="000000"/>
          <w:sz w:val="24"/>
          <w:szCs w:val="24"/>
        </w:rPr>
        <w:t xml:space="preserve">) </w:t>
      </w:r>
      <w:r>
        <w:rPr>
          <w:color w:val="000000"/>
          <w:spacing w:val="-2"/>
          <w:sz w:val="24"/>
          <w:szCs w:val="24"/>
        </w:rPr>
        <w:t>tec</w:t>
      </w:r>
      <w:r>
        <w:rPr>
          <w:color w:val="000000"/>
          <w:sz w:val="24"/>
          <w:szCs w:val="24"/>
        </w:rPr>
        <w:t>hno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og</w:t>
      </w:r>
      <w:r>
        <w:rPr>
          <w:color w:val="000000"/>
          <w:spacing w:val="-2"/>
          <w:sz w:val="24"/>
          <w:szCs w:val="24"/>
        </w:rPr>
        <w:t>ie</w:t>
      </w:r>
      <w:r>
        <w:rPr>
          <w:color w:val="000000"/>
          <w:spacing w:val="4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he </w:t>
      </w:r>
      <w:r>
        <w:rPr>
          <w:color w:val="000000"/>
          <w:spacing w:val="-2"/>
          <w:sz w:val="24"/>
          <w:szCs w:val="24"/>
        </w:rPr>
        <w:t>mate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hrough no</w:t>
      </w:r>
      <w:r>
        <w:rPr>
          <w:color w:val="000000"/>
          <w:spacing w:val="-1"/>
          <w:sz w:val="24"/>
          <w:szCs w:val="24"/>
        </w:rPr>
        <w:t>z</w:t>
      </w:r>
      <w:r>
        <w:rPr>
          <w:color w:val="000000"/>
          <w:spacing w:val="3"/>
          <w:sz w:val="24"/>
          <w:szCs w:val="24"/>
        </w:rPr>
        <w:t>z</w:t>
      </w:r>
      <w:r>
        <w:rPr>
          <w:color w:val="000000"/>
          <w:spacing w:val="-2"/>
          <w:sz w:val="24"/>
          <w:szCs w:val="24"/>
        </w:rPr>
        <w:t>le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ng from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300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 600 d</w:t>
      </w:r>
      <w:r>
        <w:rPr>
          <w:color w:val="000000"/>
          <w:spacing w:val="5"/>
          <w:sz w:val="24"/>
          <w:szCs w:val="24"/>
        </w:rPr>
        <w:t>p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(do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h), for</w:t>
      </w:r>
      <w:r>
        <w:rPr>
          <w:color w:val="000000"/>
          <w:spacing w:val="-2"/>
          <w:sz w:val="24"/>
          <w:szCs w:val="24"/>
        </w:rPr>
        <w:t>mi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cce</w:t>
      </w:r>
      <w:r>
        <w:rPr>
          <w:color w:val="000000"/>
          <w:spacing w:val="1"/>
          <w:sz w:val="24"/>
          <w:szCs w:val="24"/>
        </w:rPr>
        <w:t>ss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ve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la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1"/>
          <w:sz w:val="24"/>
          <w:szCs w:val="24"/>
        </w:rPr>
        <w:t xml:space="preserve"> w</w:t>
      </w:r>
      <w:r>
        <w:rPr>
          <w:color w:val="000000"/>
          <w:spacing w:val="-2"/>
          <w:sz w:val="24"/>
          <w:szCs w:val="24"/>
        </w:rPr>
        <w:t>it</w:t>
      </w:r>
      <w:r>
        <w:rPr>
          <w:color w:val="000000"/>
          <w:sz w:val="24"/>
          <w:szCs w:val="24"/>
        </w:rPr>
        <w:t>h a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yp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ic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2"/>
          <w:sz w:val="24"/>
          <w:szCs w:val="24"/>
        </w:rPr>
        <w:t>et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ee</w:t>
      </w:r>
      <w:r>
        <w:rPr>
          <w:color w:val="000000"/>
          <w:sz w:val="24"/>
          <w:szCs w:val="24"/>
        </w:rPr>
        <w:t xml:space="preserve">n 16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32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ic</w:t>
      </w:r>
      <w:r>
        <w:rPr>
          <w:color w:val="000000"/>
          <w:sz w:val="24"/>
          <w:szCs w:val="24"/>
        </w:rPr>
        <w:t>rons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(0.01</w:t>
      </w:r>
      <w:r>
        <w:rPr>
          <w:color w:val="000000"/>
          <w:spacing w:val="9"/>
          <w:sz w:val="24"/>
          <w:szCs w:val="24"/>
        </w:rPr>
        <w:t>6</w:t>
      </w:r>
      <w:r>
        <w:rPr>
          <w:color w:val="000000"/>
          <w:sz w:val="24"/>
          <w:szCs w:val="24"/>
        </w:rPr>
        <w:t>–</w:t>
      </w:r>
    </w:p>
    <w:p w14:paraId="44CFE21D" w14:textId="77777777" w:rsidR="002B7848" w:rsidRDefault="00C644E1">
      <w:pPr>
        <w:spacing w:before="1" w:line="347" w:lineRule="auto"/>
        <w:ind w:left="101" w:right="99"/>
        <w:rPr>
          <w:sz w:val="24"/>
          <w:szCs w:val="24"/>
        </w:rPr>
      </w:pPr>
      <w:r>
        <w:rPr>
          <w:sz w:val="24"/>
          <w:szCs w:val="24"/>
        </w:rPr>
        <w:t xml:space="preserve">0.032 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 xml:space="preserve">). 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V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lam</w:t>
      </w:r>
      <w:r>
        <w:rPr>
          <w:sz w:val="24"/>
          <w:szCs w:val="24"/>
        </w:rPr>
        <w:t>ps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oun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n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mme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4"/>
          <w:sz w:val="24"/>
          <w:szCs w:val="24"/>
        </w:rPr>
        <w:t>c</w:t>
      </w:r>
      <w:r>
        <w:rPr>
          <w:sz w:val="24"/>
          <w:szCs w:val="24"/>
        </w:rPr>
        <w:t>ure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fy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la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by </w:t>
      </w:r>
      <w:r>
        <w:rPr>
          <w:spacing w:val="-2"/>
          <w:sz w:val="24"/>
          <w:szCs w:val="24"/>
        </w:rPr>
        <w:t>la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d op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pprox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y 7</w:t>
      </w:r>
      <w:r>
        <w:rPr>
          <w:spacing w:val="9"/>
          <w:sz w:val="24"/>
          <w:szCs w:val="24"/>
        </w:rPr>
        <w:t>0</w:t>
      </w:r>
      <w:r>
        <w:rPr>
          <w:sz w:val="24"/>
          <w:szCs w:val="24"/>
        </w:rPr>
        <w:t>–</w:t>
      </w:r>
    </w:p>
    <w:p w14:paraId="76223D16" w14:textId="77777777" w:rsidR="002B7848" w:rsidRDefault="00C644E1">
      <w:pPr>
        <w:spacing w:before="4" w:line="346" w:lineRule="auto"/>
        <w:ind w:left="101" w:right="204"/>
        <w:rPr>
          <w:sz w:val="24"/>
          <w:szCs w:val="24"/>
        </w:rPr>
      </w:pPr>
      <w:r>
        <w:rPr>
          <w:sz w:val="24"/>
          <w:szCs w:val="24"/>
        </w:rPr>
        <w:t>90</w:t>
      </w:r>
      <w:r>
        <w:rPr>
          <w:spacing w:val="-1"/>
          <w:sz w:val="24"/>
          <w:szCs w:val="24"/>
        </w:rPr>
        <w:t>°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y 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y b</w:t>
      </w:r>
      <w:r>
        <w:rPr>
          <w:spacing w:val="-2"/>
          <w:sz w:val="24"/>
          <w:szCs w:val="24"/>
        </w:rPr>
        <w:t>et</w:t>
      </w:r>
      <w:r>
        <w:rPr>
          <w:spacing w:val="1"/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 1</w:t>
      </w:r>
      <w:r>
        <w:rPr>
          <w:spacing w:val="7"/>
          <w:sz w:val="24"/>
          <w:szCs w:val="24"/>
        </w:rPr>
        <w:t>0</w:t>
      </w:r>
      <w:r>
        <w:rPr>
          <w:sz w:val="24"/>
          <w:szCs w:val="24"/>
        </w:rPr>
        <w:t xml:space="preserve">–20 </w:t>
      </w:r>
      <w:r>
        <w:rPr>
          <w:spacing w:val="-2"/>
          <w:sz w:val="24"/>
          <w:szCs w:val="24"/>
        </w:rPr>
        <w:t>ce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po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d p</w:t>
      </w:r>
      <w:r>
        <w:rPr>
          <w:spacing w:val="-2"/>
          <w:sz w:val="24"/>
          <w:szCs w:val="24"/>
        </w:rPr>
        <w:t>lat</w:t>
      </w:r>
      <w:r>
        <w:rPr>
          <w:sz w:val="24"/>
          <w:szCs w:val="24"/>
        </w:rPr>
        <w:t>form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 be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lle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dh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b</w:t>
      </w:r>
      <w:r>
        <w:rPr>
          <w:spacing w:val="-2"/>
          <w:sz w:val="24"/>
          <w:szCs w:val="24"/>
        </w:rPr>
        <w:t>et</w:t>
      </w:r>
      <w:r>
        <w:rPr>
          <w:spacing w:val="1"/>
          <w:sz w:val="24"/>
          <w:szCs w:val="24"/>
        </w:rPr>
        <w:t>w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upport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j</w:t>
      </w:r>
      <w:r>
        <w:rPr>
          <w:spacing w:val="-2"/>
          <w:sz w:val="24"/>
          <w:szCs w:val="24"/>
        </w:rPr>
        <w:t>et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r 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j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6001E1C" w14:textId="77777777" w:rsidR="00D17ED8" w:rsidRDefault="00D17ED8" w:rsidP="00914F7B">
      <w:pPr>
        <w:spacing w:before="4" w:line="346" w:lineRule="auto"/>
        <w:ind w:left="101" w:right="204"/>
        <w:jc w:val="center"/>
        <w:rPr>
          <w:sz w:val="24"/>
          <w:szCs w:val="24"/>
        </w:rPr>
      </w:pPr>
    </w:p>
    <w:p w14:paraId="75FFD249" w14:textId="7C077AD4" w:rsidR="00914F7B" w:rsidRDefault="00914F7B" w:rsidP="00914F7B">
      <w:pPr>
        <w:spacing w:before="4" w:line="346" w:lineRule="auto"/>
        <w:ind w:left="101" w:right="204"/>
        <w:jc w:val="center"/>
        <w:rPr>
          <w:sz w:val="24"/>
          <w:szCs w:val="24"/>
        </w:rPr>
      </w:pPr>
      <w:r>
        <w:rPr>
          <w:sz w:val="24"/>
          <w:szCs w:val="24"/>
        </w:rPr>
        <w:t>Fig 7.</w:t>
      </w:r>
      <w:r w:rsidR="00303269">
        <w:rPr>
          <w:sz w:val="24"/>
          <w:szCs w:val="24"/>
        </w:rPr>
        <w:t xml:space="preserve"> Material jetting </w:t>
      </w:r>
    </w:p>
    <w:p w14:paraId="1A8E6AEF" w14:textId="77777777" w:rsidR="002B7848" w:rsidRDefault="002B7848">
      <w:pPr>
        <w:spacing w:before="12" w:line="240" w:lineRule="exact"/>
        <w:rPr>
          <w:sz w:val="24"/>
          <w:szCs w:val="24"/>
        </w:rPr>
      </w:pPr>
    </w:p>
    <w:p w14:paraId="64A902B4" w14:textId="77777777" w:rsidR="002B7848" w:rsidRDefault="001C34DA">
      <w:pPr>
        <w:ind w:left="1540"/>
      </w:pPr>
      <w:r>
        <w:pict w14:anchorId="71FA3395">
          <v:shape id="_x0000_i1031" type="#_x0000_t75" style="width:323.7pt;height:3in">
            <v:imagedata r:id="rId19" o:title=""/>
          </v:shape>
        </w:pict>
      </w:r>
    </w:p>
    <w:p w14:paraId="42D98FDA" w14:textId="77777777" w:rsidR="002B7848" w:rsidRDefault="002B7848">
      <w:pPr>
        <w:spacing w:before="10" w:line="280" w:lineRule="exact"/>
        <w:rPr>
          <w:sz w:val="28"/>
          <w:szCs w:val="28"/>
        </w:rPr>
      </w:pPr>
    </w:p>
    <w:p w14:paraId="2F707D95" w14:textId="77777777" w:rsidR="002B7848" w:rsidRDefault="00C644E1">
      <w:pPr>
        <w:spacing w:line="346" w:lineRule="auto"/>
        <w:ind w:left="101" w:right="67"/>
        <w:rPr>
          <w:sz w:val="22"/>
          <w:szCs w:val="22"/>
        </w:rPr>
        <w:sectPr w:rsidR="002B7848">
          <w:pgSz w:w="12240" w:h="15840"/>
          <w:pgMar w:top="1360" w:right="1360" w:bottom="280" w:left="1340" w:header="720" w:footer="720" w:gutter="0"/>
          <w:cols w:space="720"/>
        </w:sectPr>
      </w:pPr>
      <w:r>
        <w:rPr>
          <w:b/>
          <w:color w:val="333333"/>
          <w:sz w:val="24"/>
          <w:szCs w:val="24"/>
        </w:rPr>
        <w:t>3. B</w:t>
      </w:r>
      <w:r>
        <w:rPr>
          <w:b/>
          <w:color w:val="333333"/>
          <w:spacing w:val="-2"/>
          <w:sz w:val="24"/>
          <w:szCs w:val="24"/>
        </w:rPr>
        <w:t>i</w:t>
      </w:r>
      <w:r>
        <w:rPr>
          <w:b/>
          <w:color w:val="333333"/>
          <w:spacing w:val="1"/>
          <w:sz w:val="24"/>
          <w:szCs w:val="24"/>
        </w:rPr>
        <w:t>n</w:t>
      </w:r>
      <w:r>
        <w:rPr>
          <w:b/>
          <w:color w:val="333333"/>
          <w:spacing w:val="-2"/>
          <w:sz w:val="24"/>
          <w:szCs w:val="24"/>
        </w:rPr>
        <w:t>e</w:t>
      </w:r>
      <w:r>
        <w:rPr>
          <w:b/>
          <w:color w:val="333333"/>
          <w:sz w:val="24"/>
          <w:szCs w:val="24"/>
        </w:rPr>
        <w:t>r</w:t>
      </w:r>
      <w:r>
        <w:rPr>
          <w:b/>
          <w:color w:val="333333"/>
          <w:spacing w:val="-6"/>
          <w:sz w:val="24"/>
          <w:szCs w:val="24"/>
        </w:rPr>
        <w:t xml:space="preserve"> </w:t>
      </w:r>
      <w:r>
        <w:rPr>
          <w:b/>
          <w:color w:val="333333"/>
          <w:sz w:val="24"/>
          <w:szCs w:val="24"/>
        </w:rPr>
        <w:t>J</w:t>
      </w:r>
      <w:r>
        <w:rPr>
          <w:b/>
          <w:color w:val="333333"/>
          <w:spacing w:val="-2"/>
          <w:sz w:val="24"/>
          <w:szCs w:val="24"/>
        </w:rPr>
        <w:t>e</w:t>
      </w:r>
      <w:r>
        <w:rPr>
          <w:b/>
          <w:color w:val="333333"/>
          <w:sz w:val="24"/>
          <w:szCs w:val="24"/>
        </w:rPr>
        <w:t>tt</w:t>
      </w:r>
      <w:r>
        <w:rPr>
          <w:b/>
          <w:color w:val="333333"/>
          <w:spacing w:val="-2"/>
          <w:sz w:val="24"/>
          <w:szCs w:val="24"/>
        </w:rPr>
        <w:t>i</w:t>
      </w:r>
      <w:r>
        <w:rPr>
          <w:b/>
          <w:color w:val="333333"/>
          <w:spacing w:val="1"/>
          <w:sz w:val="24"/>
          <w:szCs w:val="24"/>
        </w:rPr>
        <w:t>n</w:t>
      </w:r>
      <w:r>
        <w:rPr>
          <w:b/>
          <w:color w:val="333333"/>
          <w:spacing w:val="2"/>
          <w:sz w:val="24"/>
          <w:szCs w:val="24"/>
        </w:rPr>
        <w:t>g</w:t>
      </w:r>
      <w:r>
        <w:rPr>
          <w:color w:val="333333"/>
          <w:sz w:val="24"/>
          <w:szCs w:val="24"/>
        </w:rPr>
        <w:t>:</w:t>
      </w:r>
      <w:r>
        <w:rPr>
          <w:color w:val="333333"/>
          <w:spacing w:val="-2"/>
          <w:sz w:val="24"/>
          <w:szCs w:val="24"/>
        </w:rPr>
        <w:t xml:space="preserve"> </w:t>
      </w:r>
      <w:r>
        <w:rPr>
          <w:color w:val="000000"/>
          <w:spacing w:val="-2"/>
          <w:sz w:val="22"/>
          <w:szCs w:val="22"/>
        </w:rPr>
        <w:t>B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j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tti</w:t>
      </w:r>
      <w:r>
        <w:rPr>
          <w:color w:val="000000"/>
          <w:sz w:val="22"/>
          <w:szCs w:val="22"/>
        </w:rPr>
        <w:t xml:space="preserve">ng 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s 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 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dd</w:t>
      </w:r>
      <w:r>
        <w:rPr>
          <w:color w:val="000000"/>
          <w:spacing w:val="-1"/>
          <w:sz w:val="22"/>
          <w:szCs w:val="22"/>
        </w:rPr>
        <w:t>iti</w:t>
      </w:r>
      <w:r>
        <w:rPr>
          <w:color w:val="000000"/>
          <w:sz w:val="22"/>
          <w:szCs w:val="22"/>
        </w:rPr>
        <w:t>ve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nu</w:t>
      </w:r>
      <w:r>
        <w:rPr>
          <w:color w:val="000000"/>
          <w:spacing w:val="2"/>
          <w:sz w:val="22"/>
          <w:szCs w:val="22"/>
        </w:rPr>
        <w:t>fac</w:t>
      </w:r>
      <w:r>
        <w:rPr>
          <w:color w:val="000000"/>
          <w:spacing w:val="-6"/>
          <w:sz w:val="22"/>
          <w:szCs w:val="22"/>
        </w:rPr>
        <w:t>t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ng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ec</w:t>
      </w:r>
      <w:r>
        <w:rPr>
          <w:color w:val="000000"/>
          <w:sz w:val="22"/>
          <w:szCs w:val="22"/>
        </w:rPr>
        <w:t>hn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que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s a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</w:t>
      </w:r>
      <w:r>
        <w:rPr>
          <w:color w:val="000000"/>
          <w:spacing w:val="1"/>
          <w:sz w:val="22"/>
          <w:szCs w:val="22"/>
        </w:rPr>
        <w:t>w</w:t>
      </w:r>
      <w:r>
        <w:rPr>
          <w:color w:val="000000"/>
          <w:spacing w:val="-5"/>
          <w:sz w:val="22"/>
          <w:szCs w:val="22"/>
        </w:rPr>
        <w:t>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l </w:t>
      </w:r>
      <w:r>
        <w:rPr>
          <w:color w:val="000000"/>
          <w:spacing w:val="-1"/>
          <w:sz w:val="22"/>
          <w:szCs w:val="22"/>
        </w:rPr>
        <w:t>li</w:t>
      </w:r>
      <w:r>
        <w:rPr>
          <w:color w:val="000000"/>
          <w:sz w:val="22"/>
          <w:szCs w:val="22"/>
        </w:rPr>
        <w:t>ke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>ra</w:t>
      </w:r>
      <w:r>
        <w:rPr>
          <w:color w:val="000000"/>
          <w:spacing w:val="-1"/>
          <w:sz w:val="22"/>
          <w:szCs w:val="22"/>
        </w:rPr>
        <w:t>mi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z w:val="22"/>
          <w:szCs w:val="22"/>
        </w:rPr>
        <w:t>, or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</w:rPr>
        <w:t>s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nd </w:t>
      </w:r>
      <w:r>
        <w:rPr>
          <w:color w:val="000000"/>
          <w:spacing w:val="1"/>
          <w:sz w:val="22"/>
          <w:szCs w:val="22"/>
        </w:rPr>
        <w:t>w</w:t>
      </w:r>
      <w:r>
        <w:rPr>
          <w:color w:val="000000"/>
          <w:spacing w:val="-1"/>
          <w:sz w:val="22"/>
          <w:szCs w:val="22"/>
        </w:rPr>
        <w:t>it</w:t>
      </w:r>
      <w:r>
        <w:rPr>
          <w:color w:val="000000"/>
          <w:sz w:val="22"/>
          <w:szCs w:val="22"/>
        </w:rPr>
        <w:t>h a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li</w:t>
      </w:r>
      <w:r>
        <w:rPr>
          <w:color w:val="000000"/>
          <w:sz w:val="22"/>
          <w:szCs w:val="22"/>
        </w:rPr>
        <w:t>qu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d b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8"/>
          <w:sz w:val="22"/>
          <w:szCs w:val="22"/>
        </w:rPr>
        <w:t>r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pacing w:val="1"/>
          <w:sz w:val="22"/>
          <w:szCs w:val="22"/>
        </w:rPr>
        <w:t>w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z w:val="22"/>
          <w:szCs w:val="22"/>
        </w:rPr>
        <w:t xml:space="preserve">h </w:t>
      </w:r>
      <w:r>
        <w:rPr>
          <w:color w:val="000000"/>
          <w:spacing w:val="-5"/>
          <w:sz w:val="22"/>
          <w:szCs w:val="22"/>
        </w:rPr>
        <w:t>s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s </w:t>
      </w:r>
      <w:r>
        <w:rPr>
          <w:color w:val="000000"/>
          <w:spacing w:val="-2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o bond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</w:t>
      </w:r>
      <w:r>
        <w:rPr>
          <w:color w:val="000000"/>
          <w:spacing w:val="1"/>
          <w:sz w:val="22"/>
          <w:szCs w:val="22"/>
        </w:rPr>
        <w:t>w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3"/>
          <w:sz w:val="22"/>
          <w:szCs w:val="22"/>
        </w:rPr>
        <w:t>a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ti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s </w:t>
      </w:r>
      <w:r>
        <w:rPr>
          <w:color w:val="000000"/>
          <w:spacing w:val="-2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by 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5"/>
          <w:sz w:val="22"/>
          <w:szCs w:val="22"/>
        </w:rPr>
        <w:t>y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6"/>
          <w:sz w:val="22"/>
          <w:szCs w:val="22"/>
        </w:rPr>
        <w:t>r</w:t>
      </w:r>
      <w:r>
        <w:rPr>
          <w:color w:val="000000"/>
          <w:sz w:val="22"/>
          <w:szCs w:val="22"/>
        </w:rPr>
        <w:t>. The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3"/>
          <w:sz w:val="22"/>
          <w:szCs w:val="22"/>
        </w:rPr>
        <w:t>c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ss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ar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s by </w:t>
      </w:r>
      <w:r>
        <w:rPr>
          <w:color w:val="000000"/>
          <w:spacing w:val="-1"/>
          <w:sz w:val="22"/>
          <w:szCs w:val="22"/>
        </w:rPr>
        <w:t>s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ng a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n 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</w:t>
      </w:r>
      <w:r>
        <w:rPr>
          <w:color w:val="000000"/>
          <w:spacing w:val="1"/>
          <w:sz w:val="22"/>
          <w:szCs w:val="22"/>
        </w:rPr>
        <w:t>w</w:t>
      </w:r>
      <w:r>
        <w:rPr>
          <w:color w:val="000000"/>
          <w:spacing w:val="-5"/>
          <w:sz w:val="22"/>
          <w:szCs w:val="22"/>
        </w:rPr>
        <w:t>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b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w</w:t>
      </w:r>
      <w:r>
        <w:rPr>
          <w:color w:val="000000"/>
          <w:spacing w:val="2"/>
          <w:sz w:val="22"/>
          <w:szCs w:val="22"/>
        </w:rPr>
        <w:t>ee</w:t>
      </w:r>
      <w:r>
        <w:rPr>
          <w:color w:val="000000"/>
          <w:sz w:val="22"/>
          <w:szCs w:val="22"/>
        </w:rPr>
        <w:t>n 50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nd 200 </w:t>
      </w:r>
      <w:r>
        <w:rPr>
          <w:color w:val="000000"/>
          <w:spacing w:val="-1"/>
          <w:sz w:val="22"/>
          <w:szCs w:val="22"/>
        </w:rPr>
        <w:t>mi</w:t>
      </w:r>
      <w:r>
        <w:rPr>
          <w:color w:val="000000"/>
          <w:spacing w:val="2"/>
          <w:sz w:val="22"/>
          <w:szCs w:val="22"/>
        </w:rPr>
        <w:t>cr</w:t>
      </w:r>
      <w:r>
        <w:rPr>
          <w:color w:val="000000"/>
          <w:sz w:val="22"/>
          <w:szCs w:val="22"/>
        </w:rPr>
        <w:t xml:space="preserve">ons </w:t>
      </w:r>
      <w:r>
        <w:rPr>
          <w:color w:val="000000"/>
          <w:spacing w:val="-2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z w:val="22"/>
          <w:szCs w:val="22"/>
        </w:rPr>
        <w:t>k, ov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bu</w:t>
      </w:r>
      <w:r>
        <w:rPr>
          <w:color w:val="000000"/>
          <w:spacing w:val="-1"/>
          <w:sz w:val="22"/>
          <w:szCs w:val="22"/>
        </w:rPr>
        <w:t>il</w:t>
      </w:r>
      <w:r>
        <w:rPr>
          <w:color w:val="000000"/>
          <w:sz w:val="22"/>
          <w:szCs w:val="22"/>
        </w:rPr>
        <w:t>d p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f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.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2"/>
          <w:sz w:val="22"/>
          <w:szCs w:val="22"/>
        </w:rPr>
        <w:t>ea</w:t>
      </w:r>
      <w:r>
        <w:rPr>
          <w:color w:val="000000"/>
          <w:sz w:val="22"/>
          <w:szCs w:val="22"/>
        </w:rPr>
        <w:t xml:space="preserve">d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-5"/>
          <w:sz w:val="22"/>
          <w:szCs w:val="22"/>
        </w:rPr>
        <w:t>h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n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ov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s 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 xml:space="preserve">ong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X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nd</w:t>
      </w:r>
      <w:r>
        <w:rPr>
          <w:color w:val="000000"/>
          <w:spacing w:val="-1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-9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x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o s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ec</w:t>
      </w:r>
      <w:r>
        <w:rPr>
          <w:color w:val="000000"/>
          <w:spacing w:val="-1"/>
          <w:sz w:val="22"/>
          <w:szCs w:val="22"/>
        </w:rPr>
        <w:t>ti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y 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pos</w:t>
      </w:r>
      <w:r>
        <w:rPr>
          <w:color w:val="000000"/>
          <w:spacing w:val="-2"/>
          <w:sz w:val="22"/>
          <w:szCs w:val="22"/>
        </w:rPr>
        <w:t>i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-1"/>
          <w:sz w:val="22"/>
          <w:szCs w:val="22"/>
        </w:rPr>
        <w:t xml:space="preserve"> 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o sp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f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c </w:t>
      </w:r>
      <w:r>
        <w:rPr>
          <w:color w:val="000000"/>
          <w:spacing w:val="2"/>
          <w:sz w:val="22"/>
          <w:szCs w:val="22"/>
        </w:rPr>
        <w:t>ar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s, </w:t>
      </w:r>
      <w:r>
        <w:rPr>
          <w:color w:val="000000"/>
          <w:spacing w:val="-3"/>
          <w:sz w:val="22"/>
          <w:szCs w:val="22"/>
        </w:rPr>
        <w:t>a</w:t>
      </w:r>
      <w:r>
        <w:rPr>
          <w:color w:val="000000"/>
          <w:spacing w:val="2"/>
          <w:sz w:val="22"/>
          <w:szCs w:val="22"/>
        </w:rPr>
        <w:t>cc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ng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o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g</w:t>
      </w:r>
      <w:r>
        <w:rPr>
          <w:color w:val="000000"/>
          <w:spacing w:val="-1"/>
          <w:sz w:val="22"/>
          <w:szCs w:val="22"/>
        </w:rPr>
        <w:t>it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 xml:space="preserve"> m</w:t>
      </w:r>
      <w:r>
        <w:rPr>
          <w:color w:val="000000"/>
          <w:sz w:val="22"/>
          <w:szCs w:val="22"/>
        </w:rPr>
        <w:t>od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.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nd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z w:val="22"/>
          <w:szCs w:val="22"/>
        </w:rPr>
        <w:t>op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z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usu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ll</w:t>
      </w:r>
      <w:r>
        <w:rPr>
          <w:color w:val="000000"/>
          <w:sz w:val="22"/>
          <w:szCs w:val="22"/>
        </w:rPr>
        <w:t xml:space="preserve">y </w:t>
      </w:r>
      <w:r>
        <w:rPr>
          <w:color w:val="000000"/>
          <w:spacing w:val="2"/>
          <w:sz w:val="22"/>
          <w:szCs w:val="22"/>
        </w:rPr>
        <w:t>ra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5"/>
          <w:sz w:val="22"/>
          <w:szCs w:val="22"/>
        </w:rPr>
        <w:t>g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s </w:t>
      </w:r>
      <w:r>
        <w:rPr>
          <w:color w:val="000000"/>
          <w:spacing w:val="1"/>
          <w:sz w:val="22"/>
          <w:szCs w:val="22"/>
        </w:rPr>
        <w:t>f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z w:val="22"/>
          <w:szCs w:val="22"/>
        </w:rPr>
        <w:t>om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20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o 80 </w:t>
      </w:r>
      <w:r>
        <w:rPr>
          <w:color w:val="000000"/>
          <w:spacing w:val="-1"/>
          <w:sz w:val="22"/>
          <w:szCs w:val="22"/>
        </w:rPr>
        <w:t>mi</w:t>
      </w:r>
      <w:r>
        <w:rPr>
          <w:color w:val="000000"/>
          <w:spacing w:val="2"/>
          <w:sz w:val="22"/>
          <w:szCs w:val="22"/>
        </w:rPr>
        <w:t>cr</w:t>
      </w:r>
      <w:r>
        <w:rPr>
          <w:color w:val="000000"/>
          <w:sz w:val="22"/>
          <w:szCs w:val="22"/>
        </w:rPr>
        <w:t>ons, wi</w:t>
      </w:r>
      <w:r>
        <w:rPr>
          <w:color w:val="000000"/>
          <w:spacing w:val="-2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 d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z w:val="22"/>
          <w:szCs w:val="22"/>
        </w:rPr>
        <w:t>op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pacing w:val="-1"/>
          <w:sz w:val="22"/>
          <w:szCs w:val="22"/>
        </w:rPr>
        <w:t>it</w:t>
      </w:r>
      <w:r>
        <w:rPr>
          <w:color w:val="000000"/>
          <w:sz w:val="22"/>
          <w:szCs w:val="22"/>
        </w:rPr>
        <w:t>y of</w:t>
      </w:r>
      <w:r>
        <w:rPr>
          <w:color w:val="000000"/>
          <w:spacing w:val="2"/>
          <w:sz w:val="22"/>
          <w:szCs w:val="22"/>
        </w:rPr>
        <w:t xml:space="preserve"> a</w:t>
      </w:r>
      <w:r>
        <w:rPr>
          <w:color w:val="000000"/>
          <w:sz w:val="22"/>
          <w:szCs w:val="22"/>
        </w:rPr>
        <w:t>bout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5</w:t>
      </w:r>
      <w:r>
        <w:rPr>
          <w:color w:val="000000"/>
          <w:sz w:val="22"/>
          <w:szCs w:val="22"/>
        </w:rPr>
        <w:t xml:space="preserve">–10 </w:t>
      </w:r>
      <w:r>
        <w:rPr>
          <w:color w:val="000000"/>
          <w:spacing w:val="-1"/>
          <w:sz w:val="22"/>
          <w:szCs w:val="22"/>
        </w:rPr>
        <w:t>m/</w:t>
      </w:r>
      <w:r>
        <w:rPr>
          <w:color w:val="000000"/>
          <w:sz w:val="22"/>
          <w:szCs w:val="22"/>
        </w:rPr>
        <w:t>s.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nd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3"/>
          <w:sz w:val="22"/>
          <w:szCs w:val="22"/>
        </w:rPr>
        <w:t>r</w:t>
      </w:r>
      <w:r>
        <w:rPr>
          <w:color w:val="000000"/>
          <w:spacing w:val="4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ti</w:t>
      </w:r>
      <w:r>
        <w:rPr>
          <w:color w:val="000000"/>
          <w:sz w:val="22"/>
          <w:szCs w:val="22"/>
        </w:rPr>
        <w:t xml:space="preserve">on 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(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5"/>
          <w:sz w:val="22"/>
          <w:szCs w:val="22"/>
        </w:rPr>
        <w:t>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p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vo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 po</w:t>
      </w:r>
      <w:r>
        <w:rPr>
          <w:color w:val="000000"/>
          <w:spacing w:val="1"/>
          <w:sz w:val="22"/>
          <w:szCs w:val="22"/>
        </w:rPr>
        <w:t>w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2"/>
          <w:sz w:val="22"/>
          <w:szCs w:val="22"/>
        </w:rPr>
        <w:t>er</w:t>
      </w:r>
      <w:r>
        <w:rPr>
          <w:color w:val="000000"/>
          <w:sz w:val="22"/>
          <w:szCs w:val="22"/>
        </w:rPr>
        <w:t>)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6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-1"/>
          <w:sz w:val="22"/>
          <w:szCs w:val="22"/>
        </w:rPr>
        <w:t>mm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y s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1"/>
          <w:sz w:val="22"/>
          <w:szCs w:val="22"/>
        </w:rPr>
        <w:t>w</w:t>
      </w:r>
      <w:r>
        <w:rPr>
          <w:color w:val="000000"/>
          <w:spacing w:val="2"/>
          <w:sz w:val="22"/>
          <w:szCs w:val="22"/>
        </w:rPr>
        <w:t>ee</w:t>
      </w:r>
      <w:r>
        <w:rPr>
          <w:color w:val="000000"/>
          <w:sz w:val="22"/>
          <w:szCs w:val="22"/>
        </w:rPr>
        <w:t>n 6</w:t>
      </w:r>
      <w:r>
        <w:rPr>
          <w:color w:val="000000"/>
          <w:spacing w:val="-5"/>
          <w:sz w:val="22"/>
          <w:szCs w:val="22"/>
        </w:rPr>
        <w:t>0</w:t>
      </w:r>
      <w:r>
        <w:rPr>
          <w:color w:val="000000"/>
          <w:sz w:val="22"/>
          <w:szCs w:val="22"/>
        </w:rPr>
        <w:t>%</w:t>
      </w:r>
      <w:r>
        <w:rPr>
          <w:color w:val="000000"/>
          <w:spacing w:val="2"/>
          <w:sz w:val="22"/>
          <w:szCs w:val="22"/>
        </w:rPr>
        <w:t xml:space="preserve"> a</w:t>
      </w:r>
      <w:r>
        <w:rPr>
          <w:color w:val="000000"/>
          <w:sz w:val="22"/>
          <w:szCs w:val="22"/>
        </w:rPr>
        <w:t>nd 10</w:t>
      </w:r>
      <w:r>
        <w:rPr>
          <w:color w:val="000000"/>
          <w:spacing w:val="-5"/>
          <w:sz w:val="22"/>
          <w:szCs w:val="22"/>
        </w:rPr>
        <w:t>0</w:t>
      </w:r>
      <w:r>
        <w:rPr>
          <w:color w:val="000000"/>
          <w:sz w:val="22"/>
          <w:szCs w:val="22"/>
        </w:rPr>
        <w:t>%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5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ng on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er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nd </w:t>
      </w:r>
      <w:r>
        <w:rPr>
          <w:color w:val="000000"/>
          <w:spacing w:val="-5"/>
          <w:sz w:val="22"/>
          <w:szCs w:val="22"/>
        </w:rPr>
        <w:t>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re</w:t>
      </w:r>
      <w:r>
        <w:rPr>
          <w:color w:val="000000"/>
          <w:sz w:val="22"/>
          <w:szCs w:val="22"/>
        </w:rPr>
        <w:t xml:space="preserve">d </w:t>
      </w:r>
      <w:r>
        <w:rPr>
          <w:color w:val="000000"/>
          <w:spacing w:val="-5"/>
          <w:sz w:val="22"/>
          <w:szCs w:val="22"/>
        </w:rPr>
        <w:t>p</w:t>
      </w:r>
      <w:r>
        <w:rPr>
          <w:color w:val="000000"/>
          <w:spacing w:val="2"/>
          <w:sz w:val="22"/>
          <w:szCs w:val="22"/>
        </w:rPr>
        <w:t>ar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ns</w:t>
      </w:r>
      <w:r>
        <w:rPr>
          <w:color w:val="000000"/>
          <w:spacing w:val="-2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-7"/>
          <w:sz w:val="22"/>
          <w:szCs w:val="22"/>
        </w:rPr>
        <w:t>y</w:t>
      </w:r>
      <w:r>
        <w:rPr>
          <w:color w:val="000000"/>
          <w:sz w:val="22"/>
          <w:szCs w:val="22"/>
        </w:rPr>
        <w:t xml:space="preserve">. </w:t>
      </w:r>
      <w:r>
        <w:rPr>
          <w:color w:val="000000"/>
          <w:spacing w:val="1"/>
          <w:sz w:val="22"/>
          <w:szCs w:val="22"/>
        </w:rPr>
        <w:lastRenderedPageBreak/>
        <w:t>O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s </w:t>
      </w:r>
      <w:r>
        <w:rPr>
          <w:color w:val="000000"/>
          <w:spacing w:val="1"/>
          <w:sz w:val="22"/>
          <w:szCs w:val="22"/>
        </w:rPr>
        <w:t>f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sh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d,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bu</w:t>
      </w:r>
      <w:r>
        <w:rPr>
          <w:color w:val="000000"/>
          <w:spacing w:val="-1"/>
          <w:sz w:val="22"/>
          <w:szCs w:val="22"/>
        </w:rPr>
        <w:t>il</w:t>
      </w:r>
      <w:r>
        <w:rPr>
          <w:color w:val="000000"/>
          <w:sz w:val="22"/>
          <w:szCs w:val="22"/>
        </w:rPr>
        <w:t>d p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f</w:t>
      </w:r>
      <w:r>
        <w:rPr>
          <w:color w:val="000000"/>
          <w:sz w:val="22"/>
          <w:szCs w:val="22"/>
        </w:rPr>
        <w:t>o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z w:val="22"/>
          <w:szCs w:val="22"/>
        </w:rPr>
        <w:t>m</w:t>
      </w:r>
      <w:r>
        <w:rPr>
          <w:color w:val="000000"/>
          <w:spacing w:val="-1"/>
          <w:sz w:val="22"/>
          <w:szCs w:val="22"/>
        </w:rPr>
        <w:t xml:space="preserve"> m</w:t>
      </w:r>
      <w:r>
        <w:rPr>
          <w:color w:val="000000"/>
          <w:sz w:val="22"/>
          <w:szCs w:val="22"/>
        </w:rPr>
        <w:t>ov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s down </w:t>
      </w:r>
      <w:r>
        <w:rPr>
          <w:color w:val="000000"/>
          <w:spacing w:val="-4"/>
          <w:sz w:val="22"/>
          <w:szCs w:val="22"/>
        </w:rPr>
        <w:t>b</w:t>
      </w:r>
      <w:r>
        <w:rPr>
          <w:color w:val="000000"/>
          <w:sz w:val="22"/>
          <w:szCs w:val="22"/>
        </w:rPr>
        <w:t xml:space="preserve">y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h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c</w:t>
      </w:r>
      <w:r>
        <w:rPr>
          <w:color w:val="000000"/>
          <w:sz w:val="22"/>
          <w:szCs w:val="22"/>
        </w:rPr>
        <w:t>kn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ss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6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8"/>
          <w:sz w:val="22"/>
          <w:szCs w:val="22"/>
        </w:rPr>
        <w:t>r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nd a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3"/>
          <w:sz w:val="22"/>
          <w:szCs w:val="22"/>
        </w:rPr>
        <w:t>f</w:t>
      </w:r>
      <w:r>
        <w:rPr>
          <w:color w:val="000000"/>
          <w:spacing w:val="2"/>
          <w:sz w:val="22"/>
          <w:szCs w:val="22"/>
        </w:rPr>
        <w:t>re</w:t>
      </w:r>
      <w:r>
        <w:rPr>
          <w:color w:val="000000"/>
          <w:sz w:val="22"/>
          <w:szCs w:val="22"/>
        </w:rPr>
        <w:t xml:space="preserve">sh </w:t>
      </w:r>
      <w:r>
        <w:rPr>
          <w:color w:val="000000"/>
          <w:spacing w:val="-2"/>
          <w:sz w:val="22"/>
          <w:szCs w:val="22"/>
        </w:rPr>
        <w:t>l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5"/>
          <w:sz w:val="22"/>
          <w:szCs w:val="22"/>
        </w:rPr>
        <w:t>y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5"/>
          <w:sz w:val="22"/>
          <w:szCs w:val="22"/>
        </w:rPr>
        <w:t>o</w:t>
      </w:r>
      <w:r>
        <w:rPr>
          <w:color w:val="000000"/>
          <w:sz w:val="22"/>
          <w:szCs w:val="22"/>
        </w:rPr>
        <w:t>f po</w:t>
      </w:r>
      <w:r>
        <w:rPr>
          <w:color w:val="000000"/>
          <w:spacing w:val="1"/>
          <w:sz w:val="22"/>
          <w:szCs w:val="22"/>
        </w:rPr>
        <w:t>w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s 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pacing w:val="-5"/>
          <w:sz w:val="22"/>
          <w:szCs w:val="22"/>
        </w:rPr>
        <w:t>v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1"/>
          <w:sz w:val="22"/>
          <w:szCs w:val="22"/>
        </w:rPr>
        <w:t>l</w:t>
      </w:r>
      <w:r>
        <w:rPr>
          <w:color w:val="000000"/>
          <w:sz w:val="22"/>
          <w:szCs w:val="22"/>
        </w:rPr>
        <w:t>y 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bu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 xml:space="preserve">d on 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op.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e</w:t>
      </w:r>
      <w:r>
        <w:rPr>
          <w:color w:val="000000"/>
          <w:sz w:val="22"/>
          <w:szCs w:val="22"/>
        </w:rPr>
        <w:t>d p</w:t>
      </w:r>
      <w:r>
        <w:rPr>
          <w:color w:val="000000"/>
          <w:spacing w:val="-3"/>
          <w:sz w:val="22"/>
          <w:szCs w:val="22"/>
        </w:rPr>
        <w:t>a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z w:val="22"/>
          <w:szCs w:val="22"/>
        </w:rPr>
        <w:t>t</w:t>
      </w:r>
      <w:r>
        <w:rPr>
          <w:color w:val="000000"/>
          <w:spacing w:val="-1"/>
          <w:sz w:val="22"/>
          <w:szCs w:val="22"/>
        </w:rPr>
        <w:t xml:space="preserve"> i</w:t>
      </w:r>
      <w:r>
        <w:rPr>
          <w:color w:val="000000"/>
          <w:sz w:val="22"/>
          <w:szCs w:val="22"/>
        </w:rPr>
        <w:t xml:space="preserve">s </w:t>
      </w:r>
      <w:r>
        <w:rPr>
          <w:color w:val="000000"/>
          <w:spacing w:val="-2"/>
          <w:sz w:val="22"/>
          <w:szCs w:val="22"/>
        </w:rPr>
        <w:t>t</w:t>
      </w:r>
      <w:r>
        <w:rPr>
          <w:color w:val="000000"/>
          <w:sz w:val="22"/>
          <w:szCs w:val="22"/>
        </w:rPr>
        <w:t>yp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2"/>
          <w:sz w:val="22"/>
          <w:szCs w:val="22"/>
        </w:rPr>
        <w:t>ca</w:t>
      </w:r>
      <w:r>
        <w:rPr>
          <w:color w:val="000000"/>
          <w:spacing w:val="-1"/>
          <w:sz w:val="22"/>
          <w:szCs w:val="22"/>
        </w:rPr>
        <w:t>ll</w:t>
      </w:r>
      <w:r>
        <w:rPr>
          <w:color w:val="000000"/>
          <w:sz w:val="22"/>
          <w:szCs w:val="22"/>
        </w:rPr>
        <w:t xml:space="preserve">y 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 a</w:t>
      </w:r>
      <w:r>
        <w:rPr>
          <w:color w:val="000000"/>
          <w:spacing w:val="2"/>
          <w:sz w:val="22"/>
          <w:szCs w:val="22"/>
        </w:rPr>
        <w:t xml:space="preserve"> “</w:t>
      </w:r>
      <w:r>
        <w:rPr>
          <w:color w:val="000000"/>
          <w:sz w:val="22"/>
          <w:szCs w:val="22"/>
        </w:rPr>
        <w:t>g</w:t>
      </w:r>
      <w:r>
        <w:rPr>
          <w:color w:val="000000"/>
          <w:spacing w:val="-3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>ee</w:t>
      </w:r>
      <w:r>
        <w:rPr>
          <w:color w:val="000000"/>
          <w:spacing w:val="-5"/>
          <w:sz w:val="22"/>
          <w:szCs w:val="22"/>
        </w:rPr>
        <w:t>n</w:t>
      </w:r>
      <w:r>
        <w:rPr>
          <w:color w:val="000000"/>
          <w:sz w:val="22"/>
          <w:szCs w:val="22"/>
        </w:rPr>
        <w:t>”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t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pacing w:val="2"/>
          <w:sz w:val="22"/>
          <w:szCs w:val="22"/>
        </w:rPr>
        <w:t>af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pacing w:val="-3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2"/>
          <w:sz w:val="22"/>
          <w:szCs w:val="22"/>
        </w:rPr>
        <w:t>r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-1"/>
          <w:sz w:val="22"/>
          <w:szCs w:val="22"/>
        </w:rPr>
        <w:t>ti</w:t>
      </w:r>
      <w:r>
        <w:rPr>
          <w:color w:val="000000"/>
          <w:sz w:val="22"/>
          <w:szCs w:val="22"/>
        </w:rPr>
        <w:t xml:space="preserve">ng 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nd </w:t>
      </w:r>
      <w:r>
        <w:rPr>
          <w:color w:val="000000"/>
          <w:spacing w:val="-1"/>
          <w:sz w:val="22"/>
          <w:szCs w:val="22"/>
        </w:rPr>
        <w:t>m</w:t>
      </w:r>
      <w:r>
        <w:rPr>
          <w:color w:val="000000"/>
          <w:spacing w:val="2"/>
          <w:sz w:val="22"/>
          <w:szCs w:val="22"/>
        </w:rPr>
        <w:t>a</w:t>
      </w:r>
      <w:r>
        <w:rPr>
          <w:color w:val="000000"/>
          <w:sz w:val="22"/>
          <w:szCs w:val="22"/>
        </w:rPr>
        <w:t>y</w:t>
      </w:r>
    </w:p>
    <w:p w14:paraId="098E7960" w14:textId="77777777" w:rsidR="002B7848" w:rsidRDefault="00C644E1">
      <w:pPr>
        <w:spacing w:before="70" w:line="346" w:lineRule="auto"/>
        <w:ind w:left="101" w:right="917"/>
        <w:rPr>
          <w:sz w:val="22"/>
          <w:szCs w:val="22"/>
        </w:rPr>
      </w:pPr>
      <w:r>
        <w:rPr>
          <w:spacing w:val="2"/>
          <w:sz w:val="22"/>
          <w:szCs w:val="22"/>
        </w:rPr>
        <w:lastRenderedPageBreak/>
        <w:t>re</w:t>
      </w:r>
      <w:r>
        <w:rPr>
          <w:sz w:val="22"/>
          <w:szCs w:val="22"/>
        </w:rPr>
        <w:t>qu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pos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-</w:t>
      </w:r>
      <w:r>
        <w:rPr>
          <w:spacing w:val="-5"/>
          <w:sz w:val="22"/>
          <w:szCs w:val="22"/>
        </w:rPr>
        <w:t>p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si</w:t>
      </w:r>
      <w:r>
        <w:rPr>
          <w:sz w:val="22"/>
          <w:szCs w:val="22"/>
        </w:rPr>
        <w:t>ng, su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 xml:space="preserve">h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c</w:t>
      </w:r>
      <w:r>
        <w:rPr>
          <w:spacing w:val="-5"/>
          <w:sz w:val="22"/>
          <w:szCs w:val="22"/>
        </w:rPr>
        <w:t>u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ng, s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ng, or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f</w:t>
      </w:r>
      <w:r>
        <w:rPr>
          <w:spacing w:val="-1"/>
          <w:sz w:val="22"/>
          <w:szCs w:val="22"/>
        </w:rPr>
        <w:t>ilt</w:t>
      </w:r>
      <w:r>
        <w:rPr>
          <w:spacing w:val="2"/>
          <w:sz w:val="22"/>
          <w:szCs w:val="22"/>
        </w:rPr>
        <w:t>ra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on,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2"/>
          <w:sz w:val="22"/>
          <w:szCs w:val="22"/>
        </w:rPr>
        <w:t>ac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e</w:t>
      </w:r>
      <w:r>
        <w:rPr>
          <w:spacing w:val="-5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m</w:t>
      </w:r>
      <w:r>
        <w:rPr>
          <w:spacing w:val="2"/>
          <w:sz w:val="22"/>
          <w:szCs w:val="22"/>
        </w:rPr>
        <w:t>ec</w:t>
      </w:r>
      <w:r>
        <w:rPr>
          <w:spacing w:val="-5"/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-3"/>
          <w:sz w:val="22"/>
          <w:szCs w:val="22"/>
        </w:rPr>
        <w:t>c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 p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op</w:t>
      </w:r>
      <w:r>
        <w:rPr>
          <w:spacing w:val="2"/>
          <w:sz w:val="22"/>
          <w:szCs w:val="22"/>
        </w:rPr>
        <w:t>er</w:t>
      </w:r>
      <w:r>
        <w:rPr>
          <w:spacing w:val="-1"/>
          <w:sz w:val="22"/>
          <w:szCs w:val="22"/>
        </w:rPr>
        <w:t>ti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s.</w:t>
      </w:r>
    </w:p>
    <w:p w14:paraId="59DEF70C" w14:textId="6E699CDD" w:rsidR="0049680A" w:rsidRDefault="0049680A" w:rsidP="0049680A">
      <w:pPr>
        <w:spacing w:before="70" w:line="346" w:lineRule="auto"/>
        <w:ind w:left="101" w:right="917"/>
        <w:jc w:val="center"/>
        <w:rPr>
          <w:sz w:val="22"/>
          <w:szCs w:val="22"/>
        </w:rPr>
      </w:pPr>
      <w:r>
        <w:rPr>
          <w:sz w:val="22"/>
          <w:szCs w:val="22"/>
        </w:rPr>
        <w:t>Fig 8.</w:t>
      </w:r>
      <w:r w:rsidR="002661DD" w:rsidRPr="002661DD">
        <w:t xml:space="preserve"> </w:t>
      </w:r>
      <w:proofErr w:type="spellStart"/>
      <w:r w:rsidR="002661DD" w:rsidRPr="002661DD">
        <w:rPr>
          <w:sz w:val="22"/>
          <w:szCs w:val="22"/>
        </w:rPr>
        <w:t>Biner</w:t>
      </w:r>
      <w:proofErr w:type="spellEnd"/>
      <w:r w:rsidR="002661DD" w:rsidRPr="002661DD">
        <w:rPr>
          <w:sz w:val="22"/>
          <w:szCs w:val="22"/>
        </w:rPr>
        <w:t xml:space="preserve"> Jetting</w:t>
      </w:r>
    </w:p>
    <w:p w14:paraId="39D30CDA" w14:textId="77777777" w:rsidR="002B7848" w:rsidRDefault="002B7848">
      <w:pPr>
        <w:spacing w:before="5" w:line="160" w:lineRule="exact"/>
        <w:rPr>
          <w:sz w:val="17"/>
          <w:szCs w:val="17"/>
        </w:rPr>
      </w:pPr>
    </w:p>
    <w:p w14:paraId="70A0CAC7" w14:textId="77777777" w:rsidR="002B7848" w:rsidRDefault="001C34DA">
      <w:pPr>
        <w:ind w:left="2185"/>
      </w:pPr>
      <w:r>
        <w:pict w14:anchorId="2699C873">
          <v:shape id="_x0000_i1032" type="#_x0000_t75" style="width:259.1pt;height:3in">
            <v:imagedata r:id="rId20" o:title=""/>
          </v:shape>
        </w:pict>
      </w:r>
    </w:p>
    <w:p w14:paraId="63902E59" w14:textId="77777777" w:rsidR="002B7848" w:rsidRDefault="002B7848">
      <w:pPr>
        <w:spacing w:line="200" w:lineRule="exact"/>
      </w:pPr>
    </w:p>
    <w:p w14:paraId="2D4F087D" w14:textId="77777777" w:rsidR="002B7848" w:rsidRDefault="002B7848">
      <w:pPr>
        <w:spacing w:before="8" w:line="220" w:lineRule="exact"/>
        <w:rPr>
          <w:sz w:val="22"/>
          <w:szCs w:val="22"/>
        </w:rPr>
      </w:pPr>
    </w:p>
    <w:p w14:paraId="4C057C6D" w14:textId="77777777" w:rsidR="002B7848" w:rsidRDefault="00C644E1">
      <w:pPr>
        <w:spacing w:line="346" w:lineRule="auto"/>
        <w:ind w:left="101" w:right="61"/>
        <w:rPr>
          <w:sz w:val="24"/>
          <w:szCs w:val="24"/>
        </w:rPr>
        <w:sectPr w:rsidR="002B7848">
          <w:pgSz w:w="12240" w:h="15840"/>
          <w:pgMar w:top="1360" w:right="1460" w:bottom="280" w:left="1340" w:header="720" w:footer="720" w:gutter="0"/>
          <w:cols w:space="720"/>
        </w:sectPr>
      </w:pPr>
      <w:r>
        <w:rPr>
          <w:b/>
          <w:color w:val="333333"/>
          <w:sz w:val="24"/>
          <w:szCs w:val="24"/>
        </w:rPr>
        <w:t xml:space="preserve">4. </w:t>
      </w:r>
      <w:r>
        <w:rPr>
          <w:b/>
          <w:color w:val="333333"/>
          <w:spacing w:val="-2"/>
          <w:sz w:val="24"/>
          <w:szCs w:val="24"/>
        </w:rPr>
        <w:t>M</w:t>
      </w:r>
      <w:r>
        <w:rPr>
          <w:b/>
          <w:color w:val="333333"/>
          <w:sz w:val="24"/>
          <w:szCs w:val="24"/>
        </w:rPr>
        <w:t>at</w:t>
      </w:r>
      <w:r>
        <w:rPr>
          <w:b/>
          <w:color w:val="333333"/>
          <w:spacing w:val="-1"/>
          <w:sz w:val="24"/>
          <w:szCs w:val="24"/>
        </w:rPr>
        <w:t>e</w:t>
      </w:r>
      <w:r>
        <w:rPr>
          <w:b/>
          <w:color w:val="333333"/>
          <w:spacing w:val="-2"/>
          <w:sz w:val="24"/>
          <w:szCs w:val="24"/>
        </w:rPr>
        <w:t>ri</w:t>
      </w:r>
      <w:r>
        <w:rPr>
          <w:b/>
          <w:color w:val="333333"/>
          <w:spacing w:val="5"/>
          <w:sz w:val="24"/>
          <w:szCs w:val="24"/>
        </w:rPr>
        <w:t>a</w:t>
      </w:r>
      <w:r>
        <w:rPr>
          <w:b/>
          <w:color w:val="333333"/>
          <w:sz w:val="24"/>
          <w:szCs w:val="24"/>
        </w:rPr>
        <w:t>l</w:t>
      </w:r>
      <w:r>
        <w:rPr>
          <w:b/>
          <w:color w:val="333333"/>
          <w:spacing w:val="-2"/>
          <w:sz w:val="24"/>
          <w:szCs w:val="24"/>
        </w:rPr>
        <w:t xml:space="preserve"> </w:t>
      </w:r>
      <w:r>
        <w:rPr>
          <w:b/>
          <w:color w:val="333333"/>
          <w:sz w:val="24"/>
          <w:szCs w:val="24"/>
        </w:rPr>
        <w:t>Ext</w:t>
      </w:r>
      <w:r>
        <w:rPr>
          <w:b/>
          <w:color w:val="333333"/>
          <w:spacing w:val="-2"/>
          <w:sz w:val="24"/>
          <w:szCs w:val="24"/>
        </w:rPr>
        <w:t>r</w:t>
      </w:r>
      <w:r>
        <w:rPr>
          <w:b/>
          <w:color w:val="333333"/>
          <w:spacing w:val="1"/>
          <w:sz w:val="24"/>
          <w:szCs w:val="24"/>
        </w:rPr>
        <w:t>us</w:t>
      </w:r>
      <w:r>
        <w:rPr>
          <w:b/>
          <w:color w:val="333333"/>
          <w:spacing w:val="-2"/>
          <w:sz w:val="24"/>
          <w:szCs w:val="24"/>
        </w:rPr>
        <w:t>i</w:t>
      </w:r>
      <w:r>
        <w:rPr>
          <w:b/>
          <w:color w:val="333333"/>
          <w:sz w:val="24"/>
          <w:szCs w:val="24"/>
        </w:rPr>
        <w:t>o</w:t>
      </w:r>
      <w:r>
        <w:rPr>
          <w:b/>
          <w:color w:val="333333"/>
          <w:spacing w:val="3"/>
          <w:sz w:val="24"/>
          <w:szCs w:val="24"/>
        </w:rPr>
        <w:t>n</w:t>
      </w:r>
      <w:r>
        <w:rPr>
          <w:color w:val="333333"/>
          <w:sz w:val="24"/>
          <w:szCs w:val="24"/>
        </w:rPr>
        <w:t>:</w:t>
      </w:r>
      <w:r>
        <w:rPr>
          <w:color w:val="333333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iti</w:t>
      </w:r>
      <w:r>
        <w:rPr>
          <w:color w:val="000000"/>
          <w:sz w:val="24"/>
          <w:szCs w:val="24"/>
        </w:rPr>
        <w:t xml:space="preserve">on </w:t>
      </w:r>
      <w:r>
        <w:rPr>
          <w:color w:val="000000"/>
          <w:spacing w:val="1"/>
          <w:sz w:val="24"/>
          <w:szCs w:val="24"/>
        </w:rPr>
        <w:t>M</w:t>
      </w:r>
      <w:r>
        <w:rPr>
          <w:color w:val="000000"/>
          <w:sz w:val="24"/>
          <w:szCs w:val="24"/>
        </w:rPr>
        <w:t>od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1"/>
          <w:sz w:val="24"/>
          <w:szCs w:val="24"/>
        </w:rPr>
        <w:t>FDM</w:t>
      </w:r>
      <w:r>
        <w:rPr>
          <w:color w:val="000000"/>
          <w:sz w:val="24"/>
          <w:szCs w:val="24"/>
        </w:rPr>
        <w:t>), 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el</w:t>
      </w:r>
      <w:r>
        <w:rPr>
          <w:color w:val="000000"/>
          <w:sz w:val="24"/>
          <w:szCs w:val="24"/>
        </w:rPr>
        <w:t>y 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2"/>
          <w:sz w:val="24"/>
          <w:szCs w:val="24"/>
        </w:rPr>
        <w:t>mate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e</w:t>
      </w:r>
      <w:r>
        <w:rPr>
          <w:color w:val="000000"/>
          <w:spacing w:val="5"/>
          <w:sz w:val="24"/>
          <w:szCs w:val="24"/>
        </w:rPr>
        <w:t>x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ru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on pro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rk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by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nvo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iti</w:t>
      </w:r>
      <w:r>
        <w:rPr>
          <w:color w:val="000000"/>
          <w:sz w:val="24"/>
          <w:szCs w:val="24"/>
        </w:rPr>
        <w:t xml:space="preserve">on of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op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ti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 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r</w:t>
      </w:r>
      <w:r>
        <w:rPr>
          <w:color w:val="000000"/>
          <w:sz w:val="24"/>
          <w:szCs w:val="24"/>
        </w:rPr>
        <w:t>- by-</w:t>
      </w:r>
      <w:r>
        <w:rPr>
          <w:color w:val="000000"/>
          <w:spacing w:val="-2"/>
          <w:sz w:val="24"/>
          <w:szCs w:val="24"/>
        </w:rPr>
        <w:t>la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 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 bu</w:t>
      </w:r>
      <w:r>
        <w:rPr>
          <w:color w:val="000000"/>
          <w:spacing w:val="-2"/>
          <w:sz w:val="24"/>
          <w:szCs w:val="24"/>
        </w:rPr>
        <w:t>il</w:t>
      </w:r>
      <w:r>
        <w:rPr>
          <w:color w:val="000000"/>
          <w:sz w:val="24"/>
          <w:szCs w:val="24"/>
        </w:rPr>
        <w:t>d 3D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ob</w:t>
      </w:r>
      <w:r>
        <w:rPr>
          <w:color w:val="000000"/>
          <w:spacing w:val="3"/>
          <w:sz w:val="24"/>
          <w:szCs w:val="24"/>
        </w:rPr>
        <w:t>j</w:t>
      </w:r>
      <w:r>
        <w:rPr>
          <w:color w:val="000000"/>
          <w:spacing w:val="-2"/>
          <w:sz w:val="24"/>
          <w:szCs w:val="24"/>
        </w:rPr>
        <w:t>ect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il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me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d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-2"/>
          <w:sz w:val="24"/>
          <w:szCs w:val="24"/>
        </w:rPr>
        <w:t>ma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h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P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, or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ET</w:t>
      </w:r>
      <w:r>
        <w:rPr>
          <w:color w:val="000000"/>
          <w:sz w:val="24"/>
          <w:szCs w:val="24"/>
        </w:rPr>
        <w:t xml:space="preserve">G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 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ate</w:t>
      </w:r>
      <w:r>
        <w:rPr>
          <w:color w:val="000000"/>
          <w:sz w:val="24"/>
          <w:szCs w:val="24"/>
        </w:rPr>
        <w:t>d n</w:t>
      </w:r>
      <w:r>
        <w:rPr>
          <w:color w:val="000000"/>
          <w:spacing w:val="5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zzl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me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t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ng from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190</w:t>
      </w:r>
      <w:r>
        <w:rPr>
          <w:color w:val="000000"/>
          <w:spacing w:val="-1"/>
          <w:sz w:val="24"/>
          <w:szCs w:val="24"/>
        </w:rPr>
        <w:t>°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 260</w:t>
      </w:r>
      <w:r>
        <w:rPr>
          <w:color w:val="000000"/>
          <w:spacing w:val="-1"/>
          <w:sz w:val="24"/>
          <w:szCs w:val="24"/>
        </w:rPr>
        <w:t>°</w:t>
      </w:r>
      <w:r>
        <w:rPr>
          <w:color w:val="000000"/>
          <w:sz w:val="24"/>
          <w:szCs w:val="24"/>
        </w:rPr>
        <w:t>C, 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ng on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m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ate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d out</w:t>
      </w:r>
      <w:r>
        <w:rPr>
          <w:color w:val="000000"/>
          <w:spacing w:val="-2"/>
          <w:sz w:val="24"/>
          <w:szCs w:val="24"/>
        </w:rPr>
        <w:t xml:space="preserve"> t</w:t>
      </w:r>
      <w:r>
        <w:rPr>
          <w:color w:val="000000"/>
          <w:sz w:val="24"/>
          <w:szCs w:val="24"/>
        </w:rPr>
        <w:t>hrough 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3"/>
          <w:sz w:val="24"/>
          <w:szCs w:val="24"/>
        </w:rPr>
        <w:t>z</w:t>
      </w:r>
      <w:r>
        <w:rPr>
          <w:color w:val="000000"/>
          <w:spacing w:val="-2"/>
          <w:sz w:val="24"/>
          <w:szCs w:val="24"/>
        </w:rPr>
        <w:t>zle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yp</w:t>
      </w:r>
      <w:r>
        <w:rPr>
          <w:color w:val="000000"/>
          <w:spacing w:val="-2"/>
          <w:sz w:val="24"/>
          <w:szCs w:val="24"/>
        </w:rPr>
        <w:t>ic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ll</w:t>
      </w:r>
      <w:r>
        <w:rPr>
          <w:color w:val="000000"/>
          <w:sz w:val="24"/>
          <w:szCs w:val="24"/>
        </w:rPr>
        <w:t>y b</w:t>
      </w:r>
      <w:r>
        <w:rPr>
          <w:color w:val="000000"/>
          <w:spacing w:val="-2"/>
          <w:sz w:val="24"/>
          <w:szCs w:val="24"/>
        </w:rPr>
        <w:t>et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ee</w:t>
      </w:r>
      <w:r>
        <w:rPr>
          <w:color w:val="000000"/>
          <w:sz w:val="24"/>
          <w:szCs w:val="24"/>
        </w:rPr>
        <w:t xml:space="preserve">n 0.2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nd 0.6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-2"/>
          <w:sz w:val="24"/>
          <w:szCs w:val="24"/>
        </w:rPr>
        <w:t>lai</w:t>
      </w:r>
      <w:r>
        <w:rPr>
          <w:color w:val="000000"/>
          <w:sz w:val="24"/>
          <w:szCs w:val="24"/>
        </w:rPr>
        <w:t>d do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z w:val="24"/>
          <w:szCs w:val="24"/>
        </w:rPr>
        <w:t xml:space="preserve">n on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</w:t>
      </w:r>
      <w:r>
        <w:rPr>
          <w:color w:val="000000"/>
          <w:spacing w:val="-2"/>
          <w:sz w:val="24"/>
          <w:szCs w:val="24"/>
        </w:rPr>
        <w:t>il</w:t>
      </w:r>
      <w:r>
        <w:rPr>
          <w:color w:val="000000"/>
          <w:sz w:val="24"/>
          <w:szCs w:val="24"/>
        </w:rPr>
        <w:t>d p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form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cc</w:t>
      </w:r>
      <w:r>
        <w:rPr>
          <w:color w:val="000000"/>
          <w:sz w:val="24"/>
          <w:szCs w:val="24"/>
        </w:rPr>
        <w:t>ord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 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eci</w:t>
      </w:r>
      <w:r>
        <w:rPr>
          <w:color w:val="000000"/>
          <w:spacing w:val="5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ic</w:t>
      </w:r>
      <w:r>
        <w:rPr>
          <w:color w:val="000000"/>
          <w:sz w:val="24"/>
          <w:szCs w:val="24"/>
        </w:rPr>
        <w:t>, progr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mme</w:t>
      </w:r>
      <w:r>
        <w:rPr>
          <w:color w:val="000000"/>
          <w:sz w:val="24"/>
          <w:szCs w:val="24"/>
        </w:rPr>
        <w:t>d ro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-2"/>
          <w:sz w:val="24"/>
          <w:szCs w:val="24"/>
        </w:rPr>
        <w:t>z</w:t>
      </w:r>
      <w:r>
        <w:rPr>
          <w:color w:val="000000"/>
          <w:spacing w:val="3"/>
          <w:sz w:val="24"/>
          <w:szCs w:val="24"/>
        </w:rPr>
        <w:t>z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ho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iz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X</w:t>
      </w:r>
      <w:r>
        <w:rPr>
          <w:color w:val="000000"/>
          <w:sz w:val="24"/>
          <w:szCs w:val="24"/>
        </w:rPr>
        <w:t>-Y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la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il</w:t>
      </w:r>
      <w:r>
        <w:rPr>
          <w:color w:val="000000"/>
          <w:sz w:val="24"/>
          <w:szCs w:val="24"/>
        </w:rPr>
        <w:t>d p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at</w:t>
      </w:r>
      <w:r>
        <w:rPr>
          <w:color w:val="000000"/>
          <w:sz w:val="24"/>
          <w:szCs w:val="24"/>
        </w:rPr>
        <w:t xml:space="preserve">form 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ll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Z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x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eac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la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y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ica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y 100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300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ic</w:t>
      </w:r>
      <w:r>
        <w:rPr>
          <w:color w:val="000000"/>
          <w:sz w:val="24"/>
          <w:szCs w:val="24"/>
        </w:rPr>
        <w:t>rons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k (0.1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- 0.3 </w:t>
      </w:r>
      <w:r>
        <w:rPr>
          <w:color w:val="000000"/>
          <w:spacing w:val="-2"/>
          <w:sz w:val="24"/>
          <w:szCs w:val="24"/>
        </w:rPr>
        <w:t>mm</w:t>
      </w:r>
      <w:r>
        <w:rPr>
          <w:color w:val="000000"/>
          <w:sz w:val="24"/>
          <w:szCs w:val="24"/>
        </w:rPr>
        <w:t xml:space="preserve">).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ee</w:t>
      </w:r>
      <w:r>
        <w:rPr>
          <w:color w:val="000000"/>
          <w:sz w:val="24"/>
          <w:szCs w:val="24"/>
        </w:rPr>
        <w:t>ds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y 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nge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from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100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m/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il</w:t>
      </w:r>
      <w:r>
        <w:rPr>
          <w:color w:val="000000"/>
          <w:sz w:val="24"/>
          <w:szCs w:val="24"/>
        </w:rPr>
        <w:t>d p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at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ma</w:t>
      </w:r>
      <w:r>
        <w:rPr>
          <w:color w:val="000000"/>
          <w:sz w:val="24"/>
          <w:szCs w:val="24"/>
        </w:rPr>
        <w:t>y be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eate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round 50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</w:t>
      </w:r>
      <w:r>
        <w:rPr>
          <w:color w:val="000000"/>
          <w:spacing w:val="-10"/>
          <w:sz w:val="24"/>
          <w:szCs w:val="24"/>
        </w:rPr>
        <w:t>1</w:t>
      </w:r>
      <w:r>
        <w:rPr>
          <w:color w:val="000000"/>
          <w:sz w:val="24"/>
          <w:szCs w:val="24"/>
        </w:rPr>
        <w:t>10</w:t>
      </w:r>
      <w:r>
        <w:rPr>
          <w:color w:val="000000"/>
          <w:spacing w:val="-1"/>
          <w:sz w:val="24"/>
          <w:szCs w:val="24"/>
        </w:rPr>
        <w:t>°</w:t>
      </w:r>
      <w:r>
        <w:rPr>
          <w:color w:val="000000"/>
          <w:sz w:val="24"/>
          <w:szCs w:val="24"/>
        </w:rPr>
        <w:t xml:space="preserve">C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ure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good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dh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on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5"/>
          <w:sz w:val="24"/>
          <w:szCs w:val="24"/>
        </w:rPr>
        <w:t>u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rp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ng.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mm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y 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op 3D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 do</w:t>
      </w:r>
      <w:r>
        <w:rPr>
          <w:color w:val="000000"/>
          <w:spacing w:val="-1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>nd pr</w:t>
      </w:r>
      <w:r>
        <w:rPr>
          <w:color w:val="000000"/>
          <w:spacing w:val="5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yp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5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ati</w:t>
      </w:r>
      <w:r>
        <w:rPr>
          <w:color w:val="000000"/>
          <w:sz w:val="24"/>
          <w:szCs w:val="24"/>
        </w:rPr>
        <w:t>ons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due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spacing w:val="-2"/>
          <w:sz w:val="24"/>
          <w:szCs w:val="24"/>
        </w:rPr>
        <w:t>it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s</w:t>
      </w:r>
      <w:r>
        <w:rPr>
          <w:color w:val="000000"/>
          <w:spacing w:val="-2"/>
          <w:sz w:val="24"/>
          <w:szCs w:val="24"/>
        </w:rPr>
        <w:t>im</w:t>
      </w:r>
      <w:r>
        <w:rPr>
          <w:color w:val="000000"/>
          <w:spacing w:val="5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it</w:t>
      </w:r>
      <w:r>
        <w:rPr>
          <w:color w:val="000000"/>
          <w:sz w:val="24"/>
          <w:szCs w:val="24"/>
        </w:rPr>
        <w:t xml:space="preserve">y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nd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-5"/>
          <w:sz w:val="24"/>
          <w:szCs w:val="24"/>
        </w:rPr>
        <w:t>f</w:t>
      </w:r>
      <w:r>
        <w:rPr>
          <w:color w:val="000000"/>
          <w:sz w:val="24"/>
          <w:szCs w:val="24"/>
        </w:rPr>
        <w:t>ford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lit</w:t>
      </w:r>
      <w:r>
        <w:rPr>
          <w:color w:val="000000"/>
          <w:spacing w:val="-15"/>
          <w:sz w:val="24"/>
          <w:szCs w:val="24"/>
        </w:rPr>
        <w:t>y</w:t>
      </w:r>
      <w:r>
        <w:rPr>
          <w:color w:val="000000"/>
          <w:sz w:val="24"/>
          <w:szCs w:val="24"/>
        </w:rPr>
        <w:t>.</w:t>
      </w:r>
    </w:p>
    <w:p w14:paraId="09833359" w14:textId="77777777" w:rsidR="002B7848" w:rsidRDefault="001C34DA">
      <w:pPr>
        <w:spacing w:before="100"/>
        <w:ind w:left="2186"/>
      </w:pPr>
      <w:r>
        <w:lastRenderedPageBreak/>
        <w:pict w14:anchorId="74ABBE37">
          <v:shape id="_x0000_i1033" type="#_x0000_t75" style="width:259.1pt;height:3in">
            <v:imagedata r:id="rId21" o:title=""/>
          </v:shape>
        </w:pict>
      </w:r>
    </w:p>
    <w:p w14:paraId="05E5F808" w14:textId="172B18D8" w:rsidR="00AB3986" w:rsidRDefault="00AB3986">
      <w:pPr>
        <w:spacing w:before="100"/>
        <w:ind w:left="2186"/>
      </w:pPr>
      <w:r>
        <w:t xml:space="preserve">Fig 9. </w:t>
      </w:r>
      <w:r w:rsidR="002661DD" w:rsidRPr="002661DD">
        <w:t>Material Extrusion</w:t>
      </w:r>
    </w:p>
    <w:p w14:paraId="09559755" w14:textId="77777777" w:rsidR="002B7848" w:rsidRDefault="002B7848">
      <w:pPr>
        <w:spacing w:before="10" w:line="180" w:lineRule="exact"/>
        <w:rPr>
          <w:sz w:val="19"/>
          <w:szCs w:val="19"/>
        </w:rPr>
      </w:pPr>
    </w:p>
    <w:p w14:paraId="339B3B9F" w14:textId="77777777" w:rsidR="002B7848" w:rsidRDefault="002B7848">
      <w:pPr>
        <w:spacing w:line="200" w:lineRule="exact"/>
      </w:pPr>
    </w:p>
    <w:p w14:paraId="654B0EE3" w14:textId="77777777" w:rsidR="002B7848" w:rsidRDefault="00C644E1">
      <w:pPr>
        <w:spacing w:before="29" w:line="346" w:lineRule="auto"/>
        <w:ind w:left="101" w:right="89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wd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us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: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(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 a</w:t>
      </w:r>
      <w:r>
        <w:rPr>
          <w:spacing w:val="-2"/>
          <w:sz w:val="24"/>
          <w:szCs w:val="24"/>
        </w:rPr>
        <w:t xml:space="preserve"> 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or 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lect</w:t>
      </w:r>
      <w:r>
        <w:rPr>
          <w:sz w:val="24"/>
          <w:szCs w:val="24"/>
        </w:rPr>
        <w:t xml:space="preserve">ron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el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cti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a</w:t>
      </w:r>
      <w:r>
        <w:rPr>
          <w:sz w:val="24"/>
          <w:szCs w:val="24"/>
        </w:rPr>
        <w:t>nd fu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eci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pacing w:val="10"/>
          <w:sz w:val="24"/>
          <w:szCs w:val="24"/>
        </w:rPr>
        <w:t>d</w:t>
      </w:r>
      <w:r>
        <w:rPr>
          <w:sz w:val="24"/>
          <w:szCs w:val="24"/>
        </w:rPr>
        <w:t xml:space="preserve">. In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BF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of po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>y 20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- 100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rons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-2"/>
          <w:sz w:val="24"/>
          <w:szCs w:val="24"/>
        </w:rPr>
        <w:t>lle</w:t>
      </w:r>
      <w:r>
        <w:rPr>
          <w:sz w:val="24"/>
          <w:szCs w:val="24"/>
        </w:rPr>
        <w:t xml:space="preserve">r or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hopp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or 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tai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 xml:space="preserve">o or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d 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form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prov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for 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cce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la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lect</w:t>
      </w:r>
      <w:r>
        <w:rPr>
          <w:sz w:val="24"/>
          <w:szCs w:val="24"/>
        </w:rPr>
        <w:t xml:space="preserve">ron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lti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(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),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em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oys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ect</w:t>
      </w:r>
      <w:r>
        <w:rPr>
          <w:sz w:val="24"/>
          <w:szCs w:val="24"/>
        </w:rPr>
        <w:t>ron b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for h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ng, 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nv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ron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from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4"/>
          <w:sz w:val="24"/>
          <w:szCs w:val="24"/>
        </w:rPr>
        <w:t>⁻</w:t>
      </w:r>
      <w:r>
        <w:rPr>
          <w:sz w:val="24"/>
          <w:szCs w:val="24"/>
        </w:rPr>
        <w:t>⁴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10</w:t>
      </w:r>
      <w:r>
        <w:rPr>
          <w:spacing w:val="-1"/>
          <w:sz w:val="24"/>
          <w:szCs w:val="24"/>
        </w:rPr>
        <w:t>⁻</w:t>
      </w:r>
      <w:r>
        <w:rPr>
          <w:sz w:val="24"/>
          <w:szCs w:val="24"/>
        </w:rPr>
        <w:t>⁵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ele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tem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pprox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 xml:space="preserve">y 600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100</w:t>
      </w:r>
      <w:r>
        <w:rPr>
          <w:spacing w:val="5"/>
          <w:sz w:val="24"/>
          <w:szCs w:val="24"/>
        </w:rPr>
        <w:t>0</w:t>
      </w:r>
      <w:r>
        <w:rPr>
          <w:spacing w:val="4"/>
          <w:sz w:val="24"/>
          <w:szCs w:val="24"/>
        </w:rPr>
        <w:t>°</w:t>
      </w:r>
      <w:r>
        <w:rPr>
          <w:spacing w:val="5"/>
          <w:sz w:val="24"/>
          <w:szCs w:val="24"/>
        </w:rPr>
        <w:t>C</w:t>
      </w:r>
      <w:r>
        <w:rPr>
          <w:sz w:val="24"/>
          <w:szCs w:val="24"/>
        </w:rPr>
        <w:t>. It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</w:p>
    <w:p w14:paraId="0B87094A" w14:textId="77777777" w:rsidR="002B7848" w:rsidRDefault="00C644E1">
      <w:pPr>
        <w:spacing w:before="5" w:line="346" w:lineRule="auto"/>
        <w:ind w:left="101" w:right="75"/>
        <w:rPr>
          <w:sz w:val="22"/>
          <w:szCs w:val="22"/>
        </w:rPr>
        <w:sectPr w:rsidR="002B7848">
          <w:pgSz w:w="12240" w:h="15840"/>
          <w:pgMar w:top="1340" w:right="1380" w:bottom="280" w:left="1340" w:header="720" w:footer="720" w:gutter="0"/>
          <w:cols w:space="720"/>
        </w:sectPr>
      </w:pP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gh-p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oys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pro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y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 fu</w:t>
      </w:r>
      <w:r>
        <w:rPr>
          <w:spacing w:val="5"/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(</w:t>
      </w:r>
      <w:r>
        <w:rPr>
          <w:spacing w:val="1"/>
          <w:sz w:val="24"/>
          <w:szCs w:val="24"/>
        </w:rPr>
        <w:t>DM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electi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 (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) 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u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>h</w:t>
      </w:r>
      <w:r>
        <w:rPr>
          <w:sz w:val="24"/>
          <w:szCs w:val="24"/>
        </w:rPr>
        <w:t>-po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-8"/>
          <w:sz w:val="24"/>
          <w:szCs w:val="24"/>
        </w:rPr>
        <w:t>r</w:t>
      </w:r>
      <w:r>
        <w:rPr>
          <w:sz w:val="24"/>
          <w:szCs w:val="24"/>
        </w:rPr>
        <w:t>, 200 - 400 W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elec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y fu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In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eate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el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po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>. 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pro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atm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ph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 n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rog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or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ox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(</w:t>
      </w:r>
      <w:r>
        <w:rPr>
          <w:spacing w:val="1"/>
          <w:sz w:val="24"/>
          <w:szCs w:val="24"/>
        </w:rPr>
        <w:t>SHS</w:t>
      </w:r>
      <w:r>
        <w:rPr>
          <w:sz w:val="24"/>
          <w:szCs w:val="24"/>
        </w:rPr>
        <w:t>) 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3"/>
          <w:sz w:val="24"/>
          <w:szCs w:val="24"/>
        </w:rPr>
        <w:t xml:space="preserve"> l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-4"/>
          <w:sz w:val="24"/>
          <w:szCs w:val="24"/>
        </w:rPr>
        <w:t>r</w:t>
      </w:r>
      <w:r>
        <w:rPr>
          <w:sz w:val="24"/>
          <w:szCs w:val="24"/>
        </w:rPr>
        <w:t>-b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d,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ll</w:t>
      </w:r>
      <w:r>
        <w:rPr>
          <w:sz w:val="24"/>
          <w:szCs w:val="24"/>
        </w:rPr>
        <w:t>y 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n 120</w:t>
      </w:r>
      <w:r>
        <w:rPr>
          <w:spacing w:val="-1"/>
          <w:sz w:val="24"/>
          <w:szCs w:val="24"/>
        </w:rPr>
        <w:t>°</w:t>
      </w:r>
      <w:r>
        <w:rPr>
          <w:sz w:val="24"/>
          <w:szCs w:val="24"/>
        </w:rPr>
        <w:t>C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200</w:t>
      </w:r>
      <w:r>
        <w:rPr>
          <w:spacing w:val="-1"/>
          <w:sz w:val="24"/>
          <w:szCs w:val="24"/>
        </w:rPr>
        <w:t>°</w:t>
      </w:r>
      <w:r>
        <w:rPr>
          <w:sz w:val="24"/>
          <w:szCs w:val="24"/>
        </w:rPr>
        <w:t xml:space="preserve">C,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elec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y fu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r po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ny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z w:val="22"/>
          <w:szCs w:val="22"/>
        </w:rPr>
        <w:t>.</w:t>
      </w:r>
    </w:p>
    <w:p w14:paraId="567C01CC" w14:textId="77777777" w:rsidR="002B7848" w:rsidRDefault="001C34DA">
      <w:pPr>
        <w:spacing w:before="100"/>
        <w:ind w:left="2185"/>
      </w:pPr>
      <w:r>
        <w:lastRenderedPageBreak/>
        <w:pict w14:anchorId="7BAD2708">
          <v:shape id="_x0000_i1034" type="#_x0000_t75" style="width:259.1pt;height:3in">
            <v:imagedata r:id="rId22" o:title=""/>
          </v:shape>
        </w:pict>
      </w:r>
    </w:p>
    <w:p w14:paraId="63E489EA" w14:textId="0B49A572" w:rsidR="00B36BC8" w:rsidRDefault="00B36BC8">
      <w:pPr>
        <w:spacing w:before="100"/>
        <w:ind w:left="2185"/>
      </w:pPr>
      <w:r>
        <w:t xml:space="preserve">Fig </w:t>
      </w:r>
      <w:proofErr w:type="gramStart"/>
      <w:r>
        <w:t>10 .</w:t>
      </w:r>
      <w:proofErr w:type="gramEnd"/>
      <w:r w:rsidR="002661DD" w:rsidRPr="002661DD">
        <w:t xml:space="preserve"> Powder Bed Fusion</w:t>
      </w:r>
    </w:p>
    <w:p w14:paraId="6E5DC580" w14:textId="77777777" w:rsidR="002B7848" w:rsidRDefault="002B7848">
      <w:pPr>
        <w:spacing w:before="19" w:line="240" w:lineRule="exact"/>
        <w:rPr>
          <w:sz w:val="24"/>
          <w:szCs w:val="24"/>
        </w:rPr>
      </w:pPr>
    </w:p>
    <w:p w14:paraId="1E6EA9E7" w14:textId="77777777" w:rsidR="002B7848" w:rsidRDefault="00C644E1">
      <w:pPr>
        <w:spacing w:before="29" w:line="346" w:lineRule="auto"/>
        <w:ind w:left="101" w:right="73"/>
        <w:rPr>
          <w:sz w:val="24"/>
          <w:szCs w:val="24"/>
        </w:rPr>
        <w:sectPr w:rsidR="002B7848">
          <w:pgSz w:w="12240" w:h="15840"/>
          <w:pgMar w:top="1340" w:right="1440" w:bottom="280" w:left="1340" w:header="720" w:footer="720" w:gutter="0"/>
          <w:cols w:space="720"/>
        </w:sectPr>
      </w:pPr>
      <w:r>
        <w:rPr>
          <w:b/>
          <w:sz w:val="24"/>
          <w:szCs w:val="24"/>
        </w:rPr>
        <w:t xml:space="preserve">6. </w:t>
      </w:r>
      <w:r>
        <w:rPr>
          <w:b/>
          <w:spacing w:val="1"/>
          <w:sz w:val="24"/>
          <w:szCs w:val="24"/>
        </w:rPr>
        <w:t>Sh</w:t>
      </w:r>
      <w:r>
        <w:rPr>
          <w:b/>
          <w:spacing w:val="-2"/>
          <w:sz w:val="24"/>
          <w:szCs w:val="24"/>
        </w:rPr>
        <w:t>ee</w:t>
      </w:r>
      <w:r>
        <w:rPr>
          <w:b/>
          <w:sz w:val="24"/>
          <w:szCs w:val="24"/>
        </w:rPr>
        <w:t>t Lam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at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: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l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cl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hods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(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La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je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(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OM</w:t>
      </w:r>
      <w:r>
        <w:rPr>
          <w:sz w:val="24"/>
          <w:szCs w:val="24"/>
        </w:rPr>
        <w:t>).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UA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bonds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meta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eet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 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bbons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op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teel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round 20 k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z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20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- 40 </w:t>
      </w:r>
      <w:r>
        <w:rPr>
          <w:spacing w:val="-2"/>
          <w:sz w:val="24"/>
          <w:szCs w:val="24"/>
        </w:rPr>
        <w:t>mic</w:t>
      </w:r>
      <w:r>
        <w:rPr>
          <w:sz w:val="24"/>
          <w:szCs w:val="24"/>
        </w:rPr>
        <w:t>ron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ce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500</w:t>
      </w:r>
      <w:r>
        <w:rPr>
          <w:spacing w:val="-1"/>
          <w:sz w:val="24"/>
          <w:szCs w:val="24"/>
        </w:rPr>
        <w:t>°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vo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el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 of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met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t-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C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or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ov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 unbond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 n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UA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icie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tl</w:t>
      </w:r>
      <w:r>
        <w:rPr>
          <w:sz w:val="24"/>
          <w:szCs w:val="24"/>
        </w:rPr>
        <w:t>y bonds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ila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s by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bon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la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dh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eet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y 100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- 200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 xml:space="preserve">rons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k.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ro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~100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- 150</w:t>
      </w:r>
      <w:r>
        <w:rPr>
          <w:spacing w:val="-1"/>
          <w:sz w:val="24"/>
          <w:szCs w:val="24"/>
        </w:rPr>
        <w:t>°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bond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- h</w:t>
      </w:r>
      <w:r>
        <w:rPr>
          <w:spacing w:val="-2"/>
          <w:sz w:val="24"/>
          <w:szCs w:val="24"/>
        </w:rPr>
        <w:t>atc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p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rn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ce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ima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for </w:t>
      </w:r>
      <w:r>
        <w:rPr>
          <w:spacing w:val="-2"/>
          <w:sz w:val="24"/>
          <w:szCs w:val="24"/>
        </w:rPr>
        <w:t>ae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 v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od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1678B3B3" w14:textId="77777777" w:rsidR="002B7848" w:rsidRDefault="001C34DA">
      <w:pPr>
        <w:spacing w:before="100"/>
        <w:ind w:left="2194"/>
      </w:pPr>
      <w:r>
        <w:lastRenderedPageBreak/>
        <w:pict w14:anchorId="3CBF6334">
          <v:shape id="_x0000_i1035" type="#_x0000_t75" style="width:258.5pt;height:3in">
            <v:imagedata r:id="rId23" o:title=""/>
          </v:shape>
        </w:pict>
      </w:r>
    </w:p>
    <w:p w14:paraId="076187AF" w14:textId="46C3FC1D" w:rsidR="00840527" w:rsidRDefault="00840527">
      <w:pPr>
        <w:spacing w:before="100"/>
        <w:ind w:left="2194"/>
      </w:pPr>
      <w:r>
        <w:t>Fig 11.</w:t>
      </w:r>
      <w:r w:rsidR="002661DD" w:rsidRPr="002661DD">
        <w:t xml:space="preserve"> Sheet Lamination</w:t>
      </w:r>
    </w:p>
    <w:p w14:paraId="2F929705" w14:textId="77777777" w:rsidR="002B7848" w:rsidRDefault="002B7848">
      <w:pPr>
        <w:spacing w:before="19" w:line="240" w:lineRule="exact"/>
        <w:rPr>
          <w:sz w:val="24"/>
          <w:szCs w:val="24"/>
        </w:rPr>
      </w:pPr>
    </w:p>
    <w:p w14:paraId="25B86F1D" w14:textId="77777777" w:rsidR="002B7848" w:rsidRDefault="00C644E1">
      <w:pPr>
        <w:spacing w:before="29" w:line="346" w:lineRule="auto"/>
        <w:ind w:left="101" w:right="60"/>
        <w:rPr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7. </w:t>
      </w:r>
      <w:r>
        <w:rPr>
          <w:b/>
          <w:color w:val="333333"/>
          <w:spacing w:val="1"/>
          <w:sz w:val="24"/>
          <w:szCs w:val="24"/>
        </w:rPr>
        <w:t>D</w:t>
      </w:r>
      <w:r>
        <w:rPr>
          <w:b/>
          <w:color w:val="333333"/>
          <w:spacing w:val="-2"/>
          <w:sz w:val="24"/>
          <w:szCs w:val="24"/>
        </w:rPr>
        <w:t>i</w:t>
      </w:r>
      <w:r>
        <w:rPr>
          <w:b/>
          <w:color w:val="333333"/>
          <w:spacing w:val="-6"/>
          <w:sz w:val="24"/>
          <w:szCs w:val="24"/>
        </w:rPr>
        <w:t>r</w:t>
      </w:r>
      <w:r>
        <w:rPr>
          <w:b/>
          <w:color w:val="333333"/>
          <w:spacing w:val="-2"/>
          <w:sz w:val="24"/>
          <w:szCs w:val="24"/>
        </w:rPr>
        <w:t>ec</w:t>
      </w:r>
      <w:r>
        <w:rPr>
          <w:b/>
          <w:color w:val="333333"/>
          <w:sz w:val="24"/>
          <w:szCs w:val="24"/>
        </w:rPr>
        <w:t>t</w:t>
      </w:r>
      <w:r>
        <w:rPr>
          <w:b/>
          <w:color w:val="333333"/>
          <w:spacing w:val="-1"/>
          <w:sz w:val="24"/>
          <w:szCs w:val="24"/>
        </w:rPr>
        <w:t>e</w:t>
      </w:r>
      <w:r>
        <w:rPr>
          <w:b/>
          <w:color w:val="333333"/>
          <w:sz w:val="24"/>
          <w:szCs w:val="24"/>
        </w:rPr>
        <w:t>d</w:t>
      </w:r>
      <w:r>
        <w:rPr>
          <w:b/>
          <w:color w:val="333333"/>
          <w:spacing w:val="1"/>
          <w:sz w:val="24"/>
          <w:szCs w:val="24"/>
        </w:rPr>
        <w:t xml:space="preserve"> </w:t>
      </w:r>
      <w:r>
        <w:rPr>
          <w:b/>
          <w:color w:val="333333"/>
          <w:sz w:val="24"/>
          <w:szCs w:val="24"/>
        </w:rPr>
        <w:t>E</w:t>
      </w:r>
      <w:r>
        <w:rPr>
          <w:b/>
          <w:color w:val="333333"/>
          <w:spacing w:val="1"/>
          <w:sz w:val="24"/>
          <w:szCs w:val="24"/>
        </w:rPr>
        <w:t>n</w:t>
      </w:r>
      <w:r>
        <w:rPr>
          <w:b/>
          <w:color w:val="333333"/>
          <w:spacing w:val="-2"/>
          <w:sz w:val="24"/>
          <w:szCs w:val="24"/>
        </w:rPr>
        <w:t>er</w:t>
      </w:r>
      <w:r>
        <w:rPr>
          <w:b/>
          <w:color w:val="333333"/>
          <w:sz w:val="24"/>
          <w:szCs w:val="24"/>
        </w:rPr>
        <w:t xml:space="preserve">gy </w:t>
      </w:r>
      <w:r>
        <w:rPr>
          <w:b/>
          <w:color w:val="333333"/>
          <w:spacing w:val="1"/>
          <w:sz w:val="24"/>
          <w:szCs w:val="24"/>
        </w:rPr>
        <w:t>D</w:t>
      </w:r>
      <w:r>
        <w:rPr>
          <w:b/>
          <w:color w:val="333333"/>
          <w:spacing w:val="-2"/>
          <w:sz w:val="24"/>
          <w:szCs w:val="24"/>
        </w:rPr>
        <w:t>e</w:t>
      </w:r>
      <w:r>
        <w:rPr>
          <w:b/>
          <w:color w:val="333333"/>
          <w:spacing w:val="1"/>
          <w:sz w:val="24"/>
          <w:szCs w:val="24"/>
        </w:rPr>
        <w:t>p</w:t>
      </w:r>
      <w:r>
        <w:rPr>
          <w:b/>
          <w:color w:val="333333"/>
          <w:sz w:val="24"/>
          <w:szCs w:val="24"/>
        </w:rPr>
        <w:t>o</w:t>
      </w:r>
      <w:r>
        <w:rPr>
          <w:b/>
          <w:color w:val="333333"/>
          <w:spacing w:val="1"/>
          <w:sz w:val="24"/>
          <w:szCs w:val="24"/>
        </w:rPr>
        <w:t>s</w:t>
      </w:r>
      <w:r>
        <w:rPr>
          <w:b/>
          <w:color w:val="333333"/>
          <w:spacing w:val="-2"/>
          <w:sz w:val="24"/>
          <w:szCs w:val="24"/>
        </w:rPr>
        <w:t>i</w:t>
      </w:r>
      <w:r>
        <w:rPr>
          <w:b/>
          <w:color w:val="333333"/>
          <w:sz w:val="24"/>
          <w:szCs w:val="24"/>
        </w:rPr>
        <w:t>t</w:t>
      </w:r>
      <w:r>
        <w:rPr>
          <w:b/>
          <w:color w:val="333333"/>
          <w:spacing w:val="-2"/>
          <w:sz w:val="24"/>
          <w:szCs w:val="24"/>
        </w:rPr>
        <w:t>i</w:t>
      </w:r>
      <w:r>
        <w:rPr>
          <w:b/>
          <w:color w:val="333333"/>
          <w:sz w:val="24"/>
          <w:szCs w:val="24"/>
        </w:rPr>
        <w:t>o</w:t>
      </w:r>
      <w:r>
        <w:rPr>
          <w:b/>
          <w:color w:val="333333"/>
          <w:spacing w:val="5"/>
          <w:sz w:val="24"/>
          <w:szCs w:val="24"/>
        </w:rPr>
        <w:t>n</w:t>
      </w:r>
      <w:r>
        <w:rPr>
          <w:color w:val="333333"/>
          <w:sz w:val="24"/>
          <w:szCs w:val="24"/>
        </w:rPr>
        <w:t>:</w:t>
      </w:r>
      <w:r>
        <w:rPr>
          <w:color w:val="333333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ec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-5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gy 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iti</w:t>
      </w:r>
      <w:r>
        <w:rPr>
          <w:color w:val="000000"/>
          <w:sz w:val="24"/>
          <w:szCs w:val="24"/>
        </w:rPr>
        <w:t>on (</w:t>
      </w:r>
      <w:r>
        <w:rPr>
          <w:color w:val="000000"/>
          <w:spacing w:val="2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) </w:t>
      </w:r>
      <w:r>
        <w:rPr>
          <w:color w:val="000000"/>
          <w:spacing w:val="-2"/>
          <w:sz w:val="24"/>
          <w:szCs w:val="24"/>
        </w:rPr>
        <w:t>mac</w:t>
      </w:r>
      <w:r>
        <w:rPr>
          <w:color w:val="000000"/>
          <w:spacing w:val="5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a no</w:t>
      </w:r>
      <w:r>
        <w:rPr>
          <w:color w:val="000000"/>
          <w:spacing w:val="-2"/>
          <w:sz w:val="24"/>
          <w:szCs w:val="24"/>
        </w:rPr>
        <w:t>zzl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oun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z w:val="24"/>
          <w:szCs w:val="24"/>
        </w:rPr>
        <w:t>d on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 xml:space="preserve"> m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i-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x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-2"/>
          <w:sz w:val="24"/>
          <w:szCs w:val="24"/>
        </w:rPr>
        <w:t xml:space="preserve"> 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it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me</w:t>
      </w:r>
      <w:r>
        <w:rPr>
          <w:color w:val="000000"/>
          <w:spacing w:val="-2"/>
          <w:sz w:val="24"/>
          <w:szCs w:val="24"/>
        </w:rPr>
        <w:t>lte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ate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 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2"/>
          <w:sz w:val="24"/>
          <w:szCs w:val="24"/>
        </w:rPr>
        <w:t>eci</w:t>
      </w:r>
      <w:r>
        <w:rPr>
          <w:color w:val="000000"/>
          <w:spacing w:val="5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ie</w:t>
      </w:r>
      <w:r>
        <w:rPr>
          <w:color w:val="000000"/>
          <w:sz w:val="24"/>
          <w:szCs w:val="24"/>
        </w:rPr>
        <w:t xml:space="preserve">d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urf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re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5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ie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li</w:t>
      </w:r>
      <w:r>
        <w:rPr>
          <w:color w:val="000000"/>
          <w:sz w:val="24"/>
          <w:szCs w:val="24"/>
        </w:rPr>
        <w:t>ke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ti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m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e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ru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on,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-2"/>
          <w:sz w:val="24"/>
          <w:szCs w:val="24"/>
        </w:rPr>
        <w:t>zzl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ca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el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ti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z w:val="24"/>
          <w:szCs w:val="24"/>
        </w:rPr>
        <w:t>e d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ons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mm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 xml:space="preserve">y 4 or 5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 xml:space="preserve"> a</w:t>
      </w:r>
      <w:r>
        <w:rPr>
          <w:color w:val="000000"/>
          <w:spacing w:val="-2"/>
          <w:sz w:val="24"/>
          <w:szCs w:val="24"/>
        </w:rPr>
        <w:t>ll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ng </w:t>
      </w:r>
      <w:r>
        <w:rPr>
          <w:color w:val="000000"/>
          <w:spacing w:val="-2"/>
          <w:sz w:val="24"/>
          <w:szCs w:val="24"/>
        </w:rPr>
        <w:t>m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te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o be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ite</w:t>
      </w:r>
      <w:r>
        <w:rPr>
          <w:color w:val="000000"/>
          <w:sz w:val="24"/>
          <w:szCs w:val="24"/>
        </w:rPr>
        <w:t>d fr</w:t>
      </w:r>
      <w:r>
        <w:rPr>
          <w:color w:val="000000"/>
          <w:spacing w:val="5"/>
          <w:sz w:val="24"/>
          <w:szCs w:val="24"/>
        </w:rPr>
        <w:t>o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ous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5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le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he f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c</w:t>
      </w:r>
      <w:r>
        <w:rPr>
          <w:color w:val="000000"/>
          <w:sz w:val="24"/>
          <w:szCs w:val="24"/>
        </w:rPr>
        <w:t xml:space="preserve">k, 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5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ai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et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r or </w:t>
      </w:r>
      <w:r>
        <w:rPr>
          <w:color w:val="000000"/>
          <w:spacing w:val="2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>el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d upon 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po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iti</w:t>
      </w:r>
      <w:r>
        <w:rPr>
          <w:color w:val="000000"/>
          <w:sz w:val="24"/>
          <w:szCs w:val="24"/>
        </w:rPr>
        <w:t>on 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ng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</w:t>
      </w:r>
      <w:r>
        <w:rPr>
          <w:color w:val="000000"/>
          <w:spacing w:val="-1"/>
          <w:sz w:val="24"/>
          <w:szCs w:val="24"/>
        </w:rPr>
        <w:t>c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d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</w:p>
    <w:p w14:paraId="2F8B6C46" w14:textId="77777777" w:rsidR="002B7848" w:rsidRDefault="00C644E1">
      <w:pPr>
        <w:spacing w:before="5" w:line="346" w:lineRule="auto"/>
        <w:ind w:left="101" w:right="171"/>
        <w:rPr>
          <w:sz w:val="24"/>
          <w:szCs w:val="24"/>
        </w:rPr>
      </w:pPr>
      <w:r>
        <w:rPr>
          <w:sz w:val="24"/>
          <w:szCs w:val="24"/>
        </w:rPr>
        <w:t>500 - 1000</w:t>
      </w:r>
      <w:r>
        <w:rPr>
          <w:spacing w:val="-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 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f</w:t>
      </w:r>
      <w:r>
        <w:rPr>
          <w:spacing w:val="3"/>
          <w:sz w:val="24"/>
          <w:szCs w:val="24"/>
        </w:rPr>
        <w:t>ee</w:t>
      </w:r>
      <w:r>
        <w:rPr>
          <w:sz w:val="24"/>
          <w:szCs w:val="24"/>
        </w:rPr>
        <w:t>d 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- 20 gr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2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 f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10 </w:t>
      </w:r>
      <w:r>
        <w:rPr>
          <w:spacing w:val="-2"/>
          <w:sz w:val="24"/>
          <w:szCs w:val="24"/>
        </w:rPr>
        <w:t>mete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nu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im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for </w:t>
      </w:r>
      <w:r>
        <w:rPr>
          <w:spacing w:val="-1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ork </w:t>
      </w:r>
      <w:r>
        <w:rPr>
          <w:spacing w:val="2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 po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ic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ai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n</w:t>
      </w:r>
      <w:r>
        <w:rPr>
          <w:spacing w:val="-2"/>
          <w:sz w:val="24"/>
          <w:szCs w:val="24"/>
        </w:rPr>
        <w:t>ea</w:t>
      </w:r>
      <w:r>
        <w:rPr>
          <w:spacing w:val="3"/>
          <w:sz w:val="24"/>
          <w:szCs w:val="24"/>
        </w:rPr>
        <w:t>r</w:t>
      </w:r>
      <w:r>
        <w:rPr>
          <w:sz w:val="24"/>
          <w:szCs w:val="24"/>
        </w:rPr>
        <w:t>-n</w:t>
      </w:r>
      <w:r>
        <w:rPr>
          <w:spacing w:val="3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pe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 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2012F0E1" w14:textId="77777777" w:rsidR="002B7848" w:rsidRDefault="001C34DA">
      <w:pPr>
        <w:spacing w:before="89"/>
        <w:ind w:left="2185"/>
      </w:pPr>
      <w:r>
        <w:pict w14:anchorId="154DA121">
          <v:shape id="_x0000_i1036" type="#_x0000_t75" style="width:259.1pt;height:3in">
            <v:imagedata r:id="rId24" o:title=""/>
          </v:shape>
        </w:pict>
      </w:r>
    </w:p>
    <w:p w14:paraId="1ADF27C4" w14:textId="77777777" w:rsidR="000664C7" w:rsidRDefault="000664C7">
      <w:pPr>
        <w:spacing w:before="89"/>
        <w:ind w:left="2185"/>
      </w:pPr>
    </w:p>
    <w:p w14:paraId="12C590E0" w14:textId="20B65D70" w:rsidR="000664C7" w:rsidRDefault="000664C7">
      <w:pPr>
        <w:spacing w:before="89"/>
        <w:ind w:left="2185"/>
        <w:sectPr w:rsidR="000664C7">
          <w:pgSz w:w="12240" w:h="15840"/>
          <w:pgMar w:top="1340" w:right="1440" w:bottom="280" w:left="1340" w:header="720" w:footer="720" w:gutter="0"/>
          <w:cols w:space="720"/>
        </w:sectPr>
      </w:pPr>
      <w:r>
        <w:lastRenderedPageBreak/>
        <w:t>Fig 12.</w:t>
      </w:r>
      <w:r w:rsidR="002661DD" w:rsidRPr="002661DD">
        <w:t xml:space="preserve"> Directed Energy Deposition</w:t>
      </w:r>
    </w:p>
    <w:p w14:paraId="615CE28C" w14:textId="77777777" w:rsidR="002B7848" w:rsidRDefault="002B7848">
      <w:pPr>
        <w:spacing w:line="20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1"/>
        <w:gridCol w:w="1081"/>
        <w:gridCol w:w="1541"/>
        <w:gridCol w:w="950"/>
        <w:gridCol w:w="1421"/>
        <w:gridCol w:w="1560"/>
        <w:gridCol w:w="1576"/>
      </w:tblGrid>
      <w:tr w:rsidR="002B7848" w14:paraId="472E57AA" w14:textId="77777777">
        <w:trPr>
          <w:trHeight w:hRule="exact" w:val="805"/>
        </w:trPr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BFD76" w14:textId="77777777" w:rsidR="002B7848" w:rsidRDefault="00C644E1">
            <w:pPr>
              <w:spacing w:line="260" w:lineRule="exact"/>
              <w:ind w:left="304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P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>ce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76139" w14:textId="77777777" w:rsidR="002B7848" w:rsidRDefault="00C644E1">
            <w:pPr>
              <w:spacing w:before="1" w:line="260" w:lineRule="exact"/>
              <w:ind w:left="220" w:right="88" w:hanging="101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>ri</w:t>
            </w:r>
            <w:r>
              <w:rPr>
                <w:b/>
                <w:sz w:val="24"/>
                <w:szCs w:val="24"/>
              </w:rPr>
              <w:t>a l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99AE0" w14:textId="77777777" w:rsidR="002B7848" w:rsidRDefault="00C644E1">
            <w:pPr>
              <w:spacing w:before="1" w:line="260" w:lineRule="exact"/>
              <w:ind w:left="148" w:right="155" w:firstLine="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 xml:space="preserve">gy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pacing w:val="-2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/ </w:t>
            </w:r>
            <w:r>
              <w:rPr>
                <w:b/>
                <w:spacing w:val="-2"/>
                <w:sz w:val="24"/>
                <w:szCs w:val="24"/>
              </w:rPr>
              <w:t>Mec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7750B" w14:textId="77777777" w:rsidR="002B7848" w:rsidRDefault="00C644E1">
            <w:pPr>
              <w:spacing w:before="1" w:line="260" w:lineRule="exact"/>
              <w:ind w:left="148" w:right="13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Lay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 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pacing w:val="-2"/>
                <w:sz w:val="24"/>
                <w:szCs w:val="24"/>
              </w:rPr>
              <w:t>ic</w:t>
            </w:r>
            <w:r>
              <w:rPr>
                <w:b/>
                <w:sz w:val="24"/>
                <w:szCs w:val="24"/>
              </w:rPr>
              <w:t xml:space="preserve">k 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1EF87" w14:textId="77777777" w:rsidR="002B7848" w:rsidRDefault="00C644E1">
            <w:pPr>
              <w:spacing w:before="1" w:line="260" w:lineRule="exact"/>
              <w:ind w:left="138" w:right="140" w:hanging="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2"/>
                <w:sz w:val="24"/>
                <w:szCs w:val="24"/>
              </w:rPr>
              <w:t>il</w:t>
            </w:r>
            <w:r>
              <w:rPr>
                <w:b/>
                <w:sz w:val="24"/>
                <w:szCs w:val="24"/>
              </w:rPr>
              <w:t xml:space="preserve">d </w:t>
            </w:r>
            <w:r>
              <w:rPr>
                <w:b/>
                <w:spacing w:val="-2"/>
                <w:sz w:val="24"/>
                <w:szCs w:val="24"/>
              </w:rPr>
              <w:t>Pl</w:t>
            </w:r>
            <w:r>
              <w:rPr>
                <w:b/>
                <w:sz w:val="24"/>
                <w:szCs w:val="24"/>
              </w:rPr>
              <w:t>atfo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 xml:space="preserve">m </w:t>
            </w:r>
            <w:r>
              <w:rPr>
                <w:b/>
                <w:spacing w:val="-2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ov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EE149" w14:textId="77777777" w:rsidR="002B7848" w:rsidRDefault="00C644E1">
            <w:pPr>
              <w:spacing w:line="260" w:lineRule="exact"/>
              <w:ind w:left="154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Ke</w:t>
            </w:r>
            <w:r>
              <w:rPr>
                <w:b/>
                <w:sz w:val="24"/>
                <w:szCs w:val="24"/>
              </w:rPr>
              <w:t xml:space="preserve">y </w:t>
            </w:r>
            <w:r>
              <w:rPr>
                <w:b/>
                <w:spacing w:val="-2"/>
                <w:sz w:val="24"/>
                <w:szCs w:val="24"/>
              </w:rPr>
              <w:t>P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pacing w:val="5"/>
                <w:sz w:val="24"/>
                <w:szCs w:val="24"/>
              </w:rPr>
              <w:t>o</w:t>
            </w:r>
            <w:r>
              <w:rPr>
                <w:b/>
                <w:spacing w:val="-2"/>
                <w:sz w:val="24"/>
                <w:szCs w:val="24"/>
              </w:rPr>
              <w:t>ce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s</w:t>
            </w:r>
          </w:p>
          <w:p w14:paraId="5145A627" w14:textId="77777777" w:rsidR="002B7848" w:rsidRDefault="00C644E1">
            <w:pPr>
              <w:spacing w:line="260" w:lineRule="exact"/>
              <w:ind w:left="184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am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3"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41116" w14:textId="77777777" w:rsidR="002B7848" w:rsidRDefault="00C644E1">
            <w:pPr>
              <w:spacing w:line="260" w:lineRule="exact"/>
              <w:ind w:left="363" w:right="367"/>
              <w:jc w:val="center"/>
              <w:rPr>
                <w:sz w:val="24"/>
                <w:szCs w:val="24"/>
              </w:rPr>
            </w:pPr>
            <w:r>
              <w:rPr>
                <w:b/>
                <w:spacing w:val="-20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2"/>
                <w:sz w:val="24"/>
                <w:szCs w:val="24"/>
              </w:rPr>
              <w:t>ic</w:t>
            </w:r>
            <w:r>
              <w:rPr>
                <w:b/>
                <w:sz w:val="24"/>
                <w:szCs w:val="24"/>
              </w:rPr>
              <w:t>al</w:t>
            </w:r>
          </w:p>
          <w:p w14:paraId="4F1080E9" w14:textId="77777777" w:rsidR="002B7848" w:rsidRDefault="00C644E1">
            <w:pPr>
              <w:spacing w:line="260" w:lineRule="exact"/>
              <w:ind w:left="96" w:right="99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App</w:t>
            </w:r>
            <w:r>
              <w:rPr>
                <w:b/>
                <w:spacing w:val="-2"/>
                <w:sz w:val="24"/>
                <w:szCs w:val="24"/>
              </w:rPr>
              <w:t>lic</w:t>
            </w:r>
            <w:r>
              <w:rPr>
                <w:b/>
                <w:sz w:val="24"/>
                <w:szCs w:val="24"/>
              </w:rPr>
              <w:t>at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</w:p>
        </w:tc>
      </w:tr>
      <w:tr w:rsidR="002B7848" w14:paraId="62A45A30" w14:textId="77777777">
        <w:trPr>
          <w:trHeight w:hRule="exact" w:val="1406"/>
        </w:trPr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5F99C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pacing w:val="-15"/>
                <w:sz w:val="18"/>
                <w:szCs w:val="18"/>
              </w:rPr>
              <w:t>V</w:t>
            </w:r>
            <w:r>
              <w:rPr>
                <w:b/>
                <w:sz w:val="18"/>
                <w:szCs w:val="18"/>
              </w:rPr>
              <w:t>at</w:t>
            </w:r>
          </w:p>
          <w:p w14:paraId="2CA5C23F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Polymerization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9A5ED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Liquid</w:t>
            </w:r>
          </w:p>
          <w:p w14:paraId="68FF7A65" w14:textId="77777777" w:rsidR="002B7848" w:rsidRDefault="00C644E1">
            <w:pPr>
              <w:spacing w:before="1" w:line="200" w:lineRule="exact"/>
              <w:ind w:left="99" w:right="208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photopoly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mer</w:t>
            </w:r>
            <w:proofErr w:type="spellEnd"/>
            <w:r>
              <w:rPr>
                <w:sz w:val="18"/>
                <w:szCs w:val="18"/>
              </w:rPr>
              <w:t xml:space="preserve"> resin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753ED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UV</w:t>
            </w:r>
            <w:r>
              <w:rPr>
                <w:spacing w:val="-5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light (355 -</w:t>
            </w:r>
          </w:p>
          <w:p w14:paraId="302B7FC5" w14:textId="77777777" w:rsidR="002B7848" w:rsidRDefault="00C644E1">
            <w:pPr>
              <w:spacing w:before="1" w:line="200" w:lineRule="exact"/>
              <w:ind w:left="99" w:right="50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405 nm wavelength)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165C9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25 - 100</w:t>
            </w:r>
          </w:p>
          <w:p w14:paraId="6F3A92DA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microns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0B64C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Platform moves</w:t>
            </w:r>
          </w:p>
          <w:p w14:paraId="42FE5A40" w14:textId="77777777" w:rsidR="002B7848" w:rsidRDefault="00C644E1">
            <w:pPr>
              <w:spacing w:before="1" w:line="200" w:lineRule="exact"/>
              <w:ind w:left="104" w:right="1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downward after curing each layer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91E85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Exposure time: 5 -</w:t>
            </w:r>
          </w:p>
          <w:p w14:paraId="4E74A2EA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sec</w:t>
            </w:r>
          </w:p>
          <w:p w14:paraId="6B9AD99A" w14:textId="77777777" w:rsidR="002B7848" w:rsidRDefault="00C644E1">
            <w:pPr>
              <w:spacing w:line="200" w:lineRule="exact"/>
              <w:ind w:left="1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Light intensity:</w:t>
            </w:r>
          </w:p>
          <w:p w14:paraId="2E9AC6AF" w14:textId="77777777" w:rsidR="002B7848" w:rsidRDefault="00C644E1">
            <w:pPr>
              <w:spacing w:before="4" w:line="180" w:lineRule="exact"/>
              <w:ind w:left="104" w:right="22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10 - 20 </w:t>
            </w:r>
            <w:proofErr w:type="spellStart"/>
            <w:r>
              <w:rPr>
                <w:sz w:val="18"/>
                <w:szCs w:val="18"/>
              </w:rPr>
              <w:t>mW</w:t>
            </w:r>
            <w:proofErr w:type="spellEnd"/>
            <w:r>
              <w:rPr>
                <w:sz w:val="18"/>
                <w:szCs w:val="18"/>
              </w:rPr>
              <w:t>/cm² Resin viscosity:</w:t>
            </w:r>
          </w:p>
          <w:p w14:paraId="02C4E40C" w14:textId="77777777" w:rsidR="002B7848" w:rsidRDefault="00C644E1">
            <w:pPr>
              <w:spacing w:line="200" w:lineRule="exact"/>
              <w:ind w:left="104" w:right="2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100 - 1000 </w:t>
            </w:r>
            <w:proofErr w:type="spellStart"/>
            <w:r>
              <w:rPr>
                <w:sz w:val="18"/>
                <w:szCs w:val="18"/>
              </w:rPr>
              <w:t>cP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5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emp: 25 - 30</w:t>
            </w:r>
            <w:r>
              <w:rPr>
                <w:spacing w:val="-2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D43E0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High-detail</w:t>
            </w:r>
          </w:p>
          <w:p w14:paraId="38D1C5F7" w14:textId="77777777" w:rsidR="002B7848" w:rsidRDefault="00C644E1">
            <w:pPr>
              <w:spacing w:before="1" w:line="200" w:lineRule="exact"/>
              <w:ind w:left="104" w:right="9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prototypes, dental, jewelry</w:t>
            </w:r>
          </w:p>
        </w:tc>
      </w:tr>
      <w:tr w:rsidR="002B7848" w14:paraId="7A9186BA" w14:textId="77777777">
        <w:trPr>
          <w:trHeight w:hRule="exact" w:val="1405"/>
        </w:trPr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4CBE3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Material</w:t>
            </w:r>
          </w:p>
          <w:p w14:paraId="5CAEA53F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Jetting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063D4D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Photopoly</w:t>
            </w:r>
            <w:proofErr w:type="spellEnd"/>
          </w:p>
          <w:p w14:paraId="116A7D88" w14:textId="77777777" w:rsidR="002B7848" w:rsidRDefault="00C644E1">
            <w:pPr>
              <w:spacing w:line="200" w:lineRule="exact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mers</w:t>
            </w:r>
            <w:proofErr w:type="spellEnd"/>
            <w:r>
              <w:rPr>
                <w:sz w:val="18"/>
                <w:szCs w:val="18"/>
              </w:rPr>
              <w:t>, wax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E739E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Inkjet - like</w:t>
            </w:r>
          </w:p>
          <w:p w14:paraId="6B864A7D" w14:textId="77777777" w:rsidR="002B7848" w:rsidRDefault="00C644E1">
            <w:pPr>
              <w:spacing w:line="20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jetting +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UV</w:t>
            </w:r>
          </w:p>
          <w:p w14:paraId="19E4924D" w14:textId="77777777" w:rsidR="002B7848" w:rsidRDefault="00C644E1">
            <w:pPr>
              <w:spacing w:line="20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curing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D553C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16 - 32</w:t>
            </w:r>
          </w:p>
          <w:p w14:paraId="104BC0A8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microns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AA933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Platform lowers</w:t>
            </w:r>
          </w:p>
          <w:p w14:paraId="10A9DDE6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layer by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layer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28842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Resolution: 300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</w:p>
          <w:p w14:paraId="5F2245A9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 dpi</w:t>
            </w:r>
          </w:p>
          <w:p w14:paraId="40D73DA2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Print head temp:</w:t>
            </w:r>
          </w:p>
          <w:p w14:paraId="1C645681" w14:textId="77777777" w:rsidR="002B7848" w:rsidRDefault="00C644E1">
            <w:pPr>
              <w:spacing w:line="229" w:lineRule="auto"/>
              <w:ind w:left="104" w:right="16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70 - 90</w:t>
            </w:r>
            <w:r>
              <w:rPr>
                <w:spacing w:val="-2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C Material viscosity: 10 -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20 </w:t>
            </w:r>
            <w:proofErr w:type="spellStart"/>
            <w:r>
              <w:rPr>
                <w:sz w:val="18"/>
                <w:szCs w:val="18"/>
              </w:rPr>
              <w:t>cP</w:t>
            </w:r>
            <w:proofErr w:type="spellEnd"/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766DB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Full-color models,</w:t>
            </w:r>
          </w:p>
          <w:p w14:paraId="4411D126" w14:textId="77777777" w:rsidR="002B7848" w:rsidRDefault="00C644E1">
            <w:pPr>
              <w:spacing w:before="1" w:line="200" w:lineRule="exact"/>
              <w:ind w:left="104" w:right="62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prototypes, tooling</w:t>
            </w:r>
          </w:p>
        </w:tc>
      </w:tr>
      <w:tr w:rsidR="002B7848" w14:paraId="394ECAE4" w14:textId="77777777">
        <w:trPr>
          <w:trHeight w:hRule="exact" w:val="1405"/>
        </w:trPr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A8B4D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Binder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Jetting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EDB05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Metal,</w:t>
            </w:r>
          </w:p>
          <w:p w14:paraId="795524AE" w14:textId="77777777" w:rsidR="002B7848" w:rsidRDefault="00C644E1">
            <w:pPr>
              <w:spacing w:before="1" w:line="200" w:lineRule="exact"/>
              <w:ind w:left="99" w:right="18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sand, ceramic powders + liquid</w:t>
            </w:r>
          </w:p>
          <w:p w14:paraId="526D2D8E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binder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994A6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Nozzle deposits</w:t>
            </w:r>
          </w:p>
          <w:p w14:paraId="70488C01" w14:textId="77777777" w:rsidR="002B7848" w:rsidRDefault="00C644E1">
            <w:pPr>
              <w:spacing w:before="1" w:line="200" w:lineRule="exact"/>
              <w:ind w:left="99" w:right="2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liquid binder on powder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FEB31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50 - 200</w:t>
            </w:r>
          </w:p>
          <w:p w14:paraId="0B5E6EC7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microns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C6FB5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Platform lowers</w:t>
            </w:r>
          </w:p>
          <w:p w14:paraId="7DE63B0E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after each layer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49328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Binder droplet</w:t>
            </w:r>
          </w:p>
          <w:p w14:paraId="073E1DCE" w14:textId="77777777" w:rsidR="002B7848" w:rsidRDefault="00C644E1">
            <w:pPr>
              <w:spacing w:before="1" w:line="200" w:lineRule="exact"/>
              <w:ind w:left="104" w:right="52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size: 20 - 80 microns</w:t>
            </w:r>
          </w:p>
          <w:p w14:paraId="750A2B1E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Droplet velocity:</w:t>
            </w:r>
          </w:p>
          <w:p w14:paraId="22252273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5 - 10 m/s</w:t>
            </w:r>
          </w:p>
          <w:p w14:paraId="05A755B2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Binder saturation:</w:t>
            </w:r>
          </w:p>
          <w:p w14:paraId="7F8F3ED0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60 - 100%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9B7C3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Sand casting</w:t>
            </w:r>
          </w:p>
          <w:p w14:paraId="33BB739B" w14:textId="77777777" w:rsidR="002B7848" w:rsidRDefault="00C644E1">
            <w:pPr>
              <w:spacing w:before="1" w:line="200" w:lineRule="exact"/>
              <w:ind w:left="104" w:right="3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molds, metal parts, ceramics</w:t>
            </w:r>
          </w:p>
        </w:tc>
      </w:tr>
      <w:tr w:rsidR="002B7848" w14:paraId="2D970A70" w14:textId="77777777">
        <w:trPr>
          <w:trHeight w:hRule="exact" w:val="1605"/>
        </w:trPr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A4E8B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Fused</w:t>
            </w:r>
          </w:p>
          <w:p w14:paraId="5233E96F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Deposition</w:t>
            </w:r>
          </w:p>
          <w:p w14:paraId="2C8F3758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Modeli</w:t>
            </w:r>
            <w:r>
              <w:rPr>
                <w:b/>
                <w:spacing w:val="-1"/>
                <w:sz w:val="18"/>
                <w:szCs w:val="18"/>
              </w:rPr>
              <w:t>n</w:t>
            </w:r>
            <w:r>
              <w:rPr>
                <w:b/>
                <w:sz w:val="18"/>
                <w:szCs w:val="18"/>
              </w:rPr>
              <w:t>g</w:t>
            </w:r>
          </w:p>
          <w:p w14:paraId="0D4AF3A7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(FDM)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2087D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Thermoplas</w:t>
            </w:r>
            <w:proofErr w:type="spellEnd"/>
          </w:p>
          <w:p w14:paraId="24BC6D71" w14:textId="77777777" w:rsidR="002B7848" w:rsidRDefault="00C644E1">
            <w:pPr>
              <w:spacing w:line="230" w:lineRule="auto"/>
              <w:ind w:left="99" w:right="26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tic filaments (PLA, ABS, PETG)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F4D35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Heated nozzle</w:t>
            </w:r>
          </w:p>
          <w:p w14:paraId="2501DD32" w14:textId="77777777" w:rsidR="002B7848" w:rsidRDefault="00C644E1">
            <w:pPr>
              <w:spacing w:line="20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extrusion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F9337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100 -300</w:t>
            </w:r>
          </w:p>
          <w:p w14:paraId="460F8CD5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microns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A97C7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Platform lowers</w:t>
            </w:r>
          </w:p>
          <w:p w14:paraId="0EBD8350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after each layer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35B9F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Nozzle diameter:</w:t>
            </w:r>
          </w:p>
          <w:p w14:paraId="59BEA825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0.2 - 0.6 mm</w:t>
            </w:r>
          </w:p>
          <w:p w14:paraId="024574ED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pacing w:val="-15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emp: 190 -</w:t>
            </w:r>
          </w:p>
          <w:p w14:paraId="3DA367A3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  <w:r>
              <w:rPr>
                <w:spacing w:val="-2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C</w:t>
            </w:r>
          </w:p>
          <w:p w14:paraId="40CBB341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Print speed: 40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</w:p>
          <w:p w14:paraId="61A8A9B1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mm/s</w:t>
            </w:r>
          </w:p>
          <w:p w14:paraId="1E82C66A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Build plate temp:</w:t>
            </w:r>
          </w:p>
          <w:p w14:paraId="1A02A58E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50 - </w:t>
            </w:r>
            <w:r>
              <w:rPr>
                <w:spacing w:val="-5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10</w:t>
            </w:r>
            <w:r>
              <w:rPr>
                <w:spacing w:val="-2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5F247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Prototyping,</w:t>
            </w:r>
          </w:p>
          <w:p w14:paraId="7D7C88BF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functional parts</w:t>
            </w:r>
          </w:p>
        </w:tc>
      </w:tr>
      <w:tr w:rsidR="002B7848" w14:paraId="4D07B7A6" w14:textId="77777777">
        <w:trPr>
          <w:trHeight w:hRule="exact" w:val="1406"/>
        </w:trPr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838B1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Powder</w:t>
            </w:r>
            <w:r>
              <w:rPr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Bed</w:t>
            </w:r>
          </w:p>
          <w:p w14:paraId="1D239527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Fusion (PBF)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DAB24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Metal,</w:t>
            </w:r>
          </w:p>
          <w:p w14:paraId="023B8A34" w14:textId="77777777" w:rsidR="002B7848" w:rsidRDefault="00C644E1">
            <w:pPr>
              <w:spacing w:before="1" w:line="200" w:lineRule="exact"/>
              <w:ind w:left="99" w:right="32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polymer powders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1A5C3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Laser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(200–400</w:t>
            </w:r>
          </w:p>
          <w:p w14:paraId="28B0FE83" w14:textId="77777777" w:rsidR="002B7848" w:rsidRDefault="00C644E1">
            <w:pPr>
              <w:spacing w:before="1" w:line="200" w:lineRule="exact"/>
              <w:ind w:left="99" w:right="3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W) or electron beam (EBM)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0BBD0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20 - 100</w:t>
            </w:r>
          </w:p>
          <w:p w14:paraId="67D1D455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microns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B9C70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Platform lowers</w:t>
            </w:r>
          </w:p>
          <w:p w14:paraId="593D738A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layer by layer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662E8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EBM vacuum:</w:t>
            </w:r>
          </w:p>
          <w:p w14:paraId="2F8D15BB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~</w:t>
            </w:r>
            <w:r>
              <w:rPr>
                <w:sz w:val="18"/>
                <w:szCs w:val="18"/>
              </w:rPr>
              <w:t>10</w:t>
            </w:r>
            <w:r>
              <w:rPr>
                <w:spacing w:val="-1"/>
                <w:sz w:val="18"/>
                <w:szCs w:val="18"/>
              </w:rPr>
              <w:t>⁻</w:t>
            </w:r>
            <w:r>
              <w:rPr>
                <w:sz w:val="18"/>
                <w:szCs w:val="18"/>
              </w:rPr>
              <w:t>⁵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mbar; EBM</w:t>
            </w:r>
          </w:p>
          <w:p w14:paraId="52876A4B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temp: 600 -</w:t>
            </w:r>
          </w:p>
          <w:p w14:paraId="3005A467" w14:textId="77777777" w:rsidR="002B7848" w:rsidRDefault="00C644E1">
            <w:pPr>
              <w:spacing w:line="229" w:lineRule="auto"/>
              <w:ind w:left="104" w:right="2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  <w:r>
              <w:rPr>
                <w:spacing w:val="-2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C Inert gas (a</w:t>
            </w:r>
            <w:r>
              <w:rPr>
                <w:spacing w:val="-5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gon/nitrogen) atmosphere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0BF22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Aerospace,</w:t>
            </w:r>
          </w:p>
          <w:p w14:paraId="5D3172A3" w14:textId="77777777" w:rsidR="002B7848" w:rsidRDefault="00C644E1">
            <w:pPr>
              <w:spacing w:before="1" w:line="200" w:lineRule="exact"/>
              <w:ind w:left="104" w:right="1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medical implants, tooling</w:t>
            </w:r>
          </w:p>
        </w:tc>
      </w:tr>
      <w:tr w:rsidR="002B7848" w14:paraId="16868979" w14:textId="77777777">
        <w:trPr>
          <w:trHeight w:hRule="exact" w:val="1010"/>
        </w:trPr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D2C61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Selective Heat</w:t>
            </w:r>
          </w:p>
          <w:p w14:paraId="463C4D3F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Sintering</w:t>
            </w:r>
          </w:p>
          <w:p w14:paraId="126C32B8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(SHS)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28599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Polymer</w:t>
            </w:r>
          </w:p>
          <w:p w14:paraId="1C2C26BC" w14:textId="77777777" w:rsidR="002B7848" w:rsidRDefault="00C644E1">
            <w:pPr>
              <w:spacing w:line="20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powders</w:t>
            </w:r>
          </w:p>
          <w:p w14:paraId="64D6C034" w14:textId="77777777" w:rsidR="002B7848" w:rsidRDefault="00C644E1">
            <w:pPr>
              <w:spacing w:line="20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(nylon)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876CA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Heated thermal</w:t>
            </w:r>
          </w:p>
          <w:p w14:paraId="7D11EC6F" w14:textId="77777777" w:rsidR="002B7848" w:rsidRDefault="00C644E1">
            <w:pPr>
              <w:spacing w:line="20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print head (120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</w:p>
          <w:p w14:paraId="33A86259" w14:textId="77777777" w:rsidR="002B7848" w:rsidRDefault="00C644E1">
            <w:pPr>
              <w:spacing w:line="20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  <w:r>
              <w:rPr>
                <w:spacing w:val="-2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C)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1CC44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50 - 150</w:t>
            </w:r>
          </w:p>
          <w:p w14:paraId="54964809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microns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65A5C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Platform lowers</w:t>
            </w:r>
          </w:p>
          <w:p w14:paraId="1FD55424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after each layer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99EF3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Thermal print</w:t>
            </w:r>
          </w:p>
          <w:p w14:paraId="4A23C11E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head temp: 120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</w:t>
            </w:r>
          </w:p>
          <w:p w14:paraId="58B48ADE" w14:textId="77777777" w:rsidR="002B7848" w:rsidRDefault="00C644E1">
            <w:pPr>
              <w:spacing w:before="1" w:line="200" w:lineRule="exact"/>
              <w:ind w:left="104" w:right="39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  <w:r>
              <w:rPr>
                <w:spacing w:val="-2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C Layering with roller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040DD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Functional</w:t>
            </w:r>
          </w:p>
          <w:p w14:paraId="39052C70" w14:textId="77777777" w:rsidR="002B7848" w:rsidRDefault="00C644E1">
            <w:pPr>
              <w:spacing w:before="1" w:line="200" w:lineRule="exact"/>
              <w:ind w:left="104" w:right="38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polymer parts, prototypes</w:t>
            </w:r>
          </w:p>
        </w:tc>
      </w:tr>
      <w:tr w:rsidR="002B7848" w14:paraId="4055C390" w14:textId="77777777">
        <w:trPr>
          <w:trHeight w:hRule="exact" w:val="1606"/>
        </w:trPr>
        <w:tc>
          <w:tcPr>
            <w:tcW w:w="1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4B70E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Sheet</w:t>
            </w:r>
          </w:p>
          <w:p w14:paraId="46FF7498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Lamination</w:t>
            </w:r>
          </w:p>
          <w:p w14:paraId="5128C342" w14:textId="77777777" w:rsidR="002B7848" w:rsidRDefault="00C644E1">
            <w:pPr>
              <w:spacing w:before="1" w:line="200" w:lineRule="exact"/>
              <w:ind w:left="104" w:right="558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(UAM &amp; LOM)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7A53A" w14:textId="77777777" w:rsidR="002B7848" w:rsidRDefault="00C644E1">
            <w:pPr>
              <w:spacing w:line="18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Metals (Al,</w:t>
            </w:r>
          </w:p>
          <w:p w14:paraId="22EA6B47" w14:textId="77777777" w:rsidR="002B7848" w:rsidRDefault="00C644E1">
            <w:pPr>
              <w:spacing w:before="1" w:line="200" w:lineRule="exact"/>
              <w:ind w:left="99" w:right="13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Cu,</w:t>
            </w:r>
            <w:r>
              <w:rPr>
                <w:spacing w:val="-5"/>
                <w:sz w:val="18"/>
                <w:szCs w:val="18"/>
              </w:rPr>
              <w:t xml:space="preserve"> T</w:t>
            </w:r>
            <w:r>
              <w:rPr>
                <w:sz w:val="18"/>
                <w:szCs w:val="18"/>
              </w:rPr>
              <w:t>i, SS) for UAM; paper for</w:t>
            </w:r>
          </w:p>
          <w:p w14:paraId="16224808" w14:textId="77777777" w:rsidR="002B7848" w:rsidRDefault="00C644E1">
            <w:pPr>
              <w:spacing w:line="200" w:lineRule="exact"/>
              <w:ind w:left="9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LOM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20817" w14:textId="77777777" w:rsidR="002B7848" w:rsidRDefault="00C644E1">
            <w:pPr>
              <w:spacing w:line="180" w:lineRule="exact"/>
              <w:ind w:left="99" w:right="65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Ultrasonic</w:t>
            </w:r>
          </w:p>
          <w:p w14:paraId="666D2222" w14:textId="77777777" w:rsidR="002B7848" w:rsidRDefault="00C644E1">
            <w:pPr>
              <w:spacing w:before="1" w:line="200" w:lineRule="exact"/>
              <w:ind w:left="99" w:right="18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welding (UAM), adhesive &amp; heat (LOM)</w:t>
            </w:r>
          </w:p>
        </w:tc>
        <w:tc>
          <w:tcPr>
            <w:tcW w:w="9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37302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Sheets/rib</w:t>
            </w:r>
          </w:p>
          <w:p w14:paraId="7C1FC27A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bons 20 -</w:t>
            </w:r>
          </w:p>
          <w:p w14:paraId="6974CFB5" w14:textId="77777777" w:rsidR="002B7848" w:rsidRDefault="00C644E1">
            <w:pPr>
              <w:spacing w:before="1" w:line="200" w:lineRule="exact"/>
              <w:ind w:left="104" w:right="22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 microns</w:t>
            </w:r>
          </w:p>
          <w:p w14:paraId="415149AA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(UAM);</w:t>
            </w:r>
          </w:p>
          <w:p w14:paraId="6683E2B6" w14:textId="77777777" w:rsidR="002B7848" w:rsidRDefault="00C644E1">
            <w:pPr>
              <w:spacing w:before="1" w:line="200" w:lineRule="exact"/>
              <w:ind w:left="104" w:right="11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100 - 200 microns (LOM)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D45CB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Platform lowers</w:t>
            </w:r>
          </w:p>
          <w:p w14:paraId="688B693D" w14:textId="77777777" w:rsidR="002B7848" w:rsidRDefault="00C644E1">
            <w:pPr>
              <w:spacing w:before="1" w:line="200" w:lineRule="exact"/>
              <w:ind w:left="104" w:right="33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after each bonded layer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149F6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UAM </w:t>
            </w:r>
            <w:proofErr w:type="spellStart"/>
            <w:r>
              <w:rPr>
                <w:sz w:val="18"/>
                <w:szCs w:val="18"/>
              </w:rPr>
              <w:t>freq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r>
              <w:rPr>
                <w:spacing w:val="-2"/>
                <w:sz w:val="18"/>
                <w:szCs w:val="18"/>
              </w:rPr>
              <w:t>~</w:t>
            </w:r>
            <w:r>
              <w:rPr>
                <w:sz w:val="18"/>
                <w:szCs w:val="18"/>
              </w:rPr>
              <w:t>20</w:t>
            </w:r>
          </w:p>
          <w:p w14:paraId="148F456D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kHz, amplitude 20</w:t>
            </w:r>
          </w:p>
          <w:p w14:paraId="57671F04" w14:textId="77777777" w:rsidR="002B7848" w:rsidRDefault="00C644E1">
            <w:pPr>
              <w:spacing w:line="20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- 40 microns</w:t>
            </w:r>
          </w:p>
          <w:p w14:paraId="2A1DD40A" w14:textId="77777777" w:rsidR="002B7848" w:rsidRDefault="00C644E1">
            <w:pPr>
              <w:spacing w:before="1" w:line="200" w:lineRule="exact"/>
              <w:ind w:left="104" w:right="7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LOM bonding temp: 100 - 150</w:t>
            </w:r>
            <w:r>
              <w:rPr>
                <w:spacing w:val="-2"/>
                <w:sz w:val="18"/>
                <w:szCs w:val="18"/>
              </w:rPr>
              <w:t>°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1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C5993" w14:textId="77777777" w:rsidR="002B7848" w:rsidRDefault="00C644E1">
            <w:pPr>
              <w:spacing w:line="180" w:lineRule="exact"/>
              <w:ind w:left="10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Metal parts with</w:t>
            </w:r>
          </w:p>
          <w:p w14:paraId="52E5435A" w14:textId="77777777" w:rsidR="002B7848" w:rsidRDefault="00C644E1">
            <w:pPr>
              <w:spacing w:before="1" w:line="200" w:lineRule="exact"/>
              <w:ind w:left="104" w:right="2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internal features (UAM); visual models (LOM)</w:t>
            </w:r>
          </w:p>
        </w:tc>
      </w:tr>
    </w:tbl>
    <w:p w14:paraId="353C4C6C" w14:textId="713397CD" w:rsidR="002B7848" w:rsidRDefault="00B74DAF">
      <w:pPr>
        <w:spacing w:line="260" w:lineRule="exact"/>
        <w:ind w:left="2832"/>
        <w:rPr>
          <w:sz w:val="24"/>
          <w:szCs w:val="24"/>
        </w:rPr>
        <w:sectPr w:rsidR="002B7848">
          <w:pgSz w:w="12240" w:h="15840"/>
          <w:pgMar w:top="1480" w:right="1160" w:bottom="280" w:left="1340" w:header="720" w:footer="720" w:gutter="0"/>
          <w:cols w:space="720"/>
        </w:sectPr>
      </w:pPr>
      <w:r>
        <w:rPr>
          <w:sz w:val="24"/>
          <w:szCs w:val="24"/>
        </w:rPr>
        <w:t xml:space="preserve">Chart </w:t>
      </w:r>
      <w:r w:rsidR="006C2264" w:rsidRPr="006C2264">
        <w:rPr>
          <w:sz w:val="24"/>
          <w:szCs w:val="24"/>
        </w:rPr>
        <w:t xml:space="preserve">1. </w:t>
      </w:r>
      <w:r w:rsidR="006C2264">
        <w:rPr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on of 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4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pacing w:val="-2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</w:p>
    <w:p w14:paraId="654C8E4B" w14:textId="77777777" w:rsidR="002B7848" w:rsidRDefault="00C644E1">
      <w:pPr>
        <w:spacing w:before="69"/>
        <w:ind w:left="101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M</w:t>
      </w:r>
      <w:r>
        <w:rPr>
          <w:b/>
          <w:spacing w:val="-1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NU</w:t>
      </w:r>
      <w:r>
        <w:rPr>
          <w:b/>
          <w:spacing w:val="-16"/>
          <w:sz w:val="28"/>
          <w:szCs w:val="28"/>
        </w:rPr>
        <w:t>F</w:t>
      </w:r>
      <w:r>
        <w:rPr>
          <w:b/>
          <w:spacing w:val="-2"/>
          <w:sz w:val="28"/>
          <w:szCs w:val="28"/>
        </w:rPr>
        <w:t>AC</w:t>
      </w:r>
      <w:r>
        <w:rPr>
          <w:b/>
          <w:spacing w:val="3"/>
          <w:sz w:val="28"/>
          <w:szCs w:val="28"/>
        </w:rPr>
        <w:t>T</w:t>
      </w:r>
      <w:r>
        <w:rPr>
          <w:b/>
          <w:spacing w:val="-2"/>
          <w:sz w:val="28"/>
          <w:szCs w:val="28"/>
        </w:rPr>
        <w:t>UR</w:t>
      </w:r>
      <w:r>
        <w:rPr>
          <w:b/>
          <w:spacing w:val="6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2"/>
          <w:sz w:val="28"/>
          <w:szCs w:val="28"/>
        </w:rPr>
        <w:t xml:space="preserve"> O</w:t>
      </w:r>
      <w:r>
        <w:rPr>
          <w:b/>
          <w:sz w:val="28"/>
          <w:szCs w:val="28"/>
        </w:rPr>
        <w:t>F</w:t>
      </w:r>
      <w:r>
        <w:rPr>
          <w:b/>
          <w:spacing w:val="-1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PU</w:t>
      </w:r>
      <w:r>
        <w:rPr>
          <w:b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G</w:t>
      </w:r>
      <w:r>
        <w:rPr>
          <w:b/>
          <w:spacing w:val="-2"/>
          <w:sz w:val="28"/>
          <w:szCs w:val="28"/>
        </w:rPr>
        <w:t>E</w:t>
      </w:r>
      <w:r>
        <w:rPr>
          <w:b/>
          <w:spacing w:val="3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S</w:t>
      </w:r>
    </w:p>
    <w:p w14:paraId="44FBC2E4" w14:textId="77777777" w:rsidR="002B7848" w:rsidRDefault="002B7848">
      <w:pPr>
        <w:spacing w:before="5" w:line="100" w:lineRule="exact"/>
        <w:rPr>
          <w:sz w:val="10"/>
          <w:szCs w:val="10"/>
        </w:rPr>
      </w:pPr>
    </w:p>
    <w:p w14:paraId="09707109" w14:textId="77777777" w:rsidR="002B7848" w:rsidRDefault="002B7848">
      <w:pPr>
        <w:spacing w:line="200" w:lineRule="exact"/>
      </w:pPr>
    </w:p>
    <w:p w14:paraId="39AD0F55" w14:textId="77777777" w:rsidR="002B7848" w:rsidRDefault="00C644E1">
      <w:pPr>
        <w:spacing w:line="346" w:lineRule="auto"/>
        <w:ind w:left="101" w:right="344"/>
        <w:rPr>
          <w:sz w:val="24"/>
          <w:szCs w:val="24"/>
        </w:rPr>
      </w:pP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 xml:space="preserve">gy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(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el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e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or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la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by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on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yp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 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by v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ous 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N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(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NS</w:t>
      </w:r>
      <w:r>
        <w:rPr>
          <w:sz w:val="24"/>
          <w:szCs w:val="24"/>
        </w:rPr>
        <w:t xml:space="preserve">),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(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MD</w:t>
      </w:r>
      <w:r>
        <w:rPr>
          <w:sz w:val="24"/>
          <w:szCs w:val="24"/>
        </w:rPr>
        <w:t xml:space="preserve">),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ght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ica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on, </w:t>
      </w:r>
      <w:r>
        <w:rPr>
          <w:spacing w:val="-2"/>
          <w:sz w:val="24"/>
          <w:szCs w:val="24"/>
        </w:rPr>
        <w:t>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-22"/>
          <w:sz w:val="24"/>
          <w:szCs w:val="24"/>
        </w:rPr>
        <w:t>W</w:t>
      </w:r>
      <w:r>
        <w:rPr>
          <w:spacing w:val="-2"/>
          <w:sz w:val="24"/>
          <w:szCs w:val="24"/>
        </w:rPr>
        <w:t>el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(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 xml:space="preserve">),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3D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C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ng.</w:t>
      </w:r>
    </w:p>
    <w:p w14:paraId="3F31F809" w14:textId="77777777" w:rsidR="002B7848" w:rsidRDefault="002B7848">
      <w:pPr>
        <w:spacing w:before="6" w:line="240" w:lineRule="exact"/>
        <w:rPr>
          <w:sz w:val="24"/>
          <w:szCs w:val="24"/>
        </w:rPr>
      </w:pPr>
    </w:p>
    <w:p w14:paraId="7B054809" w14:textId="77777777" w:rsidR="002B7848" w:rsidRDefault="00C644E1">
      <w:pPr>
        <w:spacing w:line="346" w:lineRule="auto"/>
        <w:ind w:left="101" w:right="193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bu</w:t>
      </w:r>
      <w:r>
        <w:rPr>
          <w:spacing w:val="-2"/>
          <w:sz w:val="24"/>
          <w:szCs w:val="24"/>
        </w:rPr>
        <w:t>il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 done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hyb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C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C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lli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for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-v</w:t>
      </w:r>
      <w:r>
        <w:rPr>
          <w:spacing w:val="-2"/>
          <w:sz w:val="24"/>
          <w:szCs w:val="24"/>
        </w:rPr>
        <w:t>al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ur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lle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tem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pacing w:val="-5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tl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ro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d 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ron</w:t>
      </w:r>
      <w:r>
        <w:rPr>
          <w:spacing w:val="-2"/>
          <w:sz w:val="24"/>
          <w:szCs w:val="24"/>
        </w:rPr>
        <w:t>me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up 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nvo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robo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2"/>
          <w:sz w:val="24"/>
          <w:szCs w:val="24"/>
        </w:rPr>
        <w:t>zz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 pr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eli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lte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ic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14A96826" w14:textId="77777777" w:rsidR="002B7848" w:rsidRDefault="002B7848">
      <w:pPr>
        <w:spacing w:before="7" w:line="240" w:lineRule="exact"/>
        <w:rPr>
          <w:sz w:val="24"/>
          <w:szCs w:val="24"/>
        </w:rPr>
      </w:pPr>
    </w:p>
    <w:p w14:paraId="420D3C6B" w14:textId="77777777" w:rsidR="002B7848" w:rsidRDefault="00C644E1">
      <w:pPr>
        <w:spacing w:line="346" w:lineRule="auto"/>
        <w:ind w:left="101" w:right="70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 xml:space="preserve">hough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 xml:space="preserve">hod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ila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-b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3D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 (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FFF</w:t>
      </w:r>
      <w:r>
        <w:rPr>
          <w:spacing w:val="-2"/>
          <w:sz w:val="24"/>
          <w:szCs w:val="24"/>
        </w:rPr>
        <w:t>/</w:t>
      </w:r>
      <w:r>
        <w:rPr>
          <w:spacing w:val="1"/>
          <w:sz w:val="24"/>
          <w:szCs w:val="24"/>
        </w:rPr>
        <w:t>FDM</w:t>
      </w:r>
      <w:r>
        <w:rPr>
          <w:sz w:val="24"/>
          <w:szCs w:val="24"/>
        </w:rPr>
        <w:t xml:space="preserve">),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o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on. 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pacing w:val="5"/>
          <w:sz w:val="24"/>
          <w:szCs w:val="24"/>
        </w:rPr>
        <w:t>-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ov</w:t>
      </w:r>
      <w:r>
        <w:rPr>
          <w:spacing w:val="-2"/>
          <w:sz w:val="24"/>
          <w:szCs w:val="24"/>
        </w:rPr>
        <w:t>eme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yp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e</w:t>
      </w:r>
      <w:r>
        <w:rPr>
          <w:spacing w:val="5"/>
          <w:sz w:val="24"/>
          <w:szCs w:val="24"/>
        </w:rPr>
        <w:t>x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pr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tem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 op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 xml:space="preserve">ny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-1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 xml:space="preserve">r of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ica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10D39AB5" w14:textId="77777777" w:rsidR="002B7848" w:rsidRDefault="002B7848">
      <w:pPr>
        <w:spacing w:before="13" w:line="240" w:lineRule="exact"/>
        <w:rPr>
          <w:sz w:val="24"/>
          <w:szCs w:val="24"/>
        </w:rPr>
      </w:pPr>
    </w:p>
    <w:p w14:paraId="20E2D052" w14:textId="77777777" w:rsidR="002B7848" w:rsidRDefault="001C34DA">
      <w:pPr>
        <w:ind w:left="1841"/>
      </w:pPr>
      <w:r>
        <w:pict w14:anchorId="5E2B1D4B">
          <v:shape id="_x0000_i1037" type="#_x0000_t75" style="width:294.25pt;height:239.8pt">
            <v:imagedata r:id="rId25" o:title=""/>
          </v:shape>
        </w:pict>
      </w:r>
    </w:p>
    <w:p w14:paraId="385EA6F7" w14:textId="77777777" w:rsidR="002B7848" w:rsidRDefault="002B7848">
      <w:pPr>
        <w:spacing w:before="6" w:line="160" w:lineRule="exact"/>
        <w:rPr>
          <w:sz w:val="17"/>
          <w:szCs w:val="17"/>
        </w:rPr>
      </w:pPr>
    </w:p>
    <w:p w14:paraId="22382F05" w14:textId="3306AB4D" w:rsidR="002B7848" w:rsidRDefault="003C7055">
      <w:pPr>
        <w:ind w:left="3127"/>
        <w:rPr>
          <w:sz w:val="24"/>
          <w:szCs w:val="24"/>
        </w:rPr>
        <w:sectPr w:rsidR="002B7848">
          <w:pgSz w:w="12240" w:h="15840"/>
          <w:pgMar w:top="1360" w:right="1380" w:bottom="280" w:left="1340" w:header="720" w:footer="720" w:gutter="0"/>
          <w:cols w:space="720"/>
        </w:sectPr>
      </w:pPr>
      <w:r>
        <w:rPr>
          <w:i/>
          <w:spacing w:val="1"/>
          <w:sz w:val="24"/>
          <w:szCs w:val="24"/>
        </w:rPr>
        <w:t>Fig 13. 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Manu</w:t>
      </w:r>
      <w:r>
        <w:rPr>
          <w:i/>
          <w:spacing w:val="-2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ct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ng 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Spur</w:t>
      </w:r>
      <w:r>
        <w:rPr>
          <w:i/>
          <w:spacing w:val="1"/>
          <w:sz w:val="24"/>
          <w:szCs w:val="24"/>
        </w:rPr>
        <w:t xml:space="preserve"> 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ar</w:t>
      </w:r>
    </w:p>
    <w:p w14:paraId="60708BC3" w14:textId="77777777" w:rsidR="002B7848" w:rsidRDefault="00C644E1">
      <w:pPr>
        <w:spacing w:before="71" w:line="346" w:lineRule="auto"/>
        <w:ind w:left="101" w:right="67"/>
        <w:rPr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hod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for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of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>oy for our pr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je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ork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cte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 xml:space="preserve">gy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cie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dd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pro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, a</w:t>
      </w:r>
      <w:r>
        <w:rPr>
          <w:spacing w:val="-2"/>
          <w:sz w:val="24"/>
          <w:szCs w:val="24"/>
        </w:rPr>
        <w:t xml:space="preserve"> 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 pool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eli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hrough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 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a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 xml:space="preserve">gon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eci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2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fy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a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[9].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d,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ry h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proofErr w:type="gramStart"/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rd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ong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by a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ch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ce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ds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[10].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 xml:space="preserve">gy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 (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6"/>
          <w:sz w:val="24"/>
          <w:szCs w:val="24"/>
        </w:rPr>
        <w:t>D</w:t>
      </w:r>
      <w:r>
        <w:rPr>
          <w:sz w:val="24"/>
          <w:szCs w:val="24"/>
        </w:rPr>
        <w:t>) pro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yp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go</w:t>
      </w:r>
      <w:r>
        <w:rPr>
          <w:spacing w:val="8"/>
          <w:sz w:val="24"/>
          <w:szCs w:val="24"/>
        </w:rPr>
        <w:t>n</w:t>
      </w:r>
      <w:r>
        <w:rPr>
          <w:sz w:val="24"/>
          <w:szCs w:val="24"/>
        </w:rPr>
        <w:t>- f</w:t>
      </w:r>
      <w:r>
        <w:rPr>
          <w:spacing w:val="-2"/>
          <w:sz w:val="24"/>
          <w:szCs w:val="24"/>
        </w:rPr>
        <w:t>ille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atm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ph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mai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tai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oxyg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5</w:t>
      </w:r>
      <w:r>
        <w:rPr>
          <w:sz w:val="24"/>
          <w:szCs w:val="24"/>
        </w:rPr>
        <w:t>-10 pp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ny 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dur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 be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ecte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[</w:t>
      </w:r>
      <w:r>
        <w:rPr>
          <w:spacing w:val="-10"/>
          <w:sz w:val="24"/>
          <w:szCs w:val="24"/>
        </w:rPr>
        <w:t>1</w:t>
      </w:r>
      <w:r>
        <w:rPr>
          <w:sz w:val="24"/>
          <w:szCs w:val="24"/>
        </w:rPr>
        <w:t>1].</w:t>
      </w:r>
    </w:p>
    <w:p w14:paraId="58AE937A" w14:textId="77777777" w:rsidR="002B7848" w:rsidRDefault="002B7848">
      <w:pPr>
        <w:spacing w:before="9" w:line="100" w:lineRule="exact"/>
        <w:rPr>
          <w:sz w:val="11"/>
          <w:szCs w:val="11"/>
        </w:rPr>
      </w:pPr>
    </w:p>
    <w:p w14:paraId="3C5C8EC8" w14:textId="77777777" w:rsidR="002B7848" w:rsidRDefault="002B7848">
      <w:pPr>
        <w:spacing w:line="200" w:lineRule="exact"/>
      </w:pPr>
    </w:p>
    <w:p w14:paraId="45DE51DE" w14:textId="77777777" w:rsidR="002B7848" w:rsidRDefault="002B7848">
      <w:pPr>
        <w:spacing w:line="200" w:lineRule="exact"/>
      </w:pPr>
    </w:p>
    <w:p w14:paraId="7CF788DD" w14:textId="77777777" w:rsidR="002B7848" w:rsidRDefault="002B7848">
      <w:pPr>
        <w:spacing w:line="200" w:lineRule="exact"/>
      </w:pPr>
    </w:p>
    <w:p w14:paraId="3F4A709C" w14:textId="77777777" w:rsidR="002B7848" w:rsidRDefault="00C644E1">
      <w:pPr>
        <w:ind w:left="101"/>
        <w:rPr>
          <w:sz w:val="28"/>
          <w:szCs w:val="28"/>
        </w:rPr>
      </w:pP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oc</w:t>
      </w:r>
      <w:r>
        <w:rPr>
          <w:spacing w:val="1"/>
          <w:sz w:val="28"/>
          <w:szCs w:val="28"/>
        </w:rPr>
        <w:t>e</w:t>
      </w:r>
      <w:r>
        <w:rPr>
          <w:sz w:val="28"/>
          <w:szCs w:val="28"/>
        </w:rPr>
        <w:t>du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 xml:space="preserve">e </w:t>
      </w:r>
      <w:r>
        <w:rPr>
          <w:spacing w:val="2"/>
          <w:sz w:val="28"/>
          <w:szCs w:val="28"/>
        </w:rPr>
        <w:t>f</w:t>
      </w:r>
      <w:r>
        <w:rPr>
          <w:spacing w:val="-5"/>
          <w:sz w:val="28"/>
          <w:szCs w:val="28"/>
        </w:rPr>
        <w:t>o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Fab</w:t>
      </w:r>
      <w:r>
        <w:rPr>
          <w:spacing w:val="1"/>
          <w:sz w:val="28"/>
          <w:szCs w:val="28"/>
        </w:rPr>
        <w:t>r</w:t>
      </w:r>
      <w:r>
        <w:rPr>
          <w:spacing w:val="-3"/>
          <w:sz w:val="28"/>
          <w:szCs w:val="28"/>
        </w:rPr>
        <w:t>i</w:t>
      </w:r>
      <w:r>
        <w:rPr>
          <w:sz w:val="28"/>
          <w:szCs w:val="28"/>
        </w:rPr>
        <w:t>c</w:t>
      </w:r>
      <w:r>
        <w:rPr>
          <w:spacing w:val="1"/>
          <w:sz w:val="28"/>
          <w:szCs w:val="28"/>
        </w:rPr>
        <w:t>a</w:t>
      </w:r>
      <w:r>
        <w:rPr>
          <w:spacing w:val="-3"/>
          <w:sz w:val="28"/>
          <w:szCs w:val="28"/>
        </w:rPr>
        <w:t>t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ng a Spur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G</w:t>
      </w:r>
      <w:r>
        <w:rPr>
          <w:sz w:val="28"/>
          <w:szCs w:val="28"/>
        </w:rPr>
        <w:t>e</w:t>
      </w:r>
      <w:r>
        <w:rPr>
          <w:spacing w:val="1"/>
          <w:sz w:val="28"/>
          <w:szCs w:val="28"/>
        </w:rPr>
        <w:t>a</w:t>
      </w:r>
      <w:r>
        <w:rPr>
          <w:sz w:val="28"/>
          <w:szCs w:val="28"/>
        </w:rPr>
        <w:t>r</w:t>
      </w:r>
      <w:r>
        <w:rPr>
          <w:spacing w:val="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U</w:t>
      </w:r>
      <w:r>
        <w:rPr>
          <w:spacing w:val="1"/>
          <w:sz w:val="28"/>
          <w:szCs w:val="28"/>
        </w:rPr>
        <w:t>s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ng</w:t>
      </w:r>
      <w:r>
        <w:rPr>
          <w:spacing w:val="-5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D</w:t>
      </w:r>
      <w:r>
        <w:rPr>
          <w:spacing w:val="-1"/>
          <w:sz w:val="28"/>
          <w:szCs w:val="28"/>
        </w:rPr>
        <w:t>E</w:t>
      </w:r>
      <w:r>
        <w:rPr>
          <w:sz w:val="28"/>
          <w:szCs w:val="28"/>
        </w:rPr>
        <w:t>D</w:t>
      </w:r>
    </w:p>
    <w:p w14:paraId="25CEE0EC" w14:textId="77777777" w:rsidR="002B7848" w:rsidRDefault="002B7848">
      <w:pPr>
        <w:spacing w:before="5" w:line="180" w:lineRule="exact"/>
        <w:rPr>
          <w:sz w:val="18"/>
          <w:szCs w:val="18"/>
        </w:rPr>
      </w:pPr>
    </w:p>
    <w:p w14:paraId="0C9785D2" w14:textId="77777777" w:rsidR="002B7848" w:rsidRDefault="002B7848">
      <w:pPr>
        <w:spacing w:line="200" w:lineRule="exact"/>
      </w:pPr>
    </w:p>
    <w:p w14:paraId="2BF572BA" w14:textId="77777777" w:rsidR="002B7848" w:rsidRDefault="00C644E1">
      <w:pPr>
        <w:ind w:left="461"/>
        <w:rPr>
          <w:sz w:val="24"/>
          <w:szCs w:val="24"/>
        </w:rPr>
      </w:pPr>
      <w:r>
        <w:rPr>
          <w:sz w:val="24"/>
          <w:szCs w:val="24"/>
        </w:rPr>
        <w:t>1.   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gn of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pur </w:t>
      </w:r>
      <w:r>
        <w:rPr>
          <w:spacing w:val="2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</w:p>
    <w:p w14:paraId="023F0E35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4810C96A" w14:textId="77777777" w:rsidR="002B7848" w:rsidRDefault="00C644E1">
      <w:pPr>
        <w:spacing w:line="346" w:lineRule="auto"/>
        <w:ind w:left="821" w:right="122"/>
        <w:rPr>
          <w:sz w:val="24"/>
          <w:szCs w:val="24"/>
        </w:rPr>
      </w:pP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p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nv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od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orks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 be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done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a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atc</w:t>
      </w:r>
      <w:r>
        <w:rPr>
          <w:sz w:val="24"/>
          <w:szCs w:val="24"/>
        </w:rPr>
        <w:t>h or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dy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 xml:space="preserve">o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3</w:t>
      </w:r>
      <w:r>
        <w:rPr>
          <w:sz w:val="24"/>
          <w:szCs w:val="24"/>
        </w:rPr>
        <w:t>-D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cl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n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of 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>h, p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tc</w:t>
      </w:r>
      <w:r>
        <w:rPr>
          <w:sz w:val="24"/>
          <w:szCs w:val="24"/>
        </w:rPr>
        <w:t>h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ame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>, 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prof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acc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eme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470BD043" w14:textId="77777777" w:rsidR="002B7848" w:rsidRDefault="00C644E1">
      <w:pPr>
        <w:spacing w:before="5"/>
        <w:ind w:left="461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lici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</w:t>
      </w:r>
    </w:p>
    <w:p w14:paraId="2B416246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0663D94C" w14:textId="77777777" w:rsidR="002B7848" w:rsidRDefault="00C644E1">
      <w:pPr>
        <w:spacing w:line="346" w:lineRule="auto"/>
        <w:ind w:left="821" w:right="280" w:firstLine="55"/>
        <w:rPr>
          <w:sz w:val="24"/>
          <w:szCs w:val="24"/>
        </w:rPr>
      </w:pP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3D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lice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2D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ieme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 xml:space="preserve"> N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ill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lici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po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me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kn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dur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pr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gu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 h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bu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 xml:space="preserve">ry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er</w:t>
      </w:r>
      <w:r>
        <w:rPr>
          <w:sz w:val="24"/>
          <w:szCs w:val="24"/>
        </w:rPr>
        <w:t>-by-</w:t>
      </w:r>
      <w:r>
        <w:rPr>
          <w:spacing w:val="-2"/>
          <w:sz w:val="24"/>
          <w:szCs w:val="24"/>
        </w:rPr>
        <w:t>la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>.</w:t>
      </w:r>
    </w:p>
    <w:p w14:paraId="3F93DF1F" w14:textId="77777777" w:rsidR="002B7848" w:rsidRDefault="00C644E1">
      <w:pPr>
        <w:spacing w:before="1"/>
        <w:ind w:left="461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</w:p>
    <w:p w14:paraId="26E3900A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03199911" w14:textId="77777777" w:rsidR="002B7848" w:rsidRDefault="00C644E1">
      <w:pPr>
        <w:spacing w:line="348" w:lineRule="auto"/>
        <w:ind w:left="821" w:right="113" w:firstLine="45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al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 of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tal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 bu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d 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 It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lea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po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rong bond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0811D4F4" w14:textId="77777777" w:rsidR="002B7848" w:rsidRDefault="00C644E1">
      <w:pPr>
        <w:spacing w:line="260" w:lineRule="exact"/>
        <w:ind w:left="461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</w:t>
      </w:r>
    </w:p>
    <w:p w14:paraId="2F235BD4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7A868D8C" w14:textId="77777777" w:rsidR="002B7848" w:rsidRDefault="00C644E1">
      <w:pPr>
        <w:spacing w:line="348" w:lineRule="auto"/>
        <w:ind w:left="821" w:right="153" w:firstLine="60"/>
        <w:rPr>
          <w:sz w:val="24"/>
          <w:szCs w:val="24"/>
        </w:rPr>
        <w:sectPr w:rsidR="002B7848">
          <w:pgSz w:w="12240" w:h="15840"/>
          <w:pgMar w:top="1360" w:right="1380" w:bottom="280" w:left="1340" w:header="720" w:footer="720" w:gutter="0"/>
          <w:cols w:space="720"/>
        </w:sectPr>
      </w:pP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eta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or </w:t>
      </w:r>
      <w:r>
        <w:rPr>
          <w:spacing w:val="2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nuou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l</w:t>
      </w:r>
      <w:r>
        <w:rPr>
          <w:spacing w:val="3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or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 xml:space="preserve">gy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our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por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, 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ng a</w:t>
      </w:r>
      <w:r>
        <w:rPr>
          <w:spacing w:val="-2"/>
          <w:sz w:val="24"/>
          <w:szCs w:val="24"/>
        </w:rPr>
        <w:t xml:space="preserve"> m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lte</w:t>
      </w:r>
      <w:r>
        <w:rPr>
          <w:sz w:val="24"/>
          <w:szCs w:val="24"/>
        </w:rPr>
        <w:t>n po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mate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l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16F13800" w14:textId="77777777" w:rsidR="002B7848" w:rsidRDefault="00C644E1">
      <w:pPr>
        <w:spacing w:before="71" w:line="347" w:lineRule="auto"/>
        <w:ind w:left="1181" w:right="738" w:hanging="360"/>
        <w:rPr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>a</w:t>
      </w:r>
      <w:r>
        <w:rPr>
          <w:sz w:val="24"/>
          <w:szCs w:val="24"/>
        </w:rPr>
        <w:t xml:space="preserve">. 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 o</w:t>
      </w:r>
      <w:r>
        <w:rPr>
          <w:spacing w:val="-2"/>
          <w:sz w:val="24"/>
          <w:szCs w:val="24"/>
        </w:rPr>
        <w:t>cc</w:t>
      </w:r>
      <w:r>
        <w:rPr>
          <w:sz w:val="24"/>
          <w:szCs w:val="24"/>
        </w:rPr>
        <w:t>urs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by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 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d 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form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acc</w:t>
      </w:r>
      <w:r>
        <w:rPr>
          <w:sz w:val="24"/>
          <w:szCs w:val="24"/>
        </w:rPr>
        <w:t>ord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h.</w:t>
      </w:r>
    </w:p>
    <w:p w14:paraId="3EFE04BC" w14:textId="77777777" w:rsidR="002B7848" w:rsidRDefault="00C644E1">
      <w:pPr>
        <w:spacing w:line="347" w:lineRule="auto"/>
        <w:ind w:left="1181" w:right="376" w:hanging="360"/>
        <w:rPr>
          <w:sz w:val="24"/>
          <w:szCs w:val="24"/>
        </w:rPr>
      </w:pPr>
      <w:r>
        <w:rPr>
          <w:sz w:val="24"/>
          <w:szCs w:val="24"/>
        </w:rPr>
        <w:t>b.   In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 xml:space="preserve">on,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prof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gh </w:t>
      </w:r>
      <w:r>
        <w:rPr>
          <w:spacing w:val="-2"/>
          <w:sz w:val="24"/>
          <w:szCs w:val="24"/>
        </w:rPr>
        <w:t>acc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ac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, of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20864A2" w14:textId="77777777" w:rsidR="002B7848" w:rsidRDefault="00C644E1">
      <w:pPr>
        <w:spacing w:before="4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Coo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</w:p>
    <w:p w14:paraId="07096782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0ED492BD" w14:textId="77777777" w:rsidR="002B7848" w:rsidRDefault="00C644E1">
      <w:pPr>
        <w:spacing w:line="343" w:lineRule="auto"/>
        <w:ind w:left="461" w:right="59" w:firstLine="60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eal</w:t>
      </w:r>
      <w:r>
        <w:rPr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oop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tem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or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 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ry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lit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0C0E0C18" w14:textId="77777777" w:rsidR="002B7848" w:rsidRDefault="00C644E1">
      <w:pPr>
        <w:spacing w:before="9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</w:p>
    <w:p w14:paraId="11F2A760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250BB943" w14:textId="77777777" w:rsidR="002B7848" w:rsidRDefault="00C644E1">
      <w:pPr>
        <w:ind w:left="506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 und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-p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ce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:</w:t>
      </w:r>
    </w:p>
    <w:p w14:paraId="4DCEF955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18402259" w14:textId="77777777" w:rsidR="002B7848" w:rsidRDefault="00C644E1">
      <w:pPr>
        <w:spacing w:line="343" w:lineRule="auto"/>
        <w:ind w:left="821" w:right="951"/>
        <w:rPr>
          <w:sz w:val="24"/>
          <w:szCs w:val="24"/>
        </w:rPr>
        <w:sectPr w:rsidR="002B7848">
          <w:pgSz w:w="12240" w:h="15840"/>
          <w:pgMar w:top="1360" w:right="1440" w:bottom="280" w:left="1700" w:header="720" w:footer="720" w:gutter="0"/>
          <w:cols w:space="720"/>
        </w:sectPr>
      </w:pP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prove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 xml:space="preserve">. b.   </w:t>
      </w:r>
      <w:r>
        <w:rPr>
          <w:spacing w:val="1"/>
          <w:sz w:val="24"/>
          <w:szCs w:val="24"/>
        </w:rPr>
        <w:t>H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at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6F727C75" w14:textId="77777777" w:rsidR="002B7848" w:rsidRDefault="00C644E1">
      <w:pPr>
        <w:spacing w:before="69"/>
        <w:ind w:left="101"/>
        <w:rPr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RE</w:t>
      </w:r>
      <w:r>
        <w:rPr>
          <w:b/>
          <w:sz w:val="28"/>
          <w:szCs w:val="28"/>
        </w:rPr>
        <w:t>S</w:t>
      </w:r>
      <w:r>
        <w:rPr>
          <w:b/>
          <w:spacing w:val="2"/>
          <w:sz w:val="28"/>
          <w:szCs w:val="28"/>
        </w:rPr>
        <w:t>E</w:t>
      </w:r>
      <w:r>
        <w:rPr>
          <w:b/>
          <w:spacing w:val="-2"/>
          <w:sz w:val="28"/>
          <w:szCs w:val="28"/>
        </w:rPr>
        <w:t>A</w:t>
      </w:r>
      <w:r>
        <w:rPr>
          <w:b/>
          <w:spacing w:val="3"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>C</w:t>
      </w:r>
      <w:r>
        <w:rPr>
          <w:b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P</w:t>
      </w:r>
      <w:r>
        <w:rPr>
          <w:b/>
          <w:spacing w:val="-2"/>
          <w:sz w:val="28"/>
          <w:szCs w:val="28"/>
        </w:rPr>
        <w:t>R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>BLE</w:t>
      </w:r>
      <w:r>
        <w:rPr>
          <w:b/>
          <w:sz w:val="28"/>
          <w:szCs w:val="28"/>
        </w:rPr>
        <w:t>M</w:t>
      </w:r>
    </w:p>
    <w:p w14:paraId="161D8353" w14:textId="77777777" w:rsidR="002B7848" w:rsidRDefault="002B7848">
      <w:pPr>
        <w:spacing w:before="5" w:line="100" w:lineRule="exact"/>
        <w:rPr>
          <w:sz w:val="10"/>
          <w:szCs w:val="10"/>
        </w:rPr>
      </w:pPr>
    </w:p>
    <w:p w14:paraId="0543D382" w14:textId="77777777" w:rsidR="002B7848" w:rsidRDefault="002B7848">
      <w:pPr>
        <w:spacing w:line="200" w:lineRule="exact"/>
      </w:pPr>
    </w:p>
    <w:p w14:paraId="1615D93A" w14:textId="77777777" w:rsidR="002B7848" w:rsidRDefault="00C644E1">
      <w:pPr>
        <w:spacing w:line="346" w:lineRule="auto"/>
        <w:ind w:left="101" w:right="202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 xml:space="preserve">y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 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>hods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r produ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-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pro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mil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proofErr w:type="spellStart"/>
      <w:r>
        <w:rPr>
          <w:sz w:val="24"/>
          <w:szCs w:val="24"/>
        </w:rPr>
        <w:t>hobb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z w:val="24"/>
          <w:szCs w:val="24"/>
        </w:rPr>
        <w:t>, p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pacing w:val="9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 xml:space="preserve">ron,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teel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 xml:space="preserve">h,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ta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dv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ta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im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</w:p>
    <w:p w14:paraId="5F3B45FC" w14:textId="77777777" w:rsidR="002B7848" w:rsidRDefault="00C644E1">
      <w:pPr>
        <w:spacing w:before="6" w:line="345" w:lineRule="auto"/>
        <w:ind w:left="101" w:right="114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gn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ght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iz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 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gh-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, or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tial</w:t>
      </w:r>
      <w:r>
        <w:rPr>
          <w:sz w:val="24"/>
          <w:szCs w:val="24"/>
        </w:rPr>
        <w:t>.</w:t>
      </w:r>
    </w:p>
    <w:p w14:paraId="7FF8AC0F" w14:textId="77777777" w:rsidR="002B7848" w:rsidRDefault="002B7848">
      <w:pPr>
        <w:spacing w:before="7" w:line="240" w:lineRule="exact"/>
        <w:rPr>
          <w:sz w:val="24"/>
          <w:szCs w:val="24"/>
        </w:rPr>
      </w:pPr>
    </w:p>
    <w:p w14:paraId="01EDC1A6" w14:textId="77777777" w:rsidR="002B7848" w:rsidRDefault="00C644E1">
      <w:pPr>
        <w:spacing w:line="348" w:lineRule="auto"/>
        <w:ind w:left="101" w:right="78"/>
        <w:rPr>
          <w:sz w:val="24"/>
          <w:szCs w:val="24"/>
        </w:rPr>
      </w:pP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 gro</w:t>
      </w:r>
      <w:r>
        <w:rPr>
          <w:spacing w:val="2"/>
          <w:sz w:val="24"/>
          <w:szCs w:val="24"/>
        </w:rPr>
        <w:t>w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of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hno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-6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-4</w:t>
      </w:r>
      <w:r>
        <w:rPr>
          <w:spacing w:val="-33"/>
          <w:sz w:val="24"/>
          <w:szCs w:val="24"/>
        </w:rPr>
        <w:t>V</w:t>
      </w:r>
      <w:r>
        <w:rPr>
          <w:sz w:val="24"/>
          <w:szCs w:val="24"/>
        </w:rPr>
        <w:t>,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625, 316L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te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oppor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produ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rs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tie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 xml:space="preserve">x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ri</w:t>
      </w:r>
      <w:r>
        <w:rPr>
          <w:sz w:val="24"/>
          <w:szCs w:val="24"/>
        </w:rPr>
        <w:t xml:space="preserve">or </w:t>
      </w:r>
      <w:r>
        <w:rPr>
          <w:spacing w:val="2"/>
          <w:sz w:val="24"/>
          <w:szCs w:val="24"/>
        </w:rPr>
        <w:t>w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gh</w:t>
      </w:r>
      <w:r>
        <w:rPr>
          <w:spacing w:val="-1"/>
          <w:sz w:val="24"/>
          <w:szCs w:val="24"/>
        </w:rPr>
        <w:t>t</w:t>
      </w:r>
      <w:r>
        <w:rPr>
          <w:spacing w:val="5"/>
          <w:sz w:val="24"/>
          <w:szCs w:val="24"/>
        </w:rPr>
        <w:t>-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o-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</w:p>
    <w:p w14:paraId="192ABD12" w14:textId="77777777" w:rsidR="002B7848" w:rsidRDefault="00C644E1">
      <w:pPr>
        <w:spacing w:line="260" w:lineRule="exact"/>
        <w:ind w:left="101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-h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</w:p>
    <w:p w14:paraId="17A42520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0F30EEFB" w14:textId="77777777" w:rsidR="002B7848" w:rsidRDefault="00C644E1">
      <w:pPr>
        <w:spacing w:line="348" w:lineRule="auto"/>
        <w:ind w:left="101" w:right="684"/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y of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dd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y produ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mai</w:t>
      </w:r>
      <w:r>
        <w:rPr>
          <w:sz w:val="24"/>
          <w:szCs w:val="24"/>
        </w:rPr>
        <w:t>n un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14:paraId="634CC90E" w14:textId="77777777" w:rsidR="002B7848" w:rsidRDefault="002B7848">
      <w:pPr>
        <w:spacing w:before="4" w:line="240" w:lineRule="exact"/>
        <w:rPr>
          <w:sz w:val="24"/>
          <w:szCs w:val="24"/>
        </w:rPr>
      </w:pPr>
    </w:p>
    <w:p w14:paraId="13CA0EEE" w14:textId="77777777" w:rsidR="002B7848" w:rsidRDefault="00C644E1">
      <w:pPr>
        <w:spacing w:line="346" w:lineRule="auto"/>
        <w:ind w:left="101" w:right="85"/>
        <w:rPr>
          <w:sz w:val="24"/>
          <w:szCs w:val="24"/>
        </w:rPr>
      </w:pP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 fo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on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l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ors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mec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t for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eci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nd pro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elec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for op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.</w:t>
      </w:r>
    </w:p>
    <w:p w14:paraId="49AB8911" w14:textId="77777777" w:rsidR="002B7848" w:rsidRDefault="002B7848">
      <w:pPr>
        <w:spacing w:before="1" w:line="240" w:lineRule="exact"/>
        <w:rPr>
          <w:sz w:val="24"/>
          <w:szCs w:val="24"/>
        </w:rPr>
      </w:pPr>
    </w:p>
    <w:p w14:paraId="54B62B63" w14:textId="77777777" w:rsidR="002B7848" w:rsidRDefault="00C644E1">
      <w:pPr>
        <w:spacing w:line="346" w:lineRule="auto"/>
        <w:ind w:left="101" w:right="319"/>
        <w:rPr>
          <w:sz w:val="24"/>
          <w:szCs w:val="24"/>
        </w:rPr>
        <w:sectPr w:rsidR="002B7848">
          <w:pgSz w:w="12240" w:h="15840"/>
          <w:pgMar w:top="1360" w:right="1340" w:bottom="280" w:left="1340" w:header="720" w:footer="720" w:gutter="0"/>
          <w:cols w:space="720"/>
        </w:sectPr>
      </w:pP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cl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 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tai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 xml:space="preserve">on of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im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po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de-o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ci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ppro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h, </w:t>
      </w:r>
      <w:r>
        <w:rPr>
          <w:spacing w:val="5"/>
          <w:sz w:val="24"/>
          <w:szCs w:val="24"/>
        </w:rPr>
        <w:t>p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y for </w:t>
      </w:r>
      <w:r>
        <w:rPr>
          <w:spacing w:val="-1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- 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ize</w:t>
      </w:r>
      <w:r>
        <w:rPr>
          <w:sz w:val="24"/>
          <w:szCs w:val="24"/>
        </w:rPr>
        <w:t>d for 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1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pp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6BAB697A" w14:textId="77777777" w:rsidR="002B7848" w:rsidRDefault="00C644E1">
      <w:pPr>
        <w:spacing w:before="69"/>
        <w:ind w:left="101"/>
        <w:rPr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L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TE</w:t>
      </w:r>
      <w:r>
        <w:rPr>
          <w:b/>
          <w:spacing w:val="3"/>
          <w:sz w:val="28"/>
          <w:szCs w:val="28"/>
        </w:rPr>
        <w:t>R</w:t>
      </w:r>
      <w:r>
        <w:rPr>
          <w:b/>
          <w:spacing w:val="-2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3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E</w:t>
      </w:r>
      <w:r>
        <w:rPr>
          <w:b/>
          <w:spacing w:val="3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REV</w:t>
      </w:r>
      <w:r>
        <w:rPr>
          <w:b/>
          <w:spacing w:val="6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E</w:t>
      </w:r>
      <w:r>
        <w:rPr>
          <w:b/>
          <w:sz w:val="28"/>
          <w:szCs w:val="28"/>
        </w:rPr>
        <w:t>W</w:t>
      </w:r>
    </w:p>
    <w:p w14:paraId="29FA5878" w14:textId="77777777" w:rsidR="002B7848" w:rsidRDefault="002B7848">
      <w:pPr>
        <w:spacing w:before="5" w:line="100" w:lineRule="exact"/>
        <w:rPr>
          <w:sz w:val="10"/>
          <w:szCs w:val="10"/>
        </w:rPr>
      </w:pPr>
    </w:p>
    <w:p w14:paraId="0420C3D9" w14:textId="77777777" w:rsidR="002B7848" w:rsidRDefault="002B7848">
      <w:pPr>
        <w:spacing w:line="200" w:lineRule="exact"/>
      </w:pPr>
    </w:p>
    <w:p w14:paraId="7805FD8C" w14:textId="77777777" w:rsidR="002B7848" w:rsidRDefault="00C644E1">
      <w:pPr>
        <w:spacing w:line="346" w:lineRule="auto"/>
        <w:ind w:left="101" w:right="138"/>
        <w:rPr>
          <w:sz w:val="24"/>
          <w:szCs w:val="24"/>
        </w:rPr>
      </w:pPr>
      <w:r>
        <w:rPr>
          <w:b/>
          <w:sz w:val="24"/>
          <w:szCs w:val="24"/>
        </w:rPr>
        <w:t>K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8"/>
          <w:sz w:val="24"/>
          <w:szCs w:val="24"/>
        </w:rPr>
        <w:t>V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shw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,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gam, C</w:t>
      </w:r>
      <w:r>
        <w:rPr>
          <w:b/>
          <w:spacing w:val="2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5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agar</w:t>
      </w:r>
      <w:proofErr w:type="spellEnd"/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 [1]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ze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C15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l/</w:t>
      </w:r>
      <w:r>
        <w:rPr>
          <w:sz w:val="24"/>
          <w:szCs w:val="24"/>
        </w:rPr>
        <w:t xml:space="preserve">CI30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C45 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tee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/</w:t>
      </w:r>
      <w:r>
        <w:rPr>
          <w:sz w:val="24"/>
          <w:szCs w:val="24"/>
        </w:rPr>
        <w:t xml:space="preserve">CI30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hrough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ons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El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nt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)</w:t>
      </w:r>
      <w:r>
        <w:rPr>
          <w:sz w:val="24"/>
          <w:szCs w:val="24"/>
        </w:rPr>
        <w:t>.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ci</w:t>
      </w:r>
      <w:r>
        <w:rPr>
          <w:sz w:val="24"/>
          <w:szCs w:val="24"/>
        </w:rPr>
        <w:t xml:space="preserve">ng C15 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tee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C45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s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li</w:t>
      </w:r>
      <w:r>
        <w:rPr>
          <w:spacing w:val="5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or prop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odu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7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-1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pacing w:val="-5"/>
          <w:sz w:val="24"/>
          <w:szCs w:val="24"/>
        </w:rPr>
        <w:t>r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mi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on.</w:t>
      </w:r>
    </w:p>
    <w:p w14:paraId="18DCDA06" w14:textId="77777777" w:rsidR="002B7848" w:rsidRDefault="002B7848">
      <w:pPr>
        <w:spacing w:before="6" w:line="160" w:lineRule="exact"/>
        <w:rPr>
          <w:sz w:val="16"/>
          <w:szCs w:val="16"/>
        </w:rPr>
      </w:pPr>
    </w:p>
    <w:p w14:paraId="6BA4DCE3" w14:textId="77777777" w:rsidR="002B7848" w:rsidRDefault="00C644E1">
      <w:pPr>
        <w:spacing w:line="346" w:lineRule="auto"/>
        <w:ind w:left="101" w:right="73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 xml:space="preserve">. </w:t>
      </w:r>
      <w:r>
        <w:rPr>
          <w:b/>
          <w:spacing w:val="-2"/>
          <w:sz w:val="24"/>
          <w:szCs w:val="24"/>
        </w:rPr>
        <w:t>Ke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, K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 xml:space="preserve">ya,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 xml:space="preserve">.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ri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vas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[2]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ze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xh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,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tic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teel</w:t>
      </w:r>
      <w:r>
        <w:rPr>
          <w:sz w:val="24"/>
          <w:szCs w:val="24"/>
        </w:rPr>
        <w:t>, g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ca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ron,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al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num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 xml:space="preserve">oy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 be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ob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rbox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lte</w:t>
      </w:r>
      <w:r>
        <w:rPr>
          <w:sz w:val="24"/>
          <w:szCs w:val="24"/>
        </w:rPr>
        <w:t>rn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ca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l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>z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c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y (41.66 </w:t>
      </w:r>
      <w:r>
        <w:rPr>
          <w:spacing w:val="2"/>
          <w:sz w:val="24"/>
          <w:szCs w:val="24"/>
        </w:rPr>
        <w:t>H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 xml:space="preserve">),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1"/>
          <w:sz w:val="24"/>
          <w:szCs w:val="24"/>
        </w:rPr>
        <w:t>'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2EBADFF6" w14:textId="77777777" w:rsidR="002B7848" w:rsidRDefault="002B7848">
      <w:pPr>
        <w:spacing w:before="1" w:line="160" w:lineRule="exact"/>
        <w:rPr>
          <w:sz w:val="16"/>
          <w:szCs w:val="16"/>
        </w:rPr>
      </w:pPr>
    </w:p>
    <w:p w14:paraId="522E9EA2" w14:textId="77777777" w:rsidR="002B7848" w:rsidRDefault="00C644E1">
      <w:pPr>
        <w:spacing w:line="347" w:lineRule="auto"/>
        <w:ind w:left="101" w:right="264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 xml:space="preserve">.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 xml:space="preserve">va,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 xml:space="preserve"> </w:t>
      </w:r>
      <w:proofErr w:type="spellStart"/>
      <w:r>
        <w:rPr>
          <w:b/>
          <w:spacing w:val="-8"/>
          <w:sz w:val="24"/>
          <w:szCs w:val="24"/>
        </w:rPr>
        <w:t>V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ma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proofErr w:type="spellEnd"/>
      <w:r>
        <w:rPr>
          <w:b/>
          <w:sz w:val="24"/>
          <w:szCs w:val="24"/>
        </w:rPr>
        <w:t xml:space="preserve">, </w:t>
      </w:r>
      <w:r>
        <w:rPr>
          <w:b/>
          <w:spacing w:val="-22"/>
          <w:sz w:val="24"/>
          <w:szCs w:val="24"/>
        </w:rPr>
        <w:t>P</w:t>
      </w:r>
      <w:r>
        <w:rPr>
          <w:b/>
          <w:sz w:val="24"/>
          <w:szCs w:val="24"/>
        </w:rPr>
        <w:t>.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pacing w:val="-28"/>
          <w:sz w:val="24"/>
          <w:szCs w:val="24"/>
        </w:rPr>
        <w:t>Y</w:t>
      </w:r>
      <w:r>
        <w:rPr>
          <w:b/>
          <w:sz w:val="24"/>
          <w:szCs w:val="24"/>
        </w:rPr>
        <w:t>og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ku</w:t>
      </w:r>
      <w:r>
        <w:rPr>
          <w:b/>
          <w:sz w:val="24"/>
          <w:szCs w:val="24"/>
        </w:rPr>
        <w:t>ma</w:t>
      </w:r>
      <w:r>
        <w:rPr>
          <w:b/>
          <w:spacing w:val="-22"/>
          <w:sz w:val="24"/>
          <w:szCs w:val="24"/>
        </w:rPr>
        <w:t>r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v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J</w:t>
      </w:r>
      <w:r>
        <w:rPr>
          <w:b/>
          <w:sz w:val="24"/>
          <w:szCs w:val="24"/>
        </w:rPr>
        <w:t>o</w:t>
      </w:r>
      <w:r>
        <w:rPr>
          <w:b/>
          <w:spacing w:val="-15"/>
          <w:sz w:val="24"/>
          <w:szCs w:val="24"/>
        </w:rPr>
        <w:t>y</w:t>
      </w:r>
      <w:r>
        <w:rPr>
          <w:b/>
          <w:sz w:val="24"/>
          <w:szCs w:val="24"/>
        </w:rPr>
        <w:t xml:space="preserve">, 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 xml:space="preserve">.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ee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a, </w:t>
      </w:r>
      <w:proofErr w:type="spellStart"/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aja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avas</w:t>
      </w:r>
      <w:proofErr w:type="spellEnd"/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 xml:space="preserve">. [3]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l-</w:t>
      </w:r>
      <w:proofErr w:type="spellStart"/>
      <w:r>
        <w:rPr>
          <w:spacing w:val="-7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5%, 10%,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nd 15%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nfor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, produ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</w:t>
      </w:r>
      <w:r>
        <w:rPr>
          <w:spacing w:val="-5"/>
          <w:sz w:val="24"/>
          <w:szCs w:val="24"/>
        </w:rPr>
        <w:t>r</w:t>
      </w:r>
      <w:r>
        <w:rPr>
          <w:spacing w:val="1"/>
          <w:sz w:val="24"/>
          <w:szCs w:val="24"/>
        </w:rPr>
        <w:t>-</w:t>
      </w:r>
      <w:r>
        <w:rPr>
          <w:spacing w:val="-2"/>
          <w:sz w:val="24"/>
          <w:szCs w:val="24"/>
        </w:rPr>
        <w:t>ca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 for 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ec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te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>g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ile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—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 15%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or pro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ue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o-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udy 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mme</w:t>
      </w:r>
      <w:r>
        <w:rPr>
          <w:sz w:val="24"/>
          <w:szCs w:val="24"/>
        </w:rPr>
        <w:t>nds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-</w:t>
      </w:r>
      <w:r>
        <w:rPr>
          <w:spacing w:val="-7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C15%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o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61888484" w14:textId="77777777" w:rsidR="002B7848" w:rsidRDefault="002B7848">
      <w:pPr>
        <w:spacing w:before="6" w:line="160" w:lineRule="exact"/>
        <w:rPr>
          <w:sz w:val="16"/>
          <w:szCs w:val="16"/>
        </w:rPr>
      </w:pPr>
    </w:p>
    <w:p w14:paraId="4D50A9B9" w14:textId="77777777" w:rsidR="002B7848" w:rsidRDefault="00C644E1">
      <w:pPr>
        <w:spacing w:line="346" w:lineRule="auto"/>
        <w:ind w:left="101" w:right="144"/>
        <w:rPr>
          <w:sz w:val="24"/>
          <w:szCs w:val="24"/>
        </w:rPr>
      </w:pPr>
      <w:r>
        <w:rPr>
          <w:b/>
          <w:sz w:val="24"/>
          <w:szCs w:val="24"/>
        </w:rPr>
        <w:t>Jog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,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2"/>
          <w:sz w:val="24"/>
          <w:szCs w:val="24"/>
        </w:rPr>
        <w:t>r</w:t>
      </w:r>
      <w:r>
        <w:rPr>
          <w:b/>
          <w:sz w:val="24"/>
          <w:szCs w:val="24"/>
        </w:rPr>
        <w:t>. M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20"/>
          <w:sz w:val="24"/>
          <w:szCs w:val="24"/>
        </w:rPr>
        <w:t>T</w:t>
      </w:r>
      <w:r>
        <w:rPr>
          <w:b/>
          <w:sz w:val="24"/>
          <w:szCs w:val="24"/>
        </w:rPr>
        <w:t xml:space="preserve">yagi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 xml:space="preserve">. [4]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po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mi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tic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Us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ANS</w:t>
      </w:r>
      <w:r>
        <w:rPr>
          <w:spacing w:val="-3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cte</w:t>
      </w:r>
      <w:r>
        <w:rPr>
          <w:sz w:val="24"/>
          <w:szCs w:val="24"/>
        </w:rPr>
        <w:t>d on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on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orque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if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cati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ime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g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ca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 Ind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>.</w:t>
      </w:r>
    </w:p>
    <w:p w14:paraId="2A8BFC05" w14:textId="77777777" w:rsidR="002B7848" w:rsidRDefault="002B7848">
      <w:pPr>
        <w:spacing w:line="200" w:lineRule="exact"/>
      </w:pPr>
    </w:p>
    <w:p w14:paraId="57500F2D" w14:textId="77777777" w:rsidR="002B7848" w:rsidRDefault="002B7848">
      <w:pPr>
        <w:spacing w:before="1" w:line="200" w:lineRule="exact"/>
      </w:pPr>
    </w:p>
    <w:p w14:paraId="35631680" w14:textId="77777777" w:rsidR="002B7848" w:rsidRDefault="00C644E1">
      <w:pPr>
        <w:spacing w:line="346" w:lineRule="auto"/>
        <w:ind w:left="101" w:right="143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.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App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 xml:space="preserve">ao, 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.</w:t>
      </w:r>
      <w:r>
        <w:rPr>
          <w:b/>
          <w:spacing w:val="-5"/>
          <w:sz w:val="24"/>
          <w:szCs w:val="24"/>
        </w:rPr>
        <w:t xml:space="preserve"> </w:t>
      </w:r>
      <w:proofErr w:type="spellStart"/>
      <w:proofErr w:type="gramStart"/>
      <w:r>
        <w:rPr>
          <w:b/>
          <w:spacing w:val="-33"/>
          <w:sz w:val="24"/>
          <w:szCs w:val="24"/>
        </w:rPr>
        <w:t>V</w:t>
      </w:r>
      <w:r>
        <w:rPr>
          <w:b/>
          <w:sz w:val="24"/>
          <w:szCs w:val="24"/>
        </w:rPr>
        <w:t>.Jaga</w:t>
      </w:r>
      <w:r>
        <w:rPr>
          <w:b/>
          <w:spacing w:val="1"/>
          <w:sz w:val="24"/>
          <w:szCs w:val="24"/>
        </w:rPr>
        <w:t>nn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dh</w:t>
      </w:r>
      <w:r>
        <w:rPr>
          <w:b/>
          <w:sz w:val="24"/>
          <w:szCs w:val="24"/>
        </w:rPr>
        <w:t>a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5"/>
          <w:sz w:val="24"/>
          <w:szCs w:val="24"/>
        </w:rPr>
        <w:t>j</w:t>
      </w:r>
      <w:r>
        <w:rPr>
          <w:b/>
          <w:sz w:val="24"/>
          <w:szCs w:val="24"/>
        </w:rPr>
        <w:t>u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[5]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ork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ime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dv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que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(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on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rbox of a </w:t>
      </w:r>
      <w:r>
        <w:rPr>
          <w:spacing w:val="-22"/>
          <w:sz w:val="24"/>
          <w:szCs w:val="24"/>
        </w:rPr>
        <w:t>T</w:t>
      </w:r>
      <w:r>
        <w:rPr>
          <w:spacing w:val="-28"/>
          <w:sz w:val="24"/>
          <w:szCs w:val="24"/>
        </w:rPr>
        <w:t>A</w:t>
      </w:r>
      <w:r>
        <w:rPr>
          <w:spacing w:val="-2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CE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d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ma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 op</w:t>
      </w:r>
      <w:r>
        <w:rPr>
          <w:spacing w:val="-2"/>
          <w:sz w:val="24"/>
          <w:szCs w:val="24"/>
        </w:rPr>
        <w:t>tim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ze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DM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d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y of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po</w:t>
      </w:r>
      <w:r>
        <w:rPr>
          <w:spacing w:val="2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5630E95" w14:textId="77777777" w:rsidR="002B7848" w:rsidRDefault="002B7848">
      <w:pPr>
        <w:spacing w:before="6" w:line="160" w:lineRule="exact"/>
        <w:rPr>
          <w:sz w:val="16"/>
          <w:szCs w:val="16"/>
        </w:rPr>
      </w:pPr>
    </w:p>
    <w:p w14:paraId="34333B0D" w14:textId="77777777" w:rsidR="002B7848" w:rsidRDefault="00C644E1">
      <w:pPr>
        <w:spacing w:line="347" w:lineRule="auto"/>
        <w:ind w:left="101" w:right="213"/>
        <w:rPr>
          <w:sz w:val="24"/>
          <w:szCs w:val="24"/>
        </w:rPr>
        <w:sectPr w:rsidR="002B7848">
          <w:pgSz w:w="12240" w:h="15840"/>
          <w:pgMar w:top="1360" w:right="1360" w:bottom="280" w:left="1340" w:header="720" w:footer="720" w:gutter="0"/>
          <w:cols w:space="720"/>
        </w:sectPr>
      </w:pPr>
      <w:r>
        <w:rPr>
          <w:b/>
          <w:spacing w:val="-2"/>
          <w:sz w:val="24"/>
          <w:szCs w:val="24"/>
        </w:rPr>
        <w:t>M</w:t>
      </w:r>
      <w:r>
        <w:rPr>
          <w:b/>
          <w:spacing w:val="-22"/>
          <w:sz w:val="24"/>
          <w:szCs w:val="24"/>
        </w:rPr>
        <w:t>r</w:t>
      </w:r>
      <w:r>
        <w:rPr>
          <w:b/>
          <w:sz w:val="24"/>
          <w:szCs w:val="24"/>
        </w:rPr>
        <w:t xml:space="preserve">. </w:t>
      </w: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w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ri</w:t>
      </w:r>
      <w:r>
        <w:rPr>
          <w:b/>
          <w:sz w:val="24"/>
          <w:szCs w:val="24"/>
        </w:rPr>
        <w:t xml:space="preserve">, </w:t>
      </w:r>
      <w:r>
        <w:rPr>
          <w:b/>
          <w:spacing w:val="-2"/>
          <w:sz w:val="24"/>
          <w:szCs w:val="24"/>
        </w:rPr>
        <w:t>M</w:t>
      </w:r>
      <w:r>
        <w:rPr>
          <w:b/>
          <w:spacing w:val="-22"/>
          <w:sz w:val="24"/>
          <w:szCs w:val="24"/>
        </w:rPr>
        <w:t>r</w:t>
      </w:r>
      <w:r>
        <w:rPr>
          <w:b/>
          <w:sz w:val="24"/>
          <w:szCs w:val="24"/>
        </w:rPr>
        <w:t>.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t E</w:t>
      </w:r>
      <w:r>
        <w:rPr>
          <w:b/>
          <w:spacing w:val="1"/>
          <w:sz w:val="24"/>
          <w:szCs w:val="24"/>
        </w:rPr>
        <w:t>kk</w:t>
      </w:r>
      <w:r>
        <w:rPr>
          <w:b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[6]</w:t>
      </w:r>
      <w:r>
        <w:rPr>
          <w:b/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ze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ro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t-b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ov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of 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rbox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T</w:t>
      </w:r>
      <w:r>
        <w:rPr>
          <w:spacing w:val="-28"/>
          <w:sz w:val="24"/>
          <w:szCs w:val="24"/>
        </w:rPr>
        <w:t>A</w:t>
      </w:r>
      <w:r>
        <w:rPr>
          <w:spacing w:val="-2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'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le</w:t>
      </w:r>
      <w:r>
        <w:rPr>
          <w:spacing w:val="9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</w:p>
    <w:p w14:paraId="2C6D4228" w14:textId="77777777" w:rsidR="002B7848" w:rsidRDefault="00C644E1">
      <w:pPr>
        <w:spacing w:before="71" w:line="345" w:lineRule="auto"/>
        <w:ind w:left="101" w:right="108"/>
        <w:rPr>
          <w:sz w:val="24"/>
          <w:szCs w:val="24"/>
        </w:rPr>
      </w:pPr>
      <w:r>
        <w:rPr>
          <w:sz w:val="24"/>
          <w:szCs w:val="24"/>
        </w:rPr>
        <w:lastRenderedPageBreak/>
        <w:t>g</w:t>
      </w:r>
      <w:r>
        <w:rPr>
          <w:spacing w:val="-2"/>
          <w:sz w:val="24"/>
          <w:szCs w:val="24"/>
        </w:rPr>
        <w:t>ea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ma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oy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ze</w:t>
      </w:r>
      <w:r>
        <w:rPr>
          <w:sz w:val="24"/>
          <w:szCs w:val="24"/>
        </w:rPr>
        <w:t>d 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ry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orque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ANSY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orkb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h.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>hod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ile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no</w:t>
      </w:r>
      <w:r>
        <w:rPr>
          <w:spacing w:val="-15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v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768FC99A" w14:textId="77777777" w:rsidR="002B7848" w:rsidRDefault="002B7848">
      <w:pPr>
        <w:spacing w:line="200" w:lineRule="exact"/>
      </w:pPr>
    </w:p>
    <w:p w14:paraId="05360752" w14:textId="77777777" w:rsidR="002B7848" w:rsidRDefault="002B7848">
      <w:pPr>
        <w:spacing w:before="7" w:line="200" w:lineRule="exact"/>
      </w:pPr>
    </w:p>
    <w:p w14:paraId="04C37756" w14:textId="77777777" w:rsidR="002B7848" w:rsidRDefault="00C644E1">
      <w:pPr>
        <w:spacing w:line="346" w:lineRule="auto"/>
        <w:ind w:left="101" w:right="7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nn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O</w:t>
      </w:r>
      <w:r>
        <w:rPr>
          <w:b/>
          <w:sz w:val="24"/>
          <w:szCs w:val="24"/>
        </w:rPr>
        <w:t xml:space="preserve">, </w:t>
      </w:r>
      <w:r>
        <w:rPr>
          <w:b/>
          <w:spacing w:val="-2"/>
          <w:sz w:val="24"/>
          <w:szCs w:val="24"/>
        </w:rPr>
        <w:t>Mi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. LEU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 [7]</w:t>
      </w:r>
      <w:r>
        <w:rPr>
          <w:b/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ork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ime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(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)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n 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for 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20 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bu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ctl</w:t>
      </w:r>
      <w:r>
        <w:rPr>
          <w:sz w:val="24"/>
          <w:szCs w:val="24"/>
        </w:rPr>
        <w:t>y from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by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>, un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hod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 of 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x 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met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59C5C79A" w14:textId="77777777" w:rsidR="002B7848" w:rsidRDefault="002B7848">
      <w:pPr>
        <w:spacing w:line="200" w:lineRule="exact"/>
      </w:pPr>
    </w:p>
    <w:p w14:paraId="138742FA" w14:textId="77777777" w:rsidR="002B7848" w:rsidRDefault="002B7848">
      <w:pPr>
        <w:spacing w:before="6" w:line="200" w:lineRule="exact"/>
      </w:pPr>
    </w:p>
    <w:p w14:paraId="4721371A" w14:textId="77777777" w:rsidR="002B7848" w:rsidRDefault="00C644E1">
      <w:pPr>
        <w:spacing w:line="346" w:lineRule="auto"/>
        <w:ind w:left="101" w:right="82"/>
        <w:rPr>
          <w:sz w:val="24"/>
          <w:szCs w:val="24"/>
        </w:rPr>
      </w:pPr>
      <w:r>
        <w:rPr>
          <w:b/>
          <w:spacing w:val="-20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g</w:t>
      </w:r>
      <w:r>
        <w:rPr>
          <w:b/>
          <w:spacing w:val="-2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20"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eze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e</w:t>
      </w:r>
      <w:r>
        <w:rPr>
          <w:b/>
          <w:sz w:val="24"/>
          <w:szCs w:val="24"/>
        </w:rPr>
        <w:t>t.</w:t>
      </w:r>
      <w:r>
        <w:rPr>
          <w:b/>
          <w:spacing w:val="5"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[8]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420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rodu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by 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pacing w:val="5"/>
          <w:sz w:val="24"/>
          <w:szCs w:val="24"/>
        </w:rPr>
        <w:t>v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pro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am</w:t>
      </w:r>
      <w:r>
        <w:rPr>
          <w:spacing w:val="3"/>
          <w:sz w:val="24"/>
          <w:szCs w:val="24"/>
        </w:rPr>
        <w:t>et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 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e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 ob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hrough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xh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ite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produ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bb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proofErr w:type="spellEnd"/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;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tl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604BC8D2" w14:textId="77777777" w:rsidR="002B7848" w:rsidRDefault="002B7848">
      <w:pPr>
        <w:spacing w:line="200" w:lineRule="exact"/>
      </w:pPr>
    </w:p>
    <w:p w14:paraId="5663FB1A" w14:textId="77777777" w:rsidR="002B7848" w:rsidRDefault="002B7848">
      <w:pPr>
        <w:spacing w:before="1" w:line="200" w:lineRule="exact"/>
      </w:pPr>
    </w:p>
    <w:p w14:paraId="54A4F3FA" w14:textId="77777777" w:rsidR="002B7848" w:rsidRDefault="00C644E1">
      <w:pPr>
        <w:spacing w:line="345" w:lineRule="auto"/>
        <w:ind w:left="101" w:right="7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. </w:t>
      </w:r>
      <w:r>
        <w:rPr>
          <w:b/>
          <w:spacing w:val="1"/>
          <w:sz w:val="24"/>
          <w:szCs w:val="24"/>
        </w:rPr>
        <w:t>R</w:t>
      </w:r>
      <w:r>
        <w:rPr>
          <w:b/>
          <w:sz w:val="24"/>
          <w:szCs w:val="24"/>
        </w:rPr>
        <w:t>aj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 [9]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dv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ta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3d pr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ng.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ob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360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el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pro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pr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Us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la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ci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pr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found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d.</w:t>
      </w:r>
    </w:p>
    <w:p w14:paraId="5730AE5D" w14:textId="77777777" w:rsidR="002B7848" w:rsidRDefault="002B7848">
      <w:pPr>
        <w:spacing w:line="200" w:lineRule="exact"/>
      </w:pPr>
    </w:p>
    <w:p w14:paraId="019DF8E3" w14:textId="77777777" w:rsidR="002B7848" w:rsidRDefault="002B7848">
      <w:pPr>
        <w:spacing w:before="8" w:line="200" w:lineRule="exact"/>
      </w:pPr>
    </w:p>
    <w:p w14:paraId="2461BA70" w14:textId="77777777" w:rsidR="002B7848" w:rsidRDefault="00C644E1">
      <w:pPr>
        <w:spacing w:line="346" w:lineRule="auto"/>
        <w:ind w:left="101" w:right="135"/>
        <w:rPr>
          <w:sz w:val="24"/>
          <w:szCs w:val="24"/>
        </w:rPr>
      </w:pPr>
      <w:r>
        <w:rPr>
          <w:b/>
          <w:spacing w:val="-28"/>
          <w:sz w:val="24"/>
          <w:szCs w:val="24"/>
        </w:rPr>
        <w:t>Y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Z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 [10]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ho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 pr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 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me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 xml:space="preserve">e on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dyn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or of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four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 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mete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pr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 xml:space="preserve">d,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tim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za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ors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a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prov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543A2757" w14:textId="77777777" w:rsidR="002B7848" w:rsidRDefault="002B7848">
      <w:pPr>
        <w:spacing w:line="200" w:lineRule="exact"/>
      </w:pPr>
    </w:p>
    <w:p w14:paraId="560412FA" w14:textId="77777777" w:rsidR="002B7848" w:rsidRDefault="002B7848">
      <w:pPr>
        <w:spacing w:before="6" w:line="200" w:lineRule="exact"/>
      </w:pPr>
    </w:p>
    <w:p w14:paraId="7558E539" w14:textId="77777777" w:rsidR="002B7848" w:rsidRDefault="00C644E1">
      <w:pPr>
        <w:spacing w:line="346" w:lineRule="auto"/>
        <w:ind w:left="101" w:right="223"/>
        <w:rPr>
          <w:sz w:val="24"/>
          <w:szCs w:val="24"/>
        </w:rPr>
        <w:sectPr w:rsidR="002B7848">
          <w:pgSz w:w="12240" w:h="15840"/>
          <w:pgMar w:top="1360" w:right="1360" w:bottom="280" w:left="1340" w:header="720" w:footer="720" w:gutter="0"/>
          <w:cols w:space="720"/>
        </w:sectPr>
      </w:pP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 xml:space="preserve">y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h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yn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om</w:t>
      </w:r>
      <w:r>
        <w:rPr>
          <w:b/>
          <w:spacing w:val="1"/>
          <w:sz w:val="24"/>
          <w:szCs w:val="24"/>
        </w:rPr>
        <w:t>ps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 [</w:t>
      </w:r>
      <w:r>
        <w:rPr>
          <w:b/>
          <w:spacing w:val="-15"/>
          <w:sz w:val="24"/>
          <w:szCs w:val="24"/>
        </w:rPr>
        <w:t>1</w:t>
      </w:r>
      <w:r>
        <w:rPr>
          <w:b/>
          <w:sz w:val="24"/>
          <w:szCs w:val="24"/>
        </w:rPr>
        <w:t>1]</w:t>
      </w:r>
      <w:r>
        <w:rPr>
          <w:b/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gn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dge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 po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ilit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ord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by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no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aj</w:t>
      </w:r>
      <w:r>
        <w:rPr>
          <w:sz w:val="24"/>
          <w:szCs w:val="24"/>
        </w:rPr>
        <w:t>or oppor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it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how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d produ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 for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o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 pr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for 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3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6E5EA4D4" w14:textId="77777777" w:rsidR="002B7848" w:rsidRDefault="00C644E1">
      <w:pPr>
        <w:spacing w:before="71" w:line="345" w:lineRule="auto"/>
        <w:ind w:left="101" w:right="145"/>
        <w:rPr>
          <w:sz w:val="24"/>
          <w:szCs w:val="24"/>
        </w:rPr>
      </w:pPr>
      <w:r>
        <w:rPr>
          <w:b/>
          <w:spacing w:val="-5"/>
          <w:sz w:val="24"/>
          <w:szCs w:val="24"/>
        </w:rPr>
        <w:lastRenderedPageBreak/>
        <w:t>T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mot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y J. </w:t>
      </w:r>
      <w:r>
        <w:rPr>
          <w:b/>
          <w:spacing w:val="-2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,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 [12]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2"/>
          <w:sz w:val="24"/>
          <w:szCs w:val="24"/>
        </w:rPr>
        <w:t>lai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for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iet</w:t>
      </w:r>
      <w:r>
        <w:rPr>
          <w:sz w:val="24"/>
          <w:szCs w:val="24"/>
        </w:rPr>
        <w:t>y of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r fun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ite</w:t>
      </w:r>
      <w:r>
        <w:rPr>
          <w:sz w:val="24"/>
          <w:szCs w:val="24"/>
        </w:rPr>
        <w:t>d fr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 xml:space="preserve">he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on.</w:t>
      </w:r>
    </w:p>
    <w:p w14:paraId="3FE65339" w14:textId="77777777" w:rsidR="002B7848" w:rsidRDefault="002B7848">
      <w:pPr>
        <w:spacing w:line="200" w:lineRule="exact"/>
      </w:pPr>
    </w:p>
    <w:p w14:paraId="02139571" w14:textId="77777777" w:rsidR="002B7848" w:rsidRDefault="002B7848">
      <w:pPr>
        <w:spacing w:before="7" w:line="200" w:lineRule="exact"/>
      </w:pPr>
    </w:p>
    <w:p w14:paraId="4458BA76" w14:textId="77777777" w:rsidR="002B7848" w:rsidRDefault="00C644E1">
      <w:pPr>
        <w:spacing w:line="346" w:lineRule="auto"/>
        <w:ind w:left="101" w:right="66"/>
        <w:rPr>
          <w:sz w:val="24"/>
          <w:szCs w:val="24"/>
        </w:rPr>
      </w:pPr>
      <w:r>
        <w:rPr>
          <w:b/>
          <w:spacing w:val="-15"/>
          <w:sz w:val="24"/>
          <w:szCs w:val="24"/>
        </w:rPr>
        <w:t>W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 xml:space="preserve"> G</w:t>
      </w:r>
      <w:r>
        <w:rPr>
          <w:b/>
          <w:sz w:val="24"/>
          <w:szCs w:val="24"/>
        </w:rPr>
        <w:t>ao.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t.a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 [13]</w:t>
      </w:r>
      <w:r>
        <w:rPr>
          <w:b/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gro</w:t>
      </w:r>
      <w:r>
        <w:rPr>
          <w:spacing w:val="2"/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(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) 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, d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 by 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ilit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produ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x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tail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>, b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hno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tl</w:t>
      </w:r>
      <w:r>
        <w:rPr>
          <w:sz w:val="24"/>
          <w:szCs w:val="24"/>
        </w:rPr>
        <w:t>y no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 g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z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b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jec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e</w:t>
      </w:r>
      <w:r>
        <w:rPr>
          <w:spacing w:val="5"/>
          <w:sz w:val="24"/>
          <w:szCs w:val="24"/>
        </w:rPr>
        <w:t>x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ng kno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AM</w:t>
      </w:r>
      <w:r>
        <w:rPr>
          <w:sz w:val="24"/>
          <w:szCs w:val="24"/>
        </w:rPr>
        <w:t>, ou</w:t>
      </w:r>
      <w:r>
        <w:rPr>
          <w:spacing w:val="-2"/>
          <w:sz w:val="24"/>
          <w:szCs w:val="24"/>
        </w:rPr>
        <w:t>tli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eme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em</w:t>
      </w:r>
      <w:r>
        <w:rPr>
          <w:sz w:val="24"/>
          <w:szCs w:val="24"/>
        </w:rPr>
        <w:t>ph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4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—p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tic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 fo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ke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-2"/>
          <w:sz w:val="24"/>
          <w:szCs w:val="24"/>
        </w:rPr>
        <w:t>eme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"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-</w:t>
      </w:r>
      <w:r>
        <w:rPr>
          <w:spacing w:val="-2"/>
          <w:sz w:val="24"/>
          <w:szCs w:val="24"/>
        </w:rPr>
        <w:t>it</w:t>
      </w:r>
      <w:r>
        <w:rPr>
          <w:spacing w:val="5"/>
          <w:sz w:val="24"/>
          <w:szCs w:val="24"/>
        </w:rPr>
        <w:t>-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>"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</w:p>
    <w:p w14:paraId="1AF6135E" w14:textId="77777777" w:rsidR="002B7848" w:rsidRDefault="002B7848">
      <w:pPr>
        <w:spacing w:before="1" w:line="120" w:lineRule="exact"/>
        <w:rPr>
          <w:sz w:val="12"/>
          <w:szCs w:val="12"/>
        </w:rPr>
      </w:pPr>
    </w:p>
    <w:p w14:paraId="6D51C71A" w14:textId="77777777" w:rsidR="002B7848" w:rsidRDefault="002B7848">
      <w:pPr>
        <w:spacing w:line="200" w:lineRule="exact"/>
      </w:pPr>
    </w:p>
    <w:p w14:paraId="755014FF" w14:textId="77777777" w:rsidR="002B7848" w:rsidRDefault="00C644E1">
      <w:pPr>
        <w:spacing w:line="348" w:lineRule="auto"/>
        <w:ind w:left="101" w:right="322"/>
        <w:jc w:val="both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tafa</w:t>
      </w:r>
      <w:r>
        <w:rPr>
          <w:b/>
          <w:spacing w:val="-10"/>
          <w:sz w:val="24"/>
          <w:szCs w:val="24"/>
        </w:rPr>
        <w:t xml:space="preserve"> </w:t>
      </w:r>
      <w:proofErr w:type="spellStart"/>
      <w:r>
        <w:rPr>
          <w:b/>
          <w:spacing w:val="-28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t. 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. [14]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og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-1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found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FDM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y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pro</w:t>
      </w:r>
      <w:r>
        <w:rPr>
          <w:spacing w:val="-1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1C4271DA" w14:textId="77777777" w:rsidR="002B7848" w:rsidRDefault="002B7848">
      <w:pPr>
        <w:spacing w:before="9" w:line="100" w:lineRule="exact"/>
        <w:rPr>
          <w:sz w:val="11"/>
          <w:szCs w:val="11"/>
        </w:rPr>
      </w:pPr>
    </w:p>
    <w:p w14:paraId="3C166B5F" w14:textId="77777777" w:rsidR="002B7848" w:rsidRDefault="002B7848">
      <w:pPr>
        <w:spacing w:line="200" w:lineRule="exact"/>
      </w:pPr>
    </w:p>
    <w:p w14:paraId="4321F7AC" w14:textId="77777777" w:rsidR="002B7848" w:rsidRDefault="00C644E1">
      <w:pPr>
        <w:spacing w:line="346" w:lineRule="auto"/>
        <w:ind w:left="101" w:right="531"/>
        <w:rPr>
          <w:sz w:val="24"/>
          <w:szCs w:val="24"/>
        </w:rPr>
        <w:sectPr w:rsidR="002B7848">
          <w:pgSz w:w="12240" w:h="15840"/>
          <w:pgMar w:top="1360" w:right="1380" w:bottom="280" w:left="1340" w:header="720" w:footer="720" w:gutter="0"/>
          <w:cols w:space="720"/>
        </w:sect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G</w:t>
      </w:r>
      <w:r>
        <w:rPr>
          <w:b/>
          <w:spacing w:val="1"/>
          <w:sz w:val="24"/>
          <w:szCs w:val="24"/>
        </w:rPr>
        <w:t>up</w:t>
      </w:r>
      <w:r>
        <w:rPr>
          <w:b/>
          <w:sz w:val="24"/>
          <w:szCs w:val="24"/>
        </w:rPr>
        <w:t>ta [15]</w:t>
      </w:r>
      <w:r>
        <w:rPr>
          <w:b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ous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p</w:t>
      </w:r>
      <w:r>
        <w:rPr>
          <w:spacing w:val="-2"/>
          <w:sz w:val="24"/>
          <w:szCs w:val="24"/>
        </w:rPr>
        <w:t>la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 xml:space="preserve">dy 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ve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nuf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>hod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eli</w:t>
      </w:r>
      <w:r>
        <w:rPr>
          <w:sz w:val="24"/>
          <w:szCs w:val="24"/>
        </w:rPr>
        <w:t>ng (</w:t>
      </w:r>
      <w:r>
        <w:rPr>
          <w:spacing w:val="1"/>
          <w:sz w:val="24"/>
          <w:szCs w:val="24"/>
        </w:rPr>
        <w:t>FDM</w:t>
      </w:r>
      <w:r>
        <w:rPr>
          <w:sz w:val="24"/>
          <w:szCs w:val="24"/>
        </w:rPr>
        <w:t>), 3D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ng,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gr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phy (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), for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 produ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on.</w:t>
      </w:r>
    </w:p>
    <w:p w14:paraId="09276B5D" w14:textId="77777777" w:rsidR="002B7848" w:rsidRDefault="00C644E1">
      <w:pPr>
        <w:spacing w:before="69"/>
        <w:ind w:left="101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M</w:t>
      </w:r>
      <w:r>
        <w:rPr>
          <w:b/>
          <w:spacing w:val="-2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2"/>
          <w:sz w:val="28"/>
          <w:szCs w:val="28"/>
        </w:rPr>
        <w:t>H</w:t>
      </w:r>
      <w:r>
        <w:rPr>
          <w:b/>
          <w:spacing w:val="-2"/>
          <w:sz w:val="28"/>
          <w:szCs w:val="28"/>
        </w:rPr>
        <w:t>E</w:t>
      </w:r>
      <w:r>
        <w:rPr>
          <w:b/>
          <w:sz w:val="28"/>
          <w:szCs w:val="28"/>
        </w:rPr>
        <w:t>M</w:t>
      </w:r>
      <w:r>
        <w:rPr>
          <w:b/>
          <w:spacing w:val="-2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3"/>
          <w:sz w:val="28"/>
          <w:szCs w:val="28"/>
        </w:rPr>
        <w:t>C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L</w:t>
      </w:r>
      <w:r>
        <w:rPr>
          <w:b/>
          <w:spacing w:val="-17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F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M</w:t>
      </w:r>
      <w:r>
        <w:rPr>
          <w:b/>
          <w:spacing w:val="3"/>
          <w:sz w:val="28"/>
          <w:szCs w:val="28"/>
        </w:rPr>
        <w:t>U</w:t>
      </w:r>
      <w:r>
        <w:rPr>
          <w:b/>
          <w:spacing w:val="-2"/>
          <w:sz w:val="28"/>
          <w:szCs w:val="28"/>
        </w:rPr>
        <w:t>L</w:t>
      </w:r>
      <w:r>
        <w:rPr>
          <w:b/>
          <w:spacing w:val="-2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2"/>
          <w:sz w:val="28"/>
          <w:szCs w:val="28"/>
        </w:rPr>
        <w:t>O</w:t>
      </w:r>
      <w:r>
        <w:rPr>
          <w:b/>
          <w:sz w:val="28"/>
          <w:szCs w:val="28"/>
        </w:rPr>
        <w:t>N</w:t>
      </w:r>
    </w:p>
    <w:p w14:paraId="484E7526" w14:textId="77777777" w:rsidR="002B7848" w:rsidRDefault="002B7848">
      <w:pPr>
        <w:spacing w:before="5" w:line="100" w:lineRule="exact"/>
        <w:rPr>
          <w:sz w:val="10"/>
          <w:szCs w:val="10"/>
        </w:rPr>
      </w:pPr>
    </w:p>
    <w:p w14:paraId="04F10CA6" w14:textId="77777777" w:rsidR="002B7848" w:rsidRDefault="002B7848">
      <w:pPr>
        <w:spacing w:line="200" w:lineRule="exact"/>
      </w:pPr>
    </w:p>
    <w:p w14:paraId="2E7EE79D" w14:textId="77777777" w:rsidR="002B7848" w:rsidRDefault="00C644E1">
      <w:pPr>
        <w:spacing w:line="348" w:lineRule="auto"/>
        <w:ind w:left="101" w:right="245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2"/>
          <w:sz w:val="24"/>
          <w:szCs w:val="24"/>
        </w:rPr>
        <w:t>je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fort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de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z</w:t>
      </w:r>
      <w:r>
        <w:rPr>
          <w:sz w:val="24"/>
          <w:szCs w:val="24"/>
        </w:rPr>
        <w:t>uki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zz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1462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eci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ic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-2"/>
          <w:sz w:val="24"/>
          <w:szCs w:val="24"/>
        </w:rPr>
        <w:t xml:space="preserve"> 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ws</w:t>
      </w:r>
      <w:r>
        <w:rPr>
          <w:sz w:val="24"/>
          <w:szCs w:val="24"/>
        </w:rPr>
        <w:t>:</w:t>
      </w:r>
    </w:p>
    <w:p w14:paraId="55884B6C" w14:textId="77777777" w:rsidR="002B7848" w:rsidRDefault="002B7848">
      <w:pPr>
        <w:spacing w:before="9" w:line="140" w:lineRule="exact"/>
        <w:rPr>
          <w:sz w:val="15"/>
          <w:szCs w:val="15"/>
        </w:rPr>
      </w:pPr>
    </w:p>
    <w:p w14:paraId="68C262D2" w14:textId="77777777" w:rsidR="002B7848" w:rsidRDefault="00C644E1">
      <w:pPr>
        <w:spacing w:line="486" w:lineRule="auto"/>
        <w:ind w:left="101" w:right="5023"/>
        <w:rPr>
          <w:sz w:val="24"/>
          <w:szCs w:val="24"/>
        </w:rPr>
      </w:pP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um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= 74 kw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@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6000 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um</w:t>
      </w:r>
      <w:r>
        <w:rPr>
          <w:spacing w:val="-7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orque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= 137.1 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-m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@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4300 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M</w:t>
      </w:r>
    </w:p>
    <w:p w14:paraId="04560469" w14:textId="3624602A" w:rsidR="002B7848" w:rsidRDefault="00CE3008">
      <w:pPr>
        <w:spacing w:before="10" w:line="240" w:lineRule="exact"/>
        <w:ind w:left="101"/>
        <w:rPr>
          <w:sz w:val="22"/>
          <w:szCs w:val="22"/>
        </w:rPr>
      </w:pPr>
      <w:r>
        <w:rPr>
          <w:b/>
          <w:spacing w:val="1"/>
          <w:position w:val="-1"/>
          <w:sz w:val="22"/>
          <w:szCs w:val="22"/>
        </w:rPr>
        <w:t xml:space="preserve">Chart </w:t>
      </w:r>
      <w:r w:rsidR="00EA7D75">
        <w:rPr>
          <w:b/>
          <w:spacing w:val="1"/>
          <w:position w:val="-1"/>
          <w:sz w:val="22"/>
          <w:szCs w:val="22"/>
        </w:rPr>
        <w:t xml:space="preserve">2. </w:t>
      </w:r>
      <w:r>
        <w:rPr>
          <w:b/>
          <w:spacing w:val="1"/>
          <w:position w:val="-1"/>
          <w:sz w:val="22"/>
          <w:szCs w:val="22"/>
        </w:rPr>
        <w:t>D</w:t>
      </w:r>
      <w:r>
        <w:rPr>
          <w:b/>
          <w:spacing w:val="2"/>
          <w:position w:val="-1"/>
          <w:sz w:val="22"/>
          <w:szCs w:val="22"/>
        </w:rPr>
        <w:t>e</w:t>
      </w:r>
      <w:r>
        <w:rPr>
          <w:b/>
          <w:position w:val="-1"/>
          <w:sz w:val="22"/>
          <w:szCs w:val="22"/>
        </w:rPr>
        <w:t>s</w:t>
      </w:r>
      <w:r>
        <w:rPr>
          <w:b/>
          <w:spacing w:val="-2"/>
          <w:position w:val="-1"/>
          <w:sz w:val="22"/>
          <w:szCs w:val="22"/>
        </w:rPr>
        <w:t>i</w:t>
      </w:r>
      <w:r>
        <w:rPr>
          <w:b/>
          <w:position w:val="-1"/>
          <w:sz w:val="22"/>
          <w:szCs w:val="22"/>
        </w:rPr>
        <w:t>gn</w:t>
      </w:r>
      <w:r>
        <w:rPr>
          <w:b/>
          <w:spacing w:val="-1"/>
          <w:position w:val="-1"/>
          <w:sz w:val="22"/>
          <w:szCs w:val="22"/>
        </w:rPr>
        <w:t xml:space="preserve"> </w:t>
      </w:r>
      <w:r>
        <w:rPr>
          <w:b/>
          <w:spacing w:val="-2"/>
          <w:position w:val="-1"/>
          <w:sz w:val="22"/>
          <w:szCs w:val="22"/>
        </w:rPr>
        <w:t>Sp</w:t>
      </w:r>
      <w:r>
        <w:rPr>
          <w:b/>
          <w:spacing w:val="2"/>
          <w:position w:val="-1"/>
          <w:sz w:val="22"/>
          <w:szCs w:val="22"/>
        </w:rPr>
        <w:t>ec</w:t>
      </w:r>
      <w:r>
        <w:rPr>
          <w:b/>
          <w:spacing w:val="-1"/>
          <w:position w:val="-1"/>
          <w:sz w:val="22"/>
          <w:szCs w:val="22"/>
        </w:rPr>
        <w:t>i</w:t>
      </w:r>
      <w:r>
        <w:rPr>
          <w:b/>
          <w:spacing w:val="2"/>
          <w:position w:val="-1"/>
          <w:sz w:val="22"/>
          <w:szCs w:val="22"/>
        </w:rPr>
        <w:t>f</w:t>
      </w:r>
      <w:r>
        <w:rPr>
          <w:b/>
          <w:spacing w:val="-1"/>
          <w:position w:val="-1"/>
          <w:sz w:val="22"/>
          <w:szCs w:val="22"/>
        </w:rPr>
        <w:t>i</w:t>
      </w:r>
      <w:r>
        <w:rPr>
          <w:b/>
          <w:spacing w:val="2"/>
          <w:position w:val="-1"/>
          <w:sz w:val="22"/>
          <w:szCs w:val="22"/>
        </w:rPr>
        <w:t>c</w:t>
      </w:r>
      <w:r>
        <w:rPr>
          <w:b/>
          <w:position w:val="-1"/>
          <w:sz w:val="22"/>
          <w:szCs w:val="22"/>
        </w:rPr>
        <w:t>a</w:t>
      </w:r>
      <w:r>
        <w:rPr>
          <w:b/>
          <w:spacing w:val="2"/>
          <w:position w:val="-1"/>
          <w:sz w:val="22"/>
          <w:szCs w:val="22"/>
        </w:rPr>
        <w:t>t</w:t>
      </w:r>
      <w:r>
        <w:rPr>
          <w:b/>
          <w:spacing w:val="-1"/>
          <w:position w:val="-1"/>
          <w:sz w:val="22"/>
          <w:szCs w:val="22"/>
        </w:rPr>
        <w:t>i</w:t>
      </w:r>
      <w:r>
        <w:rPr>
          <w:b/>
          <w:position w:val="-1"/>
          <w:sz w:val="22"/>
          <w:szCs w:val="22"/>
        </w:rPr>
        <w:t>on</w:t>
      </w:r>
      <w:r>
        <w:rPr>
          <w:b/>
          <w:spacing w:val="-2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of</w:t>
      </w:r>
      <w:r>
        <w:rPr>
          <w:b/>
          <w:spacing w:val="2"/>
          <w:position w:val="-1"/>
          <w:sz w:val="22"/>
          <w:szCs w:val="22"/>
        </w:rPr>
        <w:t xml:space="preserve"> </w:t>
      </w:r>
      <w:r>
        <w:rPr>
          <w:b/>
          <w:spacing w:val="-2"/>
          <w:position w:val="-1"/>
          <w:sz w:val="22"/>
          <w:szCs w:val="22"/>
        </w:rPr>
        <w:t>Spu</w:t>
      </w:r>
      <w:r>
        <w:rPr>
          <w:b/>
          <w:position w:val="-1"/>
          <w:sz w:val="22"/>
          <w:szCs w:val="22"/>
        </w:rPr>
        <w:t>r</w:t>
      </w:r>
      <w:r>
        <w:rPr>
          <w:b/>
          <w:spacing w:val="-3"/>
          <w:position w:val="-1"/>
          <w:sz w:val="22"/>
          <w:szCs w:val="22"/>
        </w:rPr>
        <w:t xml:space="preserve"> </w:t>
      </w:r>
      <w:r>
        <w:rPr>
          <w:b/>
          <w:position w:val="-1"/>
          <w:sz w:val="22"/>
          <w:szCs w:val="22"/>
        </w:rPr>
        <w:t>g</w:t>
      </w:r>
      <w:r>
        <w:rPr>
          <w:b/>
          <w:spacing w:val="2"/>
          <w:position w:val="-1"/>
          <w:sz w:val="22"/>
          <w:szCs w:val="22"/>
        </w:rPr>
        <w:t>e</w:t>
      </w:r>
      <w:r>
        <w:rPr>
          <w:b/>
          <w:position w:val="-1"/>
          <w:sz w:val="22"/>
          <w:szCs w:val="22"/>
        </w:rPr>
        <w:t xml:space="preserve">ar </w:t>
      </w:r>
      <w:r>
        <w:rPr>
          <w:b/>
          <w:spacing w:val="2"/>
          <w:position w:val="-1"/>
          <w:sz w:val="22"/>
          <w:szCs w:val="22"/>
        </w:rPr>
        <w:t>[</w:t>
      </w:r>
      <w:r>
        <w:rPr>
          <w:b/>
          <w:position w:val="-1"/>
          <w:sz w:val="22"/>
          <w:szCs w:val="22"/>
        </w:rPr>
        <w:t>5]</w:t>
      </w:r>
    </w:p>
    <w:p w14:paraId="72F3D5C1" w14:textId="77777777" w:rsidR="002B7848" w:rsidRDefault="002B7848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2801"/>
        <w:gridCol w:w="2221"/>
        <w:gridCol w:w="1661"/>
        <w:gridCol w:w="1661"/>
      </w:tblGrid>
      <w:tr w:rsidR="002B7848" w14:paraId="18D26D92" w14:textId="77777777">
        <w:trPr>
          <w:trHeight w:hRule="exact" w:val="375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C545D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b/>
                <w:spacing w:val="-2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pacing w:val="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o.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D2204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</w:t>
            </w:r>
            <w:r>
              <w:rPr>
                <w:b/>
                <w:spacing w:val="3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2"/>
                <w:sz w:val="22"/>
                <w:szCs w:val="22"/>
              </w:rPr>
              <w:t>m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pacing w:val="2"/>
                <w:sz w:val="22"/>
                <w:szCs w:val="22"/>
              </w:rPr>
              <w:t>t</w:t>
            </w:r>
            <w:r>
              <w:rPr>
                <w:b/>
                <w:spacing w:val="-3"/>
                <w:sz w:val="22"/>
                <w:szCs w:val="22"/>
              </w:rPr>
              <w:t>e</w:t>
            </w:r>
            <w:r>
              <w:rPr>
                <w:b/>
                <w:sz w:val="22"/>
                <w:szCs w:val="22"/>
              </w:rPr>
              <w:t>r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ED010" w14:textId="77777777" w:rsidR="002B7848" w:rsidRDefault="00C644E1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b/>
                <w:spacing w:val="-2"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>y</w:t>
            </w:r>
            <w:r>
              <w:rPr>
                <w:b/>
                <w:spacing w:val="2"/>
                <w:sz w:val="22"/>
                <w:szCs w:val="22"/>
              </w:rPr>
              <w:t>m</w:t>
            </w:r>
            <w:r>
              <w:rPr>
                <w:b/>
                <w:spacing w:val="-2"/>
                <w:sz w:val="22"/>
                <w:szCs w:val="22"/>
              </w:rPr>
              <w:t>b</w:t>
            </w:r>
            <w:r>
              <w:rPr>
                <w:b/>
                <w:sz w:val="22"/>
                <w:szCs w:val="22"/>
              </w:rPr>
              <w:t>ol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70E321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b/>
                <w:spacing w:val="-19"/>
                <w:sz w:val="22"/>
                <w:szCs w:val="22"/>
              </w:rPr>
              <w:t>V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1"/>
                <w:sz w:val="22"/>
                <w:szCs w:val="22"/>
              </w:rPr>
              <w:t>l</w:t>
            </w:r>
            <w:r>
              <w:rPr>
                <w:b/>
                <w:spacing w:val="-2"/>
                <w:sz w:val="22"/>
                <w:szCs w:val="22"/>
              </w:rPr>
              <w:t>u</w:t>
            </w:r>
            <w:r>
              <w:rPr>
                <w:b/>
                <w:sz w:val="22"/>
                <w:szCs w:val="22"/>
              </w:rPr>
              <w:t>e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669B7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b/>
                <w:spacing w:val="1"/>
                <w:sz w:val="22"/>
                <w:szCs w:val="22"/>
              </w:rPr>
              <w:t>U</w:t>
            </w:r>
            <w:r>
              <w:rPr>
                <w:b/>
                <w:spacing w:val="-2"/>
                <w:sz w:val="22"/>
                <w:szCs w:val="22"/>
              </w:rPr>
              <w:t>n</w:t>
            </w:r>
            <w:r>
              <w:rPr>
                <w:b/>
                <w:spacing w:val="-1"/>
                <w:sz w:val="22"/>
                <w:szCs w:val="22"/>
              </w:rPr>
              <w:t>i</w:t>
            </w:r>
            <w:r>
              <w:rPr>
                <w:b/>
                <w:spacing w:val="2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>s</w:t>
            </w:r>
          </w:p>
        </w:tc>
      </w:tr>
      <w:tr w:rsidR="002B7848" w14:paraId="159AA7E4" w14:textId="77777777">
        <w:trPr>
          <w:trHeight w:hRule="exact" w:val="375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23694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B4C2FA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Modu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8CA48" w14:textId="77777777" w:rsidR="002B7848" w:rsidRDefault="00C644E1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527B7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B15F1D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mm</w:t>
            </w:r>
          </w:p>
        </w:tc>
      </w:tr>
      <w:tr w:rsidR="002B7848" w14:paraId="2B95A2D2" w14:textId="77777777">
        <w:trPr>
          <w:trHeight w:hRule="exact" w:val="375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78CD3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260EE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9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ee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D61FA" w14:textId="77777777" w:rsidR="002B7848" w:rsidRDefault="00C644E1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493A8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153B9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--</w:t>
            </w:r>
          </w:p>
        </w:tc>
      </w:tr>
      <w:tr w:rsidR="002B7848" w14:paraId="41B74389" w14:textId="77777777">
        <w:trPr>
          <w:trHeight w:hRule="exact" w:val="375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41820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E4231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rc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E1EFB" w14:textId="77777777" w:rsidR="002B7848" w:rsidRDefault="00C644E1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73A1B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CFD1D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mm</w:t>
            </w:r>
          </w:p>
        </w:tc>
      </w:tr>
      <w:tr w:rsidR="002B7848" w14:paraId="11AB4A65" w14:textId="77777777">
        <w:trPr>
          <w:trHeight w:hRule="exact" w:val="380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6BE4E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F8084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B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se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rc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6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21B0D" w14:textId="77777777" w:rsidR="002B7848" w:rsidRDefault="00C644E1">
            <w:pPr>
              <w:spacing w:line="240" w:lineRule="exact"/>
              <w:ind w:left="105"/>
              <w:rPr>
                <w:sz w:val="14"/>
                <w:szCs w:val="14"/>
              </w:rPr>
            </w:pP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z w:val="14"/>
                <w:szCs w:val="14"/>
              </w:rPr>
              <w:t>b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4860E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169.145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7BA1A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mm</w:t>
            </w:r>
          </w:p>
        </w:tc>
      </w:tr>
      <w:tr w:rsidR="002B7848" w14:paraId="465D8A5E" w14:textId="77777777">
        <w:trPr>
          <w:trHeight w:hRule="exact" w:val="375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1BB16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33640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rc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-3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r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50772" w14:textId="77777777" w:rsidR="002B7848" w:rsidRDefault="00C644E1">
            <w:pPr>
              <w:spacing w:line="240" w:lineRule="exact"/>
              <w:ind w:left="105"/>
              <w:rPr>
                <w:sz w:val="14"/>
                <w:szCs w:val="14"/>
              </w:rPr>
            </w:pP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z w:val="14"/>
                <w:szCs w:val="14"/>
              </w:rPr>
              <w:t>o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B8438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C3016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mm</w:t>
            </w:r>
          </w:p>
        </w:tc>
      </w:tr>
      <w:tr w:rsidR="002B7848" w14:paraId="18F5E26B" w14:textId="77777777">
        <w:trPr>
          <w:trHeight w:hRule="exact" w:val="375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211D7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328D7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eara</w:t>
            </w:r>
            <w:r>
              <w:rPr>
                <w:spacing w:val="-5"/>
                <w:sz w:val="22"/>
                <w:szCs w:val="22"/>
              </w:rPr>
              <w:t>n</w:t>
            </w:r>
            <w:r>
              <w:rPr>
                <w:spacing w:val="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2A1BC" w14:textId="77777777" w:rsidR="002B7848" w:rsidRDefault="00C644E1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--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39D22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1.57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01A82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mm</w:t>
            </w:r>
          </w:p>
        </w:tc>
      </w:tr>
      <w:tr w:rsidR="002B7848" w14:paraId="3042AB2D" w14:textId="77777777">
        <w:trPr>
          <w:trHeight w:hRule="exact" w:val="375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BD9A5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9604F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Thi</w:t>
            </w:r>
            <w:r>
              <w:rPr>
                <w:spacing w:val="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kn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ss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of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5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oo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0C0F1" w14:textId="77777777" w:rsidR="002B7848" w:rsidRDefault="00C644E1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6BC55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15.71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40077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mm</w:t>
            </w:r>
          </w:p>
        </w:tc>
      </w:tr>
      <w:tr w:rsidR="002B7848" w14:paraId="5CB7B8F8" w14:textId="77777777">
        <w:trPr>
          <w:trHeight w:hRule="exact" w:val="375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D9DF1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0C9B2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pacing w:val="2"/>
                <w:sz w:val="22"/>
                <w:szCs w:val="22"/>
              </w:rPr>
              <w:t>ac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8"/>
                <w:sz w:val="22"/>
                <w:szCs w:val="22"/>
              </w:rPr>
              <w:t>W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66C68" w14:textId="77777777" w:rsidR="002B7848" w:rsidRDefault="00C644E1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9BB35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FA988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mm</w:t>
            </w:r>
          </w:p>
        </w:tc>
      </w:tr>
      <w:tr w:rsidR="002B7848" w14:paraId="096F915F" w14:textId="77777777">
        <w:trPr>
          <w:trHeight w:hRule="exact" w:val="375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FF7E2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56142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rc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it</w:t>
            </w:r>
            <w:r>
              <w:rPr>
                <w:spacing w:val="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h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0F7BE" w14:textId="77777777" w:rsidR="002B7848" w:rsidRDefault="00C644E1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--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D1AE6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31.4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DD274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mm</w:t>
            </w:r>
          </w:p>
        </w:tc>
      </w:tr>
      <w:tr w:rsidR="002B7848" w14:paraId="684C253C" w14:textId="77777777">
        <w:trPr>
          <w:trHeight w:hRule="exact" w:val="376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8AC33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8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2ED54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3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79053" w14:textId="77777777" w:rsidR="002B7848" w:rsidRDefault="00C644E1">
            <w:pPr>
              <w:spacing w:line="240" w:lineRule="exact"/>
              <w:ind w:left="105"/>
              <w:rPr>
                <w:sz w:val="22"/>
                <w:szCs w:val="22"/>
              </w:rPr>
            </w:pPr>
            <w:r>
              <w:rPr>
                <w:color w:val="1F1F1F"/>
                <w:sz w:val="22"/>
                <w:szCs w:val="22"/>
              </w:rPr>
              <w:t>Φ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88DB3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10C28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D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-3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e</w:t>
            </w:r>
          </w:p>
        </w:tc>
      </w:tr>
    </w:tbl>
    <w:p w14:paraId="4C3D4C4F" w14:textId="77777777" w:rsidR="002B7848" w:rsidRDefault="002B7848">
      <w:pPr>
        <w:spacing w:before="7" w:line="100" w:lineRule="exact"/>
        <w:rPr>
          <w:sz w:val="11"/>
          <w:szCs w:val="11"/>
        </w:rPr>
      </w:pPr>
    </w:p>
    <w:p w14:paraId="66A5408C" w14:textId="77777777" w:rsidR="002B7848" w:rsidRDefault="002B7848">
      <w:pPr>
        <w:spacing w:line="200" w:lineRule="exact"/>
      </w:pPr>
    </w:p>
    <w:p w14:paraId="6CAA307F" w14:textId="77777777" w:rsidR="002B7848" w:rsidRDefault="002B7848">
      <w:pPr>
        <w:spacing w:line="200" w:lineRule="exact"/>
      </w:pPr>
    </w:p>
    <w:p w14:paraId="581358B8" w14:textId="77777777" w:rsidR="002B7848" w:rsidRDefault="001C34DA">
      <w:pPr>
        <w:ind w:left="851"/>
      </w:pPr>
      <w:r>
        <w:pict w14:anchorId="370FA9D4">
          <v:shape id="_x0000_i1038" type="#_x0000_t75" style="width:392.9pt;height:194.45pt">
            <v:imagedata r:id="rId26" o:title=""/>
          </v:shape>
        </w:pict>
      </w:r>
    </w:p>
    <w:p w14:paraId="793F69ED" w14:textId="77777777" w:rsidR="002B7848" w:rsidRDefault="002B7848">
      <w:pPr>
        <w:spacing w:before="3" w:line="260" w:lineRule="exact"/>
        <w:rPr>
          <w:sz w:val="26"/>
          <w:szCs w:val="26"/>
        </w:rPr>
      </w:pPr>
    </w:p>
    <w:p w14:paraId="10CF9632" w14:textId="4B9D75E7" w:rsidR="002B7848" w:rsidRDefault="00EA7D75">
      <w:pPr>
        <w:spacing w:before="29" w:line="260" w:lineRule="exact"/>
        <w:ind w:left="3629" w:right="3654"/>
        <w:jc w:val="center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 xml:space="preserve">Fig </w:t>
      </w:r>
      <w:r w:rsidR="00214747">
        <w:rPr>
          <w:spacing w:val="1"/>
          <w:position w:val="-1"/>
          <w:sz w:val="24"/>
          <w:szCs w:val="24"/>
        </w:rPr>
        <w:t xml:space="preserve">14. </w:t>
      </w:r>
      <w:r>
        <w:rPr>
          <w:spacing w:val="1"/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 xml:space="preserve">r </w:t>
      </w:r>
      <w:r>
        <w:rPr>
          <w:spacing w:val="1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me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c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at</w:t>
      </w:r>
      <w:r>
        <w:rPr>
          <w:position w:val="-1"/>
          <w:sz w:val="24"/>
          <w:szCs w:val="24"/>
        </w:rPr>
        <w:t>ure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[</w:t>
      </w:r>
      <w:r>
        <w:rPr>
          <w:position w:val="-1"/>
          <w:sz w:val="24"/>
          <w:szCs w:val="24"/>
        </w:rPr>
        <w:t>8]</w:t>
      </w:r>
    </w:p>
    <w:p w14:paraId="06C1C1A0" w14:textId="77777777" w:rsidR="002B7848" w:rsidRDefault="002B7848">
      <w:pPr>
        <w:spacing w:before="18" w:line="240" w:lineRule="exact"/>
        <w:rPr>
          <w:sz w:val="24"/>
          <w:szCs w:val="24"/>
        </w:rPr>
      </w:pPr>
    </w:p>
    <w:p w14:paraId="522DD936" w14:textId="77777777" w:rsidR="002B7848" w:rsidRDefault="00C644E1">
      <w:pPr>
        <w:spacing w:before="24"/>
        <w:ind w:left="101"/>
        <w:rPr>
          <w:sz w:val="28"/>
          <w:szCs w:val="28"/>
        </w:rPr>
        <w:sectPr w:rsidR="002B7848">
          <w:pgSz w:w="12240" w:h="15840"/>
          <w:pgMar w:top="1360" w:right="1320" w:bottom="280" w:left="1340" w:header="720" w:footer="720" w:gutter="0"/>
          <w:cols w:space="720"/>
        </w:sectPr>
      </w:pPr>
      <w:r>
        <w:rPr>
          <w:sz w:val="28"/>
          <w:szCs w:val="28"/>
        </w:rPr>
        <w:t>P</w:t>
      </w:r>
      <w:r>
        <w:rPr>
          <w:spacing w:val="1"/>
          <w:sz w:val="28"/>
          <w:szCs w:val="28"/>
        </w:rPr>
        <w:t>r</w:t>
      </w:r>
      <w:r>
        <w:rPr>
          <w:sz w:val="28"/>
          <w:szCs w:val="28"/>
        </w:rPr>
        <w:t>ope</w:t>
      </w:r>
      <w:r>
        <w:rPr>
          <w:spacing w:val="2"/>
          <w:sz w:val="28"/>
          <w:szCs w:val="28"/>
        </w:rPr>
        <w:t>r</w:t>
      </w:r>
      <w:r>
        <w:rPr>
          <w:spacing w:val="-3"/>
          <w:sz w:val="28"/>
          <w:szCs w:val="28"/>
        </w:rPr>
        <w:t>t</w:t>
      </w:r>
      <w:r>
        <w:rPr>
          <w:spacing w:val="2"/>
          <w:sz w:val="28"/>
          <w:szCs w:val="28"/>
        </w:rPr>
        <w:t>i</w:t>
      </w:r>
      <w:r>
        <w:rPr>
          <w:sz w:val="28"/>
          <w:szCs w:val="28"/>
        </w:rPr>
        <w:t>es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of</w:t>
      </w:r>
      <w:r>
        <w:rPr>
          <w:spacing w:val="3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M</w:t>
      </w:r>
      <w:r>
        <w:rPr>
          <w:sz w:val="28"/>
          <w:szCs w:val="28"/>
        </w:rPr>
        <w:t>a</w:t>
      </w:r>
      <w:r>
        <w:rPr>
          <w:spacing w:val="3"/>
          <w:sz w:val="28"/>
          <w:szCs w:val="28"/>
        </w:rPr>
        <w:t>t</w:t>
      </w:r>
      <w:r>
        <w:rPr>
          <w:spacing w:val="-4"/>
          <w:sz w:val="28"/>
          <w:szCs w:val="28"/>
        </w:rPr>
        <w:t>e</w:t>
      </w:r>
      <w:r>
        <w:rPr>
          <w:spacing w:val="1"/>
          <w:sz w:val="28"/>
          <w:szCs w:val="28"/>
        </w:rPr>
        <w:t>r</w:t>
      </w:r>
      <w:r>
        <w:rPr>
          <w:spacing w:val="2"/>
          <w:sz w:val="28"/>
          <w:szCs w:val="28"/>
        </w:rPr>
        <w:t>i</w:t>
      </w:r>
      <w:r>
        <w:rPr>
          <w:spacing w:val="-4"/>
          <w:sz w:val="28"/>
          <w:szCs w:val="28"/>
        </w:rPr>
        <w:t>a</w:t>
      </w:r>
      <w:r>
        <w:rPr>
          <w:spacing w:val="2"/>
          <w:sz w:val="28"/>
          <w:szCs w:val="28"/>
        </w:rPr>
        <w:t>l</w:t>
      </w:r>
      <w:r>
        <w:rPr>
          <w:sz w:val="28"/>
          <w:szCs w:val="28"/>
        </w:rPr>
        <w:t>s</w:t>
      </w:r>
    </w:p>
    <w:p w14:paraId="43F2CE66" w14:textId="77777777" w:rsidR="002B7848" w:rsidRDefault="002B7848">
      <w:pPr>
        <w:spacing w:before="5" w:line="80" w:lineRule="exact"/>
        <w:rPr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7"/>
        <w:gridCol w:w="4657"/>
      </w:tblGrid>
      <w:tr w:rsidR="002B7848" w14:paraId="40FEB961" w14:textId="77777777">
        <w:trPr>
          <w:trHeight w:hRule="exact" w:val="375"/>
        </w:trPr>
        <w:tc>
          <w:tcPr>
            <w:tcW w:w="4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4FA77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ltim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5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99825" w14:textId="77777777" w:rsidR="002B7848" w:rsidRDefault="00C644E1">
            <w:pPr>
              <w:spacing w:line="240" w:lineRule="exact"/>
              <w:ind w:left="2118" w:right="21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</w:t>
            </w:r>
          </w:p>
        </w:tc>
      </w:tr>
      <w:tr w:rsidR="002B7848" w14:paraId="39B4DDD3" w14:textId="77777777">
        <w:trPr>
          <w:trHeight w:hRule="exact" w:val="375"/>
        </w:trPr>
        <w:tc>
          <w:tcPr>
            <w:tcW w:w="4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A947C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4"/>
                <w:sz w:val="22"/>
                <w:szCs w:val="22"/>
              </w:rPr>
              <w:t>Y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F0F26" w14:textId="77777777" w:rsidR="002B7848" w:rsidRDefault="00C644E1">
            <w:pPr>
              <w:spacing w:line="240" w:lineRule="exact"/>
              <w:ind w:left="2118" w:right="21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829</w:t>
            </w:r>
          </w:p>
        </w:tc>
      </w:tr>
      <w:tr w:rsidR="002B7848" w14:paraId="5714E403" w14:textId="77777777">
        <w:trPr>
          <w:trHeight w:hRule="exact" w:val="375"/>
        </w:trPr>
        <w:tc>
          <w:tcPr>
            <w:tcW w:w="4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ECA41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4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oung</w:t>
            </w:r>
            <w:r>
              <w:rPr>
                <w:spacing w:val="-13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us </w:t>
            </w:r>
            <w:r>
              <w:rPr>
                <w:spacing w:val="1"/>
                <w:sz w:val="22"/>
                <w:szCs w:val="22"/>
              </w:rPr>
              <w:t>(</w:t>
            </w:r>
            <w:proofErr w:type="spellStart"/>
            <w:r>
              <w:rPr>
                <w:spacing w:val="1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4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22150" w14:textId="77777777" w:rsidR="002B7848" w:rsidRDefault="00C644E1">
            <w:pPr>
              <w:spacing w:line="240" w:lineRule="exact"/>
              <w:ind w:left="2118" w:right="21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135</w:t>
            </w:r>
          </w:p>
        </w:tc>
      </w:tr>
      <w:tr w:rsidR="002B7848" w14:paraId="0F9E32B6" w14:textId="77777777">
        <w:trPr>
          <w:trHeight w:hRule="exact" w:val="375"/>
        </w:trPr>
        <w:tc>
          <w:tcPr>
            <w:tcW w:w="4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C1AC9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13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4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C66BD" w14:textId="77777777" w:rsidR="002B7848" w:rsidRDefault="00C644E1">
            <w:pPr>
              <w:spacing w:line="240" w:lineRule="exact"/>
              <w:ind w:left="2089" w:right="20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0.34</w:t>
            </w:r>
          </w:p>
        </w:tc>
      </w:tr>
    </w:tbl>
    <w:p w14:paraId="430C1F9F" w14:textId="77777777" w:rsidR="002B7848" w:rsidRDefault="00C644E1">
      <w:pPr>
        <w:spacing w:line="240" w:lineRule="exact"/>
        <w:ind w:left="101"/>
        <w:rPr>
          <w:sz w:val="24"/>
          <w:szCs w:val="24"/>
        </w:rPr>
      </w:pPr>
      <w:r>
        <w:rPr>
          <w:b/>
          <w:spacing w:val="-22"/>
          <w:sz w:val="22"/>
          <w:szCs w:val="22"/>
        </w:rPr>
        <w:t>T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b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3"/>
          <w:sz w:val="22"/>
          <w:szCs w:val="22"/>
        </w:rPr>
        <w:t>e</w:t>
      </w:r>
      <w:r>
        <w:rPr>
          <w:b/>
          <w:sz w:val="22"/>
          <w:szCs w:val="22"/>
        </w:rPr>
        <w:t xml:space="preserve">1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-6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-4V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proofErr w:type="spellStart"/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mac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[3]</w:t>
      </w:r>
    </w:p>
    <w:p w14:paraId="4325F6BF" w14:textId="77777777" w:rsidR="002B7848" w:rsidRDefault="002B7848">
      <w:pPr>
        <w:spacing w:line="200" w:lineRule="exact"/>
      </w:pPr>
    </w:p>
    <w:p w14:paraId="2277CB04" w14:textId="77777777" w:rsidR="002B7848" w:rsidRDefault="002B7848">
      <w:pPr>
        <w:spacing w:line="200" w:lineRule="exact"/>
      </w:pPr>
    </w:p>
    <w:p w14:paraId="68B412D2" w14:textId="77777777" w:rsidR="002B7848" w:rsidRDefault="002B7848">
      <w:pPr>
        <w:spacing w:line="200" w:lineRule="exact"/>
      </w:pPr>
    </w:p>
    <w:p w14:paraId="5F42EF3C" w14:textId="77777777" w:rsidR="002B7848" w:rsidRDefault="002B7848">
      <w:pPr>
        <w:spacing w:before="13" w:line="240" w:lineRule="exact"/>
        <w:rPr>
          <w:sz w:val="24"/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2"/>
      </w:tblGrid>
      <w:tr w:rsidR="002B7848" w14:paraId="32AC33F4" w14:textId="77777777">
        <w:trPr>
          <w:trHeight w:hRule="exact" w:val="375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0AEAF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ltim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5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A39E7" w14:textId="77777777" w:rsidR="002B7848" w:rsidRDefault="00C644E1">
            <w:pPr>
              <w:spacing w:line="240" w:lineRule="exact"/>
              <w:ind w:left="2133" w:right="21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558</w:t>
            </w:r>
          </w:p>
        </w:tc>
      </w:tr>
      <w:tr w:rsidR="002B7848" w14:paraId="0F05BEDC" w14:textId="77777777">
        <w:trPr>
          <w:trHeight w:hRule="exact" w:val="375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1D3BC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4"/>
                <w:sz w:val="22"/>
                <w:szCs w:val="22"/>
              </w:rPr>
              <w:t>Y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4A0B3" w14:textId="77777777" w:rsidR="002B7848" w:rsidRDefault="00C644E1">
            <w:pPr>
              <w:spacing w:line="240" w:lineRule="exact"/>
              <w:ind w:left="2133" w:right="21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</w:t>
            </w:r>
          </w:p>
        </w:tc>
      </w:tr>
      <w:tr w:rsidR="002B7848" w14:paraId="03931606" w14:textId="77777777">
        <w:trPr>
          <w:trHeight w:hRule="exact" w:val="375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7AA80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4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oung</w:t>
            </w:r>
            <w:r>
              <w:rPr>
                <w:spacing w:val="-13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us </w:t>
            </w:r>
            <w:r>
              <w:rPr>
                <w:spacing w:val="1"/>
                <w:sz w:val="22"/>
                <w:szCs w:val="22"/>
              </w:rPr>
              <w:t>(</w:t>
            </w:r>
            <w:proofErr w:type="spellStart"/>
            <w:r>
              <w:rPr>
                <w:spacing w:val="1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4F3A1" w14:textId="77777777" w:rsidR="002B7848" w:rsidRDefault="00C644E1">
            <w:pPr>
              <w:spacing w:line="240" w:lineRule="exact"/>
              <w:ind w:left="2133" w:right="21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</w:tr>
      <w:tr w:rsidR="002B7848" w14:paraId="49060D0B" w14:textId="77777777">
        <w:trPr>
          <w:trHeight w:hRule="exact" w:val="375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08FF0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on</w:t>
            </w:r>
            <w:r>
              <w:rPr>
                <w:spacing w:val="-13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EC706" w14:textId="77777777" w:rsidR="002B7848" w:rsidRDefault="00C644E1">
            <w:pPr>
              <w:spacing w:line="240" w:lineRule="exact"/>
              <w:ind w:left="2163" w:right="21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</w:tr>
    </w:tbl>
    <w:p w14:paraId="082F2D00" w14:textId="77777777" w:rsidR="002B7848" w:rsidRDefault="00C644E1">
      <w:pPr>
        <w:spacing w:line="240" w:lineRule="exact"/>
        <w:ind w:left="101"/>
        <w:rPr>
          <w:sz w:val="24"/>
          <w:szCs w:val="24"/>
        </w:rPr>
      </w:pPr>
      <w:r>
        <w:rPr>
          <w:b/>
          <w:spacing w:val="-22"/>
          <w:sz w:val="22"/>
          <w:szCs w:val="22"/>
        </w:rPr>
        <w:t>T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>b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3"/>
          <w:sz w:val="22"/>
          <w:szCs w:val="22"/>
        </w:rPr>
        <w:t>e</w:t>
      </w:r>
      <w:r>
        <w:rPr>
          <w:b/>
          <w:sz w:val="22"/>
          <w:szCs w:val="22"/>
        </w:rPr>
        <w:t xml:space="preserve">2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316L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tee</w:t>
      </w:r>
      <w:r>
        <w:rPr>
          <w:sz w:val="24"/>
          <w:szCs w:val="24"/>
        </w:rPr>
        <w:t>l [4]</w:t>
      </w:r>
    </w:p>
    <w:p w14:paraId="14DE0FDA" w14:textId="77777777" w:rsidR="002B7848" w:rsidRDefault="002B7848">
      <w:pPr>
        <w:spacing w:line="200" w:lineRule="exact"/>
      </w:pPr>
    </w:p>
    <w:p w14:paraId="2612D02D" w14:textId="77777777" w:rsidR="002B7848" w:rsidRDefault="002B7848">
      <w:pPr>
        <w:spacing w:line="200" w:lineRule="exact"/>
      </w:pPr>
    </w:p>
    <w:p w14:paraId="3AC907BE" w14:textId="77777777" w:rsidR="002B7848" w:rsidRDefault="002B7848">
      <w:pPr>
        <w:spacing w:line="200" w:lineRule="exact"/>
      </w:pPr>
    </w:p>
    <w:p w14:paraId="4D3AE31B" w14:textId="77777777" w:rsidR="002B7848" w:rsidRDefault="002B7848">
      <w:pPr>
        <w:spacing w:before="12" w:line="240" w:lineRule="exact"/>
        <w:rPr>
          <w:sz w:val="24"/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2"/>
        <w:gridCol w:w="4682"/>
      </w:tblGrid>
      <w:tr w:rsidR="002B7848" w14:paraId="75AD271B" w14:textId="77777777">
        <w:trPr>
          <w:trHeight w:hRule="exact" w:val="375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76FE7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U</w:t>
            </w:r>
            <w:r>
              <w:rPr>
                <w:spacing w:val="-1"/>
                <w:sz w:val="22"/>
                <w:szCs w:val="22"/>
              </w:rPr>
              <w:t>ltim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5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ns</w:t>
            </w:r>
            <w:r>
              <w:rPr>
                <w:spacing w:val="-2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CDCBD" w14:textId="77777777" w:rsidR="002B7848" w:rsidRDefault="00C644E1">
            <w:pPr>
              <w:spacing w:line="240" w:lineRule="exact"/>
              <w:ind w:left="2133" w:right="21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733</w:t>
            </w:r>
          </w:p>
        </w:tc>
      </w:tr>
      <w:tr w:rsidR="002B7848" w14:paraId="6EE3814A" w14:textId="77777777">
        <w:trPr>
          <w:trHeight w:hRule="exact" w:val="375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23F1B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14"/>
                <w:sz w:val="22"/>
                <w:szCs w:val="22"/>
              </w:rPr>
              <w:t>Y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2"/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d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2"/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2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-3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BB1DE" w14:textId="77777777" w:rsidR="002B7848" w:rsidRDefault="00C644E1">
            <w:pPr>
              <w:spacing w:line="240" w:lineRule="exact"/>
              <w:ind w:left="2133" w:right="21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</w:tr>
      <w:tr w:rsidR="002B7848" w14:paraId="606107EA" w14:textId="77777777">
        <w:trPr>
          <w:trHeight w:hRule="exact" w:val="375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3E673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4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oung</w:t>
            </w:r>
            <w:r>
              <w:rPr>
                <w:spacing w:val="-13"/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 xml:space="preserve">s 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odu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us </w:t>
            </w:r>
            <w:r>
              <w:rPr>
                <w:spacing w:val="1"/>
                <w:sz w:val="22"/>
                <w:szCs w:val="22"/>
              </w:rPr>
              <w:t>(</w:t>
            </w:r>
            <w:proofErr w:type="spellStart"/>
            <w:r>
              <w:rPr>
                <w:spacing w:val="1"/>
                <w:sz w:val="22"/>
                <w:szCs w:val="22"/>
              </w:rPr>
              <w:t>G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pacing w:val="2"/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C9947" w14:textId="77777777" w:rsidR="002B7848" w:rsidRDefault="00C644E1">
            <w:pPr>
              <w:spacing w:line="240" w:lineRule="exact"/>
              <w:ind w:left="2133" w:right="21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</w:t>
            </w:r>
          </w:p>
        </w:tc>
      </w:tr>
      <w:tr w:rsidR="002B7848" w14:paraId="2A865BC5" w14:textId="77777777">
        <w:trPr>
          <w:trHeight w:hRule="exact" w:val="375"/>
        </w:trPr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99505" w14:textId="77777777" w:rsidR="002B7848" w:rsidRDefault="00C644E1">
            <w:pPr>
              <w:spacing w:line="240" w:lineRule="exact"/>
              <w:ind w:left="1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on's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2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ti</w:t>
            </w:r>
            <w:r>
              <w:rPr>
                <w:sz w:val="22"/>
                <w:szCs w:val="22"/>
              </w:rPr>
              <w:t>o</w:t>
            </w:r>
          </w:p>
        </w:tc>
        <w:tc>
          <w:tcPr>
            <w:tcW w:w="4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6A1B5" w14:textId="77777777" w:rsidR="002B7848" w:rsidRDefault="00C644E1">
            <w:pPr>
              <w:spacing w:line="240" w:lineRule="exact"/>
              <w:ind w:left="2163" w:right="21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</w:t>
            </w:r>
          </w:p>
        </w:tc>
      </w:tr>
    </w:tbl>
    <w:p w14:paraId="7F7B6530" w14:textId="77777777" w:rsidR="002B7848" w:rsidRDefault="00C644E1">
      <w:pPr>
        <w:spacing w:line="260" w:lineRule="exact"/>
        <w:ind w:left="101"/>
        <w:rPr>
          <w:sz w:val="24"/>
          <w:szCs w:val="24"/>
        </w:rPr>
      </w:pPr>
      <w:r>
        <w:rPr>
          <w:b/>
          <w:spacing w:val="-20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3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625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[16]</w:t>
      </w:r>
    </w:p>
    <w:p w14:paraId="3BE5CD5C" w14:textId="77777777" w:rsidR="002B7848" w:rsidRDefault="002B7848">
      <w:pPr>
        <w:spacing w:before="2" w:line="280" w:lineRule="exact"/>
        <w:rPr>
          <w:sz w:val="28"/>
          <w:szCs w:val="28"/>
        </w:rPr>
      </w:pPr>
    </w:p>
    <w:p w14:paraId="7A04240D" w14:textId="77777777" w:rsidR="002B7848" w:rsidRDefault="00C644E1">
      <w:pPr>
        <w:ind w:left="101"/>
        <w:rPr>
          <w:sz w:val="28"/>
          <w:szCs w:val="28"/>
        </w:rPr>
      </w:pPr>
      <w:r>
        <w:rPr>
          <w:b/>
          <w:spacing w:val="-2"/>
          <w:sz w:val="28"/>
          <w:szCs w:val="28"/>
        </w:rPr>
        <w:t>CA</w:t>
      </w:r>
      <w:r>
        <w:rPr>
          <w:b/>
          <w:spacing w:val="3"/>
          <w:sz w:val="28"/>
          <w:szCs w:val="28"/>
        </w:rPr>
        <w:t>L</w:t>
      </w:r>
      <w:r>
        <w:rPr>
          <w:b/>
          <w:spacing w:val="-2"/>
          <w:sz w:val="28"/>
          <w:szCs w:val="28"/>
        </w:rPr>
        <w:t>CU</w:t>
      </w:r>
      <w:r>
        <w:rPr>
          <w:b/>
          <w:spacing w:val="3"/>
          <w:sz w:val="28"/>
          <w:szCs w:val="28"/>
        </w:rPr>
        <w:t>L</w:t>
      </w:r>
      <w:r>
        <w:rPr>
          <w:b/>
          <w:spacing w:val="-22"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S</w:t>
      </w:r>
    </w:p>
    <w:p w14:paraId="0BE7FA91" w14:textId="77777777" w:rsidR="002B7848" w:rsidRDefault="002B7848">
      <w:pPr>
        <w:spacing w:before="5" w:line="100" w:lineRule="exact"/>
        <w:rPr>
          <w:sz w:val="10"/>
          <w:szCs w:val="10"/>
        </w:rPr>
      </w:pPr>
    </w:p>
    <w:p w14:paraId="5D843942" w14:textId="77777777" w:rsidR="002B7848" w:rsidRDefault="002B7848">
      <w:pPr>
        <w:spacing w:line="200" w:lineRule="exact"/>
      </w:pPr>
    </w:p>
    <w:p w14:paraId="349575BD" w14:textId="77777777" w:rsidR="002B7848" w:rsidRDefault="00C644E1">
      <w:pPr>
        <w:ind w:left="101"/>
        <w:rPr>
          <w:sz w:val="24"/>
          <w:szCs w:val="24"/>
        </w:rPr>
      </w:pP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orqu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) = 137.1 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-m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= 137100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mm</w:t>
      </w:r>
    </w:p>
    <w:p w14:paraId="64D2A88D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009921B6" w14:textId="77777777" w:rsidR="002B7848" w:rsidRDefault="00C644E1">
      <w:pPr>
        <w:ind w:left="101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 4300 R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M</w:t>
      </w:r>
    </w:p>
    <w:p w14:paraId="0DAEF998" w14:textId="77777777" w:rsidR="002B7848" w:rsidRDefault="002B7848">
      <w:pPr>
        <w:spacing w:before="19" w:line="260" w:lineRule="exact"/>
        <w:rPr>
          <w:sz w:val="26"/>
          <w:szCs w:val="26"/>
        </w:rPr>
      </w:pPr>
    </w:p>
    <w:p w14:paraId="0CA9F1B9" w14:textId="77777777" w:rsidR="002B7848" w:rsidRDefault="00C644E1">
      <w:pPr>
        <w:ind w:left="10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(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)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 *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3.14 * 4300 *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) /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</w:p>
    <w:p w14:paraId="6EAAF958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302C90D4" w14:textId="77777777" w:rsidR="002B7848" w:rsidRDefault="00C644E1">
      <w:pPr>
        <w:ind w:left="881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= (2 * 3.14 * 4300 * 137100) /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</w:p>
    <w:p w14:paraId="38BCEDCE" w14:textId="77777777" w:rsidR="002B7848" w:rsidRDefault="002B7848">
      <w:pPr>
        <w:spacing w:before="5" w:line="280" w:lineRule="exact"/>
        <w:rPr>
          <w:sz w:val="28"/>
          <w:szCs w:val="28"/>
        </w:rPr>
      </w:pPr>
    </w:p>
    <w:p w14:paraId="42FBDB0B" w14:textId="77777777" w:rsidR="002B7848" w:rsidRDefault="00C644E1">
      <w:pPr>
        <w:ind w:left="881"/>
        <w:rPr>
          <w:sz w:val="24"/>
          <w:szCs w:val="24"/>
        </w:rPr>
        <w:sectPr w:rsidR="002B7848">
          <w:pgSz w:w="12240" w:h="15840"/>
          <w:pgMar w:top="1340" w:right="1320" w:bottom="280" w:left="1340" w:header="720" w:footer="720" w:gutter="0"/>
          <w:cols w:space="720"/>
        </w:sectPr>
      </w:pPr>
      <w:r>
        <w:rPr>
          <w:sz w:val="24"/>
          <w:szCs w:val="24"/>
        </w:rPr>
        <w:t>P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= 61704.14</w:t>
      </w:r>
      <w:r>
        <w:rPr>
          <w:spacing w:val="-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= 61.704 kw</w:t>
      </w:r>
    </w:p>
    <w:p w14:paraId="530EFB5A" w14:textId="77777777" w:rsidR="002B7848" w:rsidRDefault="00C644E1">
      <w:pPr>
        <w:spacing w:before="67"/>
        <w:ind w:left="101"/>
        <w:rPr>
          <w:sz w:val="32"/>
          <w:szCs w:val="32"/>
        </w:rPr>
      </w:pPr>
      <w:r>
        <w:rPr>
          <w:spacing w:val="1"/>
          <w:sz w:val="32"/>
          <w:szCs w:val="32"/>
        </w:rPr>
        <w:lastRenderedPageBreak/>
        <w:t>B</w:t>
      </w:r>
      <w:r>
        <w:rPr>
          <w:spacing w:val="-2"/>
          <w:sz w:val="32"/>
          <w:szCs w:val="32"/>
        </w:rPr>
        <w:t>e</w:t>
      </w:r>
      <w:r>
        <w:rPr>
          <w:sz w:val="32"/>
          <w:szCs w:val="32"/>
        </w:rPr>
        <w:t>nd</w:t>
      </w:r>
      <w:r>
        <w:rPr>
          <w:spacing w:val="1"/>
          <w:sz w:val="32"/>
          <w:szCs w:val="32"/>
        </w:rPr>
        <w:t>i</w:t>
      </w:r>
      <w:r>
        <w:rPr>
          <w:sz w:val="32"/>
          <w:szCs w:val="32"/>
        </w:rPr>
        <w:t xml:space="preserve">ng </w:t>
      </w:r>
      <w:r>
        <w:rPr>
          <w:spacing w:val="2"/>
          <w:sz w:val="32"/>
          <w:szCs w:val="32"/>
        </w:rPr>
        <w:t>S</w:t>
      </w:r>
      <w:r>
        <w:rPr>
          <w:spacing w:val="1"/>
          <w:sz w:val="32"/>
          <w:szCs w:val="32"/>
        </w:rPr>
        <w:t>t</w:t>
      </w:r>
      <w:r>
        <w:rPr>
          <w:spacing w:val="-2"/>
          <w:sz w:val="32"/>
          <w:szCs w:val="32"/>
        </w:rPr>
        <w:t>re</w:t>
      </w:r>
      <w:r>
        <w:rPr>
          <w:sz w:val="32"/>
          <w:szCs w:val="32"/>
        </w:rPr>
        <w:t xml:space="preserve">ss </w:t>
      </w:r>
      <w:r>
        <w:rPr>
          <w:spacing w:val="1"/>
          <w:sz w:val="32"/>
          <w:szCs w:val="32"/>
        </w:rPr>
        <w:t>C</w:t>
      </w:r>
      <w:r>
        <w:rPr>
          <w:spacing w:val="-2"/>
          <w:sz w:val="32"/>
          <w:szCs w:val="32"/>
        </w:rPr>
        <w:t>a</w:t>
      </w:r>
      <w:r>
        <w:rPr>
          <w:spacing w:val="1"/>
          <w:sz w:val="32"/>
          <w:szCs w:val="32"/>
        </w:rPr>
        <w:t>l</w:t>
      </w:r>
      <w:r>
        <w:rPr>
          <w:spacing w:val="-2"/>
          <w:sz w:val="32"/>
          <w:szCs w:val="32"/>
        </w:rPr>
        <w:t>c</w:t>
      </w:r>
      <w:r>
        <w:rPr>
          <w:sz w:val="32"/>
          <w:szCs w:val="32"/>
        </w:rPr>
        <w:t>u</w:t>
      </w:r>
      <w:r>
        <w:rPr>
          <w:spacing w:val="1"/>
          <w:sz w:val="32"/>
          <w:szCs w:val="32"/>
        </w:rPr>
        <w:t>l</w:t>
      </w:r>
      <w:r>
        <w:rPr>
          <w:spacing w:val="-2"/>
          <w:sz w:val="32"/>
          <w:szCs w:val="32"/>
        </w:rPr>
        <w:t>a</w:t>
      </w:r>
      <w:r>
        <w:rPr>
          <w:spacing w:val="1"/>
          <w:sz w:val="32"/>
          <w:szCs w:val="32"/>
        </w:rPr>
        <w:t>ti</w:t>
      </w:r>
      <w:r>
        <w:rPr>
          <w:sz w:val="32"/>
          <w:szCs w:val="32"/>
        </w:rPr>
        <w:t>on</w:t>
      </w:r>
    </w:p>
    <w:p w14:paraId="00CD9B0B" w14:textId="77777777" w:rsidR="002B7848" w:rsidRDefault="002B7848">
      <w:pPr>
        <w:spacing w:before="7" w:line="120" w:lineRule="exact"/>
        <w:rPr>
          <w:sz w:val="12"/>
          <w:szCs w:val="12"/>
        </w:rPr>
      </w:pPr>
    </w:p>
    <w:p w14:paraId="6AC1A553" w14:textId="77777777" w:rsidR="002B7848" w:rsidRDefault="002B7848">
      <w:pPr>
        <w:spacing w:line="200" w:lineRule="exact"/>
      </w:pPr>
    </w:p>
    <w:p w14:paraId="21F04110" w14:textId="77777777" w:rsidR="002B7848" w:rsidRDefault="00C644E1">
      <w:pPr>
        <w:spacing w:line="346" w:lineRule="auto"/>
        <w:ind w:left="101" w:right="64"/>
      </w:pP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of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 g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d by 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al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ys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lia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am</w:t>
      </w:r>
      <w:r>
        <w:rPr>
          <w:sz w:val="24"/>
          <w:szCs w:val="24"/>
        </w:rPr>
        <w:t xml:space="preserve">ong 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lti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eet</w:t>
      </w:r>
      <w:r>
        <w:rPr>
          <w:sz w:val="24"/>
          <w:szCs w:val="24"/>
        </w:rPr>
        <w:t xml:space="preserve">h.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 (</w:t>
      </w:r>
      <w:r>
        <w:rPr>
          <w:spacing w:val="1"/>
          <w:sz w:val="24"/>
          <w:szCs w:val="24"/>
        </w:rPr>
        <w:t>W</w:t>
      </w:r>
      <w:r>
        <w:rPr>
          <w:spacing w:val="2"/>
          <w:sz w:val="16"/>
          <w:szCs w:val="16"/>
        </w:rPr>
        <w:t>T</w:t>
      </w:r>
      <w:r>
        <w:rPr>
          <w:sz w:val="24"/>
          <w:szCs w:val="24"/>
        </w:rPr>
        <w:t>)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nds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br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W</w:t>
      </w:r>
      <w:r>
        <w:rPr>
          <w:spacing w:val="-2"/>
          <w:sz w:val="16"/>
          <w:szCs w:val="16"/>
        </w:rPr>
        <w:t>R</w:t>
      </w:r>
      <w:r>
        <w:rPr>
          <w:sz w:val="24"/>
          <w:szCs w:val="24"/>
        </w:rPr>
        <w:t>) prod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la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mal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c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be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n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[8]</w:t>
      </w:r>
      <w:r>
        <w:rPr>
          <w:color w:val="221F1F"/>
        </w:rPr>
        <w:t>.</w:t>
      </w:r>
    </w:p>
    <w:p w14:paraId="18FCD4F0" w14:textId="77777777" w:rsidR="002B7848" w:rsidRDefault="002B7848">
      <w:pPr>
        <w:spacing w:line="200" w:lineRule="exact"/>
      </w:pPr>
    </w:p>
    <w:p w14:paraId="3681B1A9" w14:textId="77777777" w:rsidR="002B7848" w:rsidRDefault="002B7848">
      <w:pPr>
        <w:spacing w:before="12" w:line="200" w:lineRule="exact"/>
      </w:pPr>
    </w:p>
    <w:p w14:paraId="28897C42" w14:textId="77777777" w:rsidR="002B7848" w:rsidRDefault="001C34DA">
      <w:pPr>
        <w:ind w:left="2327"/>
      </w:pPr>
      <w:r>
        <w:pict w14:anchorId="6EF2ECD9">
          <v:shape id="_x0000_i1039" type="#_x0000_t75" style="width:245.5pt;height:145.15pt">
            <v:imagedata r:id="rId27" o:title=""/>
          </v:shape>
        </w:pict>
      </w:r>
    </w:p>
    <w:p w14:paraId="3D70BDFA" w14:textId="77777777" w:rsidR="002B7848" w:rsidRDefault="002B7848">
      <w:pPr>
        <w:spacing w:before="6" w:line="120" w:lineRule="exact"/>
        <w:rPr>
          <w:sz w:val="12"/>
          <w:szCs w:val="12"/>
        </w:rPr>
      </w:pPr>
    </w:p>
    <w:p w14:paraId="2934FD08" w14:textId="0E7033EB" w:rsidR="002B7848" w:rsidRDefault="002661DD">
      <w:pPr>
        <w:ind w:left="4035" w:right="3895"/>
        <w:jc w:val="center"/>
        <w:rPr>
          <w:sz w:val="24"/>
          <w:szCs w:val="24"/>
        </w:rPr>
      </w:pPr>
      <w:r>
        <w:rPr>
          <w:color w:val="221F1F"/>
          <w:spacing w:val="1"/>
          <w:sz w:val="24"/>
          <w:szCs w:val="24"/>
        </w:rPr>
        <w:t xml:space="preserve">Fig. 15. </w:t>
      </w:r>
      <w:r w:rsidR="00C644E1">
        <w:rPr>
          <w:color w:val="221F1F"/>
          <w:spacing w:val="1"/>
          <w:sz w:val="24"/>
          <w:szCs w:val="24"/>
        </w:rPr>
        <w:t>G</w:t>
      </w:r>
      <w:r w:rsidR="00C644E1">
        <w:rPr>
          <w:color w:val="221F1F"/>
          <w:spacing w:val="-2"/>
          <w:sz w:val="24"/>
          <w:szCs w:val="24"/>
        </w:rPr>
        <w:t>ea</w:t>
      </w:r>
      <w:r w:rsidR="00C644E1">
        <w:rPr>
          <w:color w:val="221F1F"/>
          <w:sz w:val="24"/>
          <w:szCs w:val="24"/>
        </w:rPr>
        <w:t>r</w:t>
      </w:r>
      <w:r w:rsidR="00C644E1">
        <w:rPr>
          <w:color w:val="221F1F"/>
          <w:spacing w:val="-5"/>
          <w:sz w:val="24"/>
          <w:szCs w:val="24"/>
        </w:rPr>
        <w:t xml:space="preserve"> </w:t>
      </w:r>
      <w:r w:rsidR="00C644E1">
        <w:rPr>
          <w:color w:val="221F1F"/>
          <w:spacing w:val="-17"/>
          <w:sz w:val="24"/>
          <w:szCs w:val="24"/>
        </w:rPr>
        <w:t>T</w:t>
      </w:r>
      <w:r w:rsidR="00C644E1">
        <w:rPr>
          <w:color w:val="221F1F"/>
          <w:sz w:val="24"/>
          <w:szCs w:val="24"/>
        </w:rPr>
        <w:t>oo</w:t>
      </w:r>
      <w:r w:rsidR="00C644E1">
        <w:rPr>
          <w:color w:val="221F1F"/>
          <w:spacing w:val="-2"/>
          <w:sz w:val="24"/>
          <w:szCs w:val="24"/>
        </w:rPr>
        <w:t>t</w:t>
      </w:r>
      <w:r w:rsidR="00C644E1">
        <w:rPr>
          <w:color w:val="221F1F"/>
          <w:sz w:val="24"/>
          <w:szCs w:val="24"/>
        </w:rPr>
        <w:t>h [8]</w:t>
      </w:r>
    </w:p>
    <w:p w14:paraId="70DBF43E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4135F4A5" w14:textId="77777777" w:rsidR="002B7848" w:rsidRDefault="002B7848">
      <w:pPr>
        <w:spacing w:line="200" w:lineRule="exact"/>
      </w:pPr>
    </w:p>
    <w:p w14:paraId="4DF73D2D" w14:textId="77777777" w:rsidR="002B7848" w:rsidRDefault="002B7848">
      <w:pPr>
        <w:spacing w:line="200" w:lineRule="exact"/>
      </w:pPr>
    </w:p>
    <w:p w14:paraId="20F2BC05" w14:textId="77777777" w:rsidR="002B7848" w:rsidRDefault="00C644E1">
      <w:pPr>
        <w:spacing w:line="348" w:lineRule="auto"/>
        <w:ind w:left="101" w:right="3256"/>
        <w:rPr>
          <w:sz w:val="24"/>
          <w:szCs w:val="24"/>
        </w:rPr>
      </w:pPr>
      <w:r>
        <w:rPr>
          <w:color w:val="221F1F"/>
          <w:spacing w:val="-2"/>
          <w:sz w:val="24"/>
          <w:szCs w:val="24"/>
        </w:rPr>
        <w:t>T</w:t>
      </w:r>
      <w:r>
        <w:rPr>
          <w:color w:val="221F1F"/>
          <w:sz w:val="24"/>
          <w:szCs w:val="24"/>
        </w:rPr>
        <w:t>he</w:t>
      </w:r>
      <w:r>
        <w:rPr>
          <w:color w:val="221F1F"/>
          <w:spacing w:val="-2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b</w:t>
      </w:r>
      <w:r>
        <w:rPr>
          <w:color w:val="221F1F"/>
          <w:spacing w:val="-2"/>
          <w:sz w:val="24"/>
          <w:szCs w:val="24"/>
        </w:rPr>
        <w:t>e</w:t>
      </w:r>
      <w:r>
        <w:rPr>
          <w:color w:val="221F1F"/>
          <w:sz w:val="24"/>
          <w:szCs w:val="24"/>
        </w:rPr>
        <w:t>nd</w:t>
      </w:r>
      <w:r>
        <w:rPr>
          <w:color w:val="221F1F"/>
          <w:spacing w:val="-2"/>
          <w:sz w:val="24"/>
          <w:szCs w:val="24"/>
        </w:rPr>
        <w:t>i</w:t>
      </w:r>
      <w:r>
        <w:rPr>
          <w:color w:val="221F1F"/>
          <w:sz w:val="24"/>
          <w:szCs w:val="24"/>
        </w:rPr>
        <w:t xml:space="preserve">ng </w:t>
      </w:r>
      <w:r>
        <w:rPr>
          <w:color w:val="221F1F"/>
          <w:spacing w:val="1"/>
          <w:sz w:val="24"/>
          <w:szCs w:val="24"/>
        </w:rPr>
        <w:t>s</w:t>
      </w:r>
      <w:r>
        <w:rPr>
          <w:color w:val="221F1F"/>
          <w:spacing w:val="-2"/>
          <w:sz w:val="24"/>
          <w:szCs w:val="24"/>
        </w:rPr>
        <w:t>t</w:t>
      </w:r>
      <w:r>
        <w:rPr>
          <w:color w:val="221F1F"/>
          <w:spacing w:val="5"/>
          <w:sz w:val="24"/>
          <w:szCs w:val="24"/>
        </w:rPr>
        <w:t>r</w:t>
      </w:r>
      <w:r>
        <w:rPr>
          <w:color w:val="221F1F"/>
          <w:spacing w:val="-2"/>
          <w:sz w:val="24"/>
          <w:szCs w:val="24"/>
        </w:rPr>
        <w:t>e</w:t>
      </w:r>
      <w:r>
        <w:rPr>
          <w:color w:val="221F1F"/>
          <w:spacing w:val="1"/>
          <w:sz w:val="24"/>
          <w:szCs w:val="24"/>
        </w:rPr>
        <w:t>s</w:t>
      </w:r>
      <w:r>
        <w:rPr>
          <w:color w:val="221F1F"/>
          <w:sz w:val="24"/>
          <w:szCs w:val="24"/>
        </w:rPr>
        <w:t>s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pacing w:val="-2"/>
          <w:sz w:val="24"/>
          <w:szCs w:val="24"/>
        </w:rPr>
        <w:t>i</w:t>
      </w:r>
      <w:r>
        <w:rPr>
          <w:color w:val="221F1F"/>
          <w:sz w:val="24"/>
          <w:szCs w:val="24"/>
        </w:rPr>
        <w:t>s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u</w:t>
      </w:r>
      <w:r>
        <w:rPr>
          <w:color w:val="221F1F"/>
          <w:spacing w:val="1"/>
          <w:sz w:val="24"/>
          <w:szCs w:val="24"/>
        </w:rPr>
        <w:t>s</w:t>
      </w:r>
      <w:r>
        <w:rPr>
          <w:color w:val="221F1F"/>
          <w:spacing w:val="-2"/>
          <w:sz w:val="24"/>
          <w:szCs w:val="24"/>
        </w:rPr>
        <w:t>e</w:t>
      </w:r>
      <w:r>
        <w:rPr>
          <w:color w:val="221F1F"/>
          <w:sz w:val="24"/>
          <w:szCs w:val="24"/>
        </w:rPr>
        <w:t xml:space="preserve">d </w:t>
      </w:r>
      <w:r>
        <w:rPr>
          <w:color w:val="221F1F"/>
          <w:spacing w:val="-2"/>
          <w:sz w:val="24"/>
          <w:szCs w:val="24"/>
        </w:rPr>
        <w:t>a</w:t>
      </w:r>
      <w:r>
        <w:rPr>
          <w:color w:val="221F1F"/>
          <w:sz w:val="24"/>
          <w:szCs w:val="24"/>
        </w:rPr>
        <w:t>s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pacing w:val="-2"/>
          <w:sz w:val="24"/>
          <w:szCs w:val="24"/>
        </w:rPr>
        <w:t>t</w:t>
      </w:r>
      <w:r>
        <w:rPr>
          <w:color w:val="221F1F"/>
          <w:sz w:val="24"/>
          <w:szCs w:val="24"/>
        </w:rPr>
        <w:t>he</w:t>
      </w:r>
      <w:r>
        <w:rPr>
          <w:color w:val="221F1F"/>
          <w:spacing w:val="-2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b</w:t>
      </w:r>
      <w:r>
        <w:rPr>
          <w:color w:val="221F1F"/>
          <w:spacing w:val="-2"/>
          <w:sz w:val="24"/>
          <w:szCs w:val="24"/>
        </w:rPr>
        <w:t>a</w:t>
      </w:r>
      <w:r>
        <w:rPr>
          <w:color w:val="221F1F"/>
          <w:spacing w:val="1"/>
          <w:sz w:val="24"/>
          <w:szCs w:val="24"/>
        </w:rPr>
        <w:t>s</w:t>
      </w:r>
      <w:r>
        <w:rPr>
          <w:color w:val="221F1F"/>
          <w:spacing w:val="-2"/>
          <w:sz w:val="24"/>
          <w:szCs w:val="24"/>
        </w:rPr>
        <w:t>i</w:t>
      </w:r>
      <w:r>
        <w:rPr>
          <w:color w:val="221F1F"/>
          <w:sz w:val="24"/>
          <w:szCs w:val="24"/>
        </w:rPr>
        <w:t>s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for d</w:t>
      </w:r>
      <w:r>
        <w:rPr>
          <w:color w:val="221F1F"/>
          <w:spacing w:val="-1"/>
          <w:sz w:val="24"/>
          <w:szCs w:val="24"/>
        </w:rPr>
        <w:t>e</w:t>
      </w:r>
      <w:r>
        <w:rPr>
          <w:color w:val="221F1F"/>
          <w:spacing w:val="1"/>
          <w:sz w:val="24"/>
          <w:szCs w:val="24"/>
        </w:rPr>
        <w:t>s</w:t>
      </w:r>
      <w:r>
        <w:rPr>
          <w:color w:val="221F1F"/>
          <w:spacing w:val="-2"/>
          <w:sz w:val="24"/>
          <w:szCs w:val="24"/>
        </w:rPr>
        <w:t>i</w:t>
      </w:r>
      <w:r>
        <w:rPr>
          <w:color w:val="221F1F"/>
          <w:sz w:val="24"/>
          <w:szCs w:val="24"/>
        </w:rPr>
        <w:t>gn</w:t>
      </w:r>
      <w:r>
        <w:rPr>
          <w:color w:val="221F1F"/>
          <w:spacing w:val="5"/>
          <w:sz w:val="24"/>
          <w:szCs w:val="24"/>
        </w:rPr>
        <w:t xml:space="preserve"> </w:t>
      </w:r>
      <w:r>
        <w:rPr>
          <w:color w:val="221F1F"/>
          <w:spacing w:val="-2"/>
          <w:sz w:val="24"/>
          <w:szCs w:val="24"/>
        </w:rPr>
        <w:t>c</w:t>
      </w:r>
      <w:r>
        <w:rPr>
          <w:color w:val="221F1F"/>
          <w:spacing w:val="3"/>
          <w:sz w:val="24"/>
          <w:szCs w:val="24"/>
        </w:rPr>
        <w:t>al</w:t>
      </w:r>
      <w:r>
        <w:rPr>
          <w:color w:val="221F1F"/>
          <w:spacing w:val="-2"/>
          <w:sz w:val="24"/>
          <w:szCs w:val="24"/>
        </w:rPr>
        <w:t>c</w:t>
      </w:r>
      <w:r>
        <w:rPr>
          <w:color w:val="221F1F"/>
          <w:sz w:val="24"/>
          <w:szCs w:val="24"/>
        </w:rPr>
        <w:t>u</w:t>
      </w:r>
      <w:r>
        <w:rPr>
          <w:color w:val="221F1F"/>
          <w:spacing w:val="-2"/>
          <w:sz w:val="24"/>
          <w:szCs w:val="24"/>
        </w:rPr>
        <w:t>la</w:t>
      </w:r>
      <w:r>
        <w:rPr>
          <w:color w:val="221F1F"/>
          <w:spacing w:val="3"/>
          <w:sz w:val="24"/>
          <w:szCs w:val="24"/>
        </w:rPr>
        <w:t>t</w:t>
      </w:r>
      <w:r>
        <w:rPr>
          <w:color w:val="221F1F"/>
          <w:spacing w:val="-2"/>
          <w:sz w:val="24"/>
          <w:szCs w:val="24"/>
        </w:rPr>
        <w:t>i</w:t>
      </w:r>
      <w:r>
        <w:rPr>
          <w:color w:val="221F1F"/>
          <w:sz w:val="24"/>
          <w:szCs w:val="24"/>
        </w:rPr>
        <w:t>on</w:t>
      </w:r>
      <w:r>
        <w:rPr>
          <w:color w:val="221F1F"/>
          <w:spacing w:val="1"/>
          <w:sz w:val="24"/>
          <w:szCs w:val="24"/>
        </w:rPr>
        <w:t>s</w:t>
      </w:r>
      <w:r>
        <w:rPr>
          <w:color w:val="221F1F"/>
          <w:sz w:val="24"/>
          <w:szCs w:val="24"/>
        </w:rPr>
        <w:t xml:space="preserve">. In our </w:t>
      </w:r>
      <w:r>
        <w:rPr>
          <w:color w:val="221F1F"/>
          <w:spacing w:val="1"/>
          <w:sz w:val="24"/>
          <w:szCs w:val="24"/>
        </w:rPr>
        <w:t>w</w:t>
      </w:r>
      <w:r>
        <w:rPr>
          <w:color w:val="221F1F"/>
          <w:sz w:val="24"/>
          <w:szCs w:val="24"/>
        </w:rPr>
        <w:t xml:space="preserve">ork </w:t>
      </w:r>
      <w:r>
        <w:rPr>
          <w:color w:val="221F1F"/>
          <w:spacing w:val="1"/>
          <w:sz w:val="24"/>
          <w:szCs w:val="24"/>
        </w:rPr>
        <w:t>w</w:t>
      </w:r>
      <w:r>
        <w:rPr>
          <w:color w:val="221F1F"/>
          <w:sz w:val="24"/>
          <w:szCs w:val="24"/>
        </w:rPr>
        <w:t>e</w:t>
      </w:r>
      <w:r>
        <w:rPr>
          <w:color w:val="221F1F"/>
          <w:spacing w:val="-2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h</w:t>
      </w:r>
      <w:r>
        <w:rPr>
          <w:color w:val="221F1F"/>
          <w:spacing w:val="-2"/>
          <w:sz w:val="24"/>
          <w:szCs w:val="24"/>
        </w:rPr>
        <w:t>a</w:t>
      </w:r>
      <w:r>
        <w:rPr>
          <w:color w:val="221F1F"/>
          <w:sz w:val="24"/>
          <w:szCs w:val="24"/>
        </w:rPr>
        <w:t>ve</w:t>
      </w:r>
      <w:r>
        <w:rPr>
          <w:color w:val="221F1F"/>
          <w:spacing w:val="-2"/>
          <w:sz w:val="24"/>
          <w:szCs w:val="24"/>
        </w:rPr>
        <w:t xml:space="preserve"> a</w:t>
      </w:r>
      <w:r>
        <w:rPr>
          <w:color w:val="221F1F"/>
          <w:spacing w:val="2"/>
          <w:sz w:val="24"/>
          <w:szCs w:val="24"/>
        </w:rPr>
        <w:t>ss</w:t>
      </w:r>
      <w:r>
        <w:rPr>
          <w:color w:val="221F1F"/>
          <w:sz w:val="24"/>
          <w:szCs w:val="24"/>
        </w:rPr>
        <w:t>u</w:t>
      </w:r>
      <w:r>
        <w:rPr>
          <w:color w:val="221F1F"/>
          <w:spacing w:val="-2"/>
          <w:sz w:val="24"/>
          <w:szCs w:val="24"/>
        </w:rPr>
        <w:t>me</w:t>
      </w:r>
      <w:r>
        <w:rPr>
          <w:color w:val="221F1F"/>
          <w:sz w:val="24"/>
          <w:szCs w:val="24"/>
        </w:rPr>
        <w:t>d</w:t>
      </w:r>
      <w:r>
        <w:rPr>
          <w:color w:val="221F1F"/>
          <w:spacing w:val="-5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>W</w:t>
      </w:r>
      <w:r>
        <w:rPr>
          <w:color w:val="221F1F"/>
          <w:sz w:val="16"/>
          <w:szCs w:val="16"/>
        </w:rPr>
        <w:t>T</w:t>
      </w:r>
      <w:r>
        <w:rPr>
          <w:color w:val="221F1F"/>
          <w:spacing w:val="-3"/>
          <w:sz w:val="16"/>
          <w:szCs w:val="16"/>
        </w:rPr>
        <w:t xml:space="preserve"> </w:t>
      </w:r>
      <w:r>
        <w:rPr>
          <w:color w:val="221F1F"/>
          <w:sz w:val="24"/>
          <w:szCs w:val="24"/>
        </w:rPr>
        <w:t>= F</w:t>
      </w:r>
      <w:r>
        <w:rPr>
          <w:color w:val="221F1F"/>
          <w:spacing w:val="1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 xml:space="preserve">for </w:t>
      </w:r>
      <w:r>
        <w:rPr>
          <w:color w:val="221F1F"/>
          <w:spacing w:val="2"/>
          <w:sz w:val="24"/>
          <w:szCs w:val="24"/>
        </w:rPr>
        <w:t>s</w:t>
      </w:r>
      <w:r>
        <w:rPr>
          <w:color w:val="221F1F"/>
          <w:spacing w:val="-2"/>
          <w:sz w:val="24"/>
          <w:szCs w:val="24"/>
        </w:rPr>
        <w:t>a</w:t>
      </w:r>
      <w:r>
        <w:rPr>
          <w:color w:val="221F1F"/>
          <w:sz w:val="24"/>
          <w:szCs w:val="24"/>
        </w:rPr>
        <w:t>ke</w:t>
      </w:r>
      <w:r>
        <w:rPr>
          <w:color w:val="221F1F"/>
          <w:spacing w:val="-2"/>
          <w:sz w:val="24"/>
          <w:szCs w:val="24"/>
        </w:rPr>
        <w:t xml:space="preserve"> </w:t>
      </w:r>
      <w:r>
        <w:rPr>
          <w:color w:val="221F1F"/>
          <w:sz w:val="24"/>
          <w:szCs w:val="24"/>
        </w:rPr>
        <w:t xml:space="preserve">of </w:t>
      </w:r>
      <w:r>
        <w:rPr>
          <w:color w:val="221F1F"/>
          <w:spacing w:val="-1"/>
          <w:sz w:val="24"/>
          <w:szCs w:val="24"/>
        </w:rPr>
        <w:t>c</w:t>
      </w:r>
      <w:r>
        <w:rPr>
          <w:color w:val="221F1F"/>
          <w:sz w:val="24"/>
          <w:szCs w:val="24"/>
        </w:rPr>
        <w:t>o</w:t>
      </w:r>
      <w:r>
        <w:rPr>
          <w:color w:val="221F1F"/>
          <w:spacing w:val="5"/>
          <w:sz w:val="24"/>
          <w:szCs w:val="24"/>
        </w:rPr>
        <w:t>n</w:t>
      </w:r>
      <w:r>
        <w:rPr>
          <w:color w:val="221F1F"/>
          <w:sz w:val="24"/>
          <w:szCs w:val="24"/>
        </w:rPr>
        <w:t>v</w:t>
      </w:r>
      <w:r>
        <w:rPr>
          <w:color w:val="221F1F"/>
          <w:spacing w:val="-2"/>
          <w:sz w:val="24"/>
          <w:szCs w:val="24"/>
        </w:rPr>
        <w:t>e</w:t>
      </w:r>
      <w:r>
        <w:rPr>
          <w:color w:val="221F1F"/>
          <w:sz w:val="24"/>
          <w:szCs w:val="24"/>
        </w:rPr>
        <w:t>n</w:t>
      </w:r>
      <w:r>
        <w:rPr>
          <w:color w:val="221F1F"/>
          <w:spacing w:val="-2"/>
          <w:sz w:val="24"/>
          <w:szCs w:val="24"/>
        </w:rPr>
        <w:t>ie</w:t>
      </w:r>
      <w:r>
        <w:rPr>
          <w:color w:val="221F1F"/>
          <w:sz w:val="24"/>
          <w:szCs w:val="24"/>
        </w:rPr>
        <w:t>n</w:t>
      </w:r>
      <w:r>
        <w:rPr>
          <w:color w:val="221F1F"/>
          <w:spacing w:val="3"/>
          <w:sz w:val="24"/>
          <w:szCs w:val="24"/>
        </w:rPr>
        <w:t>c</w:t>
      </w:r>
      <w:r>
        <w:rPr>
          <w:color w:val="221F1F"/>
          <w:spacing w:val="1"/>
          <w:sz w:val="24"/>
          <w:szCs w:val="24"/>
        </w:rPr>
        <w:t>e</w:t>
      </w:r>
      <w:r>
        <w:rPr>
          <w:color w:val="221F1F"/>
          <w:sz w:val="24"/>
          <w:szCs w:val="24"/>
        </w:rPr>
        <w:t>.</w:t>
      </w:r>
    </w:p>
    <w:p w14:paraId="1B23C909" w14:textId="77777777" w:rsidR="002B7848" w:rsidRDefault="00C644E1">
      <w:pPr>
        <w:spacing w:line="240" w:lineRule="exact"/>
        <w:ind w:left="101"/>
        <w:rPr>
          <w:sz w:val="22"/>
          <w:szCs w:val="22"/>
        </w:rPr>
      </w:pPr>
      <w:r>
        <w:rPr>
          <w:spacing w:val="-18"/>
          <w:sz w:val="22"/>
          <w:szCs w:val="22"/>
        </w:rPr>
        <w:t>W</w:t>
      </w:r>
      <w:r>
        <w:rPr>
          <w:sz w:val="22"/>
          <w:szCs w:val="22"/>
        </w:rPr>
        <w:t>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know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 s</w:t>
      </w:r>
      <w:r>
        <w:rPr>
          <w:spacing w:val="-2"/>
          <w:sz w:val="22"/>
          <w:szCs w:val="22"/>
        </w:rPr>
        <w:t>t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>ss</w:t>
      </w:r>
      <w:r>
        <w:rPr>
          <w:spacing w:val="-6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t</w:t>
      </w:r>
      <w:r>
        <w:rPr>
          <w:sz w:val="22"/>
          <w:szCs w:val="22"/>
        </w:rPr>
        <w:t>oo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 xml:space="preserve">p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>ca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d us</w:t>
      </w:r>
      <w:r>
        <w:rPr>
          <w:spacing w:val="-2"/>
          <w:sz w:val="22"/>
          <w:szCs w:val="22"/>
        </w:rPr>
        <w:t>i</w:t>
      </w:r>
      <w:r>
        <w:rPr>
          <w:spacing w:val="-5"/>
          <w:sz w:val="22"/>
          <w:szCs w:val="22"/>
        </w:rPr>
        <w:t>n</w:t>
      </w:r>
      <w:r>
        <w:rPr>
          <w:sz w:val="22"/>
          <w:szCs w:val="22"/>
        </w:rPr>
        <w:t>g L</w:t>
      </w:r>
      <w:r>
        <w:rPr>
          <w:spacing w:val="3"/>
          <w:sz w:val="22"/>
          <w:szCs w:val="22"/>
        </w:rPr>
        <w:t>e</w:t>
      </w:r>
      <w:r>
        <w:rPr>
          <w:spacing w:val="1"/>
          <w:sz w:val="22"/>
          <w:szCs w:val="22"/>
        </w:rPr>
        <w:t>w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B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 Equ</w:t>
      </w:r>
      <w:r>
        <w:rPr>
          <w:spacing w:val="3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w</w:t>
      </w:r>
      <w:r>
        <w:rPr>
          <w:sz w:val="22"/>
          <w:szCs w:val="22"/>
        </w:rPr>
        <w:t>h</w:t>
      </w:r>
      <w:r>
        <w:rPr>
          <w:spacing w:val="-1"/>
          <w:sz w:val="22"/>
          <w:szCs w:val="22"/>
        </w:rPr>
        <w:t>i</w:t>
      </w:r>
      <w:r>
        <w:rPr>
          <w:spacing w:val="2"/>
          <w:sz w:val="22"/>
          <w:szCs w:val="22"/>
        </w:rPr>
        <w:t>c</w:t>
      </w:r>
      <w:r>
        <w:rPr>
          <w:sz w:val="22"/>
          <w:szCs w:val="22"/>
        </w:rPr>
        <w:t xml:space="preserve">h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g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v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 by</w:t>
      </w:r>
    </w:p>
    <w:p w14:paraId="46E4211B" w14:textId="77777777" w:rsidR="002B7848" w:rsidRDefault="002B7848">
      <w:pPr>
        <w:spacing w:before="13" w:line="260" w:lineRule="exact"/>
        <w:rPr>
          <w:sz w:val="26"/>
          <w:szCs w:val="26"/>
        </w:rPr>
      </w:pPr>
    </w:p>
    <w:p w14:paraId="38D6E38C" w14:textId="77777777" w:rsidR="002B7848" w:rsidRDefault="00C644E1">
      <w:pPr>
        <w:ind w:left="780" w:right="6738"/>
        <w:jc w:val="center"/>
        <w:rPr>
          <w:sz w:val="24"/>
          <w:szCs w:val="24"/>
        </w:rPr>
      </w:pP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z w:val="14"/>
          <w:szCs w:val="14"/>
        </w:rPr>
        <w:t>b</w:t>
      </w:r>
      <w:r>
        <w:rPr>
          <w:color w:val="001D35"/>
          <w:spacing w:val="25"/>
          <w:sz w:val="14"/>
          <w:szCs w:val="14"/>
        </w:rPr>
        <w:t xml:space="preserve"> </w:t>
      </w:r>
      <w:r>
        <w:rPr>
          <w:color w:val="001D35"/>
          <w:sz w:val="24"/>
          <w:szCs w:val="24"/>
        </w:rPr>
        <w:t>= F</w:t>
      </w:r>
      <w:r>
        <w:rPr>
          <w:color w:val="001D35"/>
          <w:spacing w:val="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/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(</w:t>
      </w:r>
      <w:r>
        <w:rPr>
          <w:color w:val="001D35"/>
          <w:sz w:val="24"/>
          <w:szCs w:val="24"/>
        </w:rPr>
        <w:t>b*</w:t>
      </w:r>
      <w:r>
        <w:rPr>
          <w:color w:val="001D35"/>
          <w:spacing w:val="-10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Y</w:t>
      </w:r>
      <w:r>
        <w:rPr>
          <w:color w:val="001D35"/>
          <w:spacing w:val="-8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* </w:t>
      </w:r>
      <w:r>
        <w:rPr>
          <w:color w:val="001D35"/>
          <w:spacing w:val="-2"/>
          <w:sz w:val="24"/>
          <w:szCs w:val="24"/>
        </w:rPr>
        <w:t>m</w:t>
      </w:r>
      <w:r>
        <w:rPr>
          <w:color w:val="001D35"/>
          <w:sz w:val="24"/>
          <w:szCs w:val="24"/>
        </w:rPr>
        <w:t>)</w:t>
      </w:r>
    </w:p>
    <w:p w14:paraId="26E44A6D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1F0805E6" w14:textId="77777777" w:rsidR="002B7848" w:rsidRDefault="00C644E1">
      <w:pPr>
        <w:ind w:left="101"/>
        <w:rPr>
          <w:sz w:val="24"/>
          <w:szCs w:val="24"/>
        </w:rPr>
      </w:pPr>
      <w:r>
        <w:rPr>
          <w:color w:val="001D35"/>
          <w:spacing w:val="1"/>
          <w:sz w:val="24"/>
          <w:szCs w:val="24"/>
        </w:rPr>
        <w:t>w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,</w:t>
      </w:r>
    </w:p>
    <w:p w14:paraId="11D71B47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043E3AA7" w14:textId="77777777" w:rsidR="002B7848" w:rsidRDefault="00C644E1">
      <w:pPr>
        <w:spacing w:line="486" w:lineRule="auto"/>
        <w:ind w:left="101" w:right="4165"/>
        <w:rPr>
          <w:sz w:val="24"/>
          <w:szCs w:val="24"/>
        </w:rPr>
      </w:pP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z w:val="14"/>
          <w:szCs w:val="14"/>
        </w:rPr>
        <w:t>b</w:t>
      </w:r>
      <w:r>
        <w:rPr>
          <w:color w:val="001D35"/>
          <w:spacing w:val="25"/>
          <w:sz w:val="14"/>
          <w:szCs w:val="14"/>
        </w:rPr>
        <w:t xml:space="preserve"> </w:t>
      </w:r>
      <w:r>
        <w:rPr>
          <w:color w:val="001D35"/>
          <w:sz w:val="24"/>
          <w:szCs w:val="24"/>
        </w:rPr>
        <w:t xml:space="preserve">= </w:t>
      </w:r>
      <w:r>
        <w:rPr>
          <w:color w:val="001D35"/>
          <w:spacing w:val="1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x</w:t>
      </w:r>
      <w:r>
        <w:rPr>
          <w:color w:val="001D35"/>
          <w:spacing w:val="-2"/>
          <w:sz w:val="24"/>
          <w:szCs w:val="24"/>
        </w:rPr>
        <w:t>im</w:t>
      </w:r>
      <w:r>
        <w:rPr>
          <w:color w:val="001D35"/>
          <w:sz w:val="24"/>
          <w:szCs w:val="24"/>
        </w:rPr>
        <w:t>um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b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nd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ng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oo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 xml:space="preserve">h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(</w:t>
      </w:r>
      <w:r>
        <w:rPr>
          <w:color w:val="001D35"/>
          <w:spacing w:val="1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/m</w:t>
      </w:r>
      <w:r>
        <w:rPr>
          <w:color w:val="001D35"/>
          <w:spacing w:val="3"/>
          <w:sz w:val="24"/>
          <w:szCs w:val="24"/>
        </w:rPr>
        <w:t>m</w:t>
      </w:r>
      <w:r>
        <w:rPr>
          <w:color w:val="001D35"/>
          <w:sz w:val="24"/>
          <w:szCs w:val="24"/>
        </w:rPr>
        <w:t>²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or </w:t>
      </w:r>
      <w:r>
        <w:rPr>
          <w:color w:val="001D35"/>
          <w:spacing w:val="1"/>
          <w:sz w:val="24"/>
          <w:szCs w:val="24"/>
        </w:rPr>
        <w:t>MP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) F</w:t>
      </w:r>
      <w:r>
        <w:rPr>
          <w:color w:val="001D35"/>
          <w:spacing w:val="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= </w:t>
      </w:r>
      <w:r>
        <w:rPr>
          <w:color w:val="001D35"/>
          <w:spacing w:val="1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x</w:t>
      </w:r>
      <w:r>
        <w:rPr>
          <w:color w:val="001D35"/>
          <w:spacing w:val="-2"/>
          <w:sz w:val="24"/>
          <w:szCs w:val="24"/>
        </w:rPr>
        <w:t>im</w:t>
      </w:r>
      <w:r>
        <w:rPr>
          <w:color w:val="001D35"/>
          <w:sz w:val="24"/>
          <w:szCs w:val="24"/>
        </w:rPr>
        <w:t>um</w:t>
      </w:r>
      <w:r>
        <w:rPr>
          <w:color w:val="001D35"/>
          <w:spacing w:val="-2"/>
          <w:sz w:val="24"/>
          <w:szCs w:val="24"/>
        </w:rPr>
        <w:t xml:space="preserve"> 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a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3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>it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 xml:space="preserve">d 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d (</w:t>
      </w:r>
      <w:r>
        <w:rPr>
          <w:color w:val="001D35"/>
          <w:spacing w:val="2"/>
          <w:sz w:val="24"/>
          <w:szCs w:val="24"/>
        </w:rPr>
        <w:t>N</w:t>
      </w:r>
      <w:r>
        <w:rPr>
          <w:color w:val="001D35"/>
          <w:sz w:val="24"/>
          <w:szCs w:val="24"/>
        </w:rPr>
        <w:t>)</w:t>
      </w:r>
    </w:p>
    <w:p w14:paraId="625CD38F" w14:textId="77777777" w:rsidR="002B7848" w:rsidRDefault="00C644E1">
      <w:pPr>
        <w:spacing w:before="6"/>
        <w:ind w:left="101"/>
        <w:rPr>
          <w:sz w:val="24"/>
          <w:szCs w:val="24"/>
        </w:rPr>
      </w:pPr>
      <w:r>
        <w:rPr>
          <w:color w:val="001D35"/>
          <w:sz w:val="24"/>
          <w:szCs w:val="24"/>
        </w:rPr>
        <w:t xml:space="preserve">b = </w:t>
      </w:r>
      <w:r>
        <w:rPr>
          <w:color w:val="001D35"/>
          <w:spacing w:val="1"/>
          <w:sz w:val="24"/>
          <w:szCs w:val="24"/>
        </w:rPr>
        <w:t>F</w:t>
      </w:r>
      <w:r>
        <w:rPr>
          <w:color w:val="001D35"/>
          <w:spacing w:val="-2"/>
          <w:sz w:val="24"/>
          <w:szCs w:val="24"/>
        </w:rPr>
        <w:t>ac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w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 xml:space="preserve">h of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pacing w:val="5"/>
          <w:sz w:val="24"/>
          <w:szCs w:val="24"/>
        </w:rPr>
        <w:t>h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g</w:t>
      </w:r>
      <w:r>
        <w:rPr>
          <w:color w:val="001D35"/>
          <w:spacing w:val="-2"/>
          <w:sz w:val="24"/>
          <w:szCs w:val="24"/>
        </w:rPr>
        <w:t>ea</w:t>
      </w:r>
      <w:r>
        <w:rPr>
          <w:color w:val="001D35"/>
          <w:sz w:val="24"/>
          <w:szCs w:val="24"/>
        </w:rPr>
        <w:t xml:space="preserve">r </w:t>
      </w:r>
      <w:r>
        <w:rPr>
          <w:color w:val="001D35"/>
          <w:spacing w:val="5"/>
          <w:sz w:val="24"/>
          <w:szCs w:val="24"/>
        </w:rPr>
        <w:t>(</w:t>
      </w:r>
      <w:r>
        <w:rPr>
          <w:color w:val="001D35"/>
          <w:spacing w:val="-2"/>
          <w:sz w:val="24"/>
          <w:szCs w:val="24"/>
        </w:rPr>
        <w:t>mm</w:t>
      </w:r>
      <w:r>
        <w:rPr>
          <w:color w:val="001D35"/>
          <w:sz w:val="24"/>
          <w:szCs w:val="24"/>
        </w:rPr>
        <w:t>)</w:t>
      </w:r>
    </w:p>
    <w:p w14:paraId="1E2D0C50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413E1A1A" w14:textId="77777777" w:rsidR="002B7848" w:rsidRDefault="00C644E1">
      <w:pPr>
        <w:ind w:left="101"/>
        <w:rPr>
          <w:sz w:val="24"/>
          <w:szCs w:val="24"/>
        </w:rPr>
      </w:pPr>
      <w:r>
        <w:rPr>
          <w:color w:val="001D35"/>
          <w:sz w:val="24"/>
          <w:szCs w:val="24"/>
        </w:rPr>
        <w:t>Y</w:t>
      </w:r>
      <w:r>
        <w:rPr>
          <w:color w:val="001D35"/>
          <w:spacing w:val="-8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= </w:t>
      </w:r>
      <w:r>
        <w:rPr>
          <w:color w:val="001D35"/>
          <w:spacing w:val="-2"/>
          <w:sz w:val="24"/>
          <w:szCs w:val="24"/>
        </w:rPr>
        <w:t>Le</w:t>
      </w:r>
      <w:r>
        <w:rPr>
          <w:color w:val="001D35"/>
          <w:spacing w:val="1"/>
          <w:sz w:val="24"/>
          <w:szCs w:val="24"/>
        </w:rPr>
        <w:t>w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form</w:t>
      </w:r>
      <w:r>
        <w:rPr>
          <w:color w:val="001D35"/>
          <w:spacing w:val="-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-1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>ct</w:t>
      </w:r>
      <w:r>
        <w:rPr>
          <w:color w:val="001D35"/>
          <w:sz w:val="24"/>
          <w:szCs w:val="24"/>
        </w:rPr>
        <w:t xml:space="preserve">or </w:t>
      </w:r>
      <w:r>
        <w:rPr>
          <w:color w:val="001D35"/>
          <w:spacing w:val="5"/>
          <w:sz w:val="24"/>
          <w:szCs w:val="24"/>
        </w:rPr>
        <w:t>(</w:t>
      </w:r>
      <w:r>
        <w:rPr>
          <w:color w:val="001D35"/>
          <w:spacing w:val="-2"/>
          <w:sz w:val="24"/>
          <w:szCs w:val="24"/>
        </w:rPr>
        <w:t>acc</w:t>
      </w:r>
      <w:r>
        <w:rPr>
          <w:color w:val="001D35"/>
          <w:sz w:val="24"/>
          <w:szCs w:val="24"/>
        </w:rPr>
        <w:t>ou</w:t>
      </w:r>
      <w:r>
        <w:rPr>
          <w:color w:val="001D35"/>
          <w:spacing w:val="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for </w:t>
      </w:r>
      <w:r>
        <w:rPr>
          <w:color w:val="001D35"/>
          <w:spacing w:val="-1"/>
          <w:sz w:val="24"/>
          <w:szCs w:val="24"/>
        </w:rPr>
        <w:t>t</w:t>
      </w:r>
      <w:r>
        <w:rPr>
          <w:color w:val="001D35"/>
          <w:sz w:val="24"/>
          <w:szCs w:val="24"/>
        </w:rPr>
        <w:t>oo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 g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pacing w:val="5"/>
          <w:sz w:val="24"/>
          <w:szCs w:val="24"/>
        </w:rPr>
        <w:t>o</w:t>
      </w:r>
      <w:r>
        <w:rPr>
          <w:color w:val="001D35"/>
          <w:spacing w:val="-2"/>
          <w:sz w:val="24"/>
          <w:szCs w:val="24"/>
        </w:rPr>
        <w:t>met</w:t>
      </w:r>
      <w:r>
        <w:rPr>
          <w:color w:val="001D35"/>
          <w:sz w:val="24"/>
          <w:szCs w:val="24"/>
        </w:rPr>
        <w:t>ry)</w:t>
      </w:r>
    </w:p>
    <w:p w14:paraId="067C2467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638D256F" w14:textId="77777777" w:rsidR="002B7848" w:rsidRDefault="00C644E1">
      <w:pPr>
        <w:spacing w:line="487" w:lineRule="auto"/>
        <w:ind w:left="101" w:right="6994"/>
        <w:rPr>
          <w:sz w:val="24"/>
          <w:szCs w:val="24"/>
        </w:rPr>
        <w:sectPr w:rsidR="002B7848">
          <w:pgSz w:w="12240" w:h="15840"/>
          <w:pgMar w:top="1360" w:right="1480" w:bottom="280" w:left="1340" w:header="720" w:footer="720" w:gutter="0"/>
          <w:cols w:space="720"/>
        </w:sectPr>
      </w:pPr>
      <w:r>
        <w:rPr>
          <w:color w:val="001D35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= </w:t>
      </w:r>
      <w:r>
        <w:rPr>
          <w:color w:val="001D35"/>
          <w:spacing w:val="1"/>
          <w:sz w:val="24"/>
          <w:szCs w:val="24"/>
        </w:rPr>
        <w:t>M</w:t>
      </w:r>
      <w:r>
        <w:rPr>
          <w:color w:val="001D35"/>
          <w:sz w:val="24"/>
          <w:szCs w:val="24"/>
        </w:rPr>
        <w:t>odu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(m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or </w:t>
      </w:r>
      <w:r>
        <w:rPr>
          <w:color w:val="001D35"/>
          <w:spacing w:val="3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>m</w:t>
      </w:r>
      <w:r>
        <w:rPr>
          <w:color w:val="001D35"/>
          <w:sz w:val="24"/>
          <w:szCs w:val="24"/>
        </w:rPr>
        <w:t xml:space="preserve">) </w:t>
      </w:r>
      <w:r>
        <w:rPr>
          <w:color w:val="001D35"/>
          <w:spacing w:val="-17"/>
          <w:sz w:val="24"/>
          <w:szCs w:val="24"/>
        </w:rPr>
        <w:t>T</w:t>
      </w:r>
      <w:r>
        <w:rPr>
          <w:color w:val="001D35"/>
          <w:sz w:val="24"/>
          <w:szCs w:val="24"/>
        </w:rPr>
        <w:t>orqu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(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) = (</w:t>
      </w:r>
      <w:r>
        <w:rPr>
          <w:color w:val="001D35"/>
          <w:spacing w:val="2"/>
          <w:sz w:val="24"/>
          <w:szCs w:val="24"/>
        </w:rPr>
        <w:t>F</w:t>
      </w:r>
      <w:r>
        <w:rPr>
          <w:color w:val="001D35"/>
          <w:spacing w:val="1"/>
          <w:sz w:val="24"/>
          <w:szCs w:val="24"/>
        </w:rPr>
        <w:t>*</w:t>
      </w:r>
      <w:r>
        <w:rPr>
          <w:color w:val="001D35"/>
          <w:sz w:val="24"/>
          <w:szCs w:val="24"/>
        </w:rPr>
        <w:t>d)</w:t>
      </w:r>
      <w:r>
        <w:rPr>
          <w:color w:val="001D35"/>
          <w:spacing w:val="-2"/>
          <w:sz w:val="24"/>
          <w:szCs w:val="24"/>
        </w:rPr>
        <w:t>/</w:t>
      </w:r>
      <w:r>
        <w:rPr>
          <w:color w:val="001D35"/>
          <w:sz w:val="24"/>
          <w:szCs w:val="24"/>
        </w:rPr>
        <w:t>2</w:t>
      </w:r>
    </w:p>
    <w:p w14:paraId="38E1FEFF" w14:textId="77777777" w:rsidR="002B7848" w:rsidRDefault="00C644E1">
      <w:pPr>
        <w:spacing w:before="71"/>
        <w:ind w:left="101"/>
        <w:rPr>
          <w:sz w:val="24"/>
          <w:szCs w:val="24"/>
        </w:rPr>
      </w:pPr>
      <w:r>
        <w:rPr>
          <w:color w:val="001D35"/>
          <w:sz w:val="24"/>
          <w:szCs w:val="24"/>
        </w:rPr>
        <w:lastRenderedPageBreak/>
        <w:t>F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= (2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)</w:t>
      </w:r>
      <w:r>
        <w:rPr>
          <w:color w:val="001D35"/>
          <w:spacing w:val="-2"/>
          <w:sz w:val="24"/>
          <w:szCs w:val="24"/>
        </w:rPr>
        <w:t>/</w:t>
      </w:r>
      <w:r>
        <w:rPr>
          <w:color w:val="001D35"/>
          <w:sz w:val="24"/>
          <w:szCs w:val="24"/>
        </w:rPr>
        <w:t>d</w:t>
      </w:r>
    </w:p>
    <w:p w14:paraId="51005726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151C36D5" w14:textId="77777777" w:rsidR="002B7848" w:rsidRDefault="00C644E1">
      <w:pPr>
        <w:ind w:left="101"/>
        <w:rPr>
          <w:sz w:val="24"/>
          <w:szCs w:val="24"/>
        </w:rPr>
      </w:pP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 137100 /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90 =1523.33 N</w:t>
      </w:r>
    </w:p>
    <w:p w14:paraId="76703DAD" w14:textId="77777777" w:rsidR="002B7848" w:rsidRDefault="002B7848">
      <w:pPr>
        <w:spacing w:before="19" w:line="260" w:lineRule="exact"/>
        <w:rPr>
          <w:sz w:val="26"/>
          <w:szCs w:val="26"/>
        </w:rPr>
      </w:pPr>
    </w:p>
    <w:p w14:paraId="4AFB0DCF" w14:textId="77777777" w:rsidR="002B7848" w:rsidRDefault="00C644E1">
      <w:pPr>
        <w:spacing w:line="486" w:lineRule="auto"/>
        <w:ind w:left="101" w:right="4131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 18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teet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20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g 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 xml:space="preserve">= 0.308 </w:t>
      </w:r>
      <w:r>
        <w:rPr>
          <w:spacing w:val="3"/>
          <w:sz w:val="24"/>
          <w:szCs w:val="24"/>
        </w:rPr>
        <w:t>[</w:t>
      </w:r>
      <w:r>
        <w:rPr>
          <w:spacing w:val="5"/>
          <w:sz w:val="24"/>
          <w:szCs w:val="24"/>
        </w:rPr>
        <w:t>2</w:t>
      </w:r>
      <w:r>
        <w:rPr>
          <w:sz w:val="24"/>
          <w:szCs w:val="24"/>
        </w:rPr>
        <w:t xml:space="preserve">] </w:t>
      </w: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z w:val="14"/>
          <w:szCs w:val="14"/>
        </w:rPr>
        <w:t xml:space="preserve">b </w:t>
      </w:r>
      <w:r>
        <w:rPr>
          <w:color w:val="001D35"/>
          <w:sz w:val="24"/>
          <w:szCs w:val="24"/>
        </w:rPr>
        <w:t>= 1523.33 /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(54 * 10 *0.308) =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9.159 </w:t>
      </w:r>
      <w:r>
        <w:rPr>
          <w:color w:val="001D35"/>
          <w:spacing w:val="1"/>
          <w:sz w:val="24"/>
          <w:szCs w:val="24"/>
        </w:rPr>
        <w:t>MP</w:t>
      </w:r>
      <w:r>
        <w:rPr>
          <w:color w:val="001D35"/>
          <w:sz w:val="24"/>
          <w:szCs w:val="24"/>
        </w:rPr>
        <w:t>a</w:t>
      </w:r>
    </w:p>
    <w:p w14:paraId="1C4D90B3" w14:textId="77777777" w:rsidR="002B7848" w:rsidRDefault="00C644E1">
      <w:pPr>
        <w:spacing w:before="10" w:line="485" w:lineRule="auto"/>
        <w:ind w:left="101" w:right="5127"/>
        <w:rPr>
          <w:sz w:val="24"/>
          <w:szCs w:val="24"/>
        </w:rPr>
      </w:pPr>
      <w:r>
        <w:rPr>
          <w:b/>
          <w:color w:val="001D35"/>
          <w:spacing w:val="-2"/>
          <w:sz w:val="24"/>
          <w:szCs w:val="24"/>
        </w:rPr>
        <w:t>F</w:t>
      </w:r>
      <w:r>
        <w:rPr>
          <w:b/>
          <w:color w:val="001D35"/>
          <w:sz w:val="24"/>
          <w:szCs w:val="24"/>
        </w:rPr>
        <w:t>or</w:t>
      </w:r>
      <w:r>
        <w:rPr>
          <w:b/>
          <w:color w:val="001D35"/>
          <w:spacing w:val="-12"/>
          <w:sz w:val="24"/>
          <w:szCs w:val="24"/>
        </w:rPr>
        <w:t xml:space="preserve"> </w:t>
      </w:r>
      <w:r>
        <w:rPr>
          <w:b/>
          <w:color w:val="001D35"/>
          <w:spacing w:val="-5"/>
          <w:sz w:val="24"/>
          <w:szCs w:val="24"/>
        </w:rPr>
        <w:t>T</w:t>
      </w:r>
      <w:r>
        <w:rPr>
          <w:b/>
          <w:color w:val="001D35"/>
          <w:spacing w:val="-1"/>
          <w:sz w:val="24"/>
          <w:szCs w:val="24"/>
        </w:rPr>
        <w:t>i</w:t>
      </w:r>
      <w:r>
        <w:rPr>
          <w:b/>
          <w:color w:val="001D35"/>
          <w:sz w:val="24"/>
          <w:szCs w:val="24"/>
        </w:rPr>
        <w:t>-6</w:t>
      </w:r>
      <w:r>
        <w:rPr>
          <w:b/>
          <w:color w:val="001D35"/>
          <w:spacing w:val="1"/>
          <w:sz w:val="24"/>
          <w:szCs w:val="24"/>
        </w:rPr>
        <w:t>A</w:t>
      </w:r>
      <w:r>
        <w:rPr>
          <w:b/>
          <w:color w:val="001D35"/>
          <w:spacing w:val="-1"/>
          <w:sz w:val="24"/>
          <w:szCs w:val="24"/>
        </w:rPr>
        <w:t>l</w:t>
      </w:r>
      <w:r>
        <w:rPr>
          <w:b/>
          <w:color w:val="001D35"/>
          <w:sz w:val="24"/>
          <w:szCs w:val="24"/>
        </w:rPr>
        <w:t>-4V</w:t>
      </w:r>
      <w:r>
        <w:rPr>
          <w:b/>
          <w:color w:val="001D35"/>
          <w:spacing w:val="-3"/>
          <w:sz w:val="24"/>
          <w:szCs w:val="24"/>
        </w:rPr>
        <w:t xml:space="preserve"> </w:t>
      </w:r>
      <w:r>
        <w:rPr>
          <w:b/>
          <w:color w:val="001D35"/>
          <w:sz w:val="24"/>
          <w:szCs w:val="24"/>
        </w:rPr>
        <w:t>(</w:t>
      </w:r>
      <w:r>
        <w:rPr>
          <w:b/>
          <w:color w:val="001D35"/>
          <w:spacing w:val="1"/>
          <w:sz w:val="24"/>
          <w:szCs w:val="24"/>
        </w:rPr>
        <w:t>Ann</w:t>
      </w:r>
      <w:r>
        <w:rPr>
          <w:b/>
          <w:color w:val="001D35"/>
          <w:spacing w:val="-2"/>
          <w:sz w:val="24"/>
          <w:szCs w:val="24"/>
        </w:rPr>
        <w:t>e</w:t>
      </w:r>
      <w:r>
        <w:rPr>
          <w:b/>
          <w:color w:val="001D35"/>
          <w:sz w:val="24"/>
          <w:szCs w:val="24"/>
        </w:rPr>
        <w:t>a</w:t>
      </w:r>
      <w:r>
        <w:rPr>
          <w:b/>
          <w:color w:val="001D35"/>
          <w:spacing w:val="-2"/>
          <w:sz w:val="24"/>
          <w:szCs w:val="24"/>
        </w:rPr>
        <w:t>le</w:t>
      </w:r>
      <w:r>
        <w:rPr>
          <w:b/>
          <w:color w:val="001D35"/>
          <w:spacing w:val="1"/>
          <w:sz w:val="24"/>
          <w:szCs w:val="24"/>
        </w:rPr>
        <w:t>d</w:t>
      </w:r>
      <w:r>
        <w:rPr>
          <w:b/>
          <w:color w:val="001D35"/>
          <w:sz w:val="24"/>
          <w:szCs w:val="24"/>
        </w:rPr>
        <w:t xml:space="preserve">, </w:t>
      </w:r>
      <w:r>
        <w:rPr>
          <w:b/>
          <w:color w:val="001D35"/>
          <w:spacing w:val="-2"/>
          <w:sz w:val="24"/>
          <w:szCs w:val="24"/>
        </w:rPr>
        <w:t>M</w:t>
      </w:r>
      <w:r>
        <w:rPr>
          <w:b/>
          <w:color w:val="001D35"/>
          <w:sz w:val="24"/>
          <w:szCs w:val="24"/>
        </w:rPr>
        <w:t>a</w:t>
      </w:r>
      <w:r>
        <w:rPr>
          <w:b/>
          <w:color w:val="001D35"/>
          <w:spacing w:val="-2"/>
          <w:sz w:val="24"/>
          <w:szCs w:val="24"/>
        </w:rPr>
        <w:t>c</w:t>
      </w:r>
      <w:r>
        <w:rPr>
          <w:b/>
          <w:color w:val="001D35"/>
          <w:spacing w:val="1"/>
          <w:sz w:val="24"/>
          <w:szCs w:val="24"/>
        </w:rPr>
        <w:t>h</w:t>
      </w:r>
      <w:r>
        <w:rPr>
          <w:b/>
          <w:color w:val="001D35"/>
          <w:spacing w:val="-2"/>
          <w:sz w:val="24"/>
          <w:szCs w:val="24"/>
        </w:rPr>
        <w:t>i</w:t>
      </w:r>
      <w:r>
        <w:rPr>
          <w:b/>
          <w:color w:val="001D35"/>
          <w:spacing w:val="1"/>
          <w:sz w:val="24"/>
          <w:szCs w:val="24"/>
        </w:rPr>
        <w:t>n</w:t>
      </w:r>
      <w:r>
        <w:rPr>
          <w:b/>
          <w:color w:val="001D35"/>
          <w:spacing w:val="-2"/>
          <w:sz w:val="24"/>
          <w:szCs w:val="24"/>
        </w:rPr>
        <w:t>e</w:t>
      </w:r>
      <w:r>
        <w:rPr>
          <w:b/>
          <w:color w:val="001D35"/>
          <w:spacing w:val="1"/>
          <w:sz w:val="24"/>
          <w:szCs w:val="24"/>
        </w:rPr>
        <w:t>d</w:t>
      </w:r>
      <w:r>
        <w:rPr>
          <w:b/>
          <w:color w:val="001D35"/>
          <w:sz w:val="24"/>
          <w:szCs w:val="24"/>
        </w:rPr>
        <w:t>)</w:t>
      </w:r>
      <w:r>
        <w:rPr>
          <w:b/>
          <w:color w:val="001D35"/>
          <w:spacing w:val="3"/>
          <w:sz w:val="24"/>
          <w:szCs w:val="24"/>
        </w:rPr>
        <w:t xml:space="preserve"> </w:t>
      </w:r>
      <w:r>
        <w:rPr>
          <w:b/>
          <w:color w:val="001D35"/>
          <w:sz w:val="24"/>
          <w:szCs w:val="24"/>
        </w:rPr>
        <w:t xml:space="preserve">[3] </w:t>
      </w: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z w:val="14"/>
          <w:szCs w:val="14"/>
        </w:rPr>
        <w:t xml:space="preserve">u </w:t>
      </w:r>
      <w:r>
        <w:rPr>
          <w:color w:val="001D35"/>
          <w:sz w:val="24"/>
          <w:szCs w:val="24"/>
        </w:rPr>
        <w:t>(</w:t>
      </w:r>
      <w:r>
        <w:rPr>
          <w:color w:val="001D35"/>
          <w:spacing w:val="1"/>
          <w:sz w:val="24"/>
          <w:szCs w:val="24"/>
        </w:rPr>
        <w:t>U</w:t>
      </w:r>
      <w:r>
        <w:rPr>
          <w:color w:val="001D35"/>
          <w:spacing w:val="-2"/>
          <w:sz w:val="24"/>
          <w:szCs w:val="24"/>
        </w:rPr>
        <w:t>ltima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te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3"/>
          <w:sz w:val="24"/>
          <w:szCs w:val="24"/>
        </w:rPr>
        <w:t>i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5"/>
          <w:sz w:val="24"/>
          <w:szCs w:val="24"/>
        </w:rPr>
        <w:t>g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h) = 900</w:t>
      </w:r>
      <w:r>
        <w:rPr>
          <w:color w:val="001D35"/>
          <w:spacing w:val="1"/>
          <w:sz w:val="24"/>
          <w:szCs w:val="24"/>
        </w:rPr>
        <w:t>MP</w:t>
      </w:r>
      <w:r>
        <w:rPr>
          <w:color w:val="001D35"/>
          <w:sz w:val="24"/>
          <w:szCs w:val="24"/>
        </w:rPr>
        <w:t>a Con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ng a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F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pacing w:val="3"/>
          <w:sz w:val="24"/>
          <w:szCs w:val="24"/>
        </w:rPr>
        <w:t>c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 xml:space="preserve">or of </w:t>
      </w: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y (</w:t>
      </w:r>
      <w:r>
        <w:rPr>
          <w:color w:val="001D35"/>
          <w:spacing w:val="-18"/>
          <w:sz w:val="24"/>
          <w:szCs w:val="24"/>
        </w:rPr>
        <w:t>F</w:t>
      </w:r>
      <w:r>
        <w:rPr>
          <w:color w:val="001D35"/>
          <w:sz w:val="24"/>
          <w:szCs w:val="24"/>
        </w:rPr>
        <w:t>.</w:t>
      </w:r>
      <w:r>
        <w:rPr>
          <w:color w:val="001D35"/>
          <w:spacing w:val="1"/>
          <w:sz w:val="24"/>
          <w:szCs w:val="24"/>
        </w:rPr>
        <w:t>O</w:t>
      </w:r>
      <w:r>
        <w:rPr>
          <w:color w:val="001D35"/>
          <w:sz w:val="24"/>
          <w:szCs w:val="24"/>
        </w:rPr>
        <w:t>.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) = 3</w:t>
      </w:r>
    </w:p>
    <w:p w14:paraId="66B4D5FA" w14:textId="77777777" w:rsidR="002B7848" w:rsidRDefault="00C644E1">
      <w:pPr>
        <w:spacing w:before="13"/>
        <w:ind w:left="101"/>
        <w:rPr>
          <w:sz w:val="14"/>
          <w:szCs w:val="14"/>
        </w:rPr>
      </w:pPr>
      <w:r>
        <w:rPr>
          <w:color w:val="001D35"/>
          <w:spacing w:val="1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>ll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1"/>
          <w:sz w:val="24"/>
          <w:szCs w:val="24"/>
        </w:rPr>
        <w:t>w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b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= 300</w:t>
      </w:r>
      <w:r>
        <w:rPr>
          <w:color w:val="001D35"/>
          <w:spacing w:val="1"/>
          <w:sz w:val="24"/>
          <w:szCs w:val="24"/>
        </w:rPr>
        <w:t>MP</w:t>
      </w:r>
      <w:r>
        <w:rPr>
          <w:color w:val="001D35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&gt; </w:t>
      </w:r>
      <w:r>
        <w:rPr>
          <w:color w:val="001D35"/>
          <w:spacing w:val="4"/>
          <w:sz w:val="24"/>
          <w:szCs w:val="24"/>
        </w:rPr>
        <w:t>S</w:t>
      </w:r>
      <w:r>
        <w:rPr>
          <w:color w:val="001D35"/>
          <w:sz w:val="14"/>
          <w:szCs w:val="14"/>
        </w:rPr>
        <w:t>b</w:t>
      </w:r>
    </w:p>
    <w:p w14:paraId="4281C571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07804FEE" w14:textId="77777777" w:rsidR="002B7848" w:rsidRDefault="00C644E1">
      <w:pPr>
        <w:ind w:left="101"/>
        <w:rPr>
          <w:sz w:val="24"/>
          <w:szCs w:val="24"/>
        </w:rPr>
      </w:pPr>
      <w:r>
        <w:rPr>
          <w:color w:val="001D35"/>
          <w:spacing w:val="1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ce</w:t>
      </w:r>
      <w:r>
        <w:rPr>
          <w:color w:val="001D35"/>
          <w:sz w:val="24"/>
          <w:szCs w:val="24"/>
        </w:rPr>
        <w:t>,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gn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s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.</w:t>
      </w:r>
    </w:p>
    <w:p w14:paraId="608702B3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367F716F" w14:textId="77777777" w:rsidR="002B7848" w:rsidRDefault="00C644E1">
      <w:pPr>
        <w:spacing w:line="485" w:lineRule="auto"/>
        <w:ind w:left="101" w:right="4189"/>
        <w:rPr>
          <w:sz w:val="24"/>
          <w:szCs w:val="24"/>
        </w:rPr>
      </w:pPr>
      <w:r>
        <w:rPr>
          <w:b/>
          <w:color w:val="001D35"/>
          <w:spacing w:val="-2"/>
          <w:sz w:val="24"/>
          <w:szCs w:val="24"/>
        </w:rPr>
        <w:t>F</w:t>
      </w:r>
      <w:r>
        <w:rPr>
          <w:b/>
          <w:color w:val="001D35"/>
          <w:sz w:val="24"/>
          <w:szCs w:val="24"/>
        </w:rPr>
        <w:t>or</w:t>
      </w:r>
      <w:r>
        <w:rPr>
          <w:b/>
          <w:color w:val="001D35"/>
          <w:spacing w:val="-6"/>
          <w:sz w:val="24"/>
          <w:szCs w:val="24"/>
        </w:rPr>
        <w:t xml:space="preserve"> </w:t>
      </w:r>
      <w:r>
        <w:rPr>
          <w:b/>
          <w:color w:val="001D35"/>
          <w:spacing w:val="1"/>
          <w:sz w:val="24"/>
          <w:szCs w:val="24"/>
        </w:rPr>
        <w:t>In</w:t>
      </w:r>
      <w:r>
        <w:rPr>
          <w:b/>
          <w:color w:val="001D35"/>
          <w:spacing w:val="-2"/>
          <w:sz w:val="24"/>
          <w:szCs w:val="24"/>
        </w:rPr>
        <w:t>c</w:t>
      </w:r>
      <w:r>
        <w:rPr>
          <w:b/>
          <w:color w:val="001D35"/>
          <w:sz w:val="24"/>
          <w:szCs w:val="24"/>
        </w:rPr>
        <w:t>o</w:t>
      </w:r>
      <w:r>
        <w:rPr>
          <w:b/>
          <w:color w:val="001D35"/>
          <w:spacing w:val="1"/>
          <w:sz w:val="24"/>
          <w:szCs w:val="24"/>
        </w:rPr>
        <w:t>n</w:t>
      </w:r>
      <w:r>
        <w:rPr>
          <w:b/>
          <w:color w:val="001D35"/>
          <w:spacing w:val="-2"/>
          <w:sz w:val="24"/>
          <w:szCs w:val="24"/>
        </w:rPr>
        <w:t>e</w:t>
      </w:r>
      <w:r>
        <w:rPr>
          <w:b/>
          <w:color w:val="001D35"/>
          <w:sz w:val="24"/>
          <w:szCs w:val="24"/>
        </w:rPr>
        <w:t>l</w:t>
      </w:r>
      <w:r>
        <w:rPr>
          <w:b/>
          <w:color w:val="001D35"/>
          <w:spacing w:val="-2"/>
          <w:sz w:val="24"/>
          <w:szCs w:val="24"/>
        </w:rPr>
        <w:t xml:space="preserve"> </w:t>
      </w:r>
      <w:r>
        <w:rPr>
          <w:b/>
          <w:color w:val="001D35"/>
          <w:sz w:val="24"/>
          <w:szCs w:val="24"/>
        </w:rPr>
        <w:t>625</w:t>
      </w:r>
      <w:r>
        <w:rPr>
          <w:b/>
          <w:color w:val="001D35"/>
          <w:spacing w:val="2"/>
          <w:sz w:val="24"/>
          <w:szCs w:val="24"/>
        </w:rPr>
        <w:t xml:space="preserve"> </w:t>
      </w:r>
      <w:r>
        <w:rPr>
          <w:b/>
          <w:color w:val="001D35"/>
          <w:sz w:val="24"/>
          <w:szCs w:val="24"/>
        </w:rPr>
        <w:t>(</w:t>
      </w:r>
      <w:r>
        <w:rPr>
          <w:b/>
          <w:color w:val="001D35"/>
          <w:spacing w:val="1"/>
          <w:sz w:val="24"/>
          <w:szCs w:val="24"/>
        </w:rPr>
        <w:t>D</w:t>
      </w:r>
      <w:r>
        <w:rPr>
          <w:b/>
          <w:color w:val="001D35"/>
          <w:sz w:val="24"/>
          <w:szCs w:val="24"/>
        </w:rPr>
        <w:t>ED</w:t>
      </w:r>
      <w:r>
        <w:rPr>
          <w:b/>
          <w:color w:val="001D35"/>
          <w:spacing w:val="1"/>
          <w:sz w:val="24"/>
          <w:szCs w:val="24"/>
        </w:rPr>
        <w:t xml:space="preserve"> </w:t>
      </w:r>
      <w:r>
        <w:rPr>
          <w:b/>
          <w:color w:val="001D35"/>
          <w:spacing w:val="-2"/>
          <w:sz w:val="24"/>
          <w:szCs w:val="24"/>
        </w:rPr>
        <w:t>M</w:t>
      </w:r>
      <w:r>
        <w:rPr>
          <w:b/>
          <w:color w:val="001D35"/>
          <w:sz w:val="24"/>
          <w:szCs w:val="24"/>
        </w:rPr>
        <w:t>a</w:t>
      </w:r>
      <w:r>
        <w:rPr>
          <w:b/>
          <w:color w:val="001D35"/>
          <w:spacing w:val="1"/>
          <w:sz w:val="24"/>
          <w:szCs w:val="24"/>
        </w:rPr>
        <w:t>nu</w:t>
      </w:r>
      <w:r>
        <w:rPr>
          <w:b/>
          <w:color w:val="001D35"/>
          <w:sz w:val="24"/>
          <w:szCs w:val="24"/>
        </w:rPr>
        <w:t>fa</w:t>
      </w:r>
      <w:r>
        <w:rPr>
          <w:b/>
          <w:color w:val="001D35"/>
          <w:spacing w:val="-1"/>
          <w:sz w:val="24"/>
          <w:szCs w:val="24"/>
        </w:rPr>
        <w:t>c</w:t>
      </w:r>
      <w:r>
        <w:rPr>
          <w:b/>
          <w:color w:val="001D35"/>
          <w:sz w:val="24"/>
          <w:szCs w:val="24"/>
        </w:rPr>
        <w:t>t</w:t>
      </w:r>
      <w:r>
        <w:rPr>
          <w:b/>
          <w:color w:val="001D35"/>
          <w:spacing w:val="1"/>
          <w:sz w:val="24"/>
          <w:szCs w:val="24"/>
        </w:rPr>
        <w:t>u</w:t>
      </w:r>
      <w:r>
        <w:rPr>
          <w:b/>
          <w:color w:val="001D35"/>
          <w:spacing w:val="-2"/>
          <w:sz w:val="24"/>
          <w:szCs w:val="24"/>
        </w:rPr>
        <w:t>ri</w:t>
      </w:r>
      <w:r>
        <w:rPr>
          <w:b/>
          <w:color w:val="001D35"/>
          <w:spacing w:val="1"/>
          <w:sz w:val="24"/>
          <w:szCs w:val="24"/>
        </w:rPr>
        <w:t>n</w:t>
      </w:r>
      <w:r>
        <w:rPr>
          <w:b/>
          <w:color w:val="001D35"/>
          <w:sz w:val="24"/>
          <w:szCs w:val="24"/>
        </w:rPr>
        <w:t>g</w:t>
      </w:r>
      <w:r>
        <w:rPr>
          <w:b/>
          <w:color w:val="001D35"/>
          <w:spacing w:val="-5"/>
          <w:sz w:val="24"/>
          <w:szCs w:val="24"/>
        </w:rPr>
        <w:t xml:space="preserve"> </w:t>
      </w:r>
      <w:r>
        <w:rPr>
          <w:b/>
          <w:color w:val="001D35"/>
          <w:spacing w:val="-20"/>
          <w:sz w:val="24"/>
          <w:szCs w:val="24"/>
        </w:rPr>
        <w:t>T</w:t>
      </w:r>
      <w:r>
        <w:rPr>
          <w:b/>
          <w:color w:val="001D35"/>
          <w:spacing w:val="-2"/>
          <w:sz w:val="24"/>
          <w:szCs w:val="24"/>
        </w:rPr>
        <w:t>ec</w:t>
      </w:r>
      <w:r>
        <w:rPr>
          <w:b/>
          <w:color w:val="001D35"/>
          <w:spacing w:val="1"/>
          <w:sz w:val="24"/>
          <w:szCs w:val="24"/>
        </w:rPr>
        <w:t>hn</w:t>
      </w:r>
      <w:r>
        <w:rPr>
          <w:b/>
          <w:color w:val="001D35"/>
          <w:spacing w:val="-2"/>
          <w:sz w:val="24"/>
          <w:szCs w:val="24"/>
        </w:rPr>
        <w:t>i</w:t>
      </w:r>
      <w:r>
        <w:rPr>
          <w:b/>
          <w:color w:val="001D35"/>
          <w:spacing w:val="1"/>
          <w:sz w:val="24"/>
          <w:szCs w:val="24"/>
        </w:rPr>
        <w:t>qu</w:t>
      </w:r>
      <w:r>
        <w:rPr>
          <w:b/>
          <w:color w:val="001D35"/>
          <w:spacing w:val="-2"/>
          <w:sz w:val="24"/>
          <w:szCs w:val="24"/>
        </w:rPr>
        <w:t>e</w:t>
      </w:r>
      <w:r>
        <w:rPr>
          <w:b/>
          <w:color w:val="001D35"/>
          <w:sz w:val="24"/>
          <w:szCs w:val="24"/>
        </w:rPr>
        <w:t xml:space="preserve">) </w:t>
      </w: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z w:val="14"/>
          <w:szCs w:val="14"/>
        </w:rPr>
        <w:t xml:space="preserve">u </w:t>
      </w:r>
      <w:r>
        <w:rPr>
          <w:color w:val="001D35"/>
          <w:sz w:val="24"/>
          <w:szCs w:val="24"/>
        </w:rPr>
        <w:t>(</w:t>
      </w:r>
      <w:r>
        <w:rPr>
          <w:color w:val="001D35"/>
          <w:spacing w:val="1"/>
          <w:sz w:val="24"/>
          <w:szCs w:val="24"/>
        </w:rPr>
        <w:t>U</w:t>
      </w:r>
      <w:r>
        <w:rPr>
          <w:color w:val="001D35"/>
          <w:spacing w:val="-2"/>
          <w:sz w:val="24"/>
          <w:szCs w:val="24"/>
        </w:rPr>
        <w:t>ltima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te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3"/>
          <w:sz w:val="24"/>
          <w:szCs w:val="24"/>
        </w:rPr>
        <w:t>i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5"/>
          <w:sz w:val="24"/>
          <w:szCs w:val="24"/>
        </w:rPr>
        <w:t>g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h) =</w:t>
      </w:r>
      <w:r>
        <w:rPr>
          <w:color w:val="001D35"/>
          <w:spacing w:val="3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733 </w:t>
      </w:r>
      <w:proofErr w:type="gramStart"/>
      <w:r>
        <w:rPr>
          <w:color w:val="001D35"/>
          <w:spacing w:val="2"/>
          <w:sz w:val="24"/>
          <w:szCs w:val="24"/>
        </w:rPr>
        <w:t>MP</w:t>
      </w:r>
      <w:r>
        <w:rPr>
          <w:color w:val="001D35"/>
          <w:sz w:val="24"/>
          <w:szCs w:val="24"/>
        </w:rPr>
        <w:t xml:space="preserve">a </w:t>
      </w:r>
      <w:r>
        <w:rPr>
          <w:color w:val="001D35"/>
          <w:spacing w:val="59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[</w:t>
      </w:r>
      <w:proofErr w:type="gramEnd"/>
      <w:r>
        <w:rPr>
          <w:color w:val="001D35"/>
          <w:sz w:val="24"/>
          <w:szCs w:val="24"/>
        </w:rPr>
        <w:t>1] Con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ng a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F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pacing w:val="3"/>
          <w:sz w:val="24"/>
          <w:szCs w:val="24"/>
        </w:rPr>
        <w:t>c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 xml:space="preserve">or of </w:t>
      </w: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y (</w:t>
      </w:r>
      <w:r>
        <w:rPr>
          <w:color w:val="001D35"/>
          <w:spacing w:val="-18"/>
          <w:sz w:val="24"/>
          <w:szCs w:val="24"/>
        </w:rPr>
        <w:t>F</w:t>
      </w:r>
      <w:r>
        <w:rPr>
          <w:color w:val="001D35"/>
          <w:sz w:val="24"/>
          <w:szCs w:val="24"/>
        </w:rPr>
        <w:t>.</w:t>
      </w:r>
      <w:r>
        <w:rPr>
          <w:color w:val="001D35"/>
          <w:spacing w:val="1"/>
          <w:sz w:val="24"/>
          <w:szCs w:val="24"/>
        </w:rPr>
        <w:t>O</w:t>
      </w:r>
      <w:r>
        <w:rPr>
          <w:color w:val="001D35"/>
          <w:sz w:val="24"/>
          <w:szCs w:val="24"/>
        </w:rPr>
        <w:t>.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) = 3</w:t>
      </w:r>
    </w:p>
    <w:p w14:paraId="522F7216" w14:textId="77777777" w:rsidR="002B7848" w:rsidRDefault="00C644E1">
      <w:pPr>
        <w:spacing w:before="12"/>
        <w:ind w:left="101"/>
        <w:rPr>
          <w:sz w:val="14"/>
          <w:szCs w:val="14"/>
        </w:rPr>
      </w:pPr>
      <w:r>
        <w:rPr>
          <w:color w:val="001D35"/>
          <w:spacing w:val="1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>ll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1"/>
          <w:sz w:val="24"/>
          <w:szCs w:val="24"/>
        </w:rPr>
        <w:t>w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b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= </w:t>
      </w:r>
      <w:r>
        <w:rPr>
          <w:color w:val="001D35"/>
          <w:spacing w:val="2"/>
          <w:sz w:val="24"/>
          <w:szCs w:val="24"/>
        </w:rPr>
        <w:t>2</w:t>
      </w:r>
      <w:r>
        <w:rPr>
          <w:color w:val="001D35"/>
          <w:sz w:val="24"/>
          <w:szCs w:val="24"/>
        </w:rPr>
        <w:t xml:space="preserve">44.33 </w:t>
      </w:r>
      <w:r>
        <w:rPr>
          <w:color w:val="001D35"/>
          <w:spacing w:val="1"/>
          <w:sz w:val="24"/>
          <w:szCs w:val="24"/>
        </w:rPr>
        <w:t>MP</w:t>
      </w:r>
      <w:r>
        <w:rPr>
          <w:color w:val="001D35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&gt; </w:t>
      </w: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z w:val="14"/>
          <w:szCs w:val="14"/>
        </w:rPr>
        <w:t>b</w:t>
      </w:r>
    </w:p>
    <w:p w14:paraId="013889C4" w14:textId="77777777" w:rsidR="002B7848" w:rsidRDefault="002B7848">
      <w:pPr>
        <w:spacing w:before="5" w:line="280" w:lineRule="exact"/>
        <w:rPr>
          <w:sz w:val="28"/>
          <w:szCs w:val="28"/>
        </w:rPr>
      </w:pPr>
    </w:p>
    <w:p w14:paraId="7109DA86" w14:textId="77777777" w:rsidR="002B7848" w:rsidRDefault="00C644E1">
      <w:pPr>
        <w:ind w:left="101"/>
        <w:rPr>
          <w:sz w:val="24"/>
          <w:szCs w:val="24"/>
        </w:rPr>
      </w:pPr>
      <w:r>
        <w:rPr>
          <w:color w:val="001D35"/>
          <w:spacing w:val="1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ce</w:t>
      </w:r>
      <w:r>
        <w:rPr>
          <w:color w:val="001D35"/>
          <w:sz w:val="24"/>
          <w:szCs w:val="24"/>
        </w:rPr>
        <w:t xml:space="preserve">,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gn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s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.</w:t>
      </w:r>
    </w:p>
    <w:p w14:paraId="22113AF9" w14:textId="77777777" w:rsidR="002B7848" w:rsidRDefault="002B7848">
      <w:pPr>
        <w:spacing w:before="19" w:line="260" w:lineRule="exact"/>
        <w:rPr>
          <w:sz w:val="26"/>
          <w:szCs w:val="26"/>
        </w:rPr>
      </w:pPr>
    </w:p>
    <w:p w14:paraId="0A101DE1" w14:textId="77777777" w:rsidR="002B7848" w:rsidRDefault="00C644E1">
      <w:pPr>
        <w:ind w:left="101"/>
        <w:rPr>
          <w:sz w:val="24"/>
          <w:szCs w:val="24"/>
        </w:rPr>
      </w:pPr>
      <w:r>
        <w:rPr>
          <w:b/>
          <w:color w:val="001D35"/>
          <w:spacing w:val="-2"/>
          <w:sz w:val="24"/>
          <w:szCs w:val="24"/>
        </w:rPr>
        <w:t>F</w:t>
      </w:r>
      <w:r>
        <w:rPr>
          <w:b/>
          <w:color w:val="001D35"/>
          <w:sz w:val="24"/>
          <w:szCs w:val="24"/>
        </w:rPr>
        <w:t>or</w:t>
      </w:r>
      <w:r>
        <w:rPr>
          <w:b/>
          <w:color w:val="001D35"/>
          <w:spacing w:val="-6"/>
          <w:sz w:val="24"/>
          <w:szCs w:val="24"/>
        </w:rPr>
        <w:t xml:space="preserve"> </w:t>
      </w:r>
      <w:r>
        <w:rPr>
          <w:b/>
          <w:color w:val="001D35"/>
          <w:sz w:val="24"/>
          <w:szCs w:val="24"/>
        </w:rPr>
        <w:t xml:space="preserve">316 </w:t>
      </w:r>
      <w:r>
        <w:rPr>
          <w:b/>
          <w:color w:val="001D35"/>
          <w:spacing w:val="1"/>
          <w:sz w:val="24"/>
          <w:szCs w:val="24"/>
        </w:rPr>
        <w:t>S</w:t>
      </w:r>
      <w:r>
        <w:rPr>
          <w:b/>
          <w:color w:val="001D35"/>
          <w:sz w:val="24"/>
          <w:szCs w:val="24"/>
        </w:rPr>
        <w:t>ta</w:t>
      </w:r>
      <w:r>
        <w:rPr>
          <w:b/>
          <w:color w:val="001D35"/>
          <w:spacing w:val="-2"/>
          <w:sz w:val="24"/>
          <w:szCs w:val="24"/>
        </w:rPr>
        <w:t>i</w:t>
      </w:r>
      <w:r>
        <w:rPr>
          <w:b/>
          <w:color w:val="001D35"/>
          <w:spacing w:val="1"/>
          <w:sz w:val="24"/>
          <w:szCs w:val="24"/>
        </w:rPr>
        <w:t>n</w:t>
      </w:r>
      <w:r>
        <w:rPr>
          <w:b/>
          <w:color w:val="001D35"/>
          <w:spacing w:val="-2"/>
          <w:sz w:val="24"/>
          <w:szCs w:val="24"/>
        </w:rPr>
        <w:t>le</w:t>
      </w:r>
      <w:r>
        <w:rPr>
          <w:b/>
          <w:color w:val="001D35"/>
          <w:spacing w:val="1"/>
          <w:sz w:val="24"/>
          <w:szCs w:val="24"/>
        </w:rPr>
        <w:t>s</w:t>
      </w:r>
      <w:r>
        <w:rPr>
          <w:b/>
          <w:color w:val="001D35"/>
          <w:sz w:val="24"/>
          <w:szCs w:val="24"/>
        </w:rPr>
        <w:t>s</w:t>
      </w:r>
      <w:r>
        <w:rPr>
          <w:b/>
          <w:color w:val="001D35"/>
          <w:spacing w:val="1"/>
          <w:sz w:val="24"/>
          <w:szCs w:val="24"/>
        </w:rPr>
        <w:t xml:space="preserve"> S</w:t>
      </w:r>
      <w:r>
        <w:rPr>
          <w:b/>
          <w:color w:val="001D35"/>
          <w:sz w:val="24"/>
          <w:szCs w:val="24"/>
        </w:rPr>
        <w:t>t</w:t>
      </w:r>
      <w:r>
        <w:rPr>
          <w:b/>
          <w:color w:val="001D35"/>
          <w:spacing w:val="-1"/>
          <w:sz w:val="24"/>
          <w:szCs w:val="24"/>
        </w:rPr>
        <w:t>e</w:t>
      </w:r>
      <w:r>
        <w:rPr>
          <w:b/>
          <w:color w:val="001D35"/>
          <w:spacing w:val="-2"/>
          <w:sz w:val="24"/>
          <w:szCs w:val="24"/>
        </w:rPr>
        <w:t>e</w:t>
      </w:r>
      <w:r>
        <w:rPr>
          <w:b/>
          <w:color w:val="001D35"/>
          <w:sz w:val="24"/>
          <w:szCs w:val="24"/>
        </w:rPr>
        <w:t>l</w:t>
      </w:r>
    </w:p>
    <w:p w14:paraId="2756F5CA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4E2010F0" w14:textId="77777777" w:rsidR="002B7848" w:rsidRDefault="00C644E1">
      <w:pPr>
        <w:spacing w:line="487" w:lineRule="auto"/>
        <w:ind w:left="101" w:right="4911"/>
        <w:rPr>
          <w:sz w:val="24"/>
          <w:szCs w:val="24"/>
        </w:rPr>
      </w:pP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z w:val="14"/>
          <w:szCs w:val="14"/>
        </w:rPr>
        <w:t xml:space="preserve">u </w:t>
      </w:r>
      <w:r>
        <w:rPr>
          <w:color w:val="001D35"/>
          <w:sz w:val="24"/>
          <w:szCs w:val="24"/>
        </w:rPr>
        <w:t>(</w:t>
      </w:r>
      <w:r>
        <w:rPr>
          <w:color w:val="001D35"/>
          <w:spacing w:val="1"/>
          <w:sz w:val="24"/>
          <w:szCs w:val="24"/>
        </w:rPr>
        <w:t>U</w:t>
      </w:r>
      <w:r>
        <w:rPr>
          <w:color w:val="001D35"/>
          <w:spacing w:val="-2"/>
          <w:sz w:val="24"/>
          <w:szCs w:val="24"/>
        </w:rPr>
        <w:t>ltima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te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3"/>
          <w:sz w:val="24"/>
          <w:szCs w:val="24"/>
        </w:rPr>
        <w:t>i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5"/>
          <w:sz w:val="24"/>
          <w:szCs w:val="24"/>
        </w:rPr>
        <w:t>g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h) =</w:t>
      </w:r>
      <w:r>
        <w:rPr>
          <w:color w:val="001D35"/>
          <w:spacing w:val="3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561 </w:t>
      </w:r>
      <w:proofErr w:type="gramStart"/>
      <w:r>
        <w:rPr>
          <w:color w:val="001D35"/>
          <w:spacing w:val="2"/>
          <w:sz w:val="24"/>
          <w:szCs w:val="24"/>
        </w:rPr>
        <w:t>MP</w:t>
      </w:r>
      <w:r>
        <w:rPr>
          <w:color w:val="001D35"/>
          <w:sz w:val="24"/>
          <w:szCs w:val="24"/>
        </w:rPr>
        <w:t xml:space="preserve">a </w:t>
      </w:r>
      <w:r>
        <w:rPr>
          <w:color w:val="001D35"/>
          <w:spacing w:val="59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[</w:t>
      </w:r>
      <w:proofErr w:type="gramEnd"/>
      <w:r>
        <w:rPr>
          <w:color w:val="001D35"/>
          <w:sz w:val="24"/>
          <w:szCs w:val="24"/>
        </w:rPr>
        <w:t>4] Con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ng a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F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pacing w:val="3"/>
          <w:sz w:val="24"/>
          <w:szCs w:val="24"/>
        </w:rPr>
        <w:t>c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 xml:space="preserve">or of </w:t>
      </w: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y (</w:t>
      </w:r>
      <w:r>
        <w:rPr>
          <w:color w:val="001D35"/>
          <w:spacing w:val="-18"/>
          <w:sz w:val="24"/>
          <w:szCs w:val="24"/>
        </w:rPr>
        <w:t>F</w:t>
      </w:r>
      <w:r>
        <w:rPr>
          <w:color w:val="001D35"/>
          <w:sz w:val="24"/>
          <w:szCs w:val="24"/>
        </w:rPr>
        <w:t>.</w:t>
      </w:r>
      <w:r>
        <w:rPr>
          <w:color w:val="001D35"/>
          <w:spacing w:val="1"/>
          <w:sz w:val="24"/>
          <w:szCs w:val="24"/>
        </w:rPr>
        <w:t>O</w:t>
      </w:r>
      <w:r>
        <w:rPr>
          <w:color w:val="001D35"/>
          <w:sz w:val="24"/>
          <w:szCs w:val="24"/>
        </w:rPr>
        <w:t>.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) = 3</w:t>
      </w:r>
    </w:p>
    <w:p w14:paraId="3F3696C3" w14:textId="77777777" w:rsidR="002B7848" w:rsidRDefault="00C644E1">
      <w:pPr>
        <w:spacing w:before="5"/>
        <w:ind w:left="101"/>
        <w:rPr>
          <w:sz w:val="14"/>
          <w:szCs w:val="14"/>
        </w:rPr>
      </w:pPr>
      <w:r>
        <w:rPr>
          <w:color w:val="001D35"/>
          <w:spacing w:val="1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>ll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1"/>
          <w:sz w:val="24"/>
          <w:szCs w:val="24"/>
        </w:rPr>
        <w:t>w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b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=</w:t>
      </w:r>
      <w:r>
        <w:rPr>
          <w:color w:val="001D35"/>
          <w:spacing w:val="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187 </w:t>
      </w:r>
      <w:r>
        <w:rPr>
          <w:color w:val="001D35"/>
          <w:spacing w:val="1"/>
          <w:sz w:val="24"/>
          <w:szCs w:val="24"/>
        </w:rPr>
        <w:t>MP</w:t>
      </w:r>
      <w:r>
        <w:rPr>
          <w:color w:val="001D35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&gt; </w:t>
      </w:r>
      <w:r>
        <w:rPr>
          <w:color w:val="001D35"/>
          <w:spacing w:val="2"/>
          <w:sz w:val="24"/>
          <w:szCs w:val="24"/>
        </w:rPr>
        <w:t>S</w:t>
      </w:r>
      <w:r>
        <w:rPr>
          <w:color w:val="001D35"/>
          <w:sz w:val="14"/>
          <w:szCs w:val="14"/>
        </w:rPr>
        <w:t>b</w:t>
      </w:r>
    </w:p>
    <w:p w14:paraId="2C428CEF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10257B5A" w14:textId="77777777" w:rsidR="002B7848" w:rsidRDefault="00C644E1">
      <w:pPr>
        <w:ind w:left="101"/>
        <w:rPr>
          <w:sz w:val="24"/>
          <w:szCs w:val="24"/>
        </w:rPr>
      </w:pPr>
      <w:r>
        <w:rPr>
          <w:color w:val="001D35"/>
          <w:spacing w:val="1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ce</w:t>
      </w:r>
      <w:r>
        <w:rPr>
          <w:color w:val="001D35"/>
          <w:sz w:val="24"/>
          <w:szCs w:val="24"/>
        </w:rPr>
        <w:t xml:space="preserve">,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gn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s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.</w:t>
      </w:r>
    </w:p>
    <w:p w14:paraId="08F9ECF6" w14:textId="77777777" w:rsidR="002B7848" w:rsidRDefault="002B7848">
      <w:pPr>
        <w:spacing w:before="20" w:line="260" w:lineRule="exact"/>
        <w:rPr>
          <w:sz w:val="26"/>
          <w:szCs w:val="26"/>
        </w:rPr>
      </w:pPr>
    </w:p>
    <w:p w14:paraId="770454DB" w14:textId="77777777" w:rsidR="002B7848" w:rsidRDefault="00C644E1">
      <w:pPr>
        <w:ind w:left="101"/>
        <w:rPr>
          <w:sz w:val="32"/>
          <w:szCs w:val="32"/>
        </w:rPr>
      </w:pPr>
      <w:r>
        <w:rPr>
          <w:color w:val="001D35"/>
          <w:spacing w:val="-20"/>
          <w:sz w:val="32"/>
          <w:szCs w:val="32"/>
        </w:rPr>
        <w:t>T</w:t>
      </w:r>
      <w:r>
        <w:rPr>
          <w:color w:val="001D35"/>
          <w:sz w:val="32"/>
          <w:szCs w:val="32"/>
        </w:rPr>
        <w:t>oo</w:t>
      </w:r>
      <w:r>
        <w:rPr>
          <w:color w:val="001D35"/>
          <w:spacing w:val="1"/>
          <w:sz w:val="32"/>
          <w:szCs w:val="32"/>
        </w:rPr>
        <w:t>t</w:t>
      </w:r>
      <w:r>
        <w:rPr>
          <w:color w:val="001D35"/>
          <w:sz w:val="32"/>
          <w:szCs w:val="32"/>
        </w:rPr>
        <w:t xml:space="preserve">h </w:t>
      </w:r>
      <w:r>
        <w:rPr>
          <w:color w:val="001D35"/>
          <w:spacing w:val="-1"/>
          <w:sz w:val="32"/>
          <w:szCs w:val="32"/>
        </w:rPr>
        <w:t>D</w:t>
      </w:r>
      <w:r>
        <w:rPr>
          <w:color w:val="001D35"/>
          <w:spacing w:val="-2"/>
          <w:sz w:val="32"/>
          <w:szCs w:val="32"/>
        </w:rPr>
        <w:t>ef</w:t>
      </w:r>
      <w:r>
        <w:rPr>
          <w:color w:val="001D35"/>
          <w:sz w:val="32"/>
          <w:szCs w:val="32"/>
        </w:rPr>
        <w:t>o</w:t>
      </w:r>
      <w:r>
        <w:rPr>
          <w:color w:val="001D35"/>
          <w:spacing w:val="-2"/>
          <w:sz w:val="32"/>
          <w:szCs w:val="32"/>
        </w:rPr>
        <w:t>r</w:t>
      </w:r>
      <w:r>
        <w:rPr>
          <w:color w:val="001D35"/>
          <w:spacing w:val="1"/>
          <w:sz w:val="32"/>
          <w:szCs w:val="32"/>
        </w:rPr>
        <w:t>m</w:t>
      </w:r>
      <w:r>
        <w:rPr>
          <w:color w:val="001D35"/>
          <w:spacing w:val="-2"/>
          <w:sz w:val="32"/>
          <w:szCs w:val="32"/>
        </w:rPr>
        <w:t>a</w:t>
      </w:r>
      <w:r>
        <w:rPr>
          <w:color w:val="001D35"/>
          <w:spacing w:val="1"/>
          <w:sz w:val="32"/>
          <w:szCs w:val="32"/>
        </w:rPr>
        <w:t>ti</w:t>
      </w:r>
      <w:r>
        <w:rPr>
          <w:color w:val="001D35"/>
          <w:sz w:val="32"/>
          <w:szCs w:val="32"/>
        </w:rPr>
        <w:t xml:space="preserve">on </w:t>
      </w:r>
      <w:r>
        <w:rPr>
          <w:color w:val="001D35"/>
          <w:spacing w:val="1"/>
          <w:sz w:val="32"/>
          <w:szCs w:val="32"/>
        </w:rPr>
        <w:t>C</w:t>
      </w:r>
      <w:r>
        <w:rPr>
          <w:color w:val="001D35"/>
          <w:spacing w:val="-2"/>
          <w:sz w:val="32"/>
          <w:szCs w:val="32"/>
        </w:rPr>
        <w:t>a</w:t>
      </w:r>
      <w:r>
        <w:rPr>
          <w:color w:val="001D35"/>
          <w:spacing w:val="1"/>
          <w:sz w:val="32"/>
          <w:szCs w:val="32"/>
        </w:rPr>
        <w:t>l</w:t>
      </w:r>
      <w:r>
        <w:rPr>
          <w:color w:val="001D35"/>
          <w:spacing w:val="-2"/>
          <w:sz w:val="32"/>
          <w:szCs w:val="32"/>
        </w:rPr>
        <w:t>c</w:t>
      </w:r>
      <w:r>
        <w:rPr>
          <w:color w:val="001D35"/>
          <w:sz w:val="32"/>
          <w:szCs w:val="32"/>
        </w:rPr>
        <w:t>u</w:t>
      </w:r>
      <w:r>
        <w:rPr>
          <w:color w:val="001D35"/>
          <w:spacing w:val="1"/>
          <w:sz w:val="32"/>
          <w:szCs w:val="32"/>
        </w:rPr>
        <w:t>l</w:t>
      </w:r>
      <w:r>
        <w:rPr>
          <w:color w:val="001D35"/>
          <w:spacing w:val="-2"/>
          <w:sz w:val="32"/>
          <w:szCs w:val="32"/>
        </w:rPr>
        <w:t>a</w:t>
      </w:r>
      <w:r>
        <w:rPr>
          <w:color w:val="001D35"/>
          <w:spacing w:val="1"/>
          <w:sz w:val="32"/>
          <w:szCs w:val="32"/>
        </w:rPr>
        <w:t>ti</w:t>
      </w:r>
      <w:r>
        <w:rPr>
          <w:color w:val="001D35"/>
          <w:sz w:val="32"/>
          <w:szCs w:val="32"/>
        </w:rPr>
        <w:t>on</w:t>
      </w:r>
    </w:p>
    <w:p w14:paraId="7C385E4D" w14:textId="77777777" w:rsidR="002B7848" w:rsidRDefault="002B7848">
      <w:pPr>
        <w:spacing w:before="7" w:line="120" w:lineRule="exact"/>
        <w:rPr>
          <w:sz w:val="12"/>
          <w:szCs w:val="12"/>
        </w:rPr>
      </w:pPr>
    </w:p>
    <w:p w14:paraId="19869CD9" w14:textId="77777777" w:rsidR="002B7848" w:rsidRDefault="002B7848">
      <w:pPr>
        <w:spacing w:line="200" w:lineRule="exact"/>
      </w:pPr>
    </w:p>
    <w:p w14:paraId="5C3BE176" w14:textId="77777777" w:rsidR="002B7848" w:rsidRDefault="00C644E1">
      <w:pPr>
        <w:spacing w:line="348" w:lineRule="auto"/>
        <w:ind w:left="101" w:right="72"/>
        <w:rPr>
          <w:sz w:val="24"/>
          <w:szCs w:val="24"/>
        </w:rPr>
        <w:sectPr w:rsidR="002B7848">
          <w:pgSz w:w="12240" w:h="15840"/>
          <w:pgMar w:top="1360" w:right="1500" w:bottom="280" w:left="1340" w:header="720" w:footer="720" w:gutter="0"/>
          <w:cols w:space="720"/>
        </w:sectPr>
      </w:pPr>
      <w:r>
        <w:rPr>
          <w:color w:val="001D35"/>
          <w:spacing w:val="1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for</w:t>
      </w:r>
      <w:r>
        <w:rPr>
          <w:color w:val="001D35"/>
          <w:spacing w:val="-2"/>
          <w:sz w:val="24"/>
          <w:szCs w:val="24"/>
        </w:rPr>
        <w:t>mati</w:t>
      </w:r>
      <w:r>
        <w:rPr>
          <w:color w:val="001D35"/>
          <w:sz w:val="24"/>
          <w:szCs w:val="24"/>
        </w:rPr>
        <w:t>on of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oo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 xml:space="preserve">h 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pacing w:val="3"/>
          <w:sz w:val="24"/>
          <w:szCs w:val="24"/>
        </w:rPr>
        <w:t>c</w:t>
      </w:r>
      <w:r>
        <w:rPr>
          <w:color w:val="001D35"/>
          <w:spacing w:val="-2"/>
          <w:sz w:val="24"/>
          <w:szCs w:val="24"/>
        </w:rPr>
        <w:t>alc</w:t>
      </w:r>
      <w:r>
        <w:rPr>
          <w:color w:val="001D35"/>
          <w:spacing w:val="5"/>
          <w:sz w:val="24"/>
          <w:szCs w:val="24"/>
        </w:rPr>
        <w:t>u</w:t>
      </w:r>
      <w:r>
        <w:rPr>
          <w:color w:val="001D35"/>
          <w:spacing w:val="-2"/>
          <w:sz w:val="24"/>
          <w:szCs w:val="24"/>
        </w:rPr>
        <w:t>late</w:t>
      </w:r>
      <w:r>
        <w:rPr>
          <w:color w:val="001D35"/>
          <w:sz w:val="24"/>
          <w:szCs w:val="24"/>
        </w:rPr>
        <w:t>d u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 xml:space="preserve">ng </w:t>
      </w:r>
      <w:r>
        <w:rPr>
          <w:color w:val="001D35"/>
          <w:spacing w:val="5"/>
          <w:sz w:val="24"/>
          <w:szCs w:val="24"/>
        </w:rPr>
        <w:t>C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ti</w:t>
      </w:r>
      <w:r>
        <w:rPr>
          <w:color w:val="001D35"/>
          <w:sz w:val="24"/>
          <w:szCs w:val="24"/>
        </w:rPr>
        <w:t>g</w:t>
      </w:r>
      <w:r>
        <w:rPr>
          <w:color w:val="001D35"/>
          <w:spacing w:val="3"/>
          <w:sz w:val="24"/>
          <w:szCs w:val="24"/>
        </w:rPr>
        <w:t>l</w:t>
      </w:r>
      <w:r>
        <w:rPr>
          <w:color w:val="001D35"/>
          <w:spacing w:val="-2"/>
          <w:sz w:val="24"/>
          <w:szCs w:val="24"/>
        </w:rPr>
        <w:t>ia</w:t>
      </w:r>
      <w:r>
        <w:rPr>
          <w:color w:val="001D35"/>
          <w:sz w:val="24"/>
          <w:szCs w:val="24"/>
        </w:rPr>
        <w:t>no</w:t>
      </w:r>
      <w:r>
        <w:rPr>
          <w:color w:val="001D35"/>
          <w:spacing w:val="6"/>
          <w:sz w:val="24"/>
          <w:szCs w:val="24"/>
        </w:rPr>
        <w:t>'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2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or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>m</w:t>
      </w:r>
      <w:r>
        <w:rPr>
          <w:color w:val="001D35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g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no</w:t>
      </w:r>
      <w:r>
        <w:rPr>
          <w:color w:val="000000"/>
          <w:spacing w:val="-15"/>
          <w:sz w:val="24"/>
          <w:szCs w:val="24"/>
        </w:rPr>
        <w:t>’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-2"/>
          <w:sz w:val="24"/>
          <w:szCs w:val="24"/>
        </w:rPr>
        <w:t xml:space="preserve"> i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of 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z w:val="24"/>
          <w:szCs w:val="24"/>
        </w:rPr>
        <w:t>he</w:t>
      </w:r>
      <w:r>
        <w:rPr>
          <w:color w:val="000000"/>
          <w:spacing w:val="-2"/>
          <w:sz w:val="24"/>
          <w:szCs w:val="24"/>
        </w:rPr>
        <w:t xml:space="preserve"> e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-5"/>
          <w:sz w:val="24"/>
          <w:szCs w:val="24"/>
        </w:rPr>
        <w:t>r</w:t>
      </w:r>
      <w:r>
        <w:rPr>
          <w:color w:val="000000"/>
          <w:sz w:val="24"/>
          <w:szCs w:val="24"/>
        </w:rPr>
        <w:t>gy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met</w:t>
      </w:r>
      <w:r>
        <w:rPr>
          <w:color w:val="000000"/>
          <w:sz w:val="24"/>
          <w:szCs w:val="24"/>
        </w:rPr>
        <w:t>hods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(b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on 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t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ai</w:t>
      </w:r>
      <w:r>
        <w:rPr>
          <w:color w:val="000000"/>
          <w:sz w:val="24"/>
          <w:szCs w:val="24"/>
        </w:rPr>
        <w:t xml:space="preserve">n 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5"/>
          <w:sz w:val="24"/>
          <w:szCs w:val="24"/>
        </w:rPr>
        <w:t>n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pacing w:val="-5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gy)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nd </w:t>
      </w:r>
      <w:r>
        <w:rPr>
          <w:color w:val="000000"/>
          <w:spacing w:val="3"/>
          <w:sz w:val="24"/>
          <w:szCs w:val="24"/>
        </w:rPr>
        <w:t>i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 xml:space="preserve"> c</w:t>
      </w:r>
      <w:r>
        <w:rPr>
          <w:color w:val="000000"/>
          <w:spacing w:val="3"/>
          <w:sz w:val="24"/>
          <w:szCs w:val="24"/>
        </w:rPr>
        <w:t>a</w:t>
      </w:r>
      <w:r>
        <w:rPr>
          <w:color w:val="000000"/>
          <w:sz w:val="24"/>
          <w:szCs w:val="24"/>
        </w:rPr>
        <w:t>n be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d for </w:t>
      </w:r>
      <w:r>
        <w:rPr>
          <w:color w:val="000000"/>
          <w:spacing w:val="2"/>
          <w:sz w:val="24"/>
          <w:szCs w:val="24"/>
        </w:rPr>
        <w:t>s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z w:val="24"/>
          <w:szCs w:val="24"/>
        </w:rPr>
        <w:t>v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ng a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w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de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r</w:t>
      </w:r>
      <w:r>
        <w:rPr>
          <w:color w:val="000000"/>
          <w:spacing w:val="-2"/>
          <w:sz w:val="24"/>
          <w:szCs w:val="24"/>
        </w:rPr>
        <w:t>a</w:t>
      </w:r>
      <w:r>
        <w:rPr>
          <w:color w:val="000000"/>
          <w:sz w:val="24"/>
          <w:szCs w:val="24"/>
        </w:rPr>
        <w:t>nge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 d</w:t>
      </w:r>
      <w:r>
        <w:rPr>
          <w:color w:val="000000"/>
          <w:spacing w:val="-2"/>
          <w:sz w:val="24"/>
          <w:szCs w:val="24"/>
        </w:rPr>
        <w:t>e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-2"/>
          <w:sz w:val="24"/>
          <w:szCs w:val="24"/>
        </w:rPr>
        <w:t>le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pacing w:val="-2"/>
          <w:sz w:val="24"/>
          <w:szCs w:val="24"/>
        </w:rPr>
        <w:t>ti</w:t>
      </w:r>
      <w:r>
        <w:rPr>
          <w:color w:val="000000"/>
          <w:sz w:val="24"/>
          <w:szCs w:val="24"/>
        </w:rPr>
        <w:t>on prob</w:t>
      </w:r>
      <w:r>
        <w:rPr>
          <w:color w:val="000000"/>
          <w:spacing w:val="3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em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[14].</w:t>
      </w:r>
    </w:p>
    <w:p w14:paraId="0045414A" w14:textId="77777777" w:rsidR="002B7848" w:rsidRDefault="001C34DA">
      <w:pPr>
        <w:spacing w:before="100"/>
        <w:ind w:left="2852"/>
      </w:pPr>
      <w:r>
        <w:lastRenderedPageBreak/>
        <w:pict w14:anchorId="787541EE">
          <v:shape id="_x0000_i1040" type="#_x0000_t75" style="width:192.75pt;height:159.3pt">
            <v:imagedata r:id="rId28" o:title=""/>
          </v:shape>
        </w:pict>
      </w:r>
    </w:p>
    <w:p w14:paraId="7BE66A0D" w14:textId="77777777" w:rsidR="002B7848" w:rsidRDefault="002B7848">
      <w:pPr>
        <w:spacing w:before="16" w:line="240" w:lineRule="exact"/>
        <w:rPr>
          <w:sz w:val="24"/>
          <w:szCs w:val="24"/>
        </w:rPr>
      </w:pPr>
    </w:p>
    <w:p w14:paraId="517F8170" w14:textId="08A0CBC5" w:rsidR="002B7848" w:rsidRDefault="002661DD">
      <w:pPr>
        <w:spacing w:before="31"/>
        <w:ind w:left="3851" w:right="3824"/>
        <w:jc w:val="center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Fig. 16. </w:t>
      </w:r>
      <w:r w:rsidR="00C644E1">
        <w:rPr>
          <w:spacing w:val="-2"/>
          <w:sz w:val="22"/>
          <w:szCs w:val="22"/>
        </w:rPr>
        <w:t>P</w:t>
      </w:r>
      <w:r w:rsidR="00C644E1">
        <w:rPr>
          <w:spacing w:val="2"/>
          <w:sz w:val="22"/>
          <w:szCs w:val="22"/>
        </w:rPr>
        <w:t>ara</w:t>
      </w:r>
      <w:r w:rsidR="00C644E1">
        <w:rPr>
          <w:sz w:val="22"/>
          <w:szCs w:val="22"/>
        </w:rPr>
        <w:t>bo</w:t>
      </w:r>
      <w:r w:rsidR="00C644E1">
        <w:rPr>
          <w:spacing w:val="-1"/>
          <w:sz w:val="22"/>
          <w:szCs w:val="22"/>
        </w:rPr>
        <w:t>li</w:t>
      </w:r>
      <w:r w:rsidR="00C644E1">
        <w:rPr>
          <w:sz w:val="22"/>
          <w:szCs w:val="22"/>
        </w:rPr>
        <w:t>c</w:t>
      </w:r>
      <w:r w:rsidR="00C644E1">
        <w:rPr>
          <w:spacing w:val="-3"/>
          <w:sz w:val="22"/>
          <w:szCs w:val="22"/>
        </w:rPr>
        <w:t xml:space="preserve"> </w:t>
      </w:r>
      <w:r w:rsidR="00C644E1">
        <w:rPr>
          <w:spacing w:val="-15"/>
          <w:sz w:val="22"/>
          <w:szCs w:val="22"/>
        </w:rPr>
        <w:t>T</w:t>
      </w:r>
      <w:r w:rsidR="00C644E1">
        <w:rPr>
          <w:spacing w:val="-3"/>
          <w:sz w:val="22"/>
          <w:szCs w:val="22"/>
        </w:rPr>
        <w:t>e</w:t>
      </w:r>
      <w:r w:rsidR="00C644E1">
        <w:rPr>
          <w:spacing w:val="2"/>
          <w:sz w:val="22"/>
          <w:szCs w:val="22"/>
        </w:rPr>
        <w:t>e</w:t>
      </w:r>
      <w:r w:rsidR="00C644E1">
        <w:rPr>
          <w:spacing w:val="-1"/>
          <w:sz w:val="22"/>
          <w:szCs w:val="22"/>
        </w:rPr>
        <w:t>t</w:t>
      </w:r>
      <w:r w:rsidR="00C644E1">
        <w:rPr>
          <w:sz w:val="22"/>
          <w:szCs w:val="22"/>
        </w:rPr>
        <w:t xml:space="preserve">h </w:t>
      </w:r>
      <w:r w:rsidR="00C644E1">
        <w:rPr>
          <w:spacing w:val="2"/>
          <w:sz w:val="22"/>
          <w:szCs w:val="22"/>
        </w:rPr>
        <w:t>[</w:t>
      </w:r>
      <w:r w:rsidR="00C644E1">
        <w:rPr>
          <w:sz w:val="22"/>
          <w:szCs w:val="22"/>
        </w:rPr>
        <w:t>14]</w:t>
      </w:r>
    </w:p>
    <w:p w14:paraId="2395928F" w14:textId="77777777" w:rsidR="002B7848" w:rsidRDefault="002B7848">
      <w:pPr>
        <w:spacing w:before="14" w:line="260" w:lineRule="exact"/>
        <w:rPr>
          <w:sz w:val="26"/>
          <w:szCs w:val="26"/>
        </w:rPr>
      </w:pPr>
    </w:p>
    <w:p w14:paraId="3C244EDE" w14:textId="77777777" w:rsidR="002B7848" w:rsidRDefault="00C644E1">
      <w:pPr>
        <w:spacing w:line="345" w:lineRule="auto"/>
        <w:ind w:left="101" w:right="61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-15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body 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rgo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ela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 und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le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ny po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"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"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2"/>
          <w:sz w:val="24"/>
          <w:szCs w:val="24"/>
        </w:rPr>
        <w:t>"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"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-5"/>
          <w:sz w:val="24"/>
          <w:szCs w:val="24"/>
        </w:rPr>
        <w:t>r</w:t>
      </w:r>
      <w:r>
        <w:rPr>
          <w:sz w:val="24"/>
          <w:szCs w:val="24"/>
        </w:rPr>
        <w:t>gy (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2"/>
          <w:sz w:val="24"/>
          <w:szCs w:val="24"/>
        </w:rPr>
        <w:t>"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"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2"/>
          <w:sz w:val="24"/>
          <w:szCs w:val="24"/>
        </w:rPr>
        <w:t>"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"</w:t>
      </w:r>
      <w:r>
        <w:rPr>
          <w:sz w:val="24"/>
          <w:szCs w:val="24"/>
        </w:rPr>
        <w:t>.</w:t>
      </w:r>
    </w:p>
    <w:p w14:paraId="57F26919" w14:textId="77777777" w:rsidR="002B7848" w:rsidRDefault="002B7848">
      <w:pPr>
        <w:spacing w:before="7" w:line="160" w:lineRule="exact"/>
        <w:rPr>
          <w:sz w:val="16"/>
          <w:szCs w:val="16"/>
        </w:rPr>
      </w:pPr>
    </w:p>
    <w:p w14:paraId="09B6C4BE" w14:textId="77777777" w:rsidR="002B7848" w:rsidRDefault="00C644E1">
      <w:pPr>
        <w:spacing w:line="487" w:lineRule="auto"/>
        <w:ind w:left="4268" w:right="3782" w:hanging="4167"/>
        <w:rPr>
          <w:sz w:val="24"/>
          <w:szCs w:val="24"/>
        </w:rPr>
      </w:pP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ory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r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ta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cti</w:t>
      </w:r>
      <w:r>
        <w:rPr>
          <w:sz w:val="24"/>
          <w:szCs w:val="24"/>
        </w:rPr>
        <w:t xml:space="preserve">ons </w:t>
      </w:r>
      <w:r>
        <w:rPr>
          <w:color w:val="464646"/>
          <w:sz w:val="24"/>
          <w:szCs w:val="24"/>
        </w:rPr>
        <w:t>δ</w:t>
      </w:r>
      <w:r>
        <w:rPr>
          <w:color w:val="464646"/>
          <w:spacing w:val="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 xml:space="preserve">= </w:t>
      </w:r>
      <w:proofErr w:type="spellStart"/>
      <w:r>
        <w:rPr>
          <w:color w:val="464646"/>
          <w:spacing w:val="2"/>
          <w:sz w:val="24"/>
          <w:szCs w:val="24"/>
        </w:rPr>
        <w:t>δ</w:t>
      </w:r>
      <w:r>
        <w:rPr>
          <w:color w:val="464646"/>
          <w:spacing w:val="1"/>
          <w:sz w:val="24"/>
          <w:szCs w:val="24"/>
        </w:rPr>
        <w:t>U</w:t>
      </w:r>
      <w:proofErr w:type="spellEnd"/>
      <w:r>
        <w:rPr>
          <w:color w:val="464646"/>
          <w:sz w:val="24"/>
          <w:szCs w:val="24"/>
        </w:rPr>
        <w:t>/</w:t>
      </w:r>
      <w:r>
        <w:rPr>
          <w:color w:val="464646"/>
          <w:spacing w:val="-1"/>
          <w:sz w:val="24"/>
          <w:szCs w:val="24"/>
        </w:rPr>
        <w:t xml:space="preserve"> </w:t>
      </w:r>
      <w:proofErr w:type="spellStart"/>
      <w:r>
        <w:rPr>
          <w:color w:val="464646"/>
          <w:spacing w:val="2"/>
          <w:sz w:val="24"/>
          <w:szCs w:val="24"/>
        </w:rPr>
        <w:t>δ</w:t>
      </w:r>
      <w:r>
        <w:rPr>
          <w:color w:val="464646"/>
          <w:sz w:val="24"/>
          <w:szCs w:val="24"/>
        </w:rPr>
        <w:t>F</w:t>
      </w:r>
      <w:proofErr w:type="spellEnd"/>
    </w:p>
    <w:p w14:paraId="43A66CA3" w14:textId="77777777" w:rsidR="002B7848" w:rsidRDefault="00C644E1">
      <w:pPr>
        <w:spacing w:before="5" w:line="347" w:lineRule="auto"/>
        <w:ind w:left="101" w:right="474"/>
        <w:rPr>
          <w:sz w:val="24"/>
          <w:szCs w:val="24"/>
        </w:rPr>
      </w:pP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no</w:t>
      </w:r>
      <w:r>
        <w:rPr>
          <w:spacing w:val="-15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ete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ne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 xml:space="preserve">d,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eci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>y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</w:p>
    <w:p w14:paraId="62A28B38" w14:textId="77777777" w:rsidR="002B7848" w:rsidRDefault="00C644E1">
      <w:pPr>
        <w:spacing w:line="880" w:lineRule="exact"/>
        <w:ind w:left="101"/>
        <w:rPr>
          <w:sz w:val="24"/>
          <w:szCs w:val="24"/>
        </w:rPr>
      </w:pPr>
      <w:r>
        <w:rPr>
          <w:spacing w:val="1"/>
          <w:position w:val="30"/>
          <w:sz w:val="24"/>
          <w:szCs w:val="24"/>
        </w:rPr>
        <w:t>S</w:t>
      </w:r>
      <w:r>
        <w:rPr>
          <w:spacing w:val="-2"/>
          <w:position w:val="30"/>
          <w:sz w:val="24"/>
          <w:szCs w:val="24"/>
        </w:rPr>
        <w:t>t</w:t>
      </w:r>
      <w:r>
        <w:rPr>
          <w:position w:val="30"/>
          <w:sz w:val="24"/>
          <w:szCs w:val="24"/>
        </w:rPr>
        <w:t>r</w:t>
      </w:r>
      <w:r>
        <w:rPr>
          <w:spacing w:val="-1"/>
          <w:position w:val="30"/>
          <w:sz w:val="24"/>
          <w:szCs w:val="24"/>
        </w:rPr>
        <w:t>a</w:t>
      </w:r>
      <w:r>
        <w:rPr>
          <w:spacing w:val="-2"/>
          <w:position w:val="30"/>
          <w:sz w:val="24"/>
          <w:szCs w:val="24"/>
        </w:rPr>
        <w:t>i</w:t>
      </w:r>
      <w:r>
        <w:rPr>
          <w:position w:val="30"/>
          <w:sz w:val="24"/>
          <w:szCs w:val="24"/>
        </w:rPr>
        <w:t xml:space="preserve">n </w:t>
      </w:r>
      <w:r>
        <w:rPr>
          <w:spacing w:val="-2"/>
          <w:position w:val="30"/>
          <w:sz w:val="24"/>
          <w:szCs w:val="24"/>
        </w:rPr>
        <w:t>e</w:t>
      </w:r>
      <w:r>
        <w:rPr>
          <w:position w:val="30"/>
          <w:sz w:val="24"/>
          <w:szCs w:val="24"/>
        </w:rPr>
        <w:t>n</w:t>
      </w:r>
      <w:r>
        <w:rPr>
          <w:spacing w:val="-2"/>
          <w:position w:val="30"/>
          <w:sz w:val="24"/>
          <w:szCs w:val="24"/>
        </w:rPr>
        <w:t>e</w:t>
      </w:r>
      <w:r>
        <w:rPr>
          <w:spacing w:val="-5"/>
          <w:position w:val="30"/>
          <w:sz w:val="24"/>
          <w:szCs w:val="24"/>
        </w:rPr>
        <w:t>r</w:t>
      </w:r>
      <w:r>
        <w:rPr>
          <w:position w:val="30"/>
          <w:sz w:val="24"/>
          <w:szCs w:val="24"/>
        </w:rPr>
        <w:t>gy</w:t>
      </w:r>
      <w:r>
        <w:rPr>
          <w:spacing w:val="5"/>
          <w:position w:val="30"/>
          <w:sz w:val="24"/>
          <w:szCs w:val="24"/>
        </w:rPr>
        <w:t xml:space="preserve"> </w:t>
      </w:r>
      <w:r>
        <w:rPr>
          <w:spacing w:val="-2"/>
          <w:position w:val="30"/>
          <w:sz w:val="24"/>
          <w:szCs w:val="24"/>
        </w:rPr>
        <w:t>i</w:t>
      </w:r>
      <w:r>
        <w:rPr>
          <w:position w:val="30"/>
          <w:sz w:val="24"/>
          <w:szCs w:val="24"/>
        </w:rPr>
        <w:t>s</w:t>
      </w:r>
      <w:r>
        <w:rPr>
          <w:spacing w:val="1"/>
          <w:position w:val="30"/>
          <w:sz w:val="24"/>
          <w:szCs w:val="24"/>
        </w:rPr>
        <w:t xml:space="preserve"> </w:t>
      </w:r>
      <w:r>
        <w:rPr>
          <w:position w:val="30"/>
          <w:sz w:val="24"/>
          <w:szCs w:val="24"/>
        </w:rPr>
        <w:t>g</w:t>
      </w:r>
      <w:r>
        <w:rPr>
          <w:spacing w:val="-2"/>
          <w:position w:val="30"/>
          <w:sz w:val="24"/>
          <w:szCs w:val="24"/>
        </w:rPr>
        <w:t>i</w:t>
      </w:r>
      <w:r>
        <w:rPr>
          <w:position w:val="30"/>
          <w:sz w:val="24"/>
          <w:szCs w:val="24"/>
        </w:rPr>
        <w:t>v</w:t>
      </w:r>
      <w:r>
        <w:rPr>
          <w:spacing w:val="-2"/>
          <w:position w:val="30"/>
          <w:sz w:val="24"/>
          <w:szCs w:val="24"/>
        </w:rPr>
        <w:t>e</w:t>
      </w:r>
      <w:r>
        <w:rPr>
          <w:position w:val="30"/>
          <w:sz w:val="24"/>
          <w:szCs w:val="24"/>
        </w:rPr>
        <w:t>n by U</w:t>
      </w:r>
      <w:r>
        <w:rPr>
          <w:spacing w:val="1"/>
          <w:position w:val="30"/>
          <w:sz w:val="24"/>
          <w:szCs w:val="24"/>
        </w:rPr>
        <w:t xml:space="preserve"> </w:t>
      </w:r>
      <w:r>
        <w:rPr>
          <w:position w:val="30"/>
          <w:sz w:val="24"/>
          <w:szCs w:val="24"/>
        </w:rPr>
        <w:t>= ∫</w:t>
      </w:r>
      <w:r>
        <w:rPr>
          <w:spacing w:val="-1"/>
          <w:position w:val="30"/>
          <w:sz w:val="24"/>
          <w:szCs w:val="24"/>
        </w:rPr>
        <w:t xml:space="preserve"> </w:t>
      </w:r>
      <w:r>
        <w:rPr>
          <w:position w:val="30"/>
          <w:sz w:val="24"/>
          <w:szCs w:val="24"/>
        </w:rPr>
        <w:t>(</w:t>
      </w:r>
      <w:r>
        <w:rPr>
          <w:spacing w:val="1"/>
          <w:position w:val="30"/>
          <w:sz w:val="24"/>
          <w:szCs w:val="24"/>
        </w:rPr>
        <w:t>M</w:t>
      </w:r>
      <w:r>
        <w:rPr>
          <w:spacing w:val="2"/>
          <w:position w:val="30"/>
          <w:sz w:val="24"/>
          <w:szCs w:val="24"/>
        </w:rPr>
        <w:t>^</w:t>
      </w:r>
      <w:r>
        <w:rPr>
          <w:position w:val="30"/>
          <w:sz w:val="24"/>
          <w:szCs w:val="24"/>
        </w:rPr>
        <w:t>2) /</w:t>
      </w:r>
      <w:r>
        <w:rPr>
          <w:spacing w:val="-2"/>
          <w:position w:val="30"/>
          <w:sz w:val="24"/>
          <w:szCs w:val="24"/>
        </w:rPr>
        <w:t xml:space="preserve"> </w:t>
      </w:r>
      <w:r>
        <w:rPr>
          <w:position w:val="30"/>
          <w:sz w:val="24"/>
          <w:szCs w:val="24"/>
        </w:rPr>
        <w:t>(</w:t>
      </w:r>
      <w:r>
        <w:rPr>
          <w:spacing w:val="4"/>
          <w:position w:val="30"/>
          <w:sz w:val="24"/>
          <w:szCs w:val="24"/>
        </w:rPr>
        <w:t>2</w:t>
      </w:r>
      <w:r>
        <w:rPr>
          <w:rFonts w:ascii="Cambria Math" w:eastAsia="Cambria Math" w:hAnsi="Cambria Math" w:cs="Cambria Math"/>
          <w:spacing w:val="-1"/>
          <w:position w:val="30"/>
          <w:sz w:val="24"/>
          <w:szCs w:val="24"/>
        </w:rPr>
        <w:t>∗</w:t>
      </w:r>
      <w:r>
        <w:rPr>
          <w:spacing w:val="-2"/>
          <w:position w:val="30"/>
          <w:sz w:val="24"/>
          <w:szCs w:val="24"/>
        </w:rPr>
        <w:t>E</w:t>
      </w:r>
      <w:r>
        <w:rPr>
          <w:rFonts w:ascii="Cambria Math" w:eastAsia="Cambria Math" w:hAnsi="Cambria Math" w:cs="Cambria Math"/>
          <w:spacing w:val="-1"/>
          <w:position w:val="30"/>
          <w:sz w:val="24"/>
          <w:szCs w:val="24"/>
        </w:rPr>
        <w:t>∗</w:t>
      </w:r>
      <w:r>
        <w:rPr>
          <w:position w:val="30"/>
          <w:sz w:val="24"/>
          <w:szCs w:val="24"/>
        </w:rPr>
        <w:t>I) dx</w:t>
      </w:r>
    </w:p>
    <w:p w14:paraId="10C3D3AA" w14:textId="77777777" w:rsidR="002B7848" w:rsidRDefault="00C644E1">
      <w:pPr>
        <w:spacing w:line="120" w:lineRule="exact"/>
        <w:ind w:left="101"/>
        <w:rPr>
          <w:sz w:val="24"/>
          <w:szCs w:val="24"/>
        </w:rPr>
      </w:pPr>
      <w:r>
        <w:rPr>
          <w:position w:val="2"/>
          <w:sz w:val="24"/>
          <w:szCs w:val="24"/>
        </w:rPr>
        <w:t>Con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d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 xml:space="preserve">r </w:t>
      </w: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he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</w:t>
      </w:r>
      <w:r>
        <w:rPr>
          <w:spacing w:val="-2"/>
          <w:position w:val="2"/>
          <w:sz w:val="24"/>
          <w:szCs w:val="24"/>
        </w:rPr>
        <w:t>a</w:t>
      </w:r>
      <w:r>
        <w:rPr>
          <w:spacing w:val="5"/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bo</w:t>
      </w:r>
      <w:r>
        <w:rPr>
          <w:spacing w:val="-2"/>
          <w:position w:val="2"/>
          <w:sz w:val="24"/>
          <w:szCs w:val="24"/>
        </w:rPr>
        <w:t>l</w:t>
      </w:r>
      <w:r>
        <w:rPr>
          <w:spacing w:val="3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c</w:t>
      </w:r>
      <w:r>
        <w:rPr>
          <w:spacing w:val="-2"/>
          <w:position w:val="2"/>
          <w:sz w:val="24"/>
          <w:szCs w:val="24"/>
        </w:rPr>
        <w:t xml:space="preserve"> te</w:t>
      </w:r>
      <w:r>
        <w:rPr>
          <w:spacing w:val="3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h of h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g</w:t>
      </w:r>
      <w:r>
        <w:rPr>
          <w:spacing w:val="5"/>
          <w:position w:val="2"/>
          <w:sz w:val="24"/>
          <w:szCs w:val="24"/>
        </w:rPr>
        <w:t>h</w:t>
      </w:r>
      <w:r>
        <w:rPr>
          <w:position w:val="2"/>
          <w:sz w:val="24"/>
          <w:szCs w:val="24"/>
        </w:rPr>
        <w:t>t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‘h’</w:t>
      </w:r>
      <w:r>
        <w:rPr>
          <w:spacing w:val="-20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nd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oo</w:t>
      </w: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 xml:space="preserve">h </w:t>
      </w:r>
      <w:r>
        <w:rPr>
          <w:spacing w:val="3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h</w:t>
      </w:r>
      <w:r>
        <w:rPr>
          <w:spacing w:val="-2"/>
          <w:position w:val="2"/>
          <w:sz w:val="24"/>
          <w:szCs w:val="24"/>
        </w:rPr>
        <w:t>ic</w:t>
      </w:r>
      <w:r>
        <w:rPr>
          <w:position w:val="2"/>
          <w:sz w:val="24"/>
          <w:szCs w:val="24"/>
        </w:rPr>
        <w:t>kn</w:t>
      </w:r>
      <w:r>
        <w:rPr>
          <w:spacing w:val="-2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‘</w:t>
      </w: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’</w:t>
      </w:r>
    </w:p>
    <w:p w14:paraId="439BDEF3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4DC4E0F9" w14:textId="77777777" w:rsidR="002B7848" w:rsidRDefault="00C644E1">
      <w:pPr>
        <w:ind w:left="101"/>
        <w:rPr>
          <w:sz w:val="24"/>
          <w:szCs w:val="24"/>
        </w:rPr>
      </w:pP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 xml:space="preserve">on of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>^</w:t>
      </w:r>
      <w:r>
        <w:rPr>
          <w:sz w:val="24"/>
          <w:szCs w:val="24"/>
        </w:rPr>
        <w:t>2 = 4 *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* x</w:t>
      </w:r>
    </w:p>
    <w:p w14:paraId="14F7A25A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7B1C0DC4" w14:textId="77777777" w:rsidR="002B7848" w:rsidRDefault="00C644E1">
      <w:pPr>
        <w:ind w:left="101"/>
        <w:rPr>
          <w:sz w:val="24"/>
          <w:szCs w:val="24"/>
        </w:rPr>
      </w:pP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x = h, y =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t/</w:t>
      </w:r>
      <w:r>
        <w:rPr>
          <w:sz w:val="24"/>
          <w:szCs w:val="24"/>
        </w:rPr>
        <w:t>2</w:t>
      </w:r>
    </w:p>
    <w:p w14:paraId="7E490572" w14:textId="77777777" w:rsidR="002B7848" w:rsidRDefault="002B7848">
      <w:pPr>
        <w:spacing w:before="19" w:line="260" w:lineRule="exact"/>
        <w:rPr>
          <w:sz w:val="26"/>
          <w:szCs w:val="26"/>
        </w:rPr>
      </w:pPr>
    </w:p>
    <w:p w14:paraId="5262E052" w14:textId="77777777" w:rsidR="002B7848" w:rsidRDefault="00C644E1">
      <w:pPr>
        <w:ind w:left="101"/>
        <w:rPr>
          <w:sz w:val="24"/>
          <w:szCs w:val="24"/>
        </w:rPr>
      </w:pP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 xml:space="preserve">on of 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t/</w:t>
      </w:r>
      <w:r>
        <w:rPr>
          <w:sz w:val="24"/>
          <w:szCs w:val="24"/>
        </w:rPr>
        <w:t xml:space="preserve">2) </w:t>
      </w:r>
      <w:r>
        <w:rPr>
          <w:spacing w:val="2"/>
          <w:sz w:val="24"/>
          <w:szCs w:val="24"/>
        </w:rPr>
        <w:t>^</w:t>
      </w:r>
      <w:r>
        <w:rPr>
          <w:sz w:val="24"/>
          <w:szCs w:val="24"/>
        </w:rPr>
        <w:t>2 = 4 * 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* h</w:t>
      </w:r>
    </w:p>
    <w:p w14:paraId="36449802" w14:textId="77777777" w:rsidR="002B7848" w:rsidRDefault="00C644E1">
      <w:pPr>
        <w:spacing w:line="1000" w:lineRule="exact"/>
        <w:ind w:left="3875" w:right="3860"/>
        <w:jc w:val="center"/>
        <w:rPr>
          <w:sz w:val="24"/>
          <w:szCs w:val="24"/>
        </w:rPr>
      </w:pPr>
      <w:r>
        <w:rPr>
          <w:position w:val="29"/>
          <w:sz w:val="24"/>
          <w:szCs w:val="24"/>
        </w:rPr>
        <w:t>a</w:t>
      </w:r>
      <w:r>
        <w:rPr>
          <w:spacing w:val="-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= t</w:t>
      </w:r>
      <w:r>
        <w:rPr>
          <w:spacing w:val="-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^</w:t>
      </w:r>
      <w:r>
        <w:rPr>
          <w:spacing w:val="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2 /</w:t>
      </w:r>
      <w:r>
        <w:rPr>
          <w:spacing w:val="-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(16</w:t>
      </w:r>
      <w:r>
        <w:rPr>
          <w:spacing w:val="2"/>
          <w:position w:val="2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29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h)</w:t>
      </w:r>
    </w:p>
    <w:p w14:paraId="008865FD" w14:textId="77777777" w:rsidR="002B7848" w:rsidRDefault="00C644E1">
      <w:pPr>
        <w:spacing w:line="580" w:lineRule="exact"/>
        <w:ind w:left="101"/>
        <w:rPr>
          <w:sz w:val="24"/>
          <w:szCs w:val="24"/>
        </w:rPr>
      </w:pPr>
      <w:r>
        <w:rPr>
          <w:spacing w:val="-2"/>
          <w:position w:val="37"/>
          <w:sz w:val="24"/>
          <w:szCs w:val="24"/>
        </w:rPr>
        <w:t>T</w:t>
      </w:r>
      <w:r>
        <w:rPr>
          <w:position w:val="37"/>
          <w:sz w:val="24"/>
          <w:szCs w:val="24"/>
        </w:rPr>
        <w:t>hu</w:t>
      </w:r>
      <w:r>
        <w:rPr>
          <w:spacing w:val="1"/>
          <w:position w:val="37"/>
          <w:sz w:val="24"/>
          <w:szCs w:val="24"/>
        </w:rPr>
        <w:t>s</w:t>
      </w:r>
      <w:r>
        <w:rPr>
          <w:position w:val="37"/>
          <w:sz w:val="24"/>
          <w:szCs w:val="24"/>
        </w:rPr>
        <w:t>,</w:t>
      </w:r>
      <w:r>
        <w:rPr>
          <w:spacing w:val="1"/>
          <w:position w:val="37"/>
          <w:sz w:val="24"/>
          <w:szCs w:val="24"/>
        </w:rPr>
        <w:t xml:space="preserve"> </w:t>
      </w:r>
      <w:r>
        <w:rPr>
          <w:spacing w:val="-2"/>
          <w:position w:val="37"/>
          <w:sz w:val="24"/>
          <w:szCs w:val="24"/>
        </w:rPr>
        <w:t>e</w:t>
      </w:r>
      <w:r>
        <w:rPr>
          <w:position w:val="37"/>
          <w:sz w:val="24"/>
          <w:szCs w:val="24"/>
        </w:rPr>
        <w:t>qu</w:t>
      </w:r>
      <w:r>
        <w:rPr>
          <w:spacing w:val="-2"/>
          <w:position w:val="37"/>
          <w:sz w:val="24"/>
          <w:szCs w:val="24"/>
        </w:rPr>
        <w:t>ati</w:t>
      </w:r>
      <w:r>
        <w:rPr>
          <w:position w:val="37"/>
          <w:sz w:val="24"/>
          <w:szCs w:val="24"/>
        </w:rPr>
        <w:t xml:space="preserve">on of </w:t>
      </w:r>
      <w:r>
        <w:rPr>
          <w:spacing w:val="5"/>
          <w:position w:val="37"/>
          <w:sz w:val="24"/>
          <w:szCs w:val="24"/>
        </w:rPr>
        <w:t>p</w:t>
      </w:r>
      <w:r>
        <w:rPr>
          <w:spacing w:val="-2"/>
          <w:position w:val="37"/>
          <w:sz w:val="24"/>
          <w:szCs w:val="24"/>
        </w:rPr>
        <w:t>a</w:t>
      </w:r>
      <w:r>
        <w:rPr>
          <w:position w:val="37"/>
          <w:sz w:val="24"/>
          <w:szCs w:val="24"/>
        </w:rPr>
        <w:t>r</w:t>
      </w:r>
      <w:r>
        <w:rPr>
          <w:spacing w:val="-1"/>
          <w:position w:val="37"/>
          <w:sz w:val="24"/>
          <w:szCs w:val="24"/>
        </w:rPr>
        <w:t>a</w:t>
      </w:r>
      <w:r>
        <w:rPr>
          <w:position w:val="37"/>
          <w:sz w:val="24"/>
          <w:szCs w:val="24"/>
        </w:rPr>
        <w:t>bo</w:t>
      </w:r>
      <w:r>
        <w:rPr>
          <w:spacing w:val="3"/>
          <w:position w:val="37"/>
          <w:sz w:val="24"/>
          <w:szCs w:val="24"/>
        </w:rPr>
        <w:t>l</w:t>
      </w:r>
      <w:r>
        <w:rPr>
          <w:spacing w:val="-2"/>
          <w:position w:val="37"/>
          <w:sz w:val="24"/>
          <w:szCs w:val="24"/>
        </w:rPr>
        <w:t>i</w:t>
      </w:r>
      <w:r>
        <w:rPr>
          <w:position w:val="37"/>
          <w:sz w:val="24"/>
          <w:szCs w:val="24"/>
        </w:rPr>
        <w:t>c</w:t>
      </w:r>
      <w:r>
        <w:rPr>
          <w:spacing w:val="-2"/>
          <w:position w:val="37"/>
          <w:sz w:val="24"/>
          <w:szCs w:val="24"/>
        </w:rPr>
        <w:t xml:space="preserve"> t</w:t>
      </w:r>
      <w:r>
        <w:rPr>
          <w:spacing w:val="3"/>
          <w:position w:val="37"/>
          <w:sz w:val="24"/>
          <w:szCs w:val="24"/>
        </w:rPr>
        <w:t>e</w:t>
      </w:r>
      <w:r>
        <w:rPr>
          <w:spacing w:val="-2"/>
          <w:position w:val="37"/>
          <w:sz w:val="24"/>
          <w:szCs w:val="24"/>
        </w:rPr>
        <w:t>et</w:t>
      </w:r>
      <w:r>
        <w:rPr>
          <w:position w:val="37"/>
          <w:sz w:val="24"/>
          <w:szCs w:val="24"/>
        </w:rPr>
        <w:t xml:space="preserve">h </w:t>
      </w:r>
      <w:r>
        <w:rPr>
          <w:spacing w:val="-2"/>
          <w:position w:val="37"/>
          <w:sz w:val="24"/>
          <w:szCs w:val="24"/>
        </w:rPr>
        <w:t>i</w:t>
      </w:r>
      <w:r>
        <w:rPr>
          <w:position w:val="37"/>
          <w:sz w:val="24"/>
          <w:szCs w:val="24"/>
        </w:rPr>
        <w:t>s</w:t>
      </w:r>
      <w:r>
        <w:rPr>
          <w:spacing w:val="1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y 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2 = (t</w:t>
      </w:r>
      <w:r>
        <w:rPr>
          <w:spacing w:val="-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2 /</w:t>
      </w:r>
      <w:r>
        <w:rPr>
          <w:spacing w:val="-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(4</w:t>
      </w:r>
      <w:r>
        <w:rPr>
          <w:spacing w:val="8"/>
          <w:position w:val="37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7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7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 xml:space="preserve">h)) * x </w:t>
      </w:r>
      <w:r>
        <w:rPr>
          <w:spacing w:val="-2"/>
          <w:position w:val="37"/>
          <w:sz w:val="24"/>
          <w:szCs w:val="24"/>
        </w:rPr>
        <w:t>a</w:t>
      </w:r>
      <w:r>
        <w:rPr>
          <w:position w:val="37"/>
          <w:sz w:val="24"/>
          <w:szCs w:val="24"/>
        </w:rPr>
        <w:t>nd y 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3 = (</w:t>
      </w:r>
      <w:r>
        <w:rPr>
          <w:spacing w:val="-2"/>
          <w:position w:val="37"/>
          <w:sz w:val="24"/>
          <w:szCs w:val="24"/>
        </w:rPr>
        <w:t>t/</w:t>
      </w:r>
      <w:r>
        <w:rPr>
          <w:position w:val="37"/>
          <w:sz w:val="24"/>
          <w:szCs w:val="24"/>
        </w:rPr>
        <w:t>2)</w:t>
      </w:r>
      <w:r>
        <w:rPr>
          <w:spacing w:val="1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3 * (x</w:t>
      </w:r>
      <w:r>
        <w:rPr>
          <w:spacing w:val="-2"/>
          <w:position w:val="37"/>
          <w:sz w:val="24"/>
          <w:szCs w:val="24"/>
        </w:rPr>
        <w:t>/</w:t>
      </w:r>
      <w:r>
        <w:rPr>
          <w:position w:val="37"/>
          <w:sz w:val="24"/>
          <w:szCs w:val="24"/>
        </w:rPr>
        <w:t>h) ^</w:t>
      </w:r>
      <w:r>
        <w:rPr>
          <w:spacing w:val="3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1.5</w:t>
      </w:r>
    </w:p>
    <w:p w14:paraId="0BBD458C" w14:textId="77777777" w:rsidR="002B7848" w:rsidRDefault="00C644E1">
      <w:pPr>
        <w:spacing w:line="580" w:lineRule="exact"/>
        <w:ind w:left="101"/>
        <w:rPr>
          <w:sz w:val="24"/>
          <w:szCs w:val="24"/>
        </w:rPr>
      </w:pPr>
      <w:r>
        <w:rPr>
          <w:spacing w:val="-2"/>
          <w:position w:val="37"/>
          <w:sz w:val="24"/>
          <w:szCs w:val="24"/>
        </w:rPr>
        <w:t>T</w:t>
      </w:r>
      <w:r>
        <w:rPr>
          <w:position w:val="37"/>
          <w:sz w:val="24"/>
          <w:szCs w:val="24"/>
        </w:rPr>
        <w:t>hu</w:t>
      </w:r>
      <w:r>
        <w:rPr>
          <w:spacing w:val="1"/>
          <w:position w:val="37"/>
          <w:sz w:val="24"/>
          <w:szCs w:val="24"/>
        </w:rPr>
        <w:t>s</w:t>
      </w:r>
      <w:r>
        <w:rPr>
          <w:position w:val="37"/>
          <w:sz w:val="24"/>
          <w:szCs w:val="24"/>
        </w:rPr>
        <w:t>,</w:t>
      </w:r>
      <w:r>
        <w:rPr>
          <w:spacing w:val="1"/>
          <w:position w:val="37"/>
          <w:sz w:val="24"/>
          <w:szCs w:val="24"/>
        </w:rPr>
        <w:t xml:space="preserve"> s</w:t>
      </w:r>
      <w:r>
        <w:rPr>
          <w:spacing w:val="-2"/>
          <w:position w:val="37"/>
          <w:sz w:val="24"/>
          <w:szCs w:val="24"/>
        </w:rPr>
        <w:t>t</w:t>
      </w:r>
      <w:r>
        <w:rPr>
          <w:position w:val="37"/>
          <w:sz w:val="24"/>
          <w:szCs w:val="24"/>
        </w:rPr>
        <w:t>r</w:t>
      </w:r>
      <w:r>
        <w:rPr>
          <w:spacing w:val="-1"/>
          <w:position w:val="37"/>
          <w:sz w:val="24"/>
          <w:szCs w:val="24"/>
        </w:rPr>
        <w:t>a</w:t>
      </w:r>
      <w:r>
        <w:rPr>
          <w:spacing w:val="-2"/>
          <w:position w:val="37"/>
          <w:sz w:val="24"/>
          <w:szCs w:val="24"/>
        </w:rPr>
        <w:t>i</w:t>
      </w:r>
      <w:r>
        <w:rPr>
          <w:position w:val="37"/>
          <w:sz w:val="24"/>
          <w:szCs w:val="24"/>
        </w:rPr>
        <w:t xml:space="preserve">n </w:t>
      </w:r>
      <w:r>
        <w:rPr>
          <w:spacing w:val="-2"/>
          <w:position w:val="37"/>
          <w:sz w:val="24"/>
          <w:szCs w:val="24"/>
        </w:rPr>
        <w:t>e</w:t>
      </w:r>
      <w:r>
        <w:rPr>
          <w:position w:val="37"/>
          <w:sz w:val="24"/>
          <w:szCs w:val="24"/>
        </w:rPr>
        <w:t>n</w:t>
      </w:r>
      <w:r>
        <w:rPr>
          <w:spacing w:val="-2"/>
          <w:position w:val="37"/>
          <w:sz w:val="24"/>
          <w:szCs w:val="24"/>
        </w:rPr>
        <w:t>e</w:t>
      </w:r>
      <w:r>
        <w:rPr>
          <w:spacing w:val="-5"/>
          <w:position w:val="37"/>
          <w:sz w:val="24"/>
          <w:szCs w:val="24"/>
        </w:rPr>
        <w:t>r</w:t>
      </w:r>
      <w:r>
        <w:rPr>
          <w:position w:val="37"/>
          <w:sz w:val="24"/>
          <w:szCs w:val="24"/>
        </w:rPr>
        <w:t>gy of</w:t>
      </w:r>
      <w:r>
        <w:rPr>
          <w:spacing w:val="5"/>
          <w:position w:val="37"/>
          <w:sz w:val="24"/>
          <w:szCs w:val="24"/>
        </w:rPr>
        <w:t xml:space="preserve"> </w:t>
      </w:r>
      <w:r>
        <w:rPr>
          <w:spacing w:val="-2"/>
          <w:position w:val="37"/>
          <w:sz w:val="24"/>
          <w:szCs w:val="24"/>
        </w:rPr>
        <w:t>te</w:t>
      </w:r>
      <w:r>
        <w:rPr>
          <w:spacing w:val="3"/>
          <w:position w:val="37"/>
          <w:sz w:val="24"/>
          <w:szCs w:val="24"/>
        </w:rPr>
        <w:t>e</w:t>
      </w:r>
      <w:r>
        <w:rPr>
          <w:spacing w:val="-2"/>
          <w:position w:val="37"/>
          <w:sz w:val="24"/>
          <w:szCs w:val="24"/>
        </w:rPr>
        <w:t>t</w:t>
      </w:r>
      <w:r>
        <w:rPr>
          <w:position w:val="37"/>
          <w:sz w:val="24"/>
          <w:szCs w:val="24"/>
        </w:rPr>
        <w:t>h b</w:t>
      </w:r>
      <w:r>
        <w:rPr>
          <w:spacing w:val="-2"/>
          <w:position w:val="37"/>
          <w:sz w:val="24"/>
          <w:szCs w:val="24"/>
        </w:rPr>
        <w:t>ec</w:t>
      </w:r>
      <w:r>
        <w:rPr>
          <w:spacing w:val="5"/>
          <w:position w:val="37"/>
          <w:sz w:val="24"/>
          <w:szCs w:val="24"/>
        </w:rPr>
        <w:t>o</w:t>
      </w:r>
      <w:r>
        <w:rPr>
          <w:spacing w:val="-2"/>
          <w:position w:val="37"/>
          <w:sz w:val="24"/>
          <w:szCs w:val="24"/>
        </w:rPr>
        <w:t>me</w:t>
      </w:r>
      <w:r>
        <w:rPr>
          <w:spacing w:val="1"/>
          <w:position w:val="37"/>
          <w:sz w:val="24"/>
          <w:szCs w:val="24"/>
        </w:rPr>
        <w:t>s</w:t>
      </w:r>
      <w:r>
        <w:rPr>
          <w:position w:val="37"/>
          <w:sz w:val="24"/>
          <w:szCs w:val="24"/>
        </w:rPr>
        <w:t>, U</w:t>
      </w:r>
      <w:r>
        <w:rPr>
          <w:spacing w:val="1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= ∫</w:t>
      </w:r>
      <w:r>
        <w:rPr>
          <w:spacing w:val="-1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(M</w:t>
      </w:r>
      <w:r>
        <w:rPr>
          <w:spacing w:val="1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2) /</w:t>
      </w:r>
      <w:r>
        <w:rPr>
          <w:spacing w:val="-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(</w:t>
      </w:r>
      <w:r>
        <w:rPr>
          <w:spacing w:val="5"/>
          <w:position w:val="37"/>
          <w:sz w:val="24"/>
          <w:szCs w:val="24"/>
        </w:rPr>
        <w:t>2</w:t>
      </w:r>
      <w:r>
        <w:rPr>
          <w:rFonts w:ascii="Cambria Math" w:eastAsia="Cambria Math" w:hAnsi="Cambria Math" w:cs="Cambria Math"/>
          <w:spacing w:val="-1"/>
          <w:position w:val="37"/>
          <w:sz w:val="24"/>
          <w:szCs w:val="24"/>
        </w:rPr>
        <w:t>∗</w:t>
      </w:r>
      <w:r>
        <w:rPr>
          <w:spacing w:val="-2"/>
          <w:position w:val="37"/>
          <w:sz w:val="24"/>
          <w:szCs w:val="24"/>
        </w:rPr>
        <w:t>E</w:t>
      </w:r>
      <w:r>
        <w:rPr>
          <w:rFonts w:ascii="Cambria Math" w:eastAsia="Cambria Math" w:hAnsi="Cambria Math" w:cs="Cambria Math"/>
          <w:spacing w:val="-1"/>
          <w:position w:val="37"/>
          <w:sz w:val="24"/>
          <w:szCs w:val="24"/>
        </w:rPr>
        <w:t>∗</w:t>
      </w:r>
      <w:r>
        <w:rPr>
          <w:position w:val="37"/>
          <w:sz w:val="24"/>
          <w:szCs w:val="24"/>
        </w:rPr>
        <w:t>I) dx</w:t>
      </w:r>
    </w:p>
    <w:p w14:paraId="7721CCE5" w14:textId="77777777" w:rsidR="002B7848" w:rsidRDefault="00C644E1">
      <w:pPr>
        <w:spacing w:line="580" w:lineRule="exact"/>
        <w:ind w:left="101"/>
        <w:rPr>
          <w:sz w:val="24"/>
          <w:szCs w:val="24"/>
        </w:rPr>
      </w:pPr>
      <w:r>
        <w:rPr>
          <w:position w:val="37"/>
          <w:sz w:val="24"/>
          <w:szCs w:val="24"/>
        </w:rPr>
        <w:t>M</w:t>
      </w:r>
      <w:r>
        <w:rPr>
          <w:spacing w:val="1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 xml:space="preserve">= </w:t>
      </w:r>
      <w:r>
        <w:rPr>
          <w:spacing w:val="2"/>
          <w:position w:val="37"/>
          <w:sz w:val="24"/>
          <w:szCs w:val="24"/>
        </w:rPr>
        <w:t>F</w:t>
      </w:r>
      <w:r>
        <w:rPr>
          <w:position w:val="37"/>
        </w:rPr>
        <w:t>t</w:t>
      </w:r>
      <w:r>
        <w:rPr>
          <w:spacing w:val="-1"/>
          <w:position w:val="37"/>
        </w:rPr>
        <w:t xml:space="preserve"> </w:t>
      </w:r>
      <w:r>
        <w:rPr>
          <w:position w:val="37"/>
          <w:sz w:val="24"/>
          <w:szCs w:val="24"/>
        </w:rPr>
        <w:t>* x &amp;</w:t>
      </w:r>
      <w:r>
        <w:rPr>
          <w:spacing w:val="-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 xml:space="preserve">I = b * (2 </w:t>
      </w:r>
      <w:r>
        <w:rPr>
          <w:rFonts w:ascii="Cambria Math" w:eastAsia="Cambria Math" w:hAnsi="Cambria Math" w:cs="Cambria Math"/>
          <w:position w:val="37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y) 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 xml:space="preserve">3 </w:t>
      </w:r>
      <w:r>
        <w:rPr>
          <w:spacing w:val="-2"/>
          <w:position w:val="37"/>
          <w:sz w:val="24"/>
          <w:szCs w:val="24"/>
        </w:rPr>
        <w:t>/</w:t>
      </w:r>
      <w:r>
        <w:rPr>
          <w:position w:val="37"/>
          <w:sz w:val="24"/>
          <w:szCs w:val="24"/>
        </w:rPr>
        <w:t>12 = (2</w:t>
      </w:r>
      <w:r>
        <w:rPr>
          <w:spacing w:val="-2"/>
          <w:position w:val="37"/>
          <w:sz w:val="24"/>
          <w:szCs w:val="24"/>
        </w:rPr>
        <w:t>/</w:t>
      </w:r>
      <w:r>
        <w:rPr>
          <w:position w:val="37"/>
          <w:sz w:val="24"/>
          <w:szCs w:val="24"/>
        </w:rPr>
        <w:t>3) * b * y</w:t>
      </w:r>
      <w:r>
        <w:rPr>
          <w:spacing w:val="1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3</w:t>
      </w:r>
    </w:p>
    <w:p w14:paraId="66BE6C01" w14:textId="77777777" w:rsidR="002B7848" w:rsidRDefault="00C644E1">
      <w:pPr>
        <w:spacing w:line="680" w:lineRule="exact"/>
        <w:ind w:left="101"/>
        <w:rPr>
          <w:sz w:val="24"/>
          <w:szCs w:val="24"/>
        </w:rPr>
        <w:sectPr w:rsidR="002B7848">
          <w:pgSz w:w="12240" w:h="15840"/>
          <w:pgMar w:top="1340" w:right="1360" w:bottom="280" w:left="1340" w:header="720" w:footer="720" w:gutter="0"/>
          <w:cols w:space="720"/>
        </w:sectPr>
      </w:pPr>
      <w:r>
        <w:rPr>
          <w:position w:val="45"/>
          <w:sz w:val="24"/>
          <w:szCs w:val="24"/>
        </w:rPr>
        <w:lastRenderedPageBreak/>
        <w:t>U</w:t>
      </w:r>
      <w:r>
        <w:rPr>
          <w:spacing w:val="1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>= ∫</w:t>
      </w:r>
      <w:r>
        <w:rPr>
          <w:spacing w:val="-1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>((P</w:t>
      </w:r>
      <w:r>
        <w:rPr>
          <w:spacing w:val="-7"/>
          <w:position w:val="4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5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>x) ^</w:t>
      </w:r>
      <w:r>
        <w:rPr>
          <w:spacing w:val="2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>2) /</w:t>
      </w:r>
      <w:r>
        <w:rPr>
          <w:spacing w:val="-2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>(2</w:t>
      </w:r>
      <w:r>
        <w:rPr>
          <w:spacing w:val="1"/>
          <w:position w:val="4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5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>E</w:t>
      </w:r>
      <w:r>
        <w:rPr>
          <w:spacing w:val="-2"/>
          <w:position w:val="4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45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>(2</w:t>
      </w:r>
      <w:r>
        <w:rPr>
          <w:spacing w:val="-2"/>
          <w:position w:val="45"/>
          <w:sz w:val="24"/>
          <w:szCs w:val="24"/>
        </w:rPr>
        <w:t>/</w:t>
      </w:r>
      <w:r>
        <w:rPr>
          <w:position w:val="45"/>
          <w:sz w:val="24"/>
          <w:szCs w:val="24"/>
        </w:rPr>
        <w:t xml:space="preserve">3 </w:t>
      </w:r>
      <w:r>
        <w:rPr>
          <w:rFonts w:ascii="Cambria Math" w:eastAsia="Cambria Math" w:hAnsi="Cambria Math" w:cs="Cambria Math"/>
          <w:position w:val="45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 xml:space="preserve">b </w:t>
      </w:r>
      <w:r>
        <w:rPr>
          <w:rFonts w:ascii="Cambria Math" w:eastAsia="Cambria Math" w:hAnsi="Cambria Math" w:cs="Cambria Math"/>
          <w:position w:val="45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>y ^</w:t>
      </w:r>
      <w:r>
        <w:rPr>
          <w:spacing w:val="3"/>
          <w:position w:val="45"/>
          <w:sz w:val="24"/>
          <w:szCs w:val="24"/>
        </w:rPr>
        <w:t xml:space="preserve"> </w:t>
      </w:r>
      <w:r>
        <w:rPr>
          <w:position w:val="45"/>
          <w:sz w:val="24"/>
          <w:szCs w:val="24"/>
        </w:rPr>
        <w:t>3)) dx</w:t>
      </w:r>
    </w:p>
    <w:p w14:paraId="32425FDF" w14:textId="77777777" w:rsidR="002B7848" w:rsidRDefault="00C644E1">
      <w:pPr>
        <w:spacing w:line="760" w:lineRule="exact"/>
        <w:ind w:left="101"/>
        <w:rPr>
          <w:sz w:val="24"/>
          <w:szCs w:val="24"/>
        </w:rPr>
      </w:pPr>
      <w:r>
        <w:rPr>
          <w:position w:val="33"/>
          <w:sz w:val="24"/>
          <w:szCs w:val="24"/>
        </w:rPr>
        <w:lastRenderedPageBreak/>
        <w:t>U</w:t>
      </w:r>
      <w:r>
        <w:rPr>
          <w:spacing w:val="1"/>
          <w:position w:val="33"/>
          <w:sz w:val="24"/>
          <w:szCs w:val="24"/>
        </w:rPr>
        <w:t xml:space="preserve"> </w:t>
      </w:r>
      <w:r>
        <w:rPr>
          <w:position w:val="33"/>
          <w:sz w:val="24"/>
          <w:szCs w:val="24"/>
        </w:rPr>
        <w:t>= ∫</w:t>
      </w:r>
      <w:r>
        <w:rPr>
          <w:spacing w:val="-1"/>
          <w:position w:val="33"/>
          <w:sz w:val="24"/>
          <w:szCs w:val="24"/>
        </w:rPr>
        <w:t xml:space="preserve"> </w:t>
      </w:r>
      <w:r>
        <w:rPr>
          <w:position w:val="33"/>
          <w:sz w:val="24"/>
          <w:szCs w:val="24"/>
        </w:rPr>
        <w:t>(3(P</w:t>
      </w:r>
      <w:r>
        <w:rPr>
          <w:spacing w:val="-7"/>
          <w:position w:val="3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3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33"/>
          <w:sz w:val="24"/>
          <w:szCs w:val="24"/>
        </w:rPr>
        <w:t xml:space="preserve"> </w:t>
      </w:r>
      <w:r>
        <w:rPr>
          <w:position w:val="33"/>
          <w:sz w:val="24"/>
          <w:szCs w:val="24"/>
        </w:rPr>
        <w:t>x) ^</w:t>
      </w:r>
      <w:r>
        <w:rPr>
          <w:spacing w:val="2"/>
          <w:position w:val="33"/>
          <w:sz w:val="24"/>
          <w:szCs w:val="24"/>
        </w:rPr>
        <w:t xml:space="preserve"> </w:t>
      </w:r>
      <w:r>
        <w:rPr>
          <w:position w:val="33"/>
          <w:sz w:val="24"/>
          <w:szCs w:val="24"/>
        </w:rPr>
        <w:t>2) /</w:t>
      </w:r>
      <w:r>
        <w:rPr>
          <w:spacing w:val="-2"/>
          <w:position w:val="33"/>
          <w:sz w:val="24"/>
          <w:szCs w:val="24"/>
        </w:rPr>
        <w:t xml:space="preserve"> </w:t>
      </w:r>
      <w:r>
        <w:rPr>
          <w:position w:val="33"/>
          <w:sz w:val="24"/>
          <w:szCs w:val="24"/>
        </w:rPr>
        <w:t>(4</w:t>
      </w:r>
      <w:r>
        <w:rPr>
          <w:spacing w:val="1"/>
          <w:position w:val="3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3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33"/>
          <w:sz w:val="24"/>
          <w:szCs w:val="24"/>
        </w:rPr>
        <w:t xml:space="preserve"> </w:t>
      </w:r>
      <w:r>
        <w:rPr>
          <w:position w:val="33"/>
          <w:sz w:val="24"/>
          <w:szCs w:val="24"/>
        </w:rPr>
        <w:t>E</w:t>
      </w:r>
      <w:r>
        <w:rPr>
          <w:spacing w:val="-2"/>
          <w:position w:val="3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3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7"/>
          <w:position w:val="33"/>
          <w:sz w:val="24"/>
          <w:szCs w:val="24"/>
        </w:rPr>
        <w:t xml:space="preserve"> </w:t>
      </w:r>
      <w:r>
        <w:rPr>
          <w:position w:val="33"/>
          <w:sz w:val="24"/>
          <w:szCs w:val="24"/>
        </w:rPr>
        <w:t xml:space="preserve">(b </w:t>
      </w:r>
      <w:r>
        <w:rPr>
          <w:rFonts w:ascii="Cambria Math" w:eastAsia="Cambria Math" w:hAnsi="Cambria Math" w:cs="Cambria Math"/>
          <w:position w:val="33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33"/>
          <w:sz w:val="24"/>
          <w:szCs w:val="24"/>
        </w:rPr>
        <w:t xml:space="preserve"> </w:t>
      </w:r>
      <w:r>
        <w:rPr>
          <w:position w:val="33"/>
          <w:sz w:val="24"/>
          <w:szCs w:val="24"/>
        </w:rPr>
        <w:t>y ^</w:t>
      </w:r>
      <w:r>
        <w:rPr>
          <w:spacing w:val="2"/>
          <w:position w:val="33"/>
          <w:sz w:val="24"/>
          <w:szCs w:val="24"/>
        </w:rPr>
        <w:t xml:space="preserve"> </w:t>
      </w:r>
      <w:r>
        <w:rPr>
          <w:position w:val="33"/>
          <w:sz w:val="24"/>
          <w:szCs w:val="24"/>
        </w:rPr>
        <w:t>3)) dx</w:t>
      </w:r>
    </w:p>
    <w:p w14:paraId="3764AB01" w14:textId="77777777" w:rsidR="002B7848" w:rsidRDefault="00C644E1">
      <w:pPr>
        <w:spacing w:line="120" w:lineRule="exact"/>
        <w:ind w:left="101"/>
        <w:rPr>
          <w:sz w:val="24"/>
          <w:szCs w:val="24"/>
        </w:rPr>
      </w:pPr>
      <w:r>
        <w:rPr>
          <w:spacing w:val="1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ub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>tit</w:t>
      </w:r>
      <w:r>
        <w:rPr>
          <w:position w:val="2"/>
          <w:sz w:val="24"/>
          <w:szCs w:val="24"/>
        </w:rPr>
        <w:t>u</w:t>
      </w:r>
      <w:r>
        <w:rPr>
          <w:spacing w:val="-2"/>
          <w:position w:val="2"/>
          <w:sz w:val="24"/>
          <w:szCs w:val="24"/>
        </w:rPr>
        <w:t>ti</w:t>
      </w:r>
      <w:r>
        <w:rPr>
          <w:position w:val="2"/>
          <w:sz w:val="24"/>
          <w:szCs w:val="24"/>
        </w:rPr>
        <w:t>ng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v</w:t>
      </w:r>
      <w:r>
        <w:rPr>
          <w:spacing w:val="3"/>
          <w:position w:val="2"/>
          <w:sz w:val="24"/>
          <w:szCs w:val="24"/>
        </w:rPr>
        <w:t>a</w:t>
      </w:r>
      <w:r>
        <w:rPr>
          <w:spacing w:val="-2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ue</w:t>
      </w:r>
      <w:r>
        <w:rPr>
          <w:spacing w:val="-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of y ^</w:t>
      </w:r>
      <w:r>
        <w:rPr>
          <w:spacing w:val="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3 </w:t>
      </w:r>
      <w:r>
        <w:rPr>
          <w:spacing w:val="1"/>
          <w:position w:val="2"/>
          <w:sz w:val="24"/>
          <w:szCs w:val="24"/>
        </w:rPr>
        <w:t>w</w:t>
      </w:r>
      <w:r>
        <w:rPr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t</w:t>
      </w:r>
    </w:p>
    <w:p w14:paraId="2C0119A9" w14:textId="77777777" w:rsidR="002B7848" w:rsidRDefault="00C644E1">
      <w:pPr>
        <w:spacing w:line="1000" w:lineRule="exact"/>
        <w:ind w:left="101"/>
        <w:rPr>
          <w:sz w:val="24"/>
          <w:szCs w:val="24"/>
        </w:rPr>
      </w:pPr>
      <w:r>
        <w:rPr>
          <w:position w:val="29"/>
          <w:sz w:val="24"/>
          <w:szCs w:val="24"/>
        </w:rPr>
        <w:t>U</w:t>
      </w:r>
      <w:r>
        <w:rPr>
          <w:spacing w:val="1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= ∫</w:t>
      </w:r>
      <w:r>
        <w:rPr>
          <w:spacing w:val="-1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(12</w:t>
      </w:r>
      <w:r>
        <w:rPr>
          <w:spacing w:val="1"/>
          <w:position w:val="2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29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P</w:t>
      </w:r>
      <w:r>
        <w:rPr>
          <w:spacing w:val="-8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^</w:t>
      </w:r>
      <w:r>
        <w:rPr>
          <w:spacing w:val="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2</w:t>
      </w:r>
      <w:r>
        <w:rPr>
          <w:spacing w:val="1"/>
          <w:position w:val="2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29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h ^</w:t>
      </w:r>
      <w:r>
        <w:rPr>
          <w:spacing w:val="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 xml:space="preserve">1.5 </w:t>
      </w:r>
      <w:r>
        <w:rPr>
          <w:rFonts w:ascii="Cambria Math" w:eastAsia="Cambria Math" w:hAnsi="Cambria Math" w:cs="Cambria Math"/>
          <w:position w:val="29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x ^</w:t>
      </w:r>
      <w:r>
        <w:rPr>
          <w:spacing w:val="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0.5) /</w:t>
      </w:r>
      <w:r>
        <w:rPr>
          <w:spacing w:val="-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(E</w:t>
      </w:r>
      <w:r>
        <w:rPr>
          <w:spacing w:val="-1"/>
          <w:position w:val="2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29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7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 xml:space="preserve">b </w:t>
      </w:r>
      <w:r>
        <w:rPr>
          <w:rFonts w:ascii="Cambria Math" w:eastAsia="Cambria Math" w:hAnsi="Cambria Math" w:cs="Cambria Math"/>
          <w:position w:val="29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t</w:t>
      </w:r>
      <w:r>
        <w:rPr>
          <w:spacing w:val="-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^</w:t>
      </w:r>
      <w:r>
        <w:rPr>
          <w:spacing w:val="2"/>
          <w:position w:val="29"/>
          <w:sz w:val="24"/>
          <w:szCs w:val="24"/>
        </w:rPr>
        <w:t xml:space="preserve"> </w:t>
      </w:r>
      <w:r>
        <w:rPr>
          <w:position w:val="29"/>
          <w:sz w:val="24"/>
          <w:szCs w:val="24"/>
        </w:rPr>
        <w:t>3) dx</w:t>
      </w:r>
    </w:p>
    <w:p w14:paraId="41422922" w14:textId="77777777" w:rsidR="002B7848" w:rsidRDefault="00C644E1">
      <w:pPr>
        <w:spacing w:line="560" w:lineRule="exact"/>
        <w:ind w:left="101"/>
        <w:rPr>
          <w:sz w:val="24"/>
          <w:szCs w:val="24"/>
        </w:rPr>
      </w:pPr>
      <w:r>
        <w:rPr>
          <w:position w:val="37"/>
          <w:sz w:val="24"/>
          <w:szCs w:val="24"/>
        </w:rPr>
        <w:t>U</w:t>
      </w:r>
      <w:r>
        <w:rPr>
          <w:spacing w:val="1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= (8</w:t>
      </w:r>
      <w:r>
        <w:rPr>
          <w:rFonts w:ascii="Cambria Math" w:eastAsia="Cambria Math" w:hAnsi="Cambria Math" w:cs="Cambria Math"/>
          <w:spacing w:val="-1"/>
          <w:position w:val="37"/>
          <w:sz w:val="24"/>
          <w:szCs w:val="24"/>
        </w:rPr>
        <w:t>∗</w:t>
      </w:r>
      <w:r>
        <w:rPr>
          <w:position w:val="37"/>
          <w:sz w:val="24"/>
          <w:szCs w:val="24"/>
        </w:rPr>
        <w:t>P</w:t>
      </w:r>
      <w:r>
        <w:rPr>
          <w:spacing w:val="-8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 xml:space="preserve">2 </w:t>
      </w:r>
      <w:r>
        <w:rPr>
          <w:rFonts w:ascii="Cambria Math" w:eastAsia="Cambria Math" w:hAnsi="Cambria Math" w:cs="Cambria Math"/>
          <w:spacing w:val="-1"/>
          <w:position w:val="37"/>
          <w:sz w:val="24"/>
          <w:szCs w:val="24"/>
        </w:rPr>
        <w:t>∗</w:t>
      </w:r>
      <w:r>
        <w:rPr>
          <w:position w:val="37"/>
          <w:sz w:val="24"/>
          <w:szCs w:val="24"/>
        </w:rPr>
        <w:t>h 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3) /</w:t>
      </w:r>
      <w:r>
        <w:rPr>
          <w:spacing w:val="-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(E</w:t>
      </w:r>
      <w:r>
        <w:rPr>
          <w:spacing w:val="-1"/>
          <w:position w:val="37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37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 xml:space="preserve">b </w:t>
      </w:r>
      <w:r>
        <w:rPr>
          <w:rFonts w:ascii="Cambria Math" w:eastAsia="Cambria Math" w:hAnsi="Cambria Math" w:cs="Cambria Math"/>
          <w:position w:val="37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t</w:t>
      </w:r>
      <w:r>
        <w:rPr>
          <w:spacing w:val="-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^</w:t>
      </w:r>
      <w:r>
        <w:rPr>
          <w:spacing w:val="2"/>
          <w:position w:val="37"/>
          <w:sz w:val="24"/>
          <w:szCs w:val="24"/>
        </w:rPr>
        <w:t xml:space="preserve"> </w:t>
      </w:r>
      <w:r>
        <w:rPr>
          <w:position w:val="37"/>
          <w:sz w:val="24"/>
          <w:szCs w:val="24"/>
        </w:rPr>
        <w:t>3)</w:t>
      </w:r>
    </w:p>
    <w:p w14:paraId="2230D4CC" w14:textId="77777777" w:rsidR="002B7848" w:rsidRDefault="00C644E1">
      <w:pPr>
        <w:spacing w:line="120" w:lineRule="exact"/>
        <w:ind w:left="101"/>
        <w:rPr>
          <w:sz w:val="24"/>
          <w:szCs w:val="24"/>
        </w:rPr>
      </w:pPr>
      <w:r>
        <w:rPr>
          <w:spacing w:val="1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ow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by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C</w:t>
      </w:r>
      <w:r>
        <w:rPr>
          <w:spacing w:val="-2"/>
          <w:position w:val="2"/>
          <w:sz w:val="24"/>
          <w:szCs w:val="24"/>
        </w:rPr>
        <w:t>a</w:t>
      </w:r>
      <w:r>
        <w:rPr>
          <w:spacing w:val="1"/>
          <w:position w:val="2"/>
          <w:sz w:val="24"/>
          <w:szCs w:val="24"/>
        </w:rPr>
        <w:t>s</w:t>
      </w:r>
      <w:r>
        <w:rPr>
          <w:spacing w:val="-2"/>
          <w:position w:val="2"/>
          <w:sz w:val="24"/>
          <w:szCs w:val="24"/>
        </w:rPr>
        <w:t>ti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>lia</w:t>
      </w:r>
      <w:r>
        <w:rPr>
          <w:position w:val="2"/>
          <w:sz w:val="24"/>
          <w:szCs w:val="24"/>
        </w:rPr>
        <w:t>no</w:t>
      </w:r>
      <w:r>
        <w:rPr>
          <w:spacing w:val="1"/>
          <w:position w:val="2"/>
          <w:sz w:val="24"/>
          <w:szCs w:val="24"/>
        </w:rPr>
        <w:t>'</w:t>
      </w:r>
      <w:r>
        <w:rPr>
          <w:position w:val="2"/>
          <w:sz w:val="24"/>
          <w:szCs w:val="24"/>
        </w:rPr>
        <w:t>s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h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or</w:t>
      </w:r>
      <w:r>
        <w:rPr>
          <w:spacing w:val="3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m</w:t>
      </w:r>
    </w:p>
    <w:p w14:paraId="4660489C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76CE72D8" w14:textId="77777777" w:rsidR="002B7848" w:rsidRDefault="00C644E1">
      <w:pPr>
        <w:ind w:left="4230" w:right="4021"/>
        <w:jc w:val="center"/>
        <w:rPr>
          <w:sz w:val="24"/>
          <w:szCs w:val="24"/>
        </w:rPr>
      </w:pPr>
      <w:r>
        <w:rPr>
          <w:color w:val="464646"/>
          <w:sz w:val="24"/>
          <w:szCs w:val="24"/>
        </w:rPr>
        <w:t>δ</w:t>
      </w:r>
      <w:r>
        <w:rPr>
          <w:color w:val="464646"/>
          <w:spacing w:val="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 xml:space="preserve">= </w:t>
      </w:r>
      <w:proofErr w:type="spellStart"/>
      <w:r>
        <w:rPr>
          <w:color w:val="464646"/>
          <w:spacing w:val="2"/>
          <w:sz w:val="24"/>
          <w:szCs w:val="24"/>
        </w:rPr>
        <w:t>δ</w:t>
      </w:r>
      <w:r>
        <w:rPr>
          <w:color w:val="464646"/>
          <w:spacing w:val="1"/>
          <w:sz w:val="24"/>
          <w:szCs w:val="24"/>
        </w:rPr>
        <w:t>U</w:t>
      </w:r>
      <w:proofErr w:type="spellEnd"/>
      <w:r>
        <w:rPr>
          <w:color w:val="464646"/>
          <w:sz w:val="24"/>
          <w:szCs w:val="24"/>
        </w:rPr>
        <w:t>/</w:t>
      </w:r>
      <w:r>
        <w:rPr>
          <w:color w:val="464646"/>
          <w:spacing w:val="-1"/>
          <w:sz w:val="24"/>
          <w:szCs w:val="24"/>
        </w:rPr>
        <w:t xml:space="preserve"> </w:t>
      </w:r>
      <w:proofErr w:type="spellStart"/>
      <w:r>
        <w:rPr>
          <w:color w:val="464646"/>
          <w:spacing w:val="2"/>
          <w:sz w:val="24"/>
          <w:szCs w:val="24"/>
        </w:rPr>
        <w:t>δ</w:t>
      </w:r>
      <w:r>
        <w:rPr>
          <w:color w:val="464646"/>
          <w:sz w:val="24"/>
          <w:szCs w:val="24"/>
        </w:rPr>
        <w:t>F</w:t>
      </w:r>
      <w:proofErr w:type="spellEnd"/>
    </w:p>
    <w:p w14:paraId="6918B111" w14:textId="77777777" w:rsidR="002B7848" w:rsidRDefault="00C644E1">
      <w:pPr>
        <w:spacing w:line="1000" w:lineRule="exact"/>
        <w:ind w:left="3120" w:right="2915"/>
        <w:jc w:val="center"/>
        <w:rPr>
          <w:sz w:val="24"/>
          <w:szCs w:val="24"/>
        </w:rPr>
      </w:pPr>
      <w:r>
        <w:rPr>
          <w:position w:val="28"/>
          <w:sz w:val="24"/>
          <w:szCs w:val="24"/>
        </w:rPr>
        <w:t>δ</w:t>
      </w:r>
      <w:r>
        <w:rPr>
          <w:spacing w:val="2"/>
          <w:position w:val="28"/>
          <w:sz w:val="24"/>
          <w:szCs w:val="24"/>
        </w:rPr>
        <w:t xml:space="preserve"> </w:t>
      </w:r>
      <w:r>
        <w:rPr>
          <w:position w:val="28"/>
          <w:sz w:val="24"/>
          <w:szCs w:val="24"/>
        </w:rPr>
        <w:t>= (</w:t>
      </w:r>
      <w:r>
        <w:rPr>
          <w:rFonts w:ascii="Cambria Math" w:eastAsia="Cambria Math" w:hAnsi="Cambria Math" w:cs="Cambria Math"/>
          <w:spacing w:val="1"/>
          <w:w w:val="45"/>
          <w:position w:val="28"/>
          <w:sz w:val="24"/>
          <w:szCs w:val="24"/>
        </w:rPr>
        <w:t>𝟏𝟔</w:t>
      </w:r>
      <w:r>
        <w:rPr>
          <w:rFonts w:ascii="Cambria Math" w:eastAsia="Cambria Math" w:hAnsi="Cambria Math" w:cs="Cambria Math"/>
          <w:spacing w:val="-1"/>
          <w:position w:val="28"/>
          <w:sz w:val="24"/>
          <w:szCs w:val="24"/>
        </w:rPr>
        <w:t>∗</w:t>
      </w:r>
      <w:r>
        <w:rPr>
          <w:rFonts w:ascii="Cambria Math" w:eastAsia="Cambria Math" w:hAnsi="Cambria Math" w:cs="Cambria Math"/>
          <w:w w:val="47"/>
          <w:position w:val="28"/>
          <w:sz w:val="24"/>
          <w:szCs w:val="24"/>
        </w:rPr>
        <w:t>𝐏</w:t>
      </w:r>
      <w:r>
        <w:rPr>
          <w:rFonts w:ascii="Cambria Math" w:eastAsia="Cambria Math" w:hAnsi="Cambria Math" w:cs="Cambria Math"/>
          <w:spacing w:val="-1"/>
          <w:position w:val="28"/>
          <w:sz w:val="24"/>
          <w:szCs w:val="24"/>
        </w:rPr>
        <w:t>∗</w:t>
      </w:r>
      <w:r>
        <w:rPr>
          <w:rFonts w:ascii="Cambria Math" w:eastAsia="Cambria Math" w:hAnsi="Cambria Math" w:cs="Cambria Math"/>
          <w:w w:val="46"/>
          <w:position w:val="28"/>
          <w:sz w:val="24"/>
          <w:szCs w:val="24"/>
        </w:rPr>
        <w:t>𝐡</w:t>
      </w:r>
      <w:r>
        <w:rPr>
          <w:rFonts w:ascii="Cambria Math" w:eastAsia="Cambria Math" w:hAnsi="Cambria Math" w:cs="Cambria Math"/>
          <w:spacing w:val="6"/>
          <w:position w:val="28"/>
          <w:sz w:val="24"/>
          <w:szCs w:val="24"/>
        </w:rPr>
        <w:t xml:space="preserve"> </w:t>
      </w:r>
      <w:r>
        <w:rPr>
          <w:b/>
          <w:position w:val="28"/>
          <w:sz w:val="24"/>
          <w:szCs w:val="24"/>
        </w:rPr>
        <w:t xml:space="preserve">^ </w:t>
      </w:r>
      <w:r>
        <w:rPr>
          <w:rFonts w:ascii="Cambria Math" w:eastAsia="Cambria Math" w:hAnsi="Cambria Math" w:cs="Cambria Math"/>
          <w:w w:val="45"/>
          <w:position w:val="28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1"/>
          <w:w w:val="45"/>
          <w:position w:val="28"/>
          <w:sz w:val="24"/>
          <w:szCs w:val="24"/>
        </w:rPr>
        <w:t>�</w:t>
      </w:r>
      <w:r>
        <w:rPr>
          <w:position w:val="28"/>
          <w:sz w:val="24"/>
          <w:szCs w:val="24"/>
        </w:rPr>
        <w:t>) /</w:t>
      </w:r>
      <w:r>
        <w:rPr>
          <w:spacing w:val="-2"/>
          <w:position w:val="28"/>
          <w:sz w:val="24"/>
          <w:szCs w:val="24"/>
        </w:rPr>
        <w:t xml:space="preserve"> </w:t>
      </w:r>
      <w:proofErr w:type="gramStart"/>
      <w:r>
        <w:rPr>
          <w:rFonts w:ascii="Cambria Math" w:eastAsia="Cambria Math" w:hAnsi="Cambria Math" w:cs="Cambria Math"/>
          <w:w w:val="44"/>
          <w:position w:val="28"/>
          <w:sz w:val="24"/>
          <w:szCs w:val="24"/>
        </w:rPr>
        <w:t xml:space="preserve">𝐄 </w:t>
      </w:r>
      <w:r>
        <w:rPr>
          <w:rFonts w:ascii="Cambria Math" w:eastAsia="Cambria Math" w:hAnsi="Cambria Math" w:cs="Cambria Math"/>
          <w:spacing w:val="12"/>
          <w:w w:val="44"/>
          <w:position w:val="28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28"/>
          <w:sz w:val="24"/>
          <w:szCs w:val="24"/>
        </w:rPr>
        <w:t>∗</w:t>
      </w:r>
      <w:proofErr w:type="gramEnd"/>
      <w:r>
        <w:rPr>
          <w:rFonts w:ascii="Cambria Math" w:eastAsia="Cambria Math" w:hAnsi="Cambria Math" w:cs="Cambria Math"/>
          <w:spacing w:val="6"/>
          <w:position w:val="28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46"/>
          <w:position w:val="28"/>
          <w:sz w:val="24"/>
          <w:szCs w:val="24"/>
        </w:rPr>
        <w:t xml:space="preserve">𝐛 </w:t>
      </w:r>
      <w:r>
        <w:rPr>
          <w:rFonts w:ascii="Cambria Math" w:eastAsia="Cambria Math" w:hAnsi="Cambria Math" w:cs="Cambria Math"/>
          <w:spacing w:val="11"/>
          <w:w w:val="46"/>
          <w:position w:val="28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28"/>
          <w:sz w:val="24"/>
          <w:szCs w:val="24"/>
        </w:rPr>
        <w:t>∗</w:t>
      </w:r>
      <w:r>
        <w:rPr>
          <w:rFonts w:ascii="Cambria Math" w:eastAsia="Cambria Math" w:hAnsi="Cambria Math" w:cs="Cambria Math"/>
          <w:spacing w:val="6"/>
          <w:position w:val="28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28"/>
          <w:position w:val="28"/>
          <w:sz w:val="24"/>
          <w:szCs w:val="24"/>
        </w:rPr>
        <w:t>𝐭</w:t>
      </w:r>
      <w:r>
        <w:rPr>
          <w:rFonts w:ascii="Cambria Math" w:eastAsia="Cambria Math" w:hAnsi="Cambria Math" w:cs="Cambria Math"/>
          <w:spacing w:val="6"/>
          <w:position w:val="28"/>
          <w:sz w:val="24"/>
          <w:szCs w:val="24"/>
        </w:rPr>
        <w:t xml:space="preserve"> </w:t>
      </w:r>
      <w:r>
        <w:rPr>
          <w:b/>
          <w:position w:val="28"/>
          <w:sz w:val="24"/>
          <w:szCs w:val="24"/>
        </w:rPr>
        <w:t>^ 3)</w:t>
      </w:r>
    </w:p>
    <w:p w14:paraId="734DC8E4" w14:textId="77777777" w:rsidR="002B7848" w:rsidRDefault="00C644E1">
      <w:pPr>
        <w:spacing w:line="120" w:lineRule="exact"/>
        <w:ind w:left="101"/>
        <w:rPr>
          <w:sz w:val="24"/>
          <w:szCs w:val="24"/>
        </w:rPr>
      </w:pP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h</w:t>
      </w:r>
      <w:r>
        <w:rPr>
          <w:spacing w:val="-2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s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he</w:t>
      </w:r>
      <w:r>
        <w:rPr>
          <w:spacing w:val="-2"/>
          <w:position w:val="2"/>
          <w:sz w:val="24"/>
          <w:szCs w:val="24"/>
        </w:rPr>
        <w:t xml:space="preserve"> e</w:t>
      </w:r>
      <w:r>
        <w:rPr>
          <w:position w:val="2"/>
          <w:sz w:val="24"/>
          <w:szCs w:val="24"/>
        </w:rPr>
        <w:t>xp</w:t>
      </w:r>
      <w:r>
        <w:rPr>
          <w:spacing w:val="5"/>
          <w:position w:val="2"/>
          <w:sz w:val="24"/>
          <w:szCs w:val="24"/>
        </w:rPr>
        <w:t>r</w:t>
      </w:r>
      <w:r>
        <w:rPr>
          <w:spacing w:val="-2"/>
          <w:position w:val="2"/>
          <w:sz w:val="24"/>
          <w:szCs w:val="24"/>
        </w:rPr>
        <w:t>e</w:t>
      </w:r>
      <w:r>
        <w:rPr>
          <w:spacing w:val="1"/>
          <w:position w:val="2"/>
          <w:sz w:val="24"/>
          <w:szCs w:val="24"/>
        </w:rPr>
        <w:t>ss</w:t>
      </w:r>
      <w:r>
        <w:rPr>
          <w:spacing w:val="-2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 xml:space="preserve">on for </w:t>
      </w:r>
      <w:r>
        <w:rPr>
          <w:spacing w:val="-1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>he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spacing w:val="3"/>
          <w:position w:val="2"/>
          <w:sz w:val="24"/>
          <w:szCs w:val="24"/>
        </w:rPr>
        <w:t>m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x</w:t>
      </w:r>
      <w:r>
        <w:rPr>
          <w:spacing w:val="-2"/>
          <w:position w:val="2"/>
          <w:sz w:val="24"/>
          <w:szCs w:val="24"/>
        </w:rPr>
        <w:t>im</w:t>
      </w:r>
      <w:r>
        <w:rPr>
          <w:spacing w:val="5"/>
          <w:position w:val="2"/>
          <w:sz w:val="24"/>
          <w:szCs w:val="24"/>
        </w:rPr>
        <w:t>u</w:t>
      </w:r>
      <w:r>
        <w:rPr>
          <w:position w:val="2"/>
          <w:sz w:val="24"/>
          <w:szCs w:val="24"/>
        </w:rPr>
        <w:t>m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f</w:t>
      </w:r>
      <w:r>
        <w:rPr>
          <w:spacing w:val="-2"/>
          <w:position w:val="2"/>
          <w:sz w:val="24"/>
          <w:szCs w:val="24"/>
        </w:rPr>
        <w:t>l</w:t>
      </w:r>
      <w:r>
        <w:rPr>
          <w:spacing w:val="3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cti</w:t>
      </w:r>
      <w:r>
        <w:rPr>
          <w:position w:val="2"/>
          <w:sz w:val="24"/>
          <w:szCs w:val="24"/>
        </w:rPr>
        <w:t>on of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1"/>
          <w:position w:val="2"/>
          <w:sz w:val="24"/>
          <w:szCs w:val="24"/>
        </w:rPr>
        <w:t>s</w:t>
      </w:r>
      <w:r>
        <w:rPr>
          <w:position w:val="2"/>
          <w:sz w:val="24"/>
          <w:szCs w:val="24"/>
        </w:rPr>
        <w:t>pur g</w:t>
      </w:r>
      <w:r>
        <w:rPr>
          <w:spacing w:val="-1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r </w:t>
      </w:r>
      <w:r>
        <w:rPr>
          <w:spacing w:val="-2"/>
          <w:position w:val="2"/>
          <w:sz w:val="24"/>
          <w:szCs w:val="24"/>
        </w:rPr>
        <w:t>te</w:t>
      </w:r>
      <w:r>
        <w:rPr>
          <w:spacing w:val="3"/>
          <w:position w:val="2"/>
          <w:sz w:val="24"/>
          <w:szCs w:val="24"/>
        </w:rPr>
        <w:t>e</w:t>
      </w:r>
      <w:r>
        <w:rPr>
          <w:spacing w:val="-2"/>
          <w:position w:val="2"/>
          <w:sz w:val="24"/>
          <w:szCs w:val="24"/>
        </w:rPr>
        <w:t>t</w:t>
      </w:r>
      <w:r>
        <w:rPr>
          <w:position w:val="2"/>
          <w:sz w:val="24"/>
          <w:szCs w:val="24"/>
        </w:rPr>
        <w:t xml:space="preserve">h </w:t>
      </w:r>
      <w:r>
        <w:rPr>
          <w:spacing w:val="-2"/>
          <w:position w:val="2"/>
          <w:sz w:val="24"/>
          <w:szCs w:val="24"/>
        </w:rPr>
        <w:t>ti</w:t>
      </w:r>
      <w:r>
        <w:rPr>
          <w:position w:val="2"/>
          <w:sz w:val="24"/>
          <w:szCs w:val="24"/>
        </w:rPr>
        <w:t xml:space="preserve">p </w:t>
      </w:r>
      <w:r>
        <w:rPr>
          <w:spacing w:val="1"/>
          <w:position w:val="2"/>
          <w:sz w:val="24"/>
          <w:szCs w:val="24"/>
        </w:rPr>
        <w:t>w</w:t>
      </w:r>
      <w:r>
        <w:rPr>
          <w:position w:val="2"/>
          <w:sz w:val="24"/>
          <w:szCs w:val="24"/>
        </w:rPr>
        <w:t>h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ta</w:t>
      </w:r>
      <w:r>
        <w:rPr>
          <w:position w:val="2"/>
          <w:sz w:val="24"/>
          <w:szCs w:val="24"/>
        </w:rPr>
        <w:t>ng</w:t>
      </w:r>
      <w:r>
        <w:rPr>
          <w:spacing w:val="-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</w:t>
      </w:r>
      <w:r>
        <w:rPr>
          <w:spacing w:val="3"/>
          <w:position w:val="2"/>
          <w:sz w:val="24"/>
          <w:szCs w:val="24"/>
        </w:rPr>
        <w:t>t</w:t>
      </w:r>
      <w:r>
        <w:rPr>
          <w:spacing w:val="-2"/>
          <w:position w:val="2"/>
          <w:sz w:val="24"/>
          <w:szCs w:val="24"/>
        </w:rPr>
        <w:t>ia</w:t>
      </w:r>
      <w:r>
        <w:rPr>
          <w:position w:val="2"/>
          <w:sz w:val="24"/>
          <w:szCs w:val="24"/>
        </w:rPr>
        <w:t>l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l</w:t>
      </w:r>
      <w:r>
        <w:rPr>
          <w:position w:val="2"/>
          <w:sz w:val="24"/>
          <w:szCs w:val="24"/>
        </w:rPr>
        <w:t>o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d </w:t>
      </w:r>
      <w:r>
        <w:rPr>
          <w:spacing w:val="-2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s</w:t>
      </w:r>
    </w:p>
    <w:p w14:paraId="0A20CC5E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274CD73D" w14:textId="77777777" w:rsidR="002B7848" w:rsidRDefault="00C644E1">
      <w:pPr>
        <w:ind w:left="101"/>
        <w:rPr>
          <w:sz w:val="24"/>
          <w:szCs w:val="24"/>
        </w:rPr>
      </w:pP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lie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et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p</w:t>
      </w:r>
    </w:p>
    <w:p w14:paraId="49EA15A1" w14:textId="77777777" w:rsidR="002B7848" w:rsidRDefault="002B7848">
      <w:pPr>
        <w:spacing w:before="19" w:line="260" w:lineRule="exact"/>
        <w:rPr>
          <w:sz w:val="26"/>
          <w:szCs w:val="26"/>
        </w:rPr>
      </w:pPr>
    </w:p>
    <w:p w14:paraId="344C8C7E" w14:textId="77777777" w:rsidR="002B7848" w:rsidRDefault="00C644E1">
      <w:pPr>
        <w:ind w:left="101"/>
        <w:rPr>
          <w:sz w:val="24"/>
          <w:szCs w:val="24"/>
        </w:rPr>
      </w:pPr>
      <w:r>
        <w:rPr>
          <w:color w:val="464646"/>
          <w:sz w:val="24"/>
          <w:szCs w:val="24"/>
        </w:rPr>
        <w:t>δ</w:t>
      </w:r>
      <w:r>
        <w:rPr>
          <w:color w:val="464646"/>
          <w:spacing w:val="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= (16 * F</w:t>
      </w:r>
      <w:r>
        <w:rPr>
          <w:color w:val="464646"/>
          <w:spacing w:val="1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 xml:space="preserve">* </w:t>
      </w:r>
      <w:r>
        <w:rPr>
          <w:color w:val="464646"/>
          <w:spacing w:val="-2"/>
          <w:sz w:val="24"/>
          <w:szCs w:val="24"/>
        </w:rPr>
        <w:t>L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3) /</w:t>
      </w:r>
      <w:r>
        <w:rPr>
          <w:color w:val="464646"/>
          <w:spacing w:val="-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(E</w:t>
      </w:r>
      <w:r>
        <w:rPr>
          <w:color w:val="464646"/>
          <w:spacing w:val="-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 xml:space="preserve">* b * </w:t>
      </w:r>
      <w:r>
        <w:rPr>
          <w:color w:val="464646"/>
          <w:spacing w:val="-2"/>
          <w:sz w:val="24"/>
          <w:szCs w:val="24"/>
        </w:rPr>
        <w:t>t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3)</w:t>
      </w:r>
    </w:p>
    <w:p w14:paraId="77B690CA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31DD9F7A" w14:textId="77777777" w:rsidR="002B7848" w:rsidRDefault="00C644E1">
      <w:pPr>
        <w:spacing w:line="486" w:lineRule="auto"/>
        <w:ind w:left="101" w:right="5323"/>
        <w:rPr>
          <w:sz w:val="24"/>
          <w:szCs w:val="24"/>
        </w:rPr>
      </w:pPr>
      <w:r>
        <w:rPr>
          <w:color w:val="001D35"/>
          <w:spacing w:val="-2"/>
          <w:sz w:val="24"/>
          <w:szCs w:val="24"/>
        </w:rPr>
        <w:t>W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re</w:t>
      </w:r>
      <w:r>
        <w:rPr>
          <w:color w:val="001D35"/>
          <w:spacing w:val="-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=</w:t>
      </w:r>
      <w:r>
        <w:rPr>
          <w:color w:val="001D35"/>
          <w:spacing w:val="-6"/>
          <w:sz w:val="24"/>
          <w:szCs w:val="24"/>
        </w:rPr>
        <w:t xml:space="preserve"> </w:t>
      </w:r>
      <w:r>
        <w:rPr>
          <w:color w:val="001D35"/>
          <w:spacing w:val="-23"/>
          <w:sz w:val="24"/>
          <w:szCs w:val="24"/>
        </w:rPr>
        <w:t>Y</w:t>
      </w:r>
      <w:r>
        <w:rPr>
          <w:color w:val="001D35"/>
          <w:sz w:val="24"/>
          <w:szCs w:val="24"/>
        </w:rPr>
        <w:t>oung</w:t>
      </w:r>
      <w:r>
        <w:rPr>
          <w:color w:val="001D35"/>
          <w:spacing w:val="-15"/>
          <w:sz w:val="24"/>
          <w:szCs w:val="24"/>
        </w:rPr>
        <w:t>’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M</w:t>
      </w:r>
      <w:r>
        <w:rPr>
          <w:color w:val="001D35"/>
          <w:sz w:val="24"/>
          <w:szCs w:val="24"/>
        </w:rPr>
        <w:t>odu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us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of </w:t>
      </w:r>
      <w:r>
        <w:rPr>
          <w:color w:val="001D35"/>
          <w:spacing w:val="-2"/>
          <w:sz w:val="24"/>
          <w:szCs w:val="24"/>
        </w:rPr>
        <w:t>mate</w:t>
      </w:r>
      <w:r>
        <w:rPr>
          <w:color w:val="001D35"/>
          <w:spacing w:val="5"/>
          <w:sz w:val="24"/>
          <w:szCs w:val="24"/>
        </w:rPr>
        <w:t>r</w:t>
      </w:r>
      <w:r>
        <w:rPr>
          <w:color w:val="001D35"/>
          <w:spacing w:val="-2"/>
          <w:sz w:val="24"/>
          <w:szCs w:val="24"/>
        </w:rPr>
        <w:t>ia</w:t>
      </w:r>
      <w:r>
        <w:rPr>
          <w:color w:val="001D35"/>
          <w:sz w:val="24"/>
          <w:szCs w:val="24"/>
        </w:rPr>
        <w:t xml:space="preserve">l </w:t>
      </w:r>
      <w:r>
        <w:rPr>
          <w:color w:val="464646"/>
          <w:sz w:val="24"/>
          <w:szCs w:val="24"/>
        </w:rPr>
        <w:t>δ</w:t>
      </w:r>
      <w:r>
        <w:rPr>
          <w:color w:val="464646"/>
          <w:spacing w:val="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= (16 * F</w:t>
      </w:r>
      <w:r>
        <w:rPr>
          <w:color w:val="464646"/>
          <w:spacing w:val="1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 xml:space="preserve">* </w:t>
      </w:r>
      <w:r>
        <w:rPr>
          <w:color w:val="464646"/>
          <w:spacing w:val="-2"/>
          <w:sz w:val="24"/>
          <w:szCs w:val="24"/>
        </w:rPr>
        <w:t>L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3) / (E</w:t>
      </w:r>
      <w:r>
        <w:rPr>
          <w:color w:val="464646"/>
          <w:spacing w:val="-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 xml:space="preserve">* b * </w:t>
      </w:r>
      <w:r>
        <w:rPr>
          <w:color w:val="464646"/>
          <w:spacing w:val="-2"/>
          <w:sz w:val="24"/>
          <w:szCs w:val="24"/>
        </w:rPr>
        <w:t>t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pacing w:val="1"/>
          <w:sz w:val="24"/>
          <w:szCs w:val="24"/>
        </w:rPr>
        <w:t>3</w:t>
      </w:r>
      <w:r>
        <w:rPr>
          <w:color w:val="464646"/>
          <w:sz w:val="24"/>
          <w:szCs w:val="24"/>
        </w:rPr>
        <w:t>)</w:t>
      </w:r>
    </w:p>
    <w:p w14:paraId="1E3BDC2C" w14:textId="77777777" w:rsidR="002B7848" w:rsidRDefault="00C644E1">
      <w:pPr>
        <w:spacing w:before="10"/>
        <w:ind w:left="101"/>
        <w:rPr>
          <w:sz w:val="24"/>
          <w:szCs w:val="24"/>
        </w:rPr>
      </w:pPr>
      <w:r>
        <w:rPr>
          <w:b/>
          <w:color w:val="001D35"/>
          <w:spacing w:val="-2"/>
          <w:sz w:val="24"/>
          <w:szCs w:val="24"/>
        </w:rPr>
        <w:t>F</w:t>
      </w:r>
      <w:r>
        <w:rPr>
          <w:b/>
          <w:color w:val="001D35"/>
          <w:sz w:val="24"/>
          <w:szCs w:val="24"/>
        </w:rPr>
        <w:t>or</w:t>
      </w:r>
      <w:r>
        <w:rPr>
          <w:b/>
          <w:color w:val="001D35"/>
          <w:spacing w:val="-12"/>
          <w:sz w:val="24"/>
          <w:szCs w:val="24"/>
        </w:rPr>
        <w:t xml:space="preserve"> </w:t>
      </w:r>
      <w:r>
        <w:rPr>
          <w:b/>
          <w:color w:val="001D35"/>
          <w:spacing w:val="-5"/>
          <w:sz w:val="24"/>
          <w:szCs w:val="24"/>
        </w:rPr>
        <w:t>T</w:t>
      </w:r>
      <w:r>
        <w:rPr>
          <w:b/>
          <w:color w:val="001D35"/>
          <w:spacing w:val="-1"/>
          <w:sz w:val="24"/>
          <w:szCs w:val="24"/>
        </w:rPr>
        <w:t>i</w:t>
      </w:r>
      <w:r>
        <w:rPr>
          <w:b/>
          <w:color w:val="001D35"/>
          <w:sz w:val="24"/>
          <w:szCs w:val="24"/>
        </w:rPr>
        <w:t>-6</w:t>
      </w:r>
      <w:r>
        <w:rPr>
          <w:b/>
          <w:color w:val="001D35"/>
          <w:spacing w:val="1"/>
          <w:sz w:val="24"/>
          <w:szCs w:val="24"/>
        </w:rPr>
        <w:t>A</w:t>
      </w:r>
      <w:r>
        <w:rPr>
          <w:b/>
          <w:color w:val="001D35"/>
          <w:spacing w:val="-1"/>
          <w:sz w:val="24"/>
          <w:szCs w:val="24"/>
        </w:rPr>
        <w:t>l</w:t>
      </w:r>
      <w:r>
        <w:rPr>
          <w:b/>
          <w:color w:val="001D35"/>
          <w:sz w:val="24"/>
          <w:szCs w:val="24"/>
        </w:rPr>
        <w:t>-4V</w:t>
      </w:r>
    </w:p>
    <w:p w14:paraId="797A3715" w14:textId="77777777" w:rsidR="002B7848" w:rsidRDefault="002B7848">
      <w:pPr>
        <w:spacing w:before="20" w:line="260" w:lineRule="exact"/>
        <w:rPr>
          <w:sz w:val="26"/>
          <w:szCs w:val="26"/>
        </w:rPr>
      </w:pPr>
    </w:p>
    <w:p w14:paraId="60A01C2F" w14:textId="77777777" w:rsidR="002B7848" w:rsidRDefault="00C644E1">
      <w:pPr>
        <w:ind w:left="101"/>
        <w:rPr>
          <w:sz w:val="24"/>
          <w:szCs w:val="24"/>
        </w:rPr>
      </w:pPr>
      <w:r>
        <w:rPr>
          <w:color w:val="001D35"/>
          <w:spacing w:val="-23"/>
          <w:sz w:val="24"/>
          <w:szCs w:val="24"/>
        </w:rPr>
        <w:t>Y</w:t>
      </w:r>
      <w:r>
        <w:rPr>
          <w:color w:val="001D35"/>
          <w:sz w:val="24"/>
          <w:szCs w:val="24"/>
        </w:rPr>
        <w:t>oung</w:t>
      </w:r>
      <w:r>
        <w:rPr>
          <w:color w:val="001D35"/>
          <w:spacing w:val="-15"/>
          <w:sz w:val="24"/>
          <w:szCs w:val="24"/>
        </w:rPr>
        <w:t>’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M</w:t>
      </w:r>
      <w:r>
        <w:rPr>
          <w:color w:val="001D35"/>
          <w:sz w:val="24"/>
          <w:szCs w:val="24"/>
        </w:rPr>
        <w:t>odu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us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= </w:t>
      </w:r>
      <w:r>
        <w:rPr>
          <w:color w:val="001D35"/>
          <w:spacing w:val="1"/>
          <w:sz w:val="24"/>
          <w:szCs w:val="24"/>
        </w:rPr>
        <w:t>1</w:t>
      </w:r>
      <w:r>
        <w:rPr>
          <w:color w:val="001D35"/>
          <w:sz w:val="24"/>
          <w:szCs w:val="24"/>
        </w:rPr>
        <w:t xml:space="preserve">35 </w:t>
      </w:r>
      <w:proofErr w:type="spellStart"/>
      <w:r>
        <w:rPr>
          <w:color w:val="001D35"/>
          <w:spacing w:val="2"/>
          <w:sz w:val="24"/>
          <w:szCs w:val="24"/>
        </w:rPr>
        <w:t>GPa</w:t>
      </w:r>
      <w:proofErr w:type="spellEnd"/>
    </w:p>
    <w:p w14:paraId="79662524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5EABCFC3" w14:textId="77777777" w:rsidR="002B7848" w:rsidRDefault="00C644E1">
      <w:pPr>
        <w:ind w:left="101"/>
        <w:rPr>
          <w:sz w:val="24"/>
          <w:szCs w:val="24"/>
        </w:rPr>
      </w:pPr>
      <w:r>
        <w:rPr>
          <w:color w:val="464646"/>
          <w:sz w:val="24"/>
          <w:szCs w:val="24"/>
        </w:rPr>
        <w:t>δ</w:t>
      </w:r>
      <w:r>
        <w:rPr>
          <w:color w:val="464646"/>
          <w:spacing w:val="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= (16 * 1523.33 *</w:t>
      </w:r>
      <w:r>
        <w:rPr>
          <w:color w:val="464646"/>
          <w:spacing w:val="1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13.33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3) /</w:t>
      </w:r>
      <w:r>
        <w:rPr>
          <w:color w:val="464646"/>
          <w:spacing w:val="-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(</w:t>
      </w:r>
      <w:r>
        <w:rPr>
          <w:color w:val="464646"/>
          <w:spacing w:val="1"/>
          <w:sz w:val="24"/>
          <w:szCs w:val="24"/>
        </w:rPr>
        <w:t>1</w:t>
      </w:r>
      <w:r>
        <w:rPr>
          <w:color w:val="464646"/>
          <w:sz w:val="24"/>
          <w:szCs w:val="24"/>
        </w:rPr>
        <w:t>35 * 10</w:t>
      </w:r>
      <w:r>
        <w:rPr>
          <w:color w:val="464646"/>
          <w:spacing w:val="3"/>
          <w:sz w:val="24"/>
          <w:szCs w:val="24"/>
        </w:rPr>
        <w:t>^</w:t>
      </w:r>
      <w:r>
        <w:rPr>
          <w:color w:val="464646"/>
          <w:sz w:val="24"/>
          <w:szCs w:val="24"/>
        </w:rPr>
        <w:t>3 * 54 * 1</w:t>
      </w:r>
      <w:r>
        <w:rPr>
          <w:color w:val="464646"/>
          <w:spacing w:val="-5"/>
          <w:sz w:val="24"/>
          <w:szCs w:val="24"/>
        </w:rPr>
        <w:t>5</w:t>
      </w:r>
      <w:r>
        <w:rPr>
          <w:color w:val="464646"/>
          <w:sz w:val="24"/>
          <w:szCs w:val="24"/>
        </w:rPr>
        <w:t>.71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3)</w:t>
      </w:r>
      <w:r>
        <w:rPr>
          <w:color w:val="464646"/>
          <w:spacing w:val="1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 xml:space="preserve">= </w:t>
      </w:r>
      <w:r>
        <w:rPr>
          <w:color w:val="000000"/>
          <w:sz w:val="24"/>
          <w:szCs w:val="24"/>
        </w:rPr>
        <w:t xml:space="preserve">0.002042 </w:t>
      </w:r>
      <w:r>
        <w:rPr>
          <w:color w:val="000000"/>
          <w:spacing w:val="-2"/>
          <w:sz w:val="24"/>
          <w:szCs w:val="24"/>
        </w:rPr>
        <w:t>mm</w:t>
      </w:r>
    </w:p>
    <w:p w14:paraId="004E4515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55BCF6EB" w14:textId="77777777" w:rsidR="002B7848" w:rsidRDefault="00C644E1">
      <w:pPr>
        <w:ind w:left="101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>or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In</w:t>
      </w:r>
      <w:r>
        <w:rPr>
          <w:b/>
          <w:spacing w:val="-2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625</w:t>
      </w:r>
    </w:p>
    <w:p w14:paraId="4D59695E" w14:textId="77777777" w:rsidR="002B7848" w:rsidRDefault="002B7848">
      <w:pPr>
        <w:spacing w:before="19" w:line="260" w:lineRule="exact"/>
        <w:rPr>
          <w:sz w:val="26"/>
          <w:szCs w:val="26"/>
        </w:rPr>
      </w:pPr>
    </w:p>
    <w:p w14:paraId="7A2C14C2" w14:textId="77777777" w:rsidR="002B7848" w:rsidRDefault="00C644E1">
      <w:pPr>
        <w:ind w:left="101"/>
        <w:rPr>
          <w:sz w:val="24"/>
          <w:szCs w:val="24"/>
        </w:rPr>
      </w:pPr>
      <w:r>
        <w:rPr>
          <w:color w:val="001D35"/>
          <w:spacing w:val="-23"/>
          <w:sz w:val="24"/>
          <w:szCs w:val="24"/>
        </w:rPr>
        <w:t>Y</w:t>
      </w:r>
      <w:r>
        <w:rPr>
          <w:color w:val="001D35"/>
          <w:sz w:val="24"/>
          <w:szCs w:val="24"/>
        </w:rPr>
        <w:t>oung</w:t>
      </w:r>
      <w:r>
        <w:rPr>
          <w:color w:val="001D35"/>
          <w:spacing w:val="-15"/>
          <w:sz w:val="24"/>
          <w:szCs w:val="24"/>
        </w:rPr>
        <w:t>’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M</w:t>
      </w:r>
      <w:r>
        <w:rPr>
          <w:color w:val="001D35"/>
          <w:sz w:val="24"/>
          <w:szCs w:val="24"/>
        </w:rPr>
        <w:t>odu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us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=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207 </w:t>
      </w:r>
      <w:proofErr w:type="spellStart"/>
      <w:r>
        <w:rPr>
          <w:color w:val="001D35"/>
          <w:spacing w:val="2"/>
          <w:sz w:val="24"/>
          <w:szCs w:val="24"/>
        </w:rPr>
        <w:t>GPa</w:t>
      </w:r>
      <w:proofErr w:type="spellEnd"/>
    </w:p>
    <w:p w14:paraId="08255FF9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1CDF92EC" w14:textId="77777777" w:rsidR="002B7848" w:rsidRDefault="00C644E1">
      <w:pPr>
        <w:ind w:left="101"/>
        <w:rPr>
          <w:sz w:val="24"/>
          <w:szCs w:val="24"/>
        </w:rPr>
      </w:pPr>
      <w:r>
        <w:rPr>
          <w:color w:val="464646"/>
          <w:sz w:val="24"/>
          <w:szCs w:val="24"/>
        </w:rPr>
        <w:t>δ</w:t>
      </w:r>
      <w:r>
        <w:rPr>
          <w:color w:val="464646"/>
          <w:spacing w:val="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= (16 * 1523.33 *</w:t>
      </w:r>
      <w:r>
        <w:rPr>
          <w:color w:val="464646"/>
          <w:spacing w:val="1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13.33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3) /</w:t>
      </w:r>
      <w:r>
        <w:rPr>
          <w:color w:val="464646"/>
          <w:spacing w:val="-2"/>
          <w:sz w:val="24"/>
          <w:szCs w:val="24"/>
        </w:rPr>
        <w:t xml:space="preserve"> </w:t>
      </w:r>
      <w:r>
        <w:rPr>
          <w:color w:val="464646"/>
          <w:spacing w:val="1"/>
          <w:sz w:val="24"/>
          <w:szCs w:val="24"/>
        </w:rPr>
        <w:t>(</w:t>
      </w:r>
      <w:r>
        <w:rPr>
          <w:color w:val="464646"/>
          <w:sz w:val="24"/>
          <w:szCs w:val="24"/>
        </w:rPr>
        <w:t>207 * 10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 * 54 * 1</w:t>
      </w:r>
      <w:r>
        <w:rPr>
          <w:color w:val="464646"/>
          <w:spacing w:val="-5"/>
          <w:sz w:val="24"/>
          <w:szCs w:val="24"/>
        </w:rPr>
        <w:t>5</w:t>
      </w:r>
      <w:r>
        <w:rPr>
          <w:color w:val="464646"/>
          <w:sz w:val="24"/>
          <w:szCs w:val="24"/>
        </w:rPr>
        <w:t>.71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3) =</w:t>
      </w:r>
      <w:r>
        <w:rPr>
          <w:color w:val="464646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0.001322 </w:t>
      </w:r>
      <w:r>
        <w:rPr>
          <w:color w:val="000000"/>
          <w:spacing w:val="-2"/>
          <w:sz w:val="24"/>
          <w:szCs w:val="24"/>
        </w:rPr>
        <w:t>mm</w:t>
      </w:r>
    </w:p>
    <w:p w14:paraId="48143BCE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4B472008" w14:textId="77777777" w:rsidR="002B7848" w:rsidRDefault="00C644E1">
      <w:pPr>
        <w:ind w:left="101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F</w:t>
      </w:r>
      <w:r>
        <w:rPr>
          <w:b/>
          <w:sz w:val="24"/>
          <w:szCs w:val="24"/>
        </w:rPr>
        <w:t>or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316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le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el</w:t>
      </w:r>
    </w:p>
    <w:p w14:paraId="02A4B6B7" w14:textId="77777777" w:rsidR="002B7848" w:rsidRDefault="002B7848">
      <w:pPr>
        <w:spacing w:before="5" w:line="280" w:lineRule="exact"/>
        <w:rPr>
          <w:sz w:val="28"/>
          <w:szCs w:val="28"/>
        </w:rPr>
      </w:pPr>
    </w:p>
    <w:p w14:paraId="04023BDD" w14:textId="77777777" w:rsidR="002B7848" w:rsidRDefault="00C644E1">
      <w:pPr>
        <w:ind w:left="101"/>
        <w:rPr>
          <w:sz w:val="24"/>
          <w:szCs w:val="24"/>
        </w:rPr>
      </w:pPr>
      <w:r>
        <w:rPr>
          <w:color w:val="001D35"/>
          <w:spacing w:val="-23"/>
          <w:sz w:val="24"/>
          <w:szCs w:val="24"/>
        </w:rPr>
        <w:t>Y</w:t>
      </w:r>
      <w:r>
        <w:rPr>
          <w:color w:val="001D35"/>
          <w:sz w:val="24"/>
          <w:szCs w:val="24"/>
        </w:rPr>
        <w:t>oung</w:t>
      </w:r>
      <w:r>
        <w:rPr>
          <w:color w:val="001D35"/>
          <w:spacing w:val="-15"/>
          <w:sz w:val="24"/>
          <w:szCs w:val="24"/>
        </w:rPr>
        <w:t>’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M</w:t>
      </w:r>
      <w:r>
        <w:rPr>
          <w:color w:val="001D35"/>
          <w:sz w:val="24"/>
          <w:szCs w:val="24"/>
        </w:rPr>
        <w:t>odu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us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=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240 </w:t>
      </w:r>
      <w:proofErr w:type="spellStart"/>
      <w:r>
        <w:rPr>
          <w:color w:val="001D35"/>
          <w:spacing w:val="2"/>
          <w:sz w:val="24"/>
          <w:szCs w:val="24"/>
        </w:rPr>
        <w:t>GPa</w:t>
      </w:r>
      <w:proofErr w:type="spellEnd"/>
    </w:p>
    <w:p w14:paraId="64BF354C" w14:textId="77777777" w:rsidR="002B7848" w:rsidRDefault="002B7848">
      <w:pPr>
        <w:spacing w:before="19" w:line="260" w:lineRule="exact"/>
        <w:rPr>
          <w:sz w:val="26"/>
          <w:szCs w:val="26"/>
        </w:rPr>
      </w:pPr>
    </w:p>
    <w:p w14:paraId="166C954C" w14:textId="77777777" w:rsidR="002B7848" w:rsidRDefault="00C644E1">
      <w:pPr>
        <w:ind w:left="101"/>
        <w:rPr>
          <w:sz w:val="24"/>
          <w:szCs w:val="24"/>
        </w:rPr>
        <w:sectPr w:rsidR="002B7848">
          <w:pgSz w:w="12240" w:h="15840"/>
          <w:pgMar w:top="1380" w:right="1540" w:bottom="280" w:left="1340" w:header="720" w:footer="720" w:gutter="0"/>
          <w:cols w:space="720"/>
        </w:sectPr>
      </w:pPr>
      <w:r>
        <w:rPr>
          <w:color w:val="464646"/>
          <w:sz w:val="24"/>
          <w:szCs w:val="24"/>
        </w:rPr>
        <w:t>δ</w:t>
      </w:r>
      <w:r>
        <w:rPr>
          <w:color w:val="464646"/>
          <w:spacing w:val="2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= (16 * 1523.33 *</w:t>
      </w:r>
      <w:r>
        <w:rPr>
          <w:color w:val="464646"/>
          <w:spacing w:val="1"/>
          <w:sz w:val="24"/>
          <w:szCs w:val="24"/>
        </w:rPr>
        <w:t xml:space="preserve"> </w:t>
      </w:r>
      <w:r>
        <w:rPr>
          <w:color w:val="464646"/>
          <w:sz w:val="24"/>
          <w:szCs w:val="24"/>
        </w:rPr>
        <w:t>13.33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3) /</w:t>
      </w:r>
      <w:r>
        <w:rPr>
          <w:color w:val="464646"/>
          <w:spacing w:val="-2"/>
          <w:sz w:val="24"/>
          <w:szCs w:val="24"/>
        </w:rPr>
        <w:t xml:space="preserve"> </w:t>
      </w:r>
      <w:r>
        <w:rPr>
          <w:color w:val="464646"/>
          <w:spacing w:val="1"/>
          <w:sz w:val="24"/>
          <w:szCs w:val="24"/>
        </w:rPr>
        <w:t>(</w:t>
      </w:r>
      <w:r>
        <w:rPr>
          <w:color w:val="464646"/>
          <w:sz w:val="24"/>
          <w:szCs w:val="24"/>
        </w:rPr>
        <w:t>193 * 10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 * 54 * 1</w:t>
      </w:r>
      <w:r>
        <w:rPr>
          <w:color w:val="464646"/>
          <w:spacing w:val="-5"/>
          <w:sz w:val="24"/>
          <w:szCs w:val="24"/>
        </w:rPr>
        <w:t>5</w:t>
      </w:r>
      <w:r>
        <w:rPr>
          <w:color w:val="464646"/>
          <w:sz w:val="24"/>
          <w:szCs w:val="24"/>
        </w:rPr>
        <w:t>.71</w:t>
      </w:r>
      <w:r>
        <w:rPr>
          <w:color w:val="464646"/>
          <w:spacing w:val="2"/>
          <w:sz w:val="24"/>
          <w:szCs w:val="24"/>
        </w:rPr>
        <w:t>^</w:t>
      </w:r>
      <w:r>
        <w:rPr>
          <w:color w:val="464646"/>
          <w:sz w:val="24"/>
          <w:szCs w:val="24"/>
        </w:rPr>
        <w:t>3) =</w:t>
      </w:r>
      <w:r>
        <w:rPr>
          <w:color w:val="464646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0.00</w:t>
      </w:r>
      <w:r>
        <w:rPr>
          <w:color w:val="000000"/>
          <w:spacing w:val="-1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149 </w:t>
      </w:r>
      <w:r>
        <w:rPr>
          <w:color w:val="000000"/>
          <w:spacing w:val="-2"/>
          <w:sz w:val="24"/>
          <w:szCs w:val="24"/>
        </w:rPr>
        <w:t>mm</w:t>
      </w:r>
    </w:p>
    <w:p w14:paraId="5EA82FFE" w14:textId="77777777" w:rsidR="002B7848" w:rsidRDefault="00C644E1">
      <w:pPr>
        <w:spacing w:before="69"/>
        <w:ind w:left="101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M</w:t>
      </w:r>
      <w:r>
        <w:rPr>
          <w:b/>
          <w:spacing w:val="3"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>DELL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G</w:t>
      </w:r>
    </w:p>
    <w:p w14:paraId="754603A1" w14:textId="77777777" w:rsidR="002B7848" w:rsidRDefault="002B7848">
      <w:pPr>
        <w:spacing w:before="5" w:line="100" w:lineRule="exact"/>
        <w:rPr>
          <w:sz w:val="10"/>
          <w:szCs w:val="10"/>
        </w:rPr>
      </w:pPr>
    </w:p>
    <w:p w14:paraId="1A0627F5" w14:textId="77777777" w:rsidR="002B7848" w:rsidRDefault="002B7848">
      <w:pPr>
        <w:spacing w:line="200" w:lineRule="exact"/>
      </w:pPr>
    </w:p>
    <w:p w14:paraId="7937AE34" w14:textId="77777777" w:rsidR="002B7848" w:rsidRDefault="00C644E1">
      <w:pPr>
        <w:spacing w:line="345" w:lineRule="auto"/>
        <w:ind w:left="101" w:right="23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elli</w:t>
      </w:r>
      <w:r>
        <w:rPr>
          <w:sz w:val="24"/>
          <w:szCs w:val="24"/>
        </w:rPr>
        <w:t xml:space="preserve">ng of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orks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box 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eat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orks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 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3</w:t>
      </w:r>
      <w:r>
        <w:rPr>
          <w:sz w:val="24"/>
          <w:szCs w:val="24"/>
        </w:rPr>
        <w:t>-D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all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on f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 xml:space="preserve">ure 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o.</w:t>
      </w:r>
    </w:p>
    <w:p w14:paraId="6822F6AD" w14:textId="77777777" w:rsidR="002B7848" w:rsidRDefault="002B7848">
      <w:pPr>
        <w:spacing w:before="6" w:line="160" w:lineRule="exact"/>
        <w:rPr>
          <w:sz w:val="17"/>
          <w:szCs w:val="17"/>
        </w:rPr>
      </w:pPr>
    </w:p>
    <w:p w14:paraId="205E395F" w14:textId="77777777" w:rsidR="002B7848" w:rsidRDefault="001C34DA">
      <w:pPr>
        <w:ind w:left="1123"/>
      </w:pPr>
      <w:r>
        <w:pict w14:anchorId="456F4677">
          <v:shape id="_x0000_i1041" type="#_x0000_t75" style="width:365.1pt;height:196.15pt">
            <v:imagedata r:id="rId29" o:title=""/>
          </v:shape>
        </w:pict>
      </w:r>
    </w:p>
    <w:p w14:paraId="1AC21DBB" w14:textId="35103B6B" w:rsidR="00077C20" w:rsidRDefault="00077C20">
      <w:pPr>
        <w:ind w:left="1123"/>
      </w:pPr>
      <w:proofErr w:type="gramStart"/>
      <w:r>
        <w:t xml:space="preserve">Fig  </w:t>
      </w:r>
      <w:r w:rsidR="00E84E35">
        <w:t>1</w:t>
      </w:r>
      <w:r w:rsidR="002661DD">
        <w:t>7</w:t>
      </w:r>
      <w:proofErr w:type="gramEnd"/>
      <w:r w:rsidR="00E84E35">
        <w:t>.</w:t>
      </w:r>
      <w:r w:rsidR="002661DD" w:rsidRPr="002661DD">
        <w:t xml:space="preserve"> 3-D Models</w:t>
      </w:r>
    </w:p>
    <w:p w14:paraId="59CBA1EA" w14:textId="77777777" w:rsidR="002B7848" w:rsidRDefault="002B7848">
      <w:pPr>
        <w:spacing w:before="4" w:line="280" w:lineRule="exact"/>
        <w:rPr>
          <w:sz w:val="28"/>
          <w:szCs w:val="28"/>
        </w:rPr>
      </w:pPr>
    </w:p>
    <w:p w14:paraId="740F74E2" w14:textId="77777777" w:rsidR="002B7848" w:rsidRDefault="00C644E1">
      <w:pPr>
        <w:ind w:left="101"/>
        <w:rPr>
          <w:sz w:val="28"/>
          <w:szCs w:val="28"/>
        </w:rPr>
      </w:pPr>
      <w:r>
        <w:rPr>
          <w:b/>
          <w:color w:val="001D35"/>
          <w:sz w:val="28"/>
          <w:szCs w:val="28"/>
        </w:rPr>
        <w:t>SI</w:t>
      </w:r>
      <w:r>
        <w:rPr>
          <w:b/>
          <w:color w:val="001D35"/>
          <w:spacing w:val="1"/>
          <w:sz w:val="28"/>
          <w:szCs w:val="28"/>
        </w:rPr>
        <w:t>M</w:t>
      </w:r>
      <w:r>
        <w:rPr>
          <w:b/>
          <w:color w:val="001D35"/>
          <w:spacing w:val="-2"/>
          <w:sz w:val="28"/>
          <w:szCs w:val="28"/>
        </w:rPr>
        <w:t>UL</w:t>
      </w:r>
      <w:r>
        <w:rPr>
          <w:b/>
          <w:color w:val="001D35"/>
          <w:spacing w:val="-22"/>
          <w:sz w:val="28"/>
          <w:szCs w:val="28"/>
        </w:rPr>
        <w:t>A</w:t>
      </w:r>
      <w:r>
        <w:rPr>
          <w:b/>
          <w:color w:val="001D35"/>
          <w:spacing w:val="-2"/>
          <w:sz w:val="28"/>
          <w:szCs w:val="28"/>
        </w:rPr>
        <w:t>T</w:t>
      </w:r>
      <w:r>
        <w:rPr>
          <w:b/>
          <w:color w:val="001D35"/>
          <w:spacing w:val="1"/>
          <w:sz w:val="28"/>
          <w:szCs w:val="28"/>
        </w:rPr>
        <w:t>I</w:t>
      </w:r>
      <w:r>
        <w:rPr>
          <w:b/>
          <w:color w:val="001D35"/>
          <w:spacing w:val="2"/>
          <w:sz w:val="28"/>
          <w:szCs w:val="28"/>
        </w:rPr>
        <w:t>O</w:t>
      </w:r>
      <w:r>
        <w:rPr>
          <w:b/>
          <w:color w:val="001D35"/>
          <w:sz w:val="28"/>
          <w:szCs w:val="28"/>
        </w:rPr>
        <w:t>N</w:t>
      </w:r>
    </w:p>
    <w:p w14:paraId="1003EB01" w14:textId="77777777" w:rsidR="002B7848" w:rsidRDefault="002B7848">
      <w:pPr>
        <w:spacing w:before="5" w:line="100" w:lineRule="exact"/>
        <w:rPr>
          <w:sz w:val="10"/>
          <w:szCs w:val="10"/>
        </w:rPr>
      </w:pPr>
    </w:p>
    <w:p w14:paraId="015B443B" w14:textId="77777777" w:rsidR="002B7848" w:rsidRDefault="002B7848">
      <w:pPr>
        <w:spacing w:line="200" w:lineRule="exact"/>
      </w:pPr>
    </w:p>
    <w:p w14:paraId="25554E1F" w14:textId="77777777" w:rsidR="002B7848" w:rsidRDefault="00C644E1">
      <w:pPr>
        <w:spacing w:line="347" w:lineRule="auto"/>
        <w:ind w:left="101" w:right="64"/>
        <w:rPr>
          <w:sz w:val="24"/>
          <w:szCs w:val="24"/>
        </w:rPr>
      </w:pPr>
      <w:r>
        <w:rPr>
          <w:color w:val="001D35"/>
          <w:spacing w:val="1"/>
          <w:sz w:val="24"/>
          <w:szCs w:val="24"/>
        </w:rPr>
        <w:t>A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ys</w:t>
      </w:r>
      <w:r>
        <w:rPr>
          <w:color w:val="001D35"/>
          <w:spacing w:val="-4"/>
          <w:sz w:val="24"/>
          <w:szCs w:val="24"/>
        </w:rPr>
        <w:t xml:space="preserve"> </w:t>
      </w:r>
      <w:r>
        <w:rPr>
          <w:color w:val="001D35"/>
          <w:spacing w:val="-22"/>
          <w:sz w:val="24"/>
          <w:szCs w:val="24"/>
        </w:rPr>
        <w:t>W</w:t>
      </w:r>
      <w:r>
        <w:rPr>
          <w:color w:val="001D35"/>
          <w:sz w:val="24"/>
          <w:szCs w:val="24"/>
        </w:rPr>
        <w:t>orkb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c</w:t>
      </w:r>
      <w:r>
        <w:rPr>
          <w:color w:val="001D35"/>
          <w:sz w:val="24"/>
          <w:szCs w:val="24"/>
        </w:rPr>
        <w:t xml:space="preserve">h 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 xml:space="preserve"> t</w:t>
      </w:r>
      <w:r>
        <w:rPr>
          <w:color w:val="001D35"/>
          <w:sz w:val="24"/>
          <w:szCs w:val="24"/>
        </w:rPr>
        <w:t>ool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w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3"/>
          <w:sz w:val="24"/>
          <w:szCs w:val="24"/>
        </w:rPr>
        <w:t>i</w:t>
      </w:r>
      <w:r>
        <w:rPr>
          <w:color w:val="001D35"/>
          <w:spacing w:val="-2"/>
          <w:sz w:val="24"/>
          <w:szCs w:val="24"/>
        </w:rPr>
        <w:t>c</w:t>
      </w:r>
      <w:r>
        <w:rPr>
          <w:color w:val="001D35"/>
          <w:sz w:val="24"/>
          <w:szCs w:val="24"/>
        </w:rPr>
        <w:t xml:space="preserve">h </w:t>
      </w:r>
      <w:r>
        <w:rPr>
          <w:color w:val="001D35"/>
          <w:spacing w:val="-2"/>
          <w:sz w:val="24"/>
          <w:szCs w:val="24"/>
        </w:rPr>
        <w:t>all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1"/>
          <w:sz w:val="24"/>
          <w:szCs w:val="24"/>
        </w:rPr>
        <w:t>w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 xml:space="preserve">n 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v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5"/>
          <w:sz w:val="24"/>
          <w:szCs w:val="24"/>
        </w:rPr>
        <w:t>u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l</w:t>
      </w:r>
      <w:r>
        <w:rPr>
          <w:color w:val="001D35"/>
          <w:spacing w:val="-2"/>
          <w:sz w:val="24"/>
          <w:szCs w:val="24"/>
        </w:rPr>
        <w:t xml:space="preserve"> t</w:t>
      </w:r>
      <w:r>
        <w:rPr>
          <w:color w:val="001D35"/>
          <w:sz w:val="24"/>
          <w:szCs w:val="24"/>
        </w:rPr>
        <w:t>o p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rfo</w:t>
      </w:r>
      <w:r>
        <w:rPr>
          <w:color w:val="001D35"/>
          <w:spacing w:val="5"/>
          <w:sz w:val="24"/>
          <w:szCs w:val="24"/>
        </w:rPr>
        <w:t>r</w:t>
      </w:r>
      <w:r>
        <w:rPr>
          <w:color w:val="001D35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3"/>
          <w:sz w:val="24"/>
          <w:szCs w:val="24"/>
        </w:rPr>
        <w:t>a</w:t>
      </w:r>
      <w:r>
        <w:rPr>
          <w:color w:val="001D35"/>
          <w:sz w:val="24"/>
          <w:szCs w:val="24"/>
        </w:rPr>
        <w:t>l</w:t>
      </w:r>
      <w:r>
        <w:rPr>
          <w:color w:val="001D35"/>
          <w:spacing w:val="-2"/>
          <w:sz w:val="24"/>
          <w:szCs w:val="24"/>
        </w:rPr>
        <w:t xml:space="preserve"> li</w:t>
      </w:r>
      <w:r>
        <w:rPr>
          <w:color w:val="001D35"/>
          <w:sz w:val="24"/>
          <w:szCs w:val="24"/>
        </w:rPr>
        <w:t>fe</w:t>
      </w:r>
      <w:r>
        <w:rPr>
          <w:color w:val="001D35"/>
          <w:spacing w:val="-1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3"/>
          <w:sz w:val="24"/>
          <w:szCs w:val="24"/>
        </w:rPr>
        <w:t>c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al</w:t>
      </w:r>
      <w:r>
        <w:rPr>
          <w:color w:val="001D35"/>
          <w:sz w:val="24"/>
          <w:szCs w:val="24"/>
        </w:rPr>
        <w:t>y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on d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pacing w:val="-5"/>
          <w:sz w:val="24"/>
          <w:szCs w:val="24"/>
        </w:rPr>
        <w:t>f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y 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gn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c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-2"/>
          <w:sz w:val="24"/>
          <w:szCs w:val="24"/>
        </w:rPr>
        <w:t>m</w:t>
      </w:r>
      <w:r>
        <w:rPr>
          <w:color w:val="001D35"/>
          <w:sz w:val="24"/>
          <w:szCs w:val="24"/>
        </w:rPr>
        <w:t>pon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pacing w:val="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.</w:t>
      </w:r>
      <w:r>
        <w:rPr>
          <w:color w:val="001D35"/>
          <w:spacing w:val="-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u</w:t>
      </w:r>
      <w:r>
        <w:rPr>
          <w:color w:val="001D35"/>
          <w:spacing w:val="3"/>
          <w:sz w:val="24"/>
          <w:szCs w:val="24"/>
        </w:rPr>
        <w:t>l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ob</w:t>
      </w:r>
      <w:r>
        <w:rPr>
          <w:color w:val="001D35"/>
          <w:spacing w:val="-2"/>
          <w:sz w:val="24"/>
          <w:szCs w:val="24"/>
        </w:rPr>
        <w:t>tai</w:t>
      </w:r>
      <w:r>
        <w:rPr>
          <w:color w:val="001D35"/>
          <w:spacing w:val="5"/>
          <w:sz w:val="24"/>
          <w:szCs w:val="24"/>
        </w:rPr>
        <w:t>n</w:t>
      </w:r>
      <w:r>
        <w:rPr>
          <w:color w:val="001D35"/>
          <w:spacing w:val="3"/>
          <w:sz w:val="24"/>
          <w:szCs w:val="24"/>
        </w:rPr>
        <w:t>e</w:t>
      </w:r>
      <w:r>
        <w:rPr>
          <w:color w:val="001D35"/>
          <w:sz w:val="24"/>
          <w:szCs w:val="24"/>
        </w:rPr>
        <w:t xml:space="preserve">d </w:t>
      </w:r>
      <w:r>
        <w:rPr>
          <w:color w:val="001D35"/>
          <w:spacing w:val="-2"/>
          <w:sz w:val="24"/>
          <w:szCs w:val="24"/>
        </w:rPr>
        <w:t>ma</w:t>
      </w:r>
      <w:r>
        <w:rPr>
          <w:color w:val="001D35"/>
          <w:sz w:val="24"/>
          <w:szCs w:val="24"/>
        </w:rPr>
        <w:t>y not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be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10</w:t>
      </w:r>
      <w:r>
        <w:rPr>
          <w:color w:val="001D35"/>
          <w:spacing w:val="6"/>
          <w:sz w:val="24"/>
          <w:szCs w:val="24"/>
        </w:rPr>
        <w:t>0</w:t>
      </w:r>
      <w:r>
        <w:rPr>
          <w:color w:val="001D35"/>
          <w:sz w:val="24"/>
          <w:szCs w:val="24"/>
        </w:rPr>
        <w:t>%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acc</w:t>
      </w:r>
      <w:r>
        <w:rPr>
          <w:color w:val="001D35"/>
          <w:sz w:val="24"/>
          <w:szCs w:val="24"/>
        </w:rPr>
        <w:t>ur</w:t>
      </w:r>
      <w:r>
        <w:rPr>
          <w:color w:val="001D35"/>
          <w:spacing w:val="3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but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5"/>
          <w:sz w:val="24"/>
          <w:szCs w:val="24"/>
        </w:rPr>
        <w:t>g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v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a good p</w:t>
      </w:r>
      <w:r>
        <w:rPr>
          <w:color w:val="001D35"/>
          <w:spacing w:val="-2"/>
          <w:sz w:val="24"/>
          <w:szCs w:val="24"/>
        </w:rPr>
        <w:t>ict</w:t>
      </w:r>
      <w:r>
        <w:rPr>
          <w:color w:val="001D35"/>
          <w:sz w:val="24"/>
          <w:szCs w:val="24"/>
        </w:rPr>
        <w:t>ure</w:t>
      </w:r>
      <w:r>
        <w:rPr>
          <w:color w:val="001D35"/>
          <w:spacing w:val="3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bout</w:t>
      </w:r>
      <w:r>
        <w:rPr>
          <w:color w:val="001D35"/>
          <w:spacing w:val="-2"/>
          <w:sz w:val="24"/>
          <w:szCs w:val="24"/>
        </w:rPr>
        <w:t xml:space="preserve"> t</w:t>
      </w:r>
      <w:r>
        <w:rPr>
          <w:color w:val="001D35"/>
          <w:spacing w:val="5"/>
          <w:sz w:val="24"/>
          <w:szCs w:val="24"/>
        </w:rPr>
        <w:t>h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a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al</w:t>
      </w:r>
      <w:r>
        <w:rPr>
          <w:color w:val="001D35"/>
          <w:sz w:val="24"/>
          <w:szCs w:val="24"/>
        </w:rPr>
        <w:t>y</w:t>
      </w:r>
      <w:r>
        <w:rPr>
          <w:color w:val="001D35"/>
          <w:spacing w:val="6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w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ai</w:t>
      </w:r>
      <w:r>
        <w:rPr>
          <w:color w:val="001D35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 xml:space="preserve"> t</w:t>
      </w:r>
      <w:r>
        <w:rPr>
          <w:color w:val="001D35"/>
          <w:sz w:val="24"/>
          <w:szCs w:val="24"/>
        </w:rPr>
        <w:t xml:space="preserve">o </w:t>
      </w:r>
      <w:r>
        <w:rPr>
          <w:color w:val="001D35"/>
          <w:spacing w:val="5"/>
          <w:sz w:val="24"/>
          <w:szCs w:val="24"/>
        </w:rPr>
        <w:t>p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rfor</w:t>
      </w:r>
      <w:r>
        <w:rPr>
          <w:color w:val="001D35"/>
          <w:spacing w:val="-1"/>
          <w:sz w:val="24"/>
          <w:szCs w:val="24"/>
        </w:rPr>
        <w:t>m</w:t>
      </w:r>
      <w:r>
        <w:rPr>
          <w:color w:val="001D35"/>
          <w:sz w:val="24"/>
          <w:szCs w:val="24"/>
        </w:rPr>
        <w:t xml:space="preserve">. </w:t>
      </w:r>
      <w:r>
        <w:rPr>
          <w:color w:val="001D35"/>
          <w:spacing w:val="6"/>
          <w:sz w:val="24"/>
          <w:szCs w:val="24"/>
        </w:rPr>
        <w:t>F</w:t>
      </w:r>
      <w:r>
        <w:rPr>
          <w:color w:val="001D35"/>
          <w:sz w:val="24"/>
          <w:szCs w:val="24"/>
        </w:rPr>
        <w:t xml:space="preserve">or our </w:t>
      </w:r>
      <w:r>
        <w:rPr>
          <w:color w:val="001D35"/>
          <w:spacing w:val="-1"/>
          <w:sz w:val="24"/>
          <w:szCs w:val="24"/>
        </w:rPr>
        <w:t>a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al</w:t>
      </w:r>
      <w:r>
        <w:rPr>
          <w:color w:val="001D35"/>
          <w:sz w:val="24"/>
          <w:szCs w:val="24"/>
        </w:rPr>
        <w:t>y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w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ve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a</w:t>
      </w:r>
      <w:r>
        <w:rPr>
          <w:color w:val="001D35"/>
          <w:spacing w:val="3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c</w:t>
      </w:r>
      <w:r>
        <w:rPr>
          <w:color w:val="001D35"/>
          <w:sz w:val="24"/>
          <w:szCs w:val="24"/>
        </w:rPr>
        <w:t>on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 xml:space="preserve">a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ng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t</w:t>
      </w:r>
      <w:r>
        <w:rPr>
          <w:color w:val="001D35"/>
          <w:sz w:val="24"/>
          <w:szCs w:val="24"/>
        </w:rPr>
        <w:t>oo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 fr</w:t>
      </w:r>
      <w:r>
        <w:rPr>
          <w:color w:val="001D35"/>
          <w:spacing w:val="5"/>
          <w:sz w:val="24"/>
          <w:szCs w:val="24"/>
        </w:rPr>
        <w:t>o</w:t>
      </w:r>
      <w:r>
        <w:rPr>
          <w:color w:val="001D35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 xml:space="preserve"> t</w:t>
      </w:r>
      <w:r>
        <w:rPr>
          <w:color w:val="001D35"/>
          <w:sz w:val="24"/>
          <w:szCs w:val="24"/>
        </w:rPr>
        <w:t>he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gn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 xml:space="preserve">d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pur g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3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nd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pacing w:val="1"/>
          <w:sz w:val="24"/>
          <w:szCs w:val="24"/>
        </w:rPr>
        <w:t>ss</w:t>
      </w:r>
      <w:r>
        <w:rPr>
          <w:color w:val="001D35"/>
          <w:sz w:val="24"/>
          <w:szCs w:val="24"/>
        </w:rPr>
        <w:t>u</w:t>
      </w:r>
      <w:r>
        <w:rPr>
          <w:color w:val="001D35"/>
          <w:spacing w:val="-2"/>
          <w:sz w:val="24"/>
          <w:szCs w:val="24"/>
        </w:rPr>
        <w:t>m</w:t>
      </w:r>
      <w:r>
        <w:rPr>
          <w:color w:val="001D35"/>
          <w:spacing w:val="3"/>
          <w:sz w:val="24"/>
          <w:szCs w:val="24"/>
        </w:rPr>
        <w:t>i</w:t>
      </w:r>
      <w:r>
        <w:rPr>
          <w:color w:val="001D35"/>
          <w:sz w:val="24"/>
          <w:szCs w:val="24"/>
        </w:rPr>
        <w:t xml:space="preserve">ng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he</w:t>
      </w:r>
      <w:r>
        <w:rPr>
          <w:color w:val="001D35"/>
          <w:spacing w:val="-2"/>
          <w:sz w:val="24"/>
          <w:szCs w:val="24"/>
        </w:rPr>
        <w:t xml:space="preserve"> t</w:t>
      </w:r>
      <w:r>
        <w:rPr>
          <w:color w:val="001D35"/>
          <w:sz w:val="24"/>
          <w:szCs w:val="24"/>
        </w:rPr>
        <w:t>oo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 xml:space="preserve"> ca</w:t>
      </w:r>
      <w:r>
        <w:rPr>
          <w:color w:val="001D35"/>
          <w:spacing w:val="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ti</w:t>
      </w:r>
      <w:r>
        <w:rPr>
          <w:color w:val="001D35"/>
          <w:spacing w:val="3"/>
          <w:sz w:val="24"/>
          <w:szCs w:val="24"/>
        </w:rPr>
        <w:t>l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v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 b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3"/>
          <w:sz w:val="24"/>
          <w:szCs w:val="24"/>
        </w:rPr>
        <w:t>a</w:t>
      </w:r>
      <w:r>
        <w:rPr>
          <w:color w:val="001D35"/>
          <w:sz w:val="24"/>
          <w:szCs w:val="24"/>
        </w:rPr>
        <w:t>m</w:t>
      </w:r>
      <w:r>
        <w:rPr>
          <w:color w:val="001D35"/>
          <w:spacing w:val="3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ta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 xml:space="preserve">c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ru</w:t>
      </w:r>
      <w:r>
        <w:rPr>
          <w:color w:val="001D35"/>
          <w:spacing w:val="-1"/>
          <w:sz w:val="24"/>
          <w:szCs w:val="24"/>
        </w:rPr>
        <w:t>c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ur</w:t>
      </w:r>
      <w:r>
        <w:rPr>
          <w:color w:val="001D35"/>
          <w:spacing w:val="-1"/>
          <w:sz w:val="24"/>
          <w:szCs w:val="24"/>
        </w:rPr>
        <w:t>a</w:t>
      </w:r>
      <w:r>
        <w:rPr>
          <w:color w:val="001D35"/>
          <w:sz w:val="24"/>
          <w:szCs w:val="24"/>
        </w:rPr>
        <w:t>l</w:t>
      </w:r>
      <w:r>
        <w:rPr>
          <w:color w:val="001D35"/>
          <w:spacing w:val="3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al</w:t>
      </w:r>
      <w:r>
        <w:rPr>
          <w:color w:val="001D35"/>
          <w:sz w:val="24"/>
          <w:szCs w:val="24"/>
        </w:rPr>
        <w:t>y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p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rfo</w:t>
      </w:r>
      <w:r>
        <w:rPr>
          <w:color w:val="001D35"/>
          <w:spacing w:val="5"/>
          <w:sz w:val="24"/>
          <w:szCs w:val="24"/>
        </w:rPr>
        <w:t>r</w:t>
      </w:r>
      <w:r>
        <w:rPr>
          <w:color w:val="001D35"/>
          <w:spacing w:val="-2"/>
          <w:sz w:val="24"/>
          <w:szCs w:val="24"/>
        </w:rPr>
        <w:t>me</w:t>
      </w:r>
      <w:r>
        <w:rPr>
          <w:color w:val="001D35"/>
          <w:sz w:val="24"/>
          <w:szCs w:val="24"/>
        </w:rPr>
        <w:t xml:space="preserve">d on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5"/>
          <w:sz w:val="24"/>
          <w:szCs w:val="24"/>
        </w:rPr>
        <w:t>g</w:t>
      </w:r>
      <w:r>
        <w:rPr>
          <w:color w:val="001D35"/>
          <w:spacing w:val="-2"/>
          <w:sz w:val="24"/>
          <w:szCs w:val="24"/>
        </w:rPr>
        <w:t>ea</w:t>
      </w:r>
      <w:r>
        <w:rPr>
          <w:color w:val="001D35"/>
          <w:sz w:val="24"/>
          <w:szCs w:val="24"/>
        </w:rPr>
        <w:t xml:space="preserve">r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5"/>
          <w:sz w:val="24"/>
          <w:szCs w:val="24"/>
        </w:rPr>
        <w:t>o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h. B</w:t>
      </w:r>
      <w:r>
        <w:rPr>
          <w:color w:val="001D35"/>
          <w:spacing w:val="3"/>
          <w:sz w:val="24"/>
          <w:szCs w:val="24"/>
        </w:rPr>
        <w:t>e</w:t>
      </w:r>
      <w:r>
        <w:rPr>
          <w:color w:val="001D35"/>
          <w:sz w:val="24"/>
          <w:szCs w:val="24"/>
        </w:rPr>
        <w:t>nd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 xml:space="preserve">ng 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7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(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qu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v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pacing w:val="3"/>
          <w:sz w:val="24"/>
          <w:szCs w:val="24"/>
        </w:rPr>
        <w:t>l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nt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-33"/>
          <w:sz w:val="24"/>
          <w:szCs w:val="24"/>
        </w:rPr>
        <w:t>V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1"/>
          <w:sz w:val="24"/>
          <w:szCs w:val="24"/>
        </w:rPr>
        <w:t>n</w:t>
      </w:r>
      <w:r>
        <w:rPr>
          <w:color w:val="001D35"/>
          <w:sz w:val="24"/>
          <w:szCs w:val="24"/>
        </w:rPr>
        <w:t>-</w:t>
      </w:r>
      <w:r>
        <w:rPr>
          <w:color w:val="001D35"/>
          <w:spacing w:val="1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S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3"/>
          <w:sz w:val="24"/>
          <w:szCs w:val="24"/>
        </w:rPr>
        <w:t>s</w:t>
      </w:r>
      <w:r>
        <w:rPr>
          <w:color w:val="001D35"/>
          <w:sz w:val="24"/>
          <w:szCs w:val="24"/>
        </w:rPr>
        <w:t xml:space="preserve">)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nd</w:t>
      </w:r>
      <w:r>
        <w:rPr>
          <w:color w:val="001D35"/>
          <w:spacing w:val="-5"/>
          <w:sz w:val="24"/>
          <w:szCs w:val="24"/>
        </w:rPr>
        <w:t xml:space="preserve"> </w:t>
      </w:r>
      <w:r>
        <w:rPr>
          <w:color w:val="001D35"/>
          <w:spacing w:val="-17"/>
          <w:sz w:val="24"/>
          <w:szCs w:val="24"/>
        </w:rPr>
        <w:t>T</w:t>
      </w:r>
      <w:r>
        <w:rPr>
          <w:color w:val="001D35"/>
          <w:sz w:val="24"/>
          <w:szCs w:val="24"/>
        </w:rPr>
        <w:t>oo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 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3"/>
          <w:sz w:val="24"/>
          <w:szCs w:val="24"/>
        </w:rPr>
        <w:t>l</w:t>
      </w:r>
      <w:r>
        <w:rPr>
          <w:color w:val="001D35"/>
          <w:spacing w:val="-2"/>
          <w:sz w:val="24"/>
          <w:szCs w:val="24"/>
        </w:rPr>
        <w:t>ec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on (</w:t>
      </w:r>
      <w:r>
        <w:rPr>
          <w:color w:val="001D35"/>
          <w:spacing w:val="-17"/>
          <w:sz w:val="24"/>
          <w:szCs w:val="24"/>
        </w:rPr>
        <w:t>T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pacing w:val="3"/>
          <w:sz w:val="24"/>
          <w:szCs w:val="24"/>
        </w:rPr>
        <w:t>a</w:t>
      </w:r>
      <w:r>
        <w:rPr>
          <w:color w:val="001D35"/>
          <w:sz w:val="24"/>
          <w:szCs w:val="24"/>
        </w:rPr>
        <w:t>l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1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for</w:t>
      </w:r>
      <w:r>
        <w:rPr>
          <w:color w:val="001D35"/>
          <w:spacing w:val="-2"/>
          <w:sz w:val="24"/>
          <w:szCs w:val="24"/>
        </w:rPr>
        <w:t>ma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3"/>
          <w:sz w:val="24"/>
          <w:szCs w:val="24"/>
        </w:rPr>
        <w:t>n</w:t>
      </w:r>
      <w:r>
        <w:rPr>
          <w:color w:val="001D35"/>
          <w:sz w:val="24"/>
          <w:szCs w:val="24"/>
        </w:rPr>
        <w:t xml:space="preserve">) </w:t>
      </w:r>
      <w:r>
        <w:rPr>
          <w:color w:val="001D35"/>
          <w:spacing w:val="-1"/>
          <w:sz w:val="24"/>
          <w:szCs w:val="24"/>
        </w:rPr>
        <w:t>a</w:t>
      </w:r>
      <w:r>
        <w:rPr>
          <w:color w:val="001D35"/>
          <w:sz w:val="24"/>
          <w:szCs w:val="24"/>
        </w:rPr>
        <w:t>re</w:t>
      </w:r>
      <w:r>
        <w:rPr>
          <w:color w:val="001D35"/>
          <w:spacing w:val="-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5"/>
          <w:sz w:val="24"/>
          <w:szCs w:val="24"/>
        </w:rPr>
        <w:t>b</w:t>
      </w:r>
      <w:r>
        <w:rPr>
          <w:color w:val="001D35"/>
          <w:spacing w:val="-2"/>
          <w:sz w:val="24"/>
          <w:szCs w:val="24"/>
        </w:rPr>
        <w:t>tai</w:t>
      </w:r>
      <w:r>
        <w:rPr>
          <w:color w:val="001D35"/>
          <w:spacing w:val="5"/>
          <w:sz w:val="24"/>
          <w:szCs w:val="24"/>
        </w:rPr>
        <w:t>n</w:t>
      </w:r>
      <w:r>
        <w:rPr>
          <w:color w:val="001D35"/>
          <w:spacing w:val="3"/>
          <w:sz w:val="24"/>
          <w:szCs w:val="24"/>
        </w:rPr>
        <w:t>e</w:t>
      </w:r>
      <w:r>
        <w:rPr>
          <w:color w:val="001D35"/>
          <w:sz w:val="24"/>
          <w:szCs w:val="24"/>
        </w:rPr>
        <w:t xml:space="preserve">d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f</w:t>
      </w:r>
      <w:r>
        <w:rPr>
          <w:color w:val="001D35"/>
          <w:spacing w:val="-2"/>
          <w:sz w:val="24"/>
          <w:szCs w:val="24"/>
        </w:rPr>
        <w:t>te</w:t>
      </w:r>
      <w:r>
        <w:rPr>
          <w:color w:val="001D35"/>
          <w:sz w:val="24"/>
          <w:szCs w:val="24"/>
        </w:rPr>
        <w:t xml:space="preserve">r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pacing w:val="5"/>
          <w:sz w:val="24"/>
          <w:szCs w:val="24"/>
        </w:rPr>
        <w:t>h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a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3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>l</w:t>
      </w:r>
      <w:r>
        <w:rPr>
          <w:color w:val="001D35"/>
          <w:sz w:val="24"/>
          <w:szCs w:val="24"/>
        </w:rPr>
        <w:t>y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w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ic</w:t>
      </w:r>
      <w:r>
        <w:rPr>
          <w:color w:val="001D35"/>
          <w:sz w:val="24"/>
          <w:szCs w:val="24"/>
        </w:rPr>
        <w:t xml:space="preserve">h 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 xml:space="preserve">n </w:t>
      </w:r>
      <w:r>
        <w:rPr>
          <w:color w:val="001D35"/>
          <w:spacing w:val="-2"/>
          <w:sz w:val="24"/>
          <w:szCs w:val="24"/>
        </w:rPr>
        <w:t>c</w:t>
      </w:r>
      <w:r>
        <w:rPr>
          <w:color w:val="001D35"/>
          <w:spacing w:val="5"/>
          <w:sz w:val="24"/>
          <w:szCs w:val="24"/>
        </w:rPr>
        <w:t>o</w:t>
      </w:r>
      <w:r>
        <w:rPr>
          <w:color w:val="001D35"/>
          <w:spacing w:val="-2"/>
          <w:sz w:val="24"/>
          <w:szCs w:val="24"/>
        </w:rPr>
        <w:t>m</w:t>
      </w:r>
      <w:r>
        <w:rPr>
          <w:color w:val="001D35"/>
          <w:sz w:val="24"/>
          <w:szCs w:val="24"/>
        </w:rPr>
        <w:t>p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e</w:t>
      </w:r>
      <w:r>
        <w:rPr>
          <w:color w:val="001D35"/>
          <w:sz w:val="24"/>
          <w:szCs w:val="24"/>
        </w:rPr>
        <w:t xml:space="preserve">d </w:t>
      </w:r>
      <w:r>
        <w:rPr>
          <w:color w:val="001D35"/>
          <w:spacing w:val="1"/>
          <w:sz w:val="24"/>
          <w:szCs w:val="24"/>
        </w:rPr>
        <w:t>w</w:t>
      </w:r>
      <w:r>
        <w:rPr>
          <w:color w:val="001D35"/>
          <w:spacing w:val="-2"/>
          <w:sz w:val="24"/>
          <w:szCs w:val="24"/>
        </w:rPr>
        <w:t>it</w:t>
      </w:r>
      <w:r>
        <w:rPr>
          <w:color w:val="001D35"/>
          <w:sz w:val="24"/>
          <w:szCs w:val="24"/>
        </w:rPr>
        <w:t xml:space="preserve">h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he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pacing w:val="3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>at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3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>ma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pacing w:val="-2"/>
          <w:sz w:val="24"/>
          <w:szCs w:val="24"/>
        </w:rPr>
        <w:t>ic</w:t>
      </w:r>
      <w:r>
        <w:rPr>
          <w:color w:val="001D35"/>
          <w:spacing w:val="3"/>
          <w:sz w:val="24"/>
          <w:szCs w:val="24"/>
        </w:rPr>
        <w:t>a</w:t>
      </w:r>
      <w:r>
        <w:rPr>
          <w:color w:val="001D35"/>
          <w:sz w:val="24"/>
          <w:szCs w:val="24"/>
        </w:rPr>
        <w:t>l</w:t>
      </w:r>
      <w:r>
        <w:rPr>
          <w:color w:val="001D35"/>
          <w:spacing w:val="-2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v</w:t>
      </w:r>
      <w:r>
        <w:rPr>
          <w:color w:val="001D35"/>
          <w:spacing w:val="-2"/>
          <w:sz w:val="24"/>
          <w:szCs w:val="24"/>
        </w:rPr>
        <w:t>al</w:t>
      </w:r>
      <w:r>
        <w:rPr>
          <w:color w:val="001D35"/>
          <w:sz w:val="24"/>
          <w:szCs w:val="24"/>
        </w:rPr>
        <w:t>u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o</w:t>
      </w:r>
      <w:r>
        <w:rPr>
          <w:color w:val="001D35"/>
          <w:spacing w:val="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c</w:t>
      </w:r>
      <w:r>
        <w:rPr>
          <w:color w:val="001D35"/>
          <w:sz w:val="24"/>
          <w:szCs w:val="24"/>
        </w:rPr>
        <w:t>ro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6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c</w:t>
      </w:r>
      <w:r>
        <w:rPr>
          <w:color w:val="001D3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ec</w:t>
      </w:r>
      <w:r>
        <w:rPr>
          <w:color w:val="001D35"/>
          <w:sz w:val="24"/>
          <w:szCs w:val="24"/>
        </w:rPr>
        <w:t xml:space="preserve">k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pacing w:val="5"/>
          <w:sz w:val="24"/>
          <w:szCs w:val="24"/>
        </w:rPr>
        <w:t>h</w:t>
      </w:r>
      <w:r>
        <w:rPr>
          <w:color w:val="001D35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 xml:space="preserve"> a</w:t>
      </w:r>
      <w:r>
        <w:rPr>
          <w:color w:val="001D35"/>
          <w:spacing w:val="3"/>
          <w:sz w:val="24"/>
          <w:szCs w:val="24"/>
        </w:rPr>
        <w:t>c</w:t>
      </w:r>
      <w:r>
        <w:rPr>
          <w:color w:val="001D35"/>
          <w:spacing w:val="-2"/>
          <w:sz w:val="24"/>
          <w:szCs w:val="24"/>
        </w:rPr>
        <w:t>c</w:t>
      </w:r>
      <w:r>
        <w:rPr>
          <w:color w:val="001D35"/>
          <w:spacing w:val="5"/>
          <w:sz w:val="24"/>
          <w:szCs w:val="24"/>
        </w:rPr>
        <w:t>u</w:t>
      </w:r>
      <w:r>
        <w:rPr>
          <w:color w:val="001D35"/>
          <w:sz w:val="24"/>
          <w:szCs w:val="24"/>
        </w:rPr>
        <w:t>r</w:t>
      </w:r>
      <w:r>
        <w:rPr>
          <w:color w:val="001D35"/>
          <w:spacing w:val="-1"/>
          <w:sz w:val="24"/>
          <w:szCs w:val="24"/>
        </w:rPr>
        <w:t>a</w:t>
      </w:r>
      <w:r>
        <w:rPr>
          <w:color w:val="001D35"/>
          <w:spacing w:val="-2"/>
          <w:sz w:val="24"/>
          <w:szCs w:val="24"/>
        </w:rPr>
        <w:t>c</w:t>
      </w:r>
      <w:r>
        <w:rPr>
          <w:color w:val="001D35"/>
          <w:sz w:val="24"/>
          <w:szCs w:val="24"/>
        </w:rPr>
        <w:t xml:space="preserve">y of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z w:val="24"/>
          <w:szCs w:val="24"/>
        </w:rPr>
        <w:t>he</w:t>
      </w:r>
      <w:r>
        <w:rPr>
          <w:color w:val="001D35"/>
          <w:spacing w:val="3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a</w:t>
      </w:r>
      <w:r>
        <w:rPr>
          <w:color w:val="001D35"/>
          <w:sz w:val="24"/>
          <w:szCs w:val="24"/>
        </w:rPr>
        <w:t>n</w:t>
      </w:r>
      <w:r>
        <w:rPr>
          <w:color w:val="001D35"/>
          <w:spacing w:val="-2"/>
          <w:sz w:val="24"/>
          <w:szCs w:val="24"/>
        </w:rPr>
        <w:t>al</w:t>
      </w:r>
      <w:r>
        <w:rPr>
          <w:color w:val="001D35"/>
          <w:spacing w:val="3"/>
          <w:sz w:val="24"/>
          <w:szCs w:val="24"/>
        </w:rPr>
        <w:t>y</w:t>
      </w:r>
      <w:r>
        <w:rPr>
          <w:color w:val="001D35"/>
          <w:spacing w:val="1"/>
          <w:sz w:val="24"/>
          <w:szCs w:val="24"/>
        </w:rPr>
        <w:t>s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s</w:t>
      </w:r>
      <w:r>
        <w:rPr>
          <w:color w:val="001D35"/>
          <w:spacing w:val="1"/>
          <w:sz w:val="24"/>
          <w:szCs w:val="24"/>
        </w:rPr>
        <w:t xml:space="preserve"> </w:t>
      </w:r>
      <w:r>
        <w:rPr>
          <w:color w:val="001D35"/>
          <w:sz w:val="24"/>
          <w:szCs w:val="24"/>
        </w:rPr>
        <w:t>b</w:t>
      </w:r>
      <w:r>
        <w:rPr>
          <w:color w:val="001D35"/>
          <w:spacing w:val="3"/>
          <w:sz w:val="24"/>
          <w:szCs w:val="24"/>
        </w:rPr>
        <w:t>e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ng p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rfor</w:t>
      </w:r>
      <w:r>
        <w:rPr>
          <w:color w:val="001D35"/>
          <w:spacing w:val="-1"/>
          <w:sz w:val="24"/>
          <w:szCs w:val="24"/>
        </w:rPr>
        <w:t>m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d.</w:t>
      </w:r>
    </w:p>
    <w:p w14:paraId="54A2C810" w14:textId="77777777" w:rsidR="002B7848" w:rsidRDefault="002B7848">
      <w:pPr>
        <w:spacing w:before="8" w:line="160" w:lineRule="exact"/>
        <w:rPr>
          <w:sz w:val="16"/>
          <w:szCs w:val="16"/>
        </w:rPr>
      </w:pPr>
    </w:p>
    <w:p w14:paraId="043DF317" w14:textId="77777777" w:rsidR="002B7848" w:rsidRDefault="001C34DA">
      <w:pPr>
        <w:ind w:left="2153"/>
      </w:pPr>
      <w:r>
        <w:pict w14:anchorId="58EF1893">
          <v:shape id="_x0000_i1042" type="#_x0000_t75" style="width:262.5pt;height:141.15pt">
            <v:imagedata r:id="rId30" o:title=""/>
          </v:shape>
        </w:pict>
      </w:r>
    </w:p>
    <w:p w14:paraId="363F1A46" w14:textId="77777777" w:rsidR="00077C20" w:rsidRDefault="00077C20">
      <w:pPr>
        <w:ind w:left="2153"/>
      </w:pPr>
    </w:p>
    <w:p w14:paraId="03E1FA20" w14:textId="177E8C92" w:rsidR="00077C20" w:rsidRDefault="00077C20">
      <w:pPr>
        <w:ind w:left="2153"/>
        <w:sectPr w:rsidR="00077C20">
          <w:pgSz w:w="12240" w:h="15840"/>
          <w:pgMar w:top="1360" w:right="1440" w:bottom="280" w:left="1340" w:header="720" w:footer="720" w:gutter="0"/>
          <w:cols w:space="720"/>
        </w:sectPr>
      </w:pPr>
      <w:r>
        <w:t xml:space="preserve">Fig   </w:t>
      </w:r>
      <w:r w:rsidR="00034AF5">
        <w:t xml:space="preserve"> 1</w:t>
      </w:r>
      <w:r w:rsidR="002661DD">
        <w:t>8</w:t>
      </w:r>
      <w:r w:rsidR="00034AF5">
        <w:t xml:space="preserve">. </w:t>
      </w:r>
      <w:r w:rsidR="002661DD" w:rsidRPr="002661DD">
        <w:t>Bending Stress</w:t>
      </w:r>
    </w:p>
    <w:p w14:paraId="0F45536D" w14:textId="77777777" w:rsidR="002B7848" w:rsidRDefault="00C644E1">
      <w:pPr>
        <w:spacing w:before="69"/>
        <w:ind w:left="101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S</w:t>
      </w:r>
      <w:r>
        <w:rPr>
          <w:b/>
          <w:spacing w:val="-22"/>
          <w:sz w:val="28"/>
          <w:szCs w:val="28"/>
        </w:rPr>
        <w:t>TA</w:t>
      </w:r>
      <w:r>
        <w:rPr>
          <w:b/>
          <w:spacing w:val="-2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C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AN</w:t>
      </w:r>
      <w:r>
        <w:rPr>
          <w:b/>
          <w:spacing w:val="3"/>
          <w:sz w:val="28"/>
          <w:szCs w:val="28"/>
        </w:rPr>
        <w:t>A</w:t>
      </w:r>
      <w:r>
        <w:rPr>
          <w:b/>
          <w:spacing w:val="-27"/>
          <w:sz w:val="28"/>
          <w:szCs w:val="28"/>
        </w:rPr>
        <w:t>L</w:t>
      </w:r>
      <w:r>
        <w:rPr>
          <w:b/>
          <w:spacing w:val="-2"/>
          <w:sz w:val="28"/>
          <w:szCs w:val="28"/>
        </w:rPr>
        <w:t>Y</w:t>
      </w:r>
      <w:r>
        <w:rPr>
          <w:b/>
          <w:sz w:val="28"/>
          <w:szCs w:val="28"/>
        </w:rPr>
        <w:t>SIS</w:t>
      </w:r>
    </w:p>
    <w:p w14:paraId="719E401B" w14:textId="77777777" w:rsidR="002B7848" w:rsidRDefault="002B7848">
      <w:pPr>
        <w:spacing w:before="5" w:line="100" w:lineRule="exact"/>
        <w:rPr>
          <w:sz w:val="10"/>
          <w:szCs w:val="10"/>
        </w:rPr>
      </w:pPr>
    </w:p>
    <w:p w14:paraId="5F0E3EE6" w14:textId="77777777" w:rsidR="002B7848" w:rsidRDefault="002B7848">
      <w:pPr>
        <w:spacing w:line="200" w:lineRule="exact"/>
      </w:pPr>
    </w:p>
    <w:p w14:paraId="408FD765" w14:textId="77777777" w:rsidR="002B7848" w:rsidRDefault="00C644E1">
      <w:pPr>
        <w:spacing w:line="346" w:lineRule="auto"/>
        <w:ind w:left="101" w:right="65"/>
        <w:rPr>
          <w:sz w:val="24"/>
          <w:szCs w:val="24"/>
        </w:rPr>
      </w:pP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 out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le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 of 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ork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mit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g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gn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orks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proofErr w:type="gramStart"/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.I</w:t>
      </w:r>
      <w:r>
        <w:rPr>
          <w:spacing w:val="2"/>
          <w:sz w:val="24"/>
          <w:szCs w:val="24"/>
        </w:rPr>
        <w:t>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ys</w:t>
      </w:r>
      <w:r>
        <w:rPr>
          <w:spacing w:val="-4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orkb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69470F5C" w14:textId="77777777" w:rsidR="002B7848" w:rsidRDefault="002B7848">
      <w:pPr>
        <w:spacing w:before="7" w:line="160" w:lineRule="exact"/>
        <w:rPr>
          <w:sz w:val="16"/>
          <w:szCs w:val="16"/>
        </w:rPr>
      </w:pPr>
    </w:p>
    <w:p w14:paraId="66253C2C" w14:textId="77777777" w:rsidR="002B7848" w:rsidRDefault="00C644E1">
      <w:pPr>
        <w:ind w:left="101"/>
        <w:rPr>
          <w:sz w:val="24"/>
          <w:szCs w:val="24"/>
        </w:rPr>
      </w:pPr>
      <w:r>
        <w:rPr>
          <w:b/>
          <w:sz w:val="24"/>
          <w:szCs w:val="24"/>
        </w:rPr>
        <w:t>Bo</w:t>
      </w:r>
      <w:r>
        <w:rPr>
          <w:b/>
          <w:spacing w:val="1"/>
          <w:sz w:val="24"/>
          <w:szCs w:val="24"/>
        </w:rPr>
        <w:t>und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 xml:space="preserve">y </w:t>
      </w:r>
      <w:r>
        <w:rPr>
          <w:b/>
          <w:spacing w:val="1"/>
          <w:sz w:val="24"/>
          <w:szCs w:val="24"/>
        </w:rPr>
        <w:t>C</w:t>
      </w:r>
      <w:r>
        <w:rPr>
          <w:b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14:paraId="3D825893" w14:textId="77777777" w:rsidR="002B7848" w:rsidRDefault="002B7848">
      <w:pPr>
        <w:spacing w:before="4" w:line="160" w:lineRule="exact"/>
        <w:rPr>
          <w:sz w:val="16"/>
          <w:szCs w:val="16"/>
        </w:rPr>
      </w:pPr>
    </w:p>
    <w:p w14:paraId="4C8CCB28" w14:textId="77777777" w:rsidR="002B7848" w:rsidRDefault="002B7848">
      <w:pPr>
        <w:spacing w:line="200" w:lineRule="exact"/>
      </w:pPr>
    </w:p>
    <w:p w14:paraId="505A8982" w14:textId="77777777" w:rsidR="002B7848" w:rsidRDefault="00C644E1">
      <w:pPr>
        <w:spacing w:line="346" w:lineRule="auto"/>
        <w:ind w:left="101" w:right="262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on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on,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ry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ANSY</w:t>
      </w:r>
      <w:r>
        <w:rPr>
          <w:sz w:val="24"/>
          <w:szCs w:val="24"/>
        </w:rPr>
        <w:t xml:space="preserve">S 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orkb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upport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lie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h,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d on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cti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ong 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Z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x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 1523.33 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lie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ti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ll</w:t>
      </w:r>
      <w:r>
        <w:rPr>
          <w:sz w:val="24"/>
          <w:szCs w:val="24"/>
        </w:rPr>
        <w:t xml:space="preserve">y 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 ob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14:paraId="3C5A211C" w14:textId="77777777" w:rsidR="002B7848" w:rsidRDefault="002B7848">
      <w:pPr>
        <w:spacing w:line="200" w:lineRule="exact"/>
      </w:pPr>
    </w:p>
    <w:p w14:paraId="68B503B0" w14:textId="77777777" w:rsidR="002B7848" w:rsidRDefault="002B7848">
      <w:pPr>
        <w:spacing w:line="200" w:lineRule="exact"/>
      </w:pPr>
    </w:p>
    <w:p w14:paraId="035B72F3" w14:textId="77777777" w:rsidR="002B7848" w:rsidRDefault="002B7848">
      <w:pPr>
        <w:spacing w:line="200" w:lineRule="exact"/>
      </w:pPr>
    </w:p>
    <w:p w14:paraId="665578FD" w14:textId="77777777" w:rsidR="002B7848" w:rsidRDefault="002B7848">
      <w:pPr>
        <w:spacing w:before="1" w:line="200" w:lineRule="exact"/>
      </w:pPr>
    </w:p>
    <w:p w14:paraId="780F8242" w14:textId="6E8550EC" w:rsidR="002B7848" w:rsidRDefault="00034AF5">
      <w:pPr>
        <w:ind w:left="101"/>
        <w:rPr>
          <w:sz w:val="24"/>
          <w:szCs w:val="24"/>
        </w:rPr>
      </w:pPr>
      <w:r>
        <w:rPr>
          <w:b/>
          <w:spacing w:val="-5"/>
          <w:sz w:val="24"/>
          <w:szCs w:val="24"/>
        </w:rPr>
        <w:t>Fig 1</w:t>
      </w:r>
      <w:r w:rsidR="002661DD">
        <w:rPr>
          <w:b/>
          <w:spacing w:val="-5"/>
          <w:sz w:val="24"/>
          <w:szCs w:val="24"/>
        </w:rPr>
        <w:t>9</w:t>
      </w:r>
      <w:r>
        <w:rPr>
          <w:b/>
          <w:spacing w:val="-5"/>
          <w:sz w:val="24"/>
          <w:szCs w:val="24"/>
        </w:rPr>
        <w:t>. T</w:t>
      </w:r>
      <w:r>
        <w:rPr>
          <w:b/>
          <w:spacing w:val="-2"/>
          <w:sz w:val="24"/>
          <w:szCs w:val="24"/>
        </w:rPr>
        <w:t>i</w:t>
      </w:r>
      <w:r>
        <w:rPr>
          <w:b/>
          <w:sz w:val="24"/>
          <w:szCs w:val="24"/>
        </w:rPr>
        <w:t>-6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l</w:t>
      </w:r>
      <w:r>
        <w:rPr>
          <w:b/>
          <w:sz w:val="24"/>
          <w:szCs w:val="24"/>
        </w:rPr>
        <w:t>-4V</w:t>
      </w:r>
    </w:p>
    <w:p w14:paraId="060523F4" w14:textId="77777777" w:rsidR="002B7848" w:rsidRDefault="002B7848">
      <w:pPr>
        <w:spacing w:before="10" w:line="280" w:lineRule="exact"/>
        <w:rPr>
          <w:sz w:val="28"/>
          <w:szCs w:val="28"/>
        </w:rPr>
      </w:pPr>
    </w:p>
    <w:p w14:paraId="0E40F26E" w14:textId="77777777" w:rsidR="002B7848" w:rsidRDefault="00074DFD">
      <w:pPr>
        <w:ind w:left="486"/>
      </w:pPr>
      <w:r>
        <w:pict w14:anchorId="678E94F8">
          <v:shape id="_x0000_s1034" type="#_x0000_t75" style="position:absolute;left:0;text-align:left;margin-left:313.75pt;margin-top:3.75pt;width:206.95pt;height:165.15pt;z-index:-1444;mso-position-horizontal-relative:page">
            <v:imagedata r:id="rId31" o:title=""/>
            <w10:wrap anchorx="page"/>
          </v:shape>
        </w:pict>
      </w:r>
      <w:r w:rsidR="001C34DA">
        <w:pict w14:anchorId="63F5D891">
          <v:shape id="_x0000_i1043" type="#_x0000_t75" style="width:208.65pt;height:169.5pt">
            <v:imagedata r:id="rId32" o:title=""/>
          </v:shape>
        </w:pict>
      </w:r>
    </w:p>
    <w:p w14:paraId="6CA10E92" w14:textId="77777777" w:rsidR="002B7848" w:rsidRDefault="002B7848">
      <w:pPr>
        <w:spacing w:before="6" w:line="280" w:lineRule="exact"/>
        <w:rPr>
          <w:sz w:val="28"/>
          <w:szCs w:val="28"/>
        </w:rPr>
      </w:pPr>
    </w:p>
    <w:p w14:paraId="79B8E21C" w14:textId="77777777" w:rsidR="002B7848" w:rsidRDefault="00C644E1">
      <w:pPr>
        <w:ind w:left="1461"/>
        <w:rPr>
          <w:sz w:val="22"/>
          <w:szCs w:val="22"/>
        </w:rPr>
        <w:sectPr w:rsidR="002B7848">
          <w:pgSz w:w="12240" w:h="15840"/>
          <w:pgMar w:top="1360" w:right="1340" w:bottom="280" w:left="1340" w:header="720" w:footer="720" w:gutter="0"/>
          <w:cols w:space="720"/>
        </w:sectPr>
      </w:pPr>
      <w:r>
        <w:rPr>
          <w:sz w:val="22"/>
          <w:szCs w:val="22"/>
        </w:rPr>
        <w:t>Equiv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nt</w:t>
      </w:r>
      <w:r>
        <w:rPr>
          <w:spacing w:val="-6"/>
          <w:sz w:val="22"/>
          <w:szCs w:val="22"/>
        </w:rPr>
        <w:t xml:space="preserve"> </w:t>
      </w:r>
      <w:r>
        <w:rPr>
          <w:spacing w:val="-29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n</w:t>
      </w:r>
      <w:r>
        <w:rPr>
          <w:spacing w:val="2"/>
          <w:sz w:val="22"/>
          <w:szCs w:val="22"/>
        </w:rPr>
        <w:t>-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3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 xml:space="preserve">ss                                           </w:t>
      </w:r>
      <w:r>
        <w:rPr>
          <w:spacing w:val="51"/>
          <w:sz w:val="22"/>
          <w:szCs w:val="22"/>
        </w:rPr>
        <w:t xml:space="preserve"> </w:t>
      </w:r>
      <w:r>
        <w:rPr>
          <w:spacing w:val="-15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pacing w:val="2"/>
          <w:sz w:val="22"/>
          <w:szCs w:val="22"/>
        </w:rPr>
        <w:t>ef</w:t>
      </w:r>
      <w:r>
        <w:rPr>
          <w:spacing w:val="-5"/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</w:t>
      </w:r>
    </w:p>
    <w:p w14:paraId="44C73BBD" w14:textId="2622B46F" w:rsidR="002B7848" w:rsidRDefault="00034AF5">
      <w:pPr>
        <w:spacing w:before="6" w:line="160" w:lineRule="exact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Fig </w:t>
      </w:r>
      <w:r w:rsidR="002661DD">
        <w:rPr>
          <w:sz w:val="16"/>
          <w:szCs w:val="16"/>
        </w:rPr>
        <w:t>20</w:t>
      </w:r>
      <w:r>
        <w:rPr>
          <w:sz w:val="16"/>
          <w:szCs w:val="16"/>
        </w:rPr>
        <w:t xml:space="preserve">. </w:t>
      </w:r>
      <w:r w:rsidRPr="00034AF5">
        <w:rPr>
          <w:sz w:val="16"/>
          <w:szCs w:val="16"/>
        </w:rPr>
        <w:t>316 Stainless Steel</w:t>
      </w:r>
    </w:p>
    <w:p w14:paraId="2A4BAD55" w14:textId="77777777" w:rsidR="002B7848" w:rsidRDefault="002B7848">
      <w:pPr>
        <w:spacing w:line="200" w:lineRule="exact"/>
      </w:pPr>
    </w:p>
    <w:p w14:paraId="34457065" w14:textId="77777777" w:rsidR="002B7848" w:rsidRDefault="00074DFD">
      <w:pPr>
        <w:ind w:left="477"/>
      </w:pPr>
      <w:r>
        <w:pict w14:anchorId="698210C9">
          <v:shape id="_x0000_s1032" type="#_x0000_t75" style="position:absolute;left:0;text-align:left;margin-left:310.8pt;margin-top:-1.5pt;width:210.35pt;height:169.9pt;z-index:-1443;mso-position-horizontal-relative:page">
            <v:imagedata r:id="rId33" o:title=""/>
            <w10:wrap anchorx="page"/>
          </v:shape>
        </w:pict>
      </w:r>
      <w:r w:rsidR="001C34DA">
        <w:pict w14:anchorId="3DCACE41">
          <v:shape id="_x0000_i1044" type="#_x0000_t75" style="width:209.2pt;height:168.4pt">
            <v:imagedata r:id="rId34" o:title=""/>
          </v:shape>
        </w:pict>
      </w:r>
    </w:p>
    <w:p w14:paraId="66F59659" w14:textId="77777777" w:rsidR="002B7848" w:rsidRDefault="002B7848">
      <w:pPr>
        <w:spacing w:before="13" w:line="240" w:lineRule="exact"/>
        <w:rPr>
          <w:sz w:val="24"/>
          <w:szCs w:val="24"/>
        </w:rPr>
      </w:pPr>
    </w:p>
    <w:p w14:paraId="7695D55B" w14:textId="77777777" w:rsidR="002B7848" w:rsidRDefault="00C644E1">
      <w:pPr>
        <w:spacing w:before="31" w:line="240" w:lineRule="exact"/>
        <w:ind w:left="1657"/>
        <w:rPr>
          <w:sz w:val="22"/>
          <w:szCs w:val="22"/>
        </w:rPr>
      </w:pPr>
      <w:r>
        <w:rPr>
          <w:position w:val="-1"/>
          <w:sz w:val="22"/>
          <w:szCs w:val="22"/>
        </w:rPr>
        <w:t>Equiv</w:t>
      </w:r>
      <w:r>
        <w:rPr>
          <w:spacing w:val="2"/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>l</w:t>
      </w:r>
      <w:r>
        <w:rPr>
          <w:spacing w:val="2"/>
          <w:position w:val="-1"/>
          <w:sz w:val="22"/>
          <w:szCs w:val="22"/>
        </w:rPr>
        <w:t>e</w:t>
      </w:r>
      <w:r>
        <w:rPr>
          <w:position w:val="-1"/>
          <w:sz w:val="22"/>
          <w:szCs w:val="22"/>
        </w:rPr>
        <w:t>nt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spacing w:val="-29"/>
          <w:position w:val="-1"/>
          <w:sz w:val="22"/>
          <w:szCs w:val="22"/>
        </w:rPr>
        <w:t>V</w:t>
      </w:r>
      <w:r>
        <w:rPr>
          <w:position w:val="-1"/>
          <w:sz w:val="22"/>
          <w:szCs w:val="22"/>
        </w:rPr>
        <w:t>o</w:t>
      </w:r>
      <w:r>
        <w:rPr>
          <w:spacing w:val="1"/>
          <w:position w:val="-1"/>
          <w:sz w:val="22"/>
          <w:szCs w:val="22"/>
        </w:rPr>
        <w:t>n</w:t>
      </w:r>
      <w:r>
        <w:rPr>
          <w:spacing w:val="2"/>
          <w:position w:val="-1"/>
          <w:sz w:val="22"/>
          <w:szCs w:val="22"/>
        </w:rPr>
        <w:t>-</w:t>
      </w:r>
      <w:r>
        <w:rPr>
          <w:position w:val="-1"/>
          <w:sz w:val="22"/>
          <w:szCs w:val="22"/>
        </w:rPr>
        <w:t>M</w:t>
      </w:r>
      <w:r>
        <w:rPr>
          <w:spacing w:val="-2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s</w:t>
      </w:r>
      <w:r>
        <w:rPr>
          <w:spacing w:val="2"/>
          <w:position w:val="-1"/>
          <w:sz w:val="22"/>
          <w:szCs w:val="22"/>
        </w:rPr>
        <w:t>e</w:t>
      </w:r>
      <w:r>
        <w:rPr>
          <w:position w:val="-1"/>
          <w:sz w:val="22"/>
          <w:szCs w:val="22"/>
        </w:rPr>
        <w:t xml:space="preserve">s </w:t>
      </w:r>
      <w:r>
        <w:rPr>
          <w:spacing w:val="-3"/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2"/>
          <w:position w:val="-1"/>
          <w:sz w:val="22"/>
          <w:szCs w:val="22"/>
        </w:rPr>
        <w:t>r</w:t>
      </w:r>
      <w:r>
        <w:rPr>
          <w:spacing w:val="3"/>
          <w:position w:val="-1"/>
          <w:sz w:val="22"/>
          <w:szCs w:val="22"/>
        </w:rPr>
        <w:t>e</w:t>
      </w:r>
      <w:r>
        <w:rPr>
          <w:spacing w:val="-1"/>
          <w:position w:val="-1"/>
          <w:sz w:val="22"/>
          <w:szCs w:val="22"/>
        </w:rPr>
        <w:t>s</w:t>
      </w:r>
      <w:r>
        <w:rPr>
          <w:position w:val="-1"/>
          <w:sz w:val="22"/>
          <w:szCs w:val="22"/>
        </w:rPr>
        <w:t xml:space="preserve">s                                    </w:t>
      </w:r>
      <w:r>
        <w:rPr>
          <w:spacing w:val="50"/>
          <w:position w:val="-1"/>
          <w:sz w:val="22"/>
          <w:szCs w:val="22"/>
        </w:rPr>
        <w:t xml:space="preserve"> </w:t>
      </w:r>
      <w:r>
        <w:rPr>
          <w:spacing w:val="-15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o</w:t>
      </w:r>
      <w:r>
        <w:rPr>
          <w:spacing w:val="-1"/>
          <w:position w:val="-1"/>
          <w:sz w:val="22"/>
          <w:szCs w:val="22"/>
        </w:rPr>
        <w:t>t</w:t>
      </w:r>
      <w:r>
        <w:rPr>
          <w:spacing w:val="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l</w:t>
      </w:r>
      <w:r>
        <w:rPr>
          <w:spacing w:val="-1"/>
          <w:position w:val="-1"/>
          <w:sz w:val="22"/>
          <w:szCs w:val="22"/>
        </w:rPr>
        <w:t xml:space="preserve"> </w:t>
      </w:r>
      <w:r>
        <w:rPr>
          <w:spacing w:val="1"/>
          <w:position w:val="-1"/>
          <w:sz w:val="22"/>
          <w:szCs w:val="22"/>
        </w:rPr>
        <w:t>D</w:t>
      </w:r>
      <w:r>
        <w:rPr>
          <w:spacing w:val="2"/>
          <w:position w:val="-1"/>
          <w:sz w:val="22"/>
          <w:szCs w:val="22"/>
        </w:rPr>
        <w:t>ef</w:t>
      </w:r>
      <w:r>
        <w:rPr>
          <w:position w:val="-1"/>
          <w:sz w:val="22"/>
          <w:szCs w:val="22"/>
        </w:rPr>
        <w:t>o</w:t>
      </w:r>
      <w:r>
        <w:rPr>
          <w:spacing w:val="2"/>
          <w:position w:val="-1"/>
          <w:sz w:val="22"/>
          <w:szCs w:val="22"/>
        </w:rPr>
        <w:t>r</w:t>
      </w:r>
      <w:r>
        <w:rPr>
          <w:spacing w:val="-6"/>
          <w:position w:val="-1"/>
          <w:sz w:val="22"/>
          <w:szCs w:val="22"/>
        </w:rPr>
        <w:t>m</w:t>
      </w:r>
      <w:r>
        <w:rPr>
          <w:spacing w:val="2"/>
          <w:position w:val="-1"/>
          <w:sz w:val="22"/>
          <w:szCs w:val="22"/>
        </w:rPr>
        <w:t>a</w:t>
      </w:r>
      <w:r>
        <w:rPr>
          <w:spacing w:val="-1"/>
          <w:position w:val="-1"/>
          <w:sz w:val="22"/>
          <w:szCs w:val="22"/>
        </w:rPr>
        <w:t>ti</w:t>
      </w:r>
      <w:r>
        <w:rPr>
          <w:position w:val="-1"/>
          <w:sz w:val="22"/>
          <w:szCs w:val="22"/>
        </w:rPr>
        <w:t>on</w:t>
      </w:r>
    </w:p>
    <w:p w14:paraId="6D26FC04" w14:textId="77777777" w:rsidR="002B7848" w:rsidRDefault="002B7848">
      <w:pPr>
        <w:spacing w:before="9" w:line="240" w:lineRule="exact"/>
        <w:rPr>
          <w:sz w:val="24"/>
          <w:szCs w:val="24"/>
        </w:rPr>
        <w:sectPr w:rsidR="002B7848">
          <w:headerReference w:type="even" r:id="rId35"/>
          <w:headerReference w:type="default" r:id="rId36"/>
          <w:headerReference w:type="first" r:id="rId37"/>
          <w:pgSz w:w="12240" w:h="15840"/>
          <w:pgMar w:top="1660" w:right="1600" w:bottom="280" w:left="1340" w:header="1459" w:footer="0" w:gutter="0"/>
          <w:cols w:space="720"/>
        </w:sectPr>
      </w:pPr>
    </w:p>
    <w:p w14:paraId="0B9F1E51" w14:textId="07C8A103" w:rsidR="002B7848" w:rsidRDefault="00074DFD">
      <w:pPr>
        <w:spacing w:before="29"/>
        <w:ind w:left="101" w:right="-56"/>
        <w:rPr>
          <w:sz w:val="24"/>
          <w:szCs w:val="24"/>
        </w:rPr>
      </w:pPr>
      <w:r>
        <w:pict w14:anchorId="28576849">
          <v:shape id="_x0000_s1030" type="#_x0000_t75" style="position:absolute;left:0;text-align:left;margin-left:85.5pt;margin-top:29.8pt;width:207.8pt;height:167.5pt;z-index:-1442;mso-position-horizontal-relative:page">
            <v:imagedata r:id="rId38" o:title=""/>
            <w10:wrap anchorx="page"/>
          </v:shape>
        </w:pict>
      </w:r>
      <w:r w:rsidR="0087567B">
        <w:rPr>
          <w:b/>
          <w:spacing w:val="1"/>
          <w:sz w:val="24"/>
          <w:szCs w:val="24"/>
        </w:rPr>
        <w:t xml:space="preserve">fig </w:t>
      </w:r>
      <w:r w:rsidR="002661DD">
        <w:rPr>
          <w:b/>
          <w:spacing w:val="1"/>
          <w:sz w:val="24"/>
          <w:szCs w:val="24"/>
        </w:rPr>
        <w:t>21</w:t>
      </w:r>
      <w:r w:rsidR="0087567B">
        <w:rPr>
          <w:b/>
          <w:spacing w:val="1"/>
          <w:sz w:val="24"/>
          <w:szCs w:val="24"/>
        </w:rPr>
        <w:t xml:space="preserve">. </w:t>
      </w:r>
      <w:r w:rsidR="00C644E1">
        <w:rPr>
          <w:b/>
          <w:spacing w:val="1"/>
          <w:sz w:val="24"/>
          <w:szCs w:val="24"/>
        </w:rPr>
        <w:t>In</w:t>
      </w:r>
      <w:r w:rsidR="00C644E1">
        <w:rPr>
          <w:b/>
          <w:spacing w:val="-2"/>
          <w:sz w:val="24"/>
          <w:szCs w:val="24"/>
        </w:rPr>
        <w:t>c</w:t>
      </w:r>
      <w:r w:rsidR="00C644E1">
        <w:rPr>
          <w:b/>
          <w:sz w:val="24"/>
          <w:szCs w:val="24"/>
        </w:rPr>
        <w:t>o</w:t>
      </w:r>
      <w:r w:rsidR="00C644E1">
        <w:rPr>
          <w:b/>
          <w:spacing w:val="1"/>
          <w:sz w:val="24"/>
          <w:szCs w:val="24"/>
        </w:rPr>
        <w:t>n</w:t>
      </w:r>
      <w:r w:rsidR="00C644E1">
        <w:rPr>
          <w:b/>
          <w:spacing w:val="-2"/>
          <w:sz w:val="24"/>
          <w:szCs w:val="24"/>
        </w:rPr>
        <w:t>e</w:t>
      </w:r>
      <w:r w:rsidR="00C644E1">
        <w:rPr>
          <w:b/>
          <w:sz w:val="24"/>
          <w:szCs w:val="24"/>
        </w:rPr>
        <w:t>l</w:t>
      </w:r>
      <w:r w:rsidR="00C644E1">
        <w:rPr>
          <w:b/>
          <w:spacing w:val="-2"/>
          <w:sz w:val="24"/>
          <w:szCs w:val="24"/>
        </w:rPr>
        <w:t xml:space="preserve"> </w:t>
      </w:r>
      <w:r w:rsidR="00C644E1">
        <w:rPr>
          <w:b/>
          <w:sz w:val="24"/>
          <w:szCs w:val="24"/>
        </w:rPr>
        <w:t>625</w:t>
      </w:r>
    </w:p>
    <w:p w14:paraId="725ABC73" w14:textId="77777777" w:rsidR="002B7848" w:rsidRDefault="00C644E1">
      <w:pPr>
        <w:spacing w:line="200" w:lineRule="exact"/>
      </w:pPr>
      <w:r>
        <w:br w:type="column"/>
      </w:r>
    </w:p>
    <w:p w14:paraId="1DFC7C5E" w14:textId="77777777" w:rsidR="002B7848" w:rsidRDefault="002B7848">
      <w:pPr>
        <w:spacing w:line="200" w:lineRule="exact"/>
      </w:pPr>
    </w:p>
    <w:p w14:paraId="7A3BEDE6" w14:textId="77777777" w:rsidR="002B7848" w:rsidRDefault="002B7848">
      <w:pPr>
        <w:spacing w:before="9" w:line="220" w:lineRule="exact"/>
        <w:rPr>
          <w:sz w:val="22"/>
          <w:szCs w:val="22"/>
        </w:rPr>
      </w:pPr>
    </w:p>
    <w:p w14:paraId="682282E5" w14:textId="77777777" w:rsidR="002B7848" w:rsidRDefault="001C34DA">
      <w:pPr>
        <w:ind w:left="3419"/>
      </w:pPr>
      <w:r>
        <w:pict w14:anchorId="3C4875BD">
          <v:shape id="_x0000_i1045" type="#_x0000_t75" style="width:205.8pt;height:166.1pt">
            <v:imagedata r:id="rId39" o:title=""/>
          </v:shape>
        </w:pict>
      </w:r>
    </w:p>
    <w:p w14:paraId="0F046C3A" w14:textId="77777777" w:rsidR="002B7848" w:rsidRDefault="002B7848">
      <w:pPr>
        <w:spacing w:before="8" w:line="280" w:lineRule="exact"/>
        <w:rPr>
          <w:sz w:val="28"/>
          <w:szCs w:val="28"/>
        </w:rPr>
      </w:pPr>
    </w:p>
    <w:p w14:paraId="37B8A92A" w14:textId="77777777" w:rsidR="002B7848" w:rsidRDefault="00C644E1">
      <w:pPr>
        <w:rPr>
          <w:sz w:val="22"/>
          <w:szCs w:val="22"/>
        </w:rPr>
        <w:sectPr w:rsidR="002B7848">
          <w:type w:val="continuous"/>
          <w:pgSz w:w="12240" w:h="15840"/>
          <w:pgMar w:top="1380" w:right="1600" w:bottom="280" w:left="1340" w:header="720" w:footer="720" w:gutter="0"/>
          <w:cols w:num="2" w:space="720" w:equalWidth="0">
            <w:col w:w="1280" w:space="376"/>
            <w:col w:w="7644"/>
          </w:cols>
        </w:sectPr>
      </w:pPr>
      <w:r>
        <w:rPr>
          <w:sz w:val="22"/>
          <w:szCs w:val="22"/>
        </w:rPr>
        <w:t>Equiv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>nt</w:t>
      </w:r>
      <w:r>
        <w:rPr>
          <w:spacing w:val="-6"/>
          <w:sz w:val="22"/>
          <w:szCs w:val="22"/>
        </w:rPr>
        <w:t xml:space="preserve"> </w:t>
      </w:r>
      <w:r>
        <w:rPr>
          <w:spacing w:val="-29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n</w:t>
      </w:r>
      <w:r>
        <w:rPr>
          <w:spacing w:val="2"/>
          <w:sz w:val="22"/>
          <w:szCs w:val="22"/>
        </w:rPr>
        <w:t>-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-3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re</w:t>
      </w:r>
      <w:r>
        <w:rPr>
          <w:sz w:val="22"/>
          <w:szCs w:val="22"/>
        </w:rPr>
        <w:t xml:space="preserve">ss                                    </w:t>
      </w:r>
      <w:r>
        <w:rPr>
          <w:spacing w:val="50"/>
          <w:sz w:val="22"/>
          <w:szCs w:val="22"/>
        </w:rPr>
        <w:t xml:space="preserve"> </w:t>
      </w:r>
      <w:r>
        <w:rPr>
          <w:spacing w:val="-15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D</w:t>
      </w:r>
      <w:r>
        <w:rPr>
          <w:spacing w:val="2"/>
          <w:sz w:val="22"/>
          <w:szCs w:val="22"/>
        </w:rPr>
        <w:t>ef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pacing w:val="-6"/>
          <w:sz w:val="22"/>
          <w:szCs w:val="22"/>
        </w:rPr>
        <w:t>m</w:t>
      </w:r>
      <w:r>
        <w:rPr>
          <w:spacing w:val="2"/>
          <w:sz w:val="22"/>
          <w:szCs w:val="22"/>
        </w:rPr>
        <w:t>a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on</w:t>
      </w:r>
    </w:p>
    <w:p w14:paraId="423E7DA9" w14:textId="77777777" w:rsidR="002B7848" w:rsidRDefault="00C644E1">
      <w:pPr>
        <w:spacing w:before="69" w:line="300" w:lineRule="exact"/>
        <w:ind w:left="101"/>
        <w:rPr>
          <w:sz w:val="28"/>
          <w:szCs w:val="28"/>
        </w:rPr>
      </w:pPr>
      <w:r>
        <w:rPr>
          <w:b/>
          <w:color w:val="001D35"/>
          <w:spacing w:val="-2"/>
          <w:position w:val="-1"/>
          <w:sz w:val="28"/>
          <w:szCs w:val="28"/>
        </w:rPr>
        <w:lastRenderedPageBreak/>
        <w:t>RE</w:t>
      </w:r>
      <w:r>
        <w:rPr>
          <w:b/>
          <w:color w:val="001D35"/>
          <w:position w:val="-1"/>
          <w:sz w:val="28"/>
          <w:szCs w:val="28"/>
        </w:rPr>
        <w:t>S</w:t>
      </w:r>
      <w:r>
        <w:rPr>
          <w:b/>
          <w:color w:val="001D35"/>
          <w:spacing w:val="2"/>
          <w:position w:val="-1"/>
          <w:sz w:val="28"/>
          <w:szCs w:val="28"/>
        </w:rPr>
        <w:t>U</w:t>
      </w:r>
      <w:r>
        <w:rPr>
          <w:b/>
          <w:color w:val="001D35"/>
          <w:spacing w:val="-27"/>
          <w:position w:val="-1"/>
          <w:sz w:val="28"/>
          <w:szCs w:val="28"/>
        </w:rPr>
        <w:t>L</w:t>
      </w:r>
      <w:r>
        <w:rPr>
          <w:b/>
          <w:color w:val="001D35"/>
          <w:spacing w:val="-2"/>
          <w:position w:val="-1"/>
          <w:sz w:val="28"/>
          <w:szCs w:val="28"/>
        </w:rPr>
        <w:t>T</w:t>
      </w:r>
      <w:r>
        <w:rPr>
          <w:b/>
          <w:color w:val="001D35"/>
          <w:position w:val="-1"/>
          <w:sz w:val="28"/>
          <w:szCs w:val="28"/>
        </w:rPr>
        <w:t>S</w:t>
      </w:r>
    </w:p>
    <w:p w14:paraId="72678838" w14:textId="77777777" w:rsidR="002B7848" w:rsidRDefault="002B7848">
      <w:pPr>
        <w:spacing w:line="200" w:lineRule="exact"/>
      </w:pPr>
    </w:p>
    <w:p w14:paraId="08E1C5A8" w14:textId="77777777" w:rsidR="002B7848" w:rsidRDefault="002B7848">
      <w:pPr>
        <w:spacing w:line="200" w:lineRule="exact"/>
      </w:pPr>
    </w:p>
    <w:p w14:paraId="58687481" w14:textId="77777777" w:rsidR="002B7848" w:rsidRDefault="002B7848">
      <w:pPr>
        <w:spacing w:line="200" w:lineRule="exact"/>
      </w:pPr>
    </w:p>
    <w:p w14:paraId="3A4A54BA" w14:textId="77777777" w:rsidR="002B7848" w:rsidRDefault="002B7848">
      <w:pPr>
        <w:spacing w:before="15" w:line="260" w:lineRule="exact"/>
        <w:rPr>
          <w:sz w:val="26"/>
          <w:szCs w:val="2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"/>
        <w:gridCol w:w="2221"/>
        <w:gridCol w:w="2211"/>
        <w:gridCol w:w="2071"/>
        <w:gridCol w:w="2386"/>
      </w:tblGrid>
      <w:tr w:rsidR="002B7848" w14:paraId="57F587F2" w14:textId="77777777">
        <w:trPr>
          <w:trHeight w:hRule="exact" w:val="1240"/>
        </w:trPr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13192" w14:textId="77777777" w:rsidR="002B7848" w:rsidRDefault="00C644E1">
            <w:pPr>
              <w:spacing w:line="260" w:lineRule="exact"/>
              <w:ind w:left="104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b/>
                <w:color w:val="001D35"/>
                <w:sz w:val="24"/>
                <w:szCs w:val="24"/>
              </w:rPr>
              <w:t>.</w:t>
            </w:r>
          </w:p>
          <w:p w14:paraId="52F78B40" w14:textId="77777777" w:rsidR="002B7848" w:rsidRDefault="002B7848">
            <w:pPr>
              <w:spacing w:before="9" w:line="100" w:lineRule="exact"/>
              <w:rPr>
                <w:sz w:val="11"/>
                <w:szCs w:val="11"/>
              </w:rPr>
            </w:pPr>
          </w:p>
          <w:p w14:paraId="7DA5EE96" w14:textId="77777777" w:rsidR="002B7848" w:rsidRDefault="00C644E1">
            <w:pPr>
              <w:ind w:left="104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1"/>
                <w:sz w:val="24"/>
                <w:szCs w:val="24"/>
              </w:rPr>
              <w:t>N</w:t>
            </w:r>
            <w:r>
              <w:rPr>
                <w:b/>
                <w:color w:val="001D35"/>
                <w:sz w:val="24"/>
                <w:szCs w:val="24"/>
              </w:rPr>
              <w:t>o.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EF69D" w14:textId="77777777" w:rsidR="002B7848" w:rsidRDefault="00C644E1">
            <w:pPr>
              <w:spacing w:line="260" w:lineRule="exact"/>
              <w:ind w:left="659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-2"/>
                <w:sz w:val="24"/>
                <w:szCs w:val="24"/>
              </w:rPr>
              <w:t>M</w:t>
            </w:r>
            <w:r>
              <w:rPr>
                <w:b/>
                <w:color w:val="001D35"/>
                <w:sz w:val="24"/>
                <w:szCs w:val="24"/>
              </w:rPr>
              <w:t>at</w:t>
            </w:r>
            <w:r>
              <w:rPr>
                <w:b/>
                <w:color w:val="001D35"/>
                <w:spacing w:val="-1"/>
                <w:sz w:val="24"/>
                <w:szCs w:val="24"/>
              </w:rPr>
              <w:t>e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ri</w:t>
            </w:r>
            <w:r>
              <w:rPr>
                <w:b/>
                <w:color w:val="001D35"/>
                <w:spacing w:val="5"/>
                <w:sz w:val="24"/>
                <w:szCs w:val="24"/>
              </w:rPr>
              <w:t>a</w:t>
            </w:r>
            <w:r>
              <w:rPr>
                <w:b/>
                <w:color w:val="001D35"/>
                <w:sz w:val="24"/>
                <w:szCs w:val="24"/>
              </w:rPr>
              <w:t>l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7C444" w14:textId="77777777" w:rsidR="002B7848" w:rsidRDefault="00C644E1">
            <w:pPr>
              <w:spacing w:line="260" w:lineRule="exact"/>
              <w:ind w:left="481" w:right="476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>T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h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b/>
                <w:color w:val="001D35"/>
                <w:sz w:val="24"/>
                <w:szCs w:val="24"/>
              </w:rPr>
              <w:t>o</w:t>
            </w:r>
            <w:r>
              <w:rPr>
                <w:b/>
                <w:color w:val="001D35"/>
                <w:spacing w:val="-6"/>
                <w:sz w:val="24"/>
                <w:szCs w:val="24"/>
              </w:rPr>
              <w:t>r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b/>
                <w:color w:val="001D35"/>
                <w:sz w:val="24"/>
                <w:szCs w:val="24"/>
              </w:rPr>
              <w:t>t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ic</w:t>
            </w:r>
            <w:r>
              <w:rPr>
                <w:b/>
                <w:color w:val="001D35"/>
                <w:spacing w:val="5"/>
                <w:sz w:val="24"/>
                <w:szCs w:val="24"/>
              </w:rPr>
              <w:t>a</w:t>
            </w:r>
            <w:r>
              <w:rPr>
                <w:b/>
                <w:color w:val="001D35"/>
                <w:sz w:val="24"/>
                <w:szCs w:val="24"/>
              </w:rPr>
              <w:t>l</w:t>
            </w:r>
          </w:p>
          <w:p w14:paraId="23015FBD" w14:textId="77777777" w:rsidR="002B7848" w:rsidRDefault="002B7848">
            <w:pPr>
              <w:spacing w:before="9" w:line="100" w:lineRule="exact"/>
              <w:rPr>
                <w:sz w:val="11"/>
                <w:szCs w:val="11"/>
              </w:rPr>
            </w:pPr>
          </w:p>
          <w:p w14:paraId="06C29308" w14:textId="77777777" w:rsidR="002B7848" w:rsidRDefault="00C644E1">
            <w:pPr>
              <w:spacing w:line="347" w:lineRule="auto"/>
              <w:ind w:left="298" w:right="303"/>
              <w:jc w:val="center"/>
              <w:rPr>
                <w:sz w:val="24"/>
                <w:szCs w:val="24"/>
              </w:rPr>
            </w:pPr>
            <w:r>
              <w:rPr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color w:val="001D35"/>
                <w:sz w:val="24"/>
                <w:szCs w:val="24"/>
              </w:rPr>
              <w:t>qu</w:t>
            </w:r>
            <w:r>
              <w:rPr>
                <w:color w:val="001D35"/>
                <w:spacing w:val="-2"/>
                <w:sz w:val="24"/>
                <w:szCs w:val="24"/>
              </w:rPr>
              <w:t>i</w:t>
            </w:r>
            <w:r>
              <w:rPr>
                <w:color w:val="001D35"/>
                <w:sz w:val="24"/>
                <w:szCs w:val="24"/>
              </w:rPr>
              <w:t>v</w:t>
            </w:r>
            <w:r>
              <w:rPr>
                <w:color w:val="001D35"/>
                <w:spacing w:val="-2"/>
                <w:sz w:val="24"/>
                <w:szCs w:val="24"/>
              </w:rPr>
              <w:t>a</w:t>
            </w:r>
            <w:r>
              <w:rPr>
                <w:color w:val="001D35"/>
                <w:spacing w:val="3"/>
                <w:sz w:val="24"/>
                <w:szCs w:val="24"/>
              </w:rPr>
              <w:t>l</w:t>
            </w:r>
            <w:r>
              <w:rPr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color w:val="001D35"/>
                <w:sz w:val="24"/>
                <w:szCs w:val="24"/>
              </w:rPr>
              <w:t>nt</w:t>
            </w:r>
            <w:r>
              <w:rPr>
                <w:color w:val="001D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1D35"/>
                <w:spacing w:val="-33"/>
                <w:sz w:val="24"/>
                <w:szCs w:val="24"/>
              </w:rPr>
              <w:t>V</w:t>
            </w:r>
            <w:r>
              <w:rPr>
                <w:color w:val="001D35"/>
                <w:sz w:val="24"/>
                <w:szCs w:val="24"/>
              </w:rPr>
              <w:t>o</w:t>
            </w:r>
            <w:r>
              <w:rPr>
                <w:color w:val="001D35"/>
                <w:spacing w:val="1"/>
                <w:sz w:val="24"/>
                <w:szCs w:val="24"/>
              </w:rPr>
              <w:t>n</w:t>
            </w:r>
            <w:r>
              <w:rPr>
                <w:color w:val="001D35"/>
                <w:sz w:val="24"/>
                <w:szCs w:val="24"/>
              </w:rPr>
              <w:t xml:space="preserve">- </w:t>
            </w:r>
            <w:r>
              <w:rPr>
                <w:color w:val="001D35"/>
                <w:spacing w:val="1"/>
                <w:sz w:val="24"/>
                <w:szCs w:val="24"/>
              </w:rPr>
              <w:t>M</w:t>
            </w:r>
            <w:r>
              <w:rPr>
                <w:color w:val="001D35"/>
                <w:spacing w:val="-2"/>
                <w:sz w:val="24"/>
                <w:szCs w:val="24"/>
              </w:rPr>
              <w:t>i</w:t>
            </w:r>
            <w:r>
              <w:rPr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color w:val="001D35"/>
                <w:sz w:val="24"/>
                <w:szCs w:val="24"/>
              </w:rPr>
              <w:t>s</w:t>
            </w:r>
            <w:r>
              <w:rPr>
                <w:color w:val="001D35"/>
                <w:spacing w:val="1"/>
                <w:sz w:val="24"/>
                <w:szCs w:val="24"/>
              </w:rPr>
              <w:t xml:space="preserve"> S</w:t>
            </w:r>
            <w:r>
              <w:rPr>
                <w:color w:val="001D35"/>
                <w:spacing w:val="-2"/>
                <w:sz w:val="24"/>
                <w:szCs w:val="24"/>
              </w:rPr>
              <w:t>t</w:t>
            </w:r>
            <w:r>
              <w:rPr>
                <w:color w:val="001D35"/>
                <w:sz w:val="24"/>
                <w:szCs w:val="24"/>
              </w:rPr>
              <w:t>r</w:t>
            </w:r>
            <w:r>
              <w:rPr>
                <w:color w:val="001D35"/>
                <w:spacing w:val="-1"/>
                <w:sz w:val="24"/>
                <w:szCs w:val="24"/>
              </w:rPr>
              <w:t>e</w:t>
            </w:r>
            <w:r>
              <w:rPr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color w:val="001D35"/>
                <w:sz w:val="24"/>
                <w:szCs w:val="24"/>
              </w:rPr>
              <w:t>s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F4450" w14:textId="77777777" w:rsidR="002B7848" w:rsidRDefault="00C644E1">
            <w:pPr>
              <w:spacing w:line="260" w:lineRule="exact"/>
              <w:ind w:left="751" w:right="753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-2"/>
                <w:sz w:val="24"/>
                <w:szCs w:val="24"/>
              </w:rPr>
              <w:t>F</w:t>
            </w:r>
            <w:r>
              <w:rPr>
                <w:b/>
                <w:color w:val="001D35"/>
                <w:sz w:val="24"/>
                <w:szCs w:val="24"/>
              </w:rPr>
              <w:t>EA</w:t>
            </w:r>
          </w:p>
          <w:p w14:paraId="203CA9ED" w14:textId="77777777" w:rsidR="002B7848" w:rsidRDefault="002B7848">
            <w:pPr>
              <w:spacing w:before="9" w:line="100" w:lineRule="exact"/>
              <w:rPr>
                <w:sz w:val="11"/>
                <w:szCs w:val="11"/>
              </w:rPr>
            </w:pPr>
          </w:p>
          <w:p w14:paraId="524F9C1F" w14:textId="77777777" w:rsidR="002B7848" w:rsidRDefault="00C644E1">
            <w:pPr>
              <w:spacing w:line="347" w:lineRule="auto"/>
              <w:ind w:left="229" w:right="234"/>
              <w:jc w:val="center"/>
              <w:rPr>
                <w:sz w:val="24"/>
                <w:szCs w:val="24"/>
              </w:rPr>
            </w:pPr>
            <w:r>
              <w:rPr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color w:val="001D35"/>
                <w:sz w:val="24"/>
                <w:szCs w:val="24"/>
              </w:rPr>
              <w:t>qu</w:t>
            </w:r>
            <w:r>
              <w:rPr>
                <w:color w:val="001D35"/>
                <w:spacing w:val="-2"/>
                <w:sz w:val="24"/>
                <w:szCs w:val="24"/>
              </w:rPr>
              <w:t>i</w:t>
            </w:r>
            <w:r>
              <w:rPr>
                <w:color w:val="001D35"/>
                <w:sz w:val="24"/>
                <w:szCs w:val="24"/>
              </w:rPr>
              <w:t>v</w:t>
            </w:r>
            <w:r>
              <w:rPr>
                <w:color w:val="001D35"/>
                <w:spacing w:val="-2"/>
                <w:sz w:val="24"/>
                <w:szCs w:val="24"/>
              </w:rPr>
              <w:t>a</w:t>
            </w:r>
            <w:r>
              <w:rPr>
                <w:color w:val="001D35"/>
                <w:spacing w:val="3"/>
                <w:sz w:val="24"/>
                <w:szCs w:val="24"/>
              </w:rPr>
              <w:t>l</w:t>
            </w:r>
            <w:r>
              <w:rPr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color w:val="001D35"/>
                <w:sz w:val="24"/>
                <w:szCs w:val="24"/>
              </w:rPr>
              <w:t>nt</w:t>
            </w:r>
            <w:r>
              <w:rPr>
                <w:color w:val="001D35"/>
                <w:spacing w:val="-2"/>
                <w:sz w:val="24"/>
                <w:szCs w:val="24"/>
              </w:rPr>
              <w:t xml:space="preserve"> </w:t>
            </w:r>
            <w:r>
              <w:rPr>
                <w:color w:val="001D35"/>
                <w:spacing w:val="-33"/>
                <w:sz w:val="24"/>
                <w:szCs w:val="24"/>
              </w:rPr>
              <w:t>V</w:t>
            </w:r>
            <w:r>
              <w:rPr>
                <w:color w:val="001D35"/>
                <w:sz w:val="24"/>
                <w:szCs w:val="24"/>
              </w:rPr>
              <w:t>o</w:t>
            </w:r>
            <w:r>
              <w:rPr>
                <w:color w:val="001D35"/>
                <w:spacing w:val="1"/>
                <w:sz w:val="24"/>
                <w:szCs w:val="24"/>
              </w:rPr>
              <w:t>n</w:t>
            </w:r>
            <w:r>
              <w:rPr>
                <w:color w:val="001D35"/>
                <w:sz w:val="24"/>
                <w:szCs w:val="24"/>
              </w:rPr>
              <w:t xml:space="preserve">- </w:t>
            </w:r>
            <w:r>
              <w:rPr>
                <w:color w:val="001D35"/>
                <w:spacing w:val="1"/>
                <w:sz w:val="24"/>
                <w:szCs w:val="24"/>
              </w:rPr>
              <w:t>M</w:t>
            </w:r>
            <w:r>
              <w:rPr>
                <w:color w:val="001D35"/>
                <w:spacing w:val="-2"/>
                <w:sz w:val="24"/>
                <w:szCs w:val="24"/>
              </w:rPr>
              <w:t>i</w:t>
            </w:r>
            <w:r>
              <w:rPr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color w:val="001D35"/>
                <w:sz w:val="24"/>
                <w:szCs w:val="24"/>
              </w:rPr>
              <w:t>s</w:t>
            </w:r>
            <w:r>
              <w:rPr>
                <w:color w:val="001D35"/>
                <w:spacing w:val="1"/>
                <w:sz w:val="24"/>
                <w:szCs w:val="24"/>
              </w:rPr>
              <w:t xml:space="preserve"> S</w:t>
            </w:r>
            <w:r>
              <w:rPr>
                <w:color w:val="001D35"/>
                <w:spacing w:val="-2"/>
                <w:sz w:val="24"/>
                <w:szCs w:val="24"/>
              </w:rPr>
              <w:t>t</w:t>
            </w:r>
            <w:r>
              <w:rPr>
                <w:color w:val="001D35"/>
                <w:sz w:val="24"/>
                <w:szCs w:val="24"/>
              </w:rPr>
              <w:t>r</w:t>
            </w:r>
            <w:r>
              <w:rPr>
                <w:color w:val="001D35"/>
                <w:spacing w:val="-1"/>
                <w:sz w:val="24"/>
                <w:szCs w:val="24"/>
              </w:rPr>
              <w:t>e</w:t>
            </w:r>
            <w:r>
              <w:rPr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color w:val="001D35"/>
                <w:sz w:val="24"/>
                <w:szCs w:val="24"/>
              </w:rPr>
              <w:t>s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545D9" w14:textId="77777777" w:rsidR="002B7848" w:rsidRDefault="00C644E1">
            <w:pPr>
              <w:spacing w:line="260" w:lineRule="exact"/>
              <w:ind w:left="329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>%E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r</w:t>
            </w:r>
            <w:r>
              <w:rPr>
                <w:b/>
                <w:color w:val="001D35"/>
                <w:spacing w:val="-6"/>
                <w:sz w:val="24"/>
                <w:szCs w:val="24"/>
              </w:rPr>
              <w:t>r</w:t>
            </w:r>
            <w:r>
              <w:rPr>
                <w:b/>
                <w:color w:val="001D35"/>
                <w:sz w:val="24"/>
                <w:szCs w:val="24"/>
              </w:rPr>
              <w:t>or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 xml:space="preserve"> i</w:t>
            </w:r>
            <w:r>
              <w:rPr>
                <w:b/>
                <w:color w:val="001D35"/>
                <w:sz w:val="24"/>
                <w:szCs w:val="24"/>
              </w:rPr>
              <w:t>n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 xml:space="preserve"> s</w:t>
            </w:r>
            <w:r>
              <w:rPr>
                <w:b/>
                <w:color w:val="001D35"/>
                <w:sz w:val="24"/>
                <w:szCs w:val="24"/>
              </w:rPr>
              <w:t>t</w:t>
            </w:r>
            <w:r>
              <w:rPr>
                <w:b/>
                <w:color w:val="001D35"/>
                <w:spacing w:val="-6"/>
                <w:sz w:val="24"/>
                <w:szCs w:val="24"/>
              </w:rPr>
              <w:t>r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b/>
                <w:color w:val="001D35"/>
                <w:sz w:val="24"/>
                <w:szCs w:val="24"/>
              </w:rPr>
              <w:t>s</w:t>
            </w:r>
          </w:p>
        </w:tc>
      </w:tr>
      <w:tr w:rsidR="002B7848" w14:paraId="703B2B6E" w14:textId="77777777">
        <w:trPr>
          <w:trHeight w:hRule="exact" w:val="406"/>
        </w:trPr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D4142" w14:textId="77777777" w:rsidR="002B7848" w:rsidRDefault="00C644E1">
            <w:pPr>
              <w:spacing w:line="260" w:lineRule="exact"/>
              <w:ind w:left="206" w:right="201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>1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D3B7F" w14:textId="77777777" w:rsidR="002B7848" w:rsidRDefault="00C644E1">
            <w:pPr>
              <w:spacing w:line="260" w:lineRule="exact"/>
              <w:ind w:left="589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-5"/>
                <w:sz w:val="24"/>
                <w:szCs w:val="24"/>
              </w:rPr>
              <w:t>T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i</w:t>
            </w:r>
            <w:r>
              <w:rPr>
                <w:b/>
                <w:color w:val="001D35"/>
                <w:sz w:val="24"/>
                <w:szCs w:val="24"/>
              </w:rPr>
              <w:t>-6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A</w:t>
            </w:r>
            <w:r>
              <w:rPr>
                <w:b/>
                <w:color w:val="001D35"/>
                <w:spacing w:val="-1"/>
                <w:sz w:val="24"/>
                <w:szCs w:val="24"/>
              </w:rPr>
              <w:t>l</w:t>
            </w:r>
            <w:r>
              <w:rPr>
                <w:b/>
                <w:color w:val="001D35"/>
                <w:sz w:val="24"/>
                <w:szCs w:val="24"/>
              </w:rPr>
              <w:t>-4V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04BA9" w14:textId="77777777" w:rsidR="002B7848" w:rsidRDefault="00C644E1">
            <w:pPr>
              <w:spacing w:line="260" w:lineRule="exact"/>
              <w:ind w:left="574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 xml:space="preserve">9.159 </w:t>
            </w:r>
            <w:r>
              <w:rPr>
                <w:color w:val="001D35"/>
                <w:spacing w:val="1"/>
                <w:sz w:val="24"/>
                <w:szCs w:val="24"/>
              </w:rPr>
              <w:t>MP</w:t>
            </w:r>
            <w:r>
              <w:rPr>
                <w:color w:val="001D35"/>
                <w:sz w:val="24"/>
                <w:szCs w:val="24"/>
              </w:rPr>
              <w:t>a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34D23" w14:textId="77777777" w:rsidR="002B7848" w:rsidRDefault="00C644E1">
            <w:pPr>
              <w:spacing w:line="260" w:lineRule="exact"/>
              <w:ind w:left="449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>9.76</w:t>
            </w:r>
            <w:r>
              <w:rPr>
                <w:color w:val="001D35"/>
                <w:spacing w:val="-10"/>
                <w:sz w:val="24"/>
                <w:szCs w:val="24"/>
              </w:rPr>
              <w:t>1</w:t>
            </w:r>
            <w:r>
              <w:rPr>
                <w:color w:val="001D35"/>
                <w:sz w:val="24"/>
                <w:szCs w:val="24"/>
              </w:rPr>
              <w:t xml:space="preserve">1 </w:t>
            </w:r>
            <w:r>
              <w:rPr>
                <w:color w:val="001D35"/>
                <w:spacing w:val="2"/>
                <w:sz w:val="24"/>
                <w:szCs w:val="24"/>
              </w:rPr>
              <w:t>MPa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32124" w14:textId="77777777" w:rsidR="002B7848" w:rsidRDefault="00C644E1">
            <w:pPr>
              <w:spacing w:line="260" w:lineRule="exact"/>
              <w:ind w:left="811" w:right="807"/>
              <w:jc w:val="center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>6.16 %</w:t>
            </w:r>
          </w:p>
        </w:tc>
      </w:tr>
      <w:tr w:rsidR="002B7848" w14:paraId="6ECE5EF3" w14:textId="77777777">
        <w:trPr>
          <w:trHeight w:hRule="exact" w:val="410"/>
        </w:trPr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E147F" w14:textId="77777777" w:rsidR="002B7848" w:rsidRDefault="00C644E1">
            <w:pPr>
              <w:spacing w:line="260" w:lineRule="exact"/>
              <w:ind w:left="206" w:right="201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>2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51797" w14:textId="77777777" w:rsidR="002B7848" w:rsidRDefault="00C644E1">
            <w:pPr>
              <w:spacing w:line="260" w:lineRule="exact"/>
              <w:ind w:left="514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1"/>
                <w:sz w:val="24"/>
                <w:szCs w:val="24"/>
              </w:rPr>
              <w:t>In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c</w:t>
            </w:r>
            <w:r>
              <w:rPr>
                <w:b/>
                <w:color w:val="001D35"/>
                <w:sz w:val="24"/>
                <w:szCs w:val="24"/>
              </w:rPr>
              <w:t>o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n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b/>
                <w:color w:val="001D35"/>
                <w:sz w:val="24"/>
                <w:szCs w:val="24"/>
              </w:rPr>
              <w:t>l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color w:val="001D35"/>
                <w:sz w:val="24"/>
                <w:szCs w:val="24"/>
              </w:rPr>
              <w:t>625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6D252" w14:textId="77777777" w:rsidR="002B7848" w:rsidRDefault="00C644E1">
            <w:pPr>
              <w:spacing w:line="260" w:lineRule="exact"/>
              <w:ind w:left="574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 xml:space="preserve">9.159 </w:t>
            </w:r>
            <w:r>
              <w:rPr>
                <w:color w:val="001D35"/>
                <w:spacing w:val="1"/>
                <w:sz w:val="24"/>
                <w:szCs w:val="24"/>
              </w:rPr>
              <w:t>MP</w:t>
            </w:r>
            <w:r>
              <w:rPr>
                <w:color w:val="001D35"/>
                <w:sz w:val="24"/>
                <w:szCs w:val="24"/>
              </w:rPr>
              <w:t>a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F8528" w14:textId="77777777" w:rsidR="002B7848" w:rsidRDefault="00C644E1">
            <w:pPr>
              <w:spacing w:line="260" w:lineRule="exact"/>
              <w:ind w:left="444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 xml:space="preserve">9.8190 </w:t>
            </w:r>
            <w:r>
              <w:rPr>
                <w:color w:val="001D35"/>
                <w:spacing w:val="2"/>
                <w:sz w:val="24"/>
                <w:szCs w:val="24"/>
              </w:rPr>
              <w:t>MPa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4228C" w14:textId="77777777" w:rsidR="002B7848" w:rsidRDefault="00C644E1">
            <w:pPr>
              <w:spacing w:line="260" w:lineRule="exact"/>
              <w:ind w:left="811" w:right="807"/>
              <w:jc w:val="center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>6.72 %</w:t>
            </w:r>
          </w:p>
        </w:tc>
      </w:tr>
      <w:tr w:rsidR="002B7848" w14:paraId="5D6CD5AC" w14:textId="77777777">
        <w:trPr>
          <w:trHeight w:hRule="exact" w:val="410"/>
        </w:trPr>
        <w:tc>
          <w:tcPr>
            <w:tcW w:w="6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D877C" w14:textId="77777777" w:rsidR="002B7848" w:rsidRDefault="00C644E1">
            <w:pPr>
              <w:spacing w:line="260" w:lineRule="exact"/>
              <w:ind w:left="206" w:right="201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>3</w:t>
            </w:r>
          </w:p>
        </w:tc>
        <w:tc>
          <w:tcPr>
            <w:tcW w:w="22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39FF3" w14:textId="77777777" w:rsidR="002B7848" w:rsidRDefault="00C644E1">
            <w:pPr>
              <w:spacing w:line="260" w:lineRule="exact"/>
              <w:ind w:left="174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 xml:space="preserve">316 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b/>
                <w:color w:val="001D35"/>
                <w:sz w:val="24"/>
                <w:szCs w:val="24"/>
              </w:rPr>
              <w:t>ta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i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n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le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b/>
                <w:color w:val="001D35"/>
                <w:sz w:val="24"/>
                <w:szCs w:val="24"/>
              </w:rPr>
              <w:t>s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 xml:space="preserve"> S</w:t>
            </w:r>
            <w:r>
              <w:rPr>
                <w:b/>
                <w:color w:val="001D35"/>
                <w:sz w:val="24"/>
                <w:szCs w:val="24"/>
              </w:rPr>
              <w:t>t</w:t>
            </w:r>
            <w:r>
              <w:rPr>
                <w:b/>
                <w:color w:val="001D35"/>
                <w:spacing w:val="-1"/>
                <w:sz w:val="24"/>
                <w:szCs w:val="24"/>
              </w:rPr>
              <w:t>e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b/>
                <w:color w:val="001D35"/>
                <w:sz w:val="24"/>
                <w:szCs w:val="24"/>
              </w:rPr>
              <w:t>l</w:t>
            </w:r>
          </w:p>
        </w:tc>
        <w:tc>
          <w:tcPr>
            <w:tcW w:w="22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C0984" w14:textId="77777777" w:rsidR="002B7848" w:rsidRDefault="00C644E1">
            <w:pPr>
              <w:spacing w:line="260" w:lineRule="exact"/>
              <w:ind w:left="574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 xml:space="preserve">9.159 </w:t>
            </w:r>
            <w:r>
              <w:rPr>
                <w:color w:val="001D35"/>
                <w:spacing w:val="1"/>
                <w:sz w:val="24"/>
                <w:szCs w:val="24"/>
              </w:rPr>
              <w:t>MP</w:t>
            </w:r>
            <w:r>
              <w:rPr>
                <w:color w:val="001D35"/>
                <w:sz w:val="24"/>
                <w:szCs w:val="24"/>
              </w:rPr>
              <w:t>a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5D76F" w14:textId="77777777" w:rsidR="002B7848" w:rsidRDefault="00C644E1">
            <w:pPr>
              <w:spacing w:line="260" w:lineRule="exact"/>
              <w:ind w:left="444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 xml:space="preserve">9.8722 </w:t>
            </w:r>
            <w:r>
              <w:rPr>
                <w:color w:val="001D35"/>
                <w:spacing w:val="2"/>
                <w:sz w:val="24"/>
                <w:szCs w:val="24"/>
              </w:rPr>
              <w:t>MPa</w:t>
            </w:r>
          </w:p>
        </w:tc>
        <w:tc>
          <w:tcPr>
            <w:tcW w:w="2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685EE" w14:textId="77777777" w:rsidR="002B7848" w:rsidRDefault="00C644E1">
            <w:pPr>
              <w:spacing w:line="260" w:lineRule="exact"/>
              <w:ind w:left="811" w:right="807"/>
              <w:jc w:val="center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>7.22 %</w:t>
            </w:r>
          </w:p>
        </w:tc>
      </w:tr>
    </w:tbl>
    <w:p w14:paraId="334E1C00" w14:textId="77777777" w:rsidR="002B7848" w:rsidRDefault="00C644E1">
      <w:pPr>
        <w:spacing w:line="240" w:lineRule="exact"/>
        <w:ind w:left="101"/>
        <w:rPr>
          <w:sz w:val="24"/>
          <w:szCs w:val="24"/>
        </w:rPr>
      </w:pPr>
      <w:r>
        <w:rPr>
          <w:b/>
          <w:spacing w:val="-20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4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on of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</w:p>
    <w:p w14:paraId="5694F0C8" w14:textId="77777777" w:rsidR="002B7848" w:rsidRDefault="002B7848">
      <w:pPr>
        <w:spacing w:line="200" w:lineRule="exact"/>
      </w:pPr>
    </w:p>
    <w:p w14:paraId="2AE61F1F" w14:textId="77777777" w:rsidR="002B7848" w:rsidRDefault="002B7848">
      <w:pPr>
        <w:spacing w:line="200" w:lineRule="exact"/>
      </w:pPr>
    </w:p>
    <w:p w14:paraId="5944A268" w14:textId="77777777" w:rsidR="002B7848" w:rsidRDefault="002B7848">
      <w:pPr>
        <w:spacing w:line="200" w:lineRule="exact"/>
      </w:pPr>
    </w:p>
    <w:p w14:paraId="391747D3" w14:textId="77777777" w:rsidR="002B7848" w:rsidRDefault="002B7848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2671"/>
        <w:gridCol w:w="1981"/>
        <w:gridCol w:w="1876"/>
        <w:gridCol w:w="2096"/>
      </w:tblGrid>
      <w:tr w:rsidR="002B7848" w14:paraId="5C66EF56" w14:textId="77777777">
        <w:trPr>
          <w:trHeight w:hRule="exact" w:val="810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B2D89" w14:textId="77777777" w:rsidR="002B7848" w:rsidRDefault="00C644E1">
            <w:pPr>
              <w:spacing w:line="260" w:lineRule="exact"/>
              <w:ind w:left="104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b/>
                <w:color w:val="001D35"/>
                <w:sz w:val="24"/>
                <w:szCs w:val="24"/>
              </w:rPr>
              <w:t xml:space="preserve">. 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N</w:t>
            </w:r>
            <w:r>
              <w:rPr>
                <w:b/>
                <w:color w:val="001D35"/>
                <w:sz w:val="24"/>
                <w:szCs w:val="24"/>
              </w:rPr>
              <w:t>o.</w:t>
            </w:r>
          </w:p>
        </w:tc>
        <w:tc>
          <w:tcPr>
            <w:tcW w:w="2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ED057" w14:textId="77777777" w:rsidR="002B7848" w:rsidRDefault="00C644E1">
            <w:pPr>
              <w:spacing w:line="260" w:lineRule="exact"/>
              <w:ind w:left="885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-2"/>
                <w:sz w:val="24"/>
                <w:szCs w:val="24"/>
              </w:rPr>
              <w:t>M</w:t>
            </w:r>
            <w:r>
              <w:rPr>
                <w:b/>
                <w:color w:val="001D35"/>
                <w:sz w:val="24"/>
                <w:szCs w:val="24"/>
              </w:rPr>
              <w:t>at</w:t>
            </w:r>
            <w:r>
              <w:rPr>
                <w:b/>
                <w:color w:val="001D35"/>
                <w:spacing w:val="-1"/>
                <w:sz w:val="24"/>
                <w:szCs w:val="24"/>
              </w:rPr>
              <w:t>e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ri</w:t>
            </w:r>
            <w:r>
              <w:rPr>
                <w:b/>
                <w:color w:val="001D35"/>
                <w:spacing w:val="5"/>
                <w:sz w:val="24"/>
                <w:szCs w:val="24"/>
              </w:rPr>
              <w:t>a</w:t>
            </w:r>
            <w:r>
              <w:rPr>
                <w:b/>
                <w:color w:val="001D35"/>
                <w:sz w:val="24"/>
                <w:szCs w:val="24"/>
              </w:rPr>
              <w:t>l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B5ED6" w14:textId="77777777" w:rsidR="002B7848" w:rsidRDefault="00C644E1">
            <w:pPr>
              <w:spacing w:line="260" w:lineRule="exact"/>
              <w:ind w:left="367" w:right="360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>T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h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b/>
                <w:color w:val="001D35"/>
                <w:sz w:val="24"/>
                <w:szCs w:val="24"/>
              </w:rPr>
              <w:t>o</w:t>
            </w:r>
            <w:r>
              <w:rPr>
                <w:b/>
                <w:color w:val="001D35"/>
                <w:spacing w:val="-6"/>
                <w:sz w:val="24"/>
                <w:szCs w:val="24"/>
              </w:rPr>
              <w:t>r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b/>
                <w:color w:val="001D35"/>
                <w:sz w:val="24"/>
                <w:szCs w:val="24"/>
              </w:rPr>
              <w:t>t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ic</w:t>
            </w:r>
            <w:r>
              <w:rPr>
                <w:b/>
                <w:color w:val="001D35"/>
                <w:spacing w:val="5"/>
                <w:sz w:val="24"/>
                <w:szCs w:val="24"/>
              </w:rPr>
              <w:t>a</w:t>
            </w:r>
            <w:r>
              <w:rPr>
                <w:b/>
                <w:color w:val="001D35"/>
                <w:sz w:val="24"/>
                <w:szCs w:val="24"/>
              </w:rPr>
              <w:t>l</w:t>
            </w:r>
          </w:p>
          <w:p w14:paraId="674231A6" w14:textId="77777777" w:rsidR="002B7848" w:rsidRDefault="002B7848">
            <w:pPr>
              <w:spacing w:before="4" w:line="120" w:lineRule="exact"/>
              <w:rPr>
                <w:sz w:val="12"/>
                <w:szCs w:val="12"/>
              </w:rPr>
            </w:pPr>
          </w:p>
          <w:p w14:paraId="71779B86" w14:textId="77777777" w:rsidR="002B7848" w:rsidRDefault="00C644E1">
            <w:pPr>
              <w:ind w:left="131" w:right="138"/>
              <w:jc w:val="center"/>
              <w:rPr>
                <w:sz w:val="24"/>
                <w:szCs w:val="24"/>
              </w:rPr>
            </w:pPr>
            <w:r>
              <w:rPr>
                <w:color w:val="001D35"/>
                <w:spacing w:val="-17"/>
                <w:sz w:val="24"/>
                <w:szCs w:val="24"/>
              </w:rPr>
              <w:t>T</w:t>
            </w:r>
            <w:r>
              <w:rPr>
                <w:color w:val="001D35"/>
                <w:sz w:val="24"/>
                <w:szCs w:val="24"/>
              </w:rPr>
              <w:t>oo</w:t>
            </w:r>
            <w:r>
              <w:rPr>
                <w:color w:val="001D35"/>
                <w:spacing w:val="-2"/>
                <w:sz w:val="24"/>
                <w:szCs w:val="24"/>
              </w:rPr>
              <w:t>t</w:t>
            </w:r>
            <w:r>
              <w:rPr>
                <w:color w:val="001D35"/>
                <w:sz w:val="24"/>
                <w:szCs w:val="24"/>
              </w:rPr>
              <w:t xml:space="preserve">h </w:t>
            </w:r>
            <w:r>
              <w:rPr>
                <w:color w:val="001D35"/>
                <w:spacing w:val="1"/>
                <w:sz w:val="24"/>
                <w:szCs w:val="24"/>
              </w:rPr>
              <w:t>D</w:t>
            </w:r>
            <w:r>
              <w:rPr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color w:val="001D35"/>
                <w:sz w:val="24"/>
                <w:szCs w:val="24"/>
              </w:rPr>
              <w:t>f</w:t>
            </w:r>
            <w:r>
              <w:rPr>
                <w:color w:val="001D35"/>
                <w:spacing w:val="-2"/>
                <w:sz w:val="24"/>
                <w:szCs w:val="24"/>
              </w:rPr>
              <w:t>le</w:t>
            </w:r>
            <w:r>
              <w:rPr>
                <w:color w:val="001D35"/>
                <w:spacing w:val="3"/>
                <w:sz w:val="24"/>
                <w:szCs w:val="24"/>
              </w:rPr>
              <w:t>c</w:t>
            </w:r>
            <w:r>
              <w:rPr>
                <w:color w:val="001D35"/>
                <w:spacing w:val="-2"/>
                <w:sz w:val="24"/>
                <w:szCs w:val="24"/>
              </w:rPr>
              <w:t>ti</w:t>
            </w:r>
            <w:r>
              <w:rPr>
                <w:color w:val="001D35"/>
                <w:sz w:val="24"/>
                <w:szCs w:val="24"/>
              </w:rPr>
              <w:t>on</w:t>
            </w:r>
          </w:p>
        </w:tc>
        <w:tc>
          <w:tcPr>
            <w:tcW w:w="1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644F1" w14:textId="77777777" w:rsidR="002B7848" w:rsidRDefault="00C644E1">
            <w:pPr>
              <w:spacing w:line="260" w:lineRule="exact"/>
              <w:ind w:left="656" w:right="653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-2"/>
                <w:sz w:val="24"/>
                <w:szCs w:val="24"/>
              </w:rPr>
              <w:t>F</w:t>
            </w:r>
            <w:r>
              <w:rPr>
                <w:b/>
                <w:color w:val="001D35"/>
                <w:sz w:val="24"/>
                <w:szCs w:val="24"/>
              </w:rPr>
              <w:t>EA</w:t>
            </w:r>
          </w:p>
          <w:p w14:paraId="63DF7C55" w14:textId="77777777" w:rsidR="002B7848" w:rsidRDefault="002B7848">
            <w:pPr>
              <w:spacing w:before="4" w:line="120" w:lineRule="exact"/>
              <w:rPr>
                <w:sz w:val="12"/>
                <w:szCs w:val="12"/>
              </w:rPr>
            </w:pPr>
          </w:p>
          <w:p w14:paraId="0FB1BE38" w14:textId="77777777" w:rsidR="002B7848" w:rsidRDefault="00C644E1">
            <w:pPr>
              <w:ind w:left="81" w:right="82"/>
              <w:jc w:val="center"/>
              <w:rPr>
                <w:sz w:val="24"/>
                <w:szCs w:val="24"/>
              </w:rPr>
            </w:pPr>
            <w:r>
              <w:rPr>
                <w:color w:val="001D35"/>
                <w:spacing w:val="-17"/>
                <w:sz w:val="24"/>
                <w:szCs w:val="24"/>
              </w:rPr>
              <w:t>T</w:t>
            </w:r>
            <w:r>
              <w:rPr>
                <w:color w:val="001D35"/>
                <w:sz w:val="24"/>
                <w:szCs w:val="24"/>
              </w:rPr>
              <w:t>oo</w:t>
            </w:r>
            <w:r>
              <w:rPr>
                <w:color w:val="001D35"/>
                <w:spacing w:val="-2"/>
                <w:sz w:val="24"/>
                <w:szCs w:val="24"/>
              </w:rPr>
              <w:t>t</w:t>
            </w:r>
            <w:r>
              <w:rPr>
                <w:color w:val="001D35"/>
                <w:sz w:val="24"/>
                <w:szCs w:val="24"/>
              </w:rPr>
              <w:t xml:space="preserve">h </w:t>
            </w:r>
            <w:r>
              <w:rPr>
                <w:color w:val="001D35"/>
                <w:spacing w:val="1"/>
                <w:sz w:val="24"/>
                <w:szCs w:val="24"/>
              </w:rPr>
              <w:t>D</w:t>
            </w:r>
            <w:r>
              <w:rPr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color w:val="001D35"/>
                <w:sz w:val="24"/>
                <w:szCs w:val="24"/>
              </w:rPr>
              <w:t>f</w:t>
            </w:r>
            <w:r>
              <w:rPr>
                <w:color w:val="001D35"/>
                <w:spacing w:val="-2"/>
                <w:sz w:val="24"/>
                <w:szCs w:val="24"/>
              </w:rPr>
              <w:t>le</w:t>
            </w:r>
            <w:r>
              <w:rPr>
                <w:color w:val="001D35"/>
                <w:spacing w:val="3"/>
                <w:sz w:val="24"/>
                <w:szCs w:val="24"/>
              </w:rPr>
              <w:t>c</w:t>
            </w:r>
            <w:r>
              <w:rPr>
                <w:color w:val="001D35"/>
                <w:spacing w:val="-2"/>
                <w:sz w:val="24"/>
                <w:szCs w:val="24"/>
              </w:rPr>
              <w:t>ti</w:t>
            </w:r>
            <w:r>
              <w:rPr>
                <w:color w:val="001D35"/>
                <w:sz w:val="24"/>
                <w:szCs w:val="24"/>
              </w:rPr>
              <w:t>on</w:t>
            </w:r>
          </w:p>
        </w:tc>
        <w:tc>
          <w:tcPr>
            <w:tcW w:w="2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B2F0E" w14:textId="77777777" w:rsidR="002B7848" w:rsidRDefault="00C644E1">
            <w:pPr>
              <w:spacing w:line="260" w:lineRule="exact"/>
              <w:ind w:left="4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%E</w:t>
            </w:r>
            <w:r>
              <w:rPr>
                <w:b/>
                <w:spacing w:val="-2"/>
                <w:sz w:val="24"/>
                <w:szCs w:val="24"/>
              </w:rPr>
              <w:t>r</w:t>
            </w:r>
            <w:r>
              <w:rPr>
                <w:b/>
                <w:spacing w:val="-6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or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</w:t>
            </w:r>
          </w:p>
          <w:p w14:paraId="63A8F537" w14:textId="77777777" w:rsidR="002B7848" w:rsidRDefault="002B7848">
            <w:pPr>
              <w:spacing w:before="4" w:line="120" w:lineRule="exact"/>
              <w:rPr>
                <w:sz w:val="12"/>
                <w:szCs w:val="12"/>
              </w:rPr>
            </w:pPr>
          </w:p>
          <w:p w14:paraId="63D4239B" w14:textId="77777777" w:rsidR="002B7848" w:rsidRDefault="00C644E1">
            <w:pPr>
              <w:ind w:left="4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pacing w:val="-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fo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mat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on</w:t>
            </w:r>
          </w:p>
        </w:tc>
      </w:tr>
      <w:tr w:rsidR="002B7848" w14:paraId="41D049A2" w14:textId="77777777">
        <w:trPr>
          <w:trHeight w:hRule="exact" w:val="410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8A402" w14:textId="77777777" w:rsidR="002B7848" w:rsidRDefault="00C644E1">
            <w:pPr>
              <w:spacing w:line="260" w:lineRule="exact"/>
              <w:ind w:left="331" w:right="326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>1</w:t>
            </w:r>
          </w:p>
        </w:tc>
        <w:tc>
          <w:tcPr>
            <w:tcW w:w="2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8E4E7" w14:textId="77777777" w:rsidR="002B7848" w:rsidRDefault="00C644E1">
            <w:pPr>
              <w:spacing w:line="260" w:lineRule="exact"/>
              <w:ind w:left="815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-5"/>
                <w:sz w:val="24"/>
                <w:szCs w:val="24"/>
              </w:rPr>
              <w:t>T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i</w:t>
            </w:r>
            <w:r>
              <w:rPr>
                <w:b/>
                <w:color w:val="001D35"/>
                <w:sz w:val="24"/>
                <w:szCs w:val="24"/>
              </w:rPr>
              <w:t>-6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A</w:t>
            </w:r>
            <w:r>
              <w:rPr>
                <w:b/>
                <w:color w:val="001D35"/>
                <w:spacing w:val="-1"/>
                <w:sz w:val="24"/>
                <w:szCs w:val="24"/>
              </w:rPr>
              <w:t>l</w:t>
            </w:r>
            <w:r>
              <w:rPr>
                <w:b/>
                <w:color w:val="001D35"/>
                <w:sz w:val="24"/>
                <w:szCs w:val="24"/>
              </w:rPr>
              <w:t>-4V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23547" w14:textId="77777777" w:rsidR="002B7848" w:rsidRDefault="00C644E1">
            <w:pPr>
              <w:spacing w:line="260" w:lineRule="exact"/>
              <w:ind w:left="3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spacing w:val="1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042 </w:t>
            </w:r>
            <w:r>
              <w:rPr>
                <w:color w:val="001D35"/>
                <w:spacing w:val="-2"/>
                <w:sz w:val="24"/>
                <w:szCs w:val="24"/>
              </w:rPr>
              <w:t>mm</w:t>
            </w:r>
          </w:p>
        </w:tc>
        <w:tc>
          <w:tcPr>
            <w:tcW w:w="1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2C9F1" w14:textId="77777777" w:rsidR="002B7848" w:rsidRDefault="00C644E1">
            <w:pPr>
              <w:spacing w:line="260" w:lineRule="exact"/>
              <w:ind w:left="204"/>
              <w:rPr>
                <w:sz w:val="24"/>
                <w:szCs w:val="24"/>
              </w:rPr>
            </w:pPr>
            <w:r>
              <w:rPr>
                <w:color w:val="001D35"/>
                <w:sz w:val="24"/>
                <w:szCs w:val="24"/>
              </w:rPr>
              <w:t>0.0019008</w:t>
            </w:r>
            <w:r>
              <w:rPr>
                <w:color w:val="001D35"/>
                <w:spacing w:val="1"/>
                <w:sz w:val="24"/>
                <w:szCs w:val="24"/>
              </w:rPr>
              <w:t xml:space="preserve"> </w:t>
            </w:r>
            <w:r>
              <w:rPr>
                <w:color w:val="001D35"/>
                <w:spacing w:val="-2"/>
                <w:sz w:val="24"/>
                <w:szCs w:val="24"/>
              </w:rPr>
              <w:t>mm</w:t>
            </w:r>
          </w:p>
        </w:tc>
        <w:tc>
          <w:tcPr>
            <w:tcW w:w="2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A2AFF" w14:textId="77777777" w:rsidR="002B7848" w:rsidRDefault="00C644E1">
            <w:pPr>
              <w:spacing w:line="260" w:lineRule="exact"/>
              <w:ind w:left="666" w:right="6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6.91 %</w:t>
            </w:r>
          </w:p>
        </w:tc>
      </w:tr>
      <w:tr w:rsidR="002B7848" w14:paraId="354BF423" w14:textId="77777777">
        <w:trPr>
          <w:trHeight w:hRule="exact" w:val="405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5B340" w14:textId="77777777" w:rsidR="002B7848" w:rsidRDefault="00C644E1">
            <w:pPr>
              <w:spacing w:line="260" w:lineRule="exact"/>
              <w:ind w:left="331" w:right="326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>2</w:t>
            </w:r>
          </w:p>
        </w:tc>
        <w:tc>
          <w:tcPr>
            <w:tcW w:w="2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A9190" w14:textId="77777777" w:rsidR="002B7848" w:rsidRDefault="00C644E1">
            <w:pPr>
              <w:spacing w:line="260" w:lineRule="exact"/>
              <w:ind w:left="740"/>
              <w:rPr>
                <w:sz w:val="24"/>
                <w:szCs w:val="24"/>
              </w:rPr>
            </w:pPr>
            <w:r>
              <w:rPr>
                <w:b/>
                <w:color w:val="001D35"/>
                <w:spacing w:val="1"/>
                <w:sz w:val="24"/>
                <w:szCs w:val="24"/>
              </w:rPr>
              <w:t>In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c</w:t>
            </w:r>
            <w:r>
              <w:rPr>
                <w:b/>
                <w:color w:val="001D35"/>
                <w:sz w:val="24"/>
                <w:szCs w:val="24"/>
              </w:rPr>
              <w:t>o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n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b/>
                <w:color w:val="001D35"/>
                <w:sz w:val="24"/>
                <w:szCs w:val="24"/>
              </w:rPr>
              <w:t>l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color w:val="001D35"/>
                <w:sz w:val="24"/>
                <w:szCs w:val="24"/>
              </w:rPr>
              <w:t>625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F3023" w14:textId="77777777" w:rsidR="002B7848" w:rsidRDefault="00C644E1">
            <w:pPr>
              <w:spacing w:line="260" w:lineRule="exact"/>
              <w:ind w:left="3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spacing w:val="1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322 </w:t>
            </w:r>
            <w:r>
              <w:rPr>
                <w:color w:val="001D35"/>
                <w:spacing w:val="-2"/>
                <w:sz w:val="24"/>
                <w:szCs w:val="24"/>
              </w:rPr>
              <w:t>mm</w:t>
            </w:r>
          </w:p>
        </w:tc>
        <w:tc>
          <w:tcPr>
            <w:tcW w:w="1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654A2" w14:textId="77777777" w:rsidR="002B7848" w:rsidRDefault="00C644E1">
            <w:pPr>
              <w:spacing w:line="260" w:lineRule="exact"/>
              <w:ind w:lef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0.0012780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color w:val="001D35"/>
                <w:spacing w:val="-2"/>
                <w:sz w:val="24"/>
                <w:szCs w:val="24"/>
              </w:rPr>
              <w:t>mm</w:t>
            </w:r>
          </w:p>
        </w:tc>
        <w:tc>
          <w:tcPr>
            <w:tcW w:w="2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97AE1" w14:textId="77777777" w:rsidR="002B7848" w:rsidRDefault="00C644E1">
            <w:pPr>
              <w:spacing w:line="260" w:lineRule="exact"/>
              <w:ind w:left="666" w:right="6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3.32 %</w:t>
            </w:r>
          </w:p>
        </w:tc>
      </w:tr>
      <w:tr w:rsidR="002B7848" w14:paraId="75F263D5" w14:textId="77777777">
        <w:trPr>
          <w:trHeight w:hRule="exact" w:val="410"/>
        </w:trPr>
        <w:tc>
          <w:tcPr>
            <w:tcW w:w="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1B9DB" w14:textId="77777777" w:rsidR="002B7848" w:rsidRDefault="00C644E1">
            <w:pPr>
              <w:spacing w:line="260" w:lineRule="exact"/>
              <w:ind w:left="331" w:right="326"/>
              <w:jc w:val="center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>3</w:t>
            </w:r>
          </w:p>
        </w:tc>
        <w:tc>
          <w:tcPr>
            <w:tcW w:w="2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3E9EB" w14:textId="77777777" w:rsidR="002B7848" w:rsidRDefault="00C644E1">
            <w:pPr>
              <w:spacing w:line="260" w:lineRule="exact"/>
              <w:ind w:left="399"/>
              <w:rPr>
                <w:sz w:val="24"/>
                <w:szCs w:val="24"/>
              </w:rPr>
            </w:pPr>
            <w:r>
              <w:rPr>
                <w:b/>
                <w:color w:val="001D35"/>
                <w:sz w:val="24"/>
                <w:szCs w:val="24"/>
              </w:rPr>
              <w:t xml:space="preserve">316 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b/>
                <w:color w:val="001D35"/>
                <w:sz w:val="24"/>
                <w:szCs w:val="24"/>
              </w:rPr>
              <w:t>ta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i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n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le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>s</w:t>
            </w:r>
            <w:r>
              <w:rPr>
                <w:b/>
                <w:color w:val="001D35"/>
                <w:sz w:val="24"/>
                <w:szCs w:val="24"/>
              </w:rPr>
              <w:t>s</w:t>
            </w:r>
            <w:r>
              <w:rPr>
                <w:b/>
                <w:color w:val="001D35"/>
                <w:spacing w:val="1"/>
                <w:sz w:val="24"/>
                <w:szCs w:val="24"/>
              </w:rPr>
              <w:t xml:space="preserve"> S</w:t>
            </w:r>
            <w:r>
              <w:rPr>
                <w:b/>
                <w:color w:val="001D35"/>
                <w:sz w:val="24"/>
                <w:szCs w:val="24"/>
              </w:rPr>
              <w:t>t</w:t>
            </w:r>
            <w:r>
              <w:rPr>
                <w:b/>
                <w:color w:val="001D35"/>
                <w:spacing w:val="-1"/>
                <w:sz w:val="24"/>
                <w:szCs w:val="24"/>
              </w:rPr>
              <w:t>e</w:t>
            </w:r>
            <w:r>
              <w:rPr>
                <w:b/>
                <w:color w:val="001D35"/>
                <w:spacing w:val="-2"/>
                <w:sz w:val="24"/>
                <w:szCs w:val="24"/>
              </w:rPr>
              <w:t>e</w:t>
            </w:r>
            <w:r>
              <w:rPr>
                <w:b/>
                <w:color w:val="001D35"/>
                <w:sz w:val="24"/>
                <w:szCs w:val="24"/>
              </w:rPr>
              <w:t>l</w:t>
            </w:r>
          </w:p>
        </w:tc>
        <w:tc>
          <w:tcPr>
            <w:tcW w:w="1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18A4E" w14:textId="77777777" w:rsidR="002B7848" w:rsidRDefault="00C644E1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</w:t>
            </w:r>
            <w:r>
              <w:rPr>
                <w:spacing w:val="-9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149 </w:t>
            </w:r>
            <w:r>
              <w:rPr>
                <w:color w:val="001D35"/>
                <w:spacing w:val="-2"/>
                <w:sz w:val="24"/>
                <w:szCs w:val="24"/>
              </w:rPr>
              <w:t>mm</w:t>
            </w:r>
          </w:p>
        </w:tc>
        <w:tc>
          <w:tcPr>
            <w:tcW w:w="1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39314" w14:textId="77777777" w:rsidR="002B7848" w:rsidRDefault="00C644E1">
            <w:pPr>
              <w:spacing w:line="260" w:lineRule="exact"/>
              <w:ind w:lef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0.0010718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color w:val="001D35"/>
                <w:spacing w:val="-2"/>
                <w:sz w:val="24"/>
                <w:szCs w:val="24"/>
              </w:rPr>
              <w:t>mm</w:t>
            </w:r>
          </w:p>
        </w:tc>
        <w:tc>
          <w:tcPr>
            <w:tcW w:w="2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E1758" w14:textId="77777777" w:rsidR="002B7848" w:rsidRDefault="00C644E1">
            <w:pPr>
              <w:spacing w:line="260" w:lineRule="exact"/>
              <w:ind w:left="666" w:right="6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6.71 %</w:t>
            </w:r>
          </w:p>
        </w:tc>
      </w:tr>
    </w:tbl>
    <w:p w14:paraId="6EECD80D" w14:textId="77777777" w:rsidR="002B7848" w:rsidRDefault="00C644E1">
      <w:pPr>
        <w:spacing w:line="260" w:lineRule="exact"/>
        <w:ind w:left="101"/>
        <w:rPr>
          <w:sz w:val="24"/>
          <w:szCs w:val="24"/>
        </w:rPr>
      </w:pPr>
      <w:r>
        <w:rPr>
          <w:b/>
          <w:spacing w:val="-20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5 </w:t>
      </w:r>
      <w:r>
        <w:rPr>
          <w:sz w:val="24"/>
          <w:szCs w:val="24"/>
        </w:rPr>
        <w:t>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on of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lec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ys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</w:p>
    <w:p w14:paraId="0F296216" w14:textId="77777777" w:rsidR="002B7848" w:rsidRDefault="002B7848">
      <w:pPr>
        <w:spacing w:line="200" w:lineRule="exact"/>
      </w:pPr>
    </w:p>
    <w:p w14:paraId="41A4A71B" w14:textId="77777777" w:rsidR="002B7848" w:rsidRDefault="002B7848">
      <w:pPr>
        <w:spacing w:line="200" w:lineRule="exact"/>
      </w:pPr>
    </w:p>
    <w:p w14:paraId="64AB8ABA" w14:textId="77777777" w:rsidR="002B7848" w:rsidRDefault="002B7848">
      <w:pPr>
        <w:spacing w:line="200" w:lineRule="exact"/>
      </w:pPr>
    </w:p>
    <w:p w14:paraId="23F5EC32" w14:textId="77777777" w:rsidR="002B7848" w:rsidRDefault="002B7848">
      <w:pPr>
        <w:spacing w:before="5" w:line="240" w:lineRule="exact"/>
        <w:rPr>
          <w:sz w:val="24"/>
          <w:szCs w:val="24"/>
        </w:rPr>
      </w:pPr>
    </w:p>
    <w:p w14:paraId="2C72FFD9" w14:textId="77777777" w:rsidR="002B7848" w:rsidRDefault="00C644E1">
      <w:pPr>
        <w:spacing w:line="345" w:lineRule="auto"/>
        <w:ind w:left="101" w:right="422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rom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on 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eti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Ele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 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hods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good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eme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acce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ta</w:t>
      </w:r>
      <w:r>
        <w:rPr>
          <w:spacing w:val="5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rror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 bo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mati</w:t>
      </w:r>
      <w:r>
        <w:rPr>
          <w:sz w:val="24"/>
          <w:szCs w:val="24"/>
        </w:rPr>
        <w:t xml:space="preserve">on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ong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ial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T</w:t>
      </w:r>
      <w:r>
        <w:rPr>
          <w:sz w:val="24"/>
          <w:szCs w:val="24"/>
        </w:rPr>
        <w:t>i-6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-4</w:t>
      </w:r>
      <w:r>
        <w:rPr>
          <w:spacing w:val="-33"/>
          <w:sz w:val="24"/>
          <w:szCs w:val="24"/>
        </w:rPr>
        <w:t>V</w:t>
      </w:r>
      <w:r>
        <w:rPr>
          <w:sz w:val="24"/>
          <w:szCs w:val="24"/>
        </w:rPr>
        <w:t>,</w:t>
      </w:r>
    </w:p>
    <w:p w14:paraId="52CDFED3" w14:textId="77777777" w:rsidR="002B7848" w:rsidRDefault="00C644E1">
      <w:pPr>
        <w:spacing w:before="7" w:line="346" w:lineRule="auto"/>
        <w:ind w:left="101" w:right="225"/>
        <w:rPr>
          <w:sz w:val="24"/>
          <w:szCs w:val="24"/>
        </w:rPr>
      </w:pP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625,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316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tee</w:t>
      </w:r>
      <w:r>
        <w:rPr>
          <w:sz w:val="24"/>
          <w:szCs w:val="24"/>
        </w:rPr>
        <w:t>l</w:t>
      </w:r>
      <w:r>
        <w:rPr>
          <w:spacing w:val="-7"/>
          <w:sz w:val="24"/>
          <w:szCs w:val="24"/>
        </w:rPr>
        <w:t xml:space="preserve">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-6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-4V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ite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l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it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n 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ng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for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 un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d.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teel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c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ei</w:t>
      </w:r>
      <w:r>
        <w:rPr>
          <w:sz w:val="24"/>
          <w:szCs w:val="24"/>
        </w:rPr>
        <w:t>ght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2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po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cl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ae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il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 xml:space="preserve">, 316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le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te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 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le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on, 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 b</w:t>
      </w:r>
      <w:r>
        <w:rPr>
          <w:spacing w:val="-2"/>
          <w:sz w:val="24"/>
          <w:szCs w:val="24"/>
        </w:rPr>
        <w:t>et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d-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ac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43B5BA12" w14:textId="77777777" w:rsidR="002B7848" w:rsidRDefault="002B7848">
      <w:pPr>
        <w:spacing w:before="1" w:line="160" w:lineRule="exact"/>
        <w:rPr>
          <w:sz w:val="16"/>
          <w:szCs w:val="16"/>
        </w:rPr>
      </w:pPr>
    </w:p>
    <w:p w14:paraId="2DB02114" w14:textId="77777777" w:rsidR="002B7848" w:rsidRDefault="00C644E1">
      <w:pPr>
        <w:spacing w:line="348" w:lineRule="auto"/>
        <w:ind w:left="101" w:right="241"/>
        <w:rPr>
          <w:sz w:val="24"/>
          <w:szCs w:val="24"/>
        </w:rPr>
      </w:pP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for d</w:t>
      </w:r>
      <w:r>
        <w:rPr>
          <w:spacing w:val="-1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orque</w:t>
      </w:r>
      <w:r>
        <w:rPr>
          <w:spacing w:val="3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1</w:t>
      </w:r>
      <w:r>
        <w:rPr>
          <w:sz w:val="24"/>
          <w:szCs w:val="24"/>
        </w:rPr>
        <w:t xml:space="preserve">10 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, 125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, 137.1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, 140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, 150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-2"/>
          <w:sz w:val="24"/>
          <w:szCs w:val="24"/>
        </w:rPr>
        <w:t>ee</w:t>
      </w:r>
      <w:r>
        <w:rPr>
          <w:sz w:val="24"/>
          <w:szCs w:val="24"/>
        </w:rPr>
        <w:t>n ob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 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im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 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bo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 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us 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orque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ec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on 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orque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urv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pacing w:val="8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ord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ai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</w:p>
    <w:p w14:paraId="58F1BC41" w14:textId="77777777" w:rsidR="002B7848" w:rsidRDefault="00C644E1">
      <w:pPr>
        <w:spacing w:before="4"/>
        <w:ind w:left="101"/>
        <w:rPr>
          <w:sz w:val="24"/>
          <w:szCs w:val="24"/>
        </w:rPr>
        <w:sectPr w:rsidR="002B7848">
          <w:headerReference w:type="even" r:id="rId40"/>
          <w:headerReference w:type="default" r:id="rId41"/>
          <w:headerReference w:type="first" r:id="rId42"/>
          <w:pgSz w:w="12240" w:h="15840"/>
          <w:pgMar w:top="1360" w:right="1180" w:bottom="280" w:left="1340" w:header="0" w:footer="0" w:gutter="0"/>
          <w:cols w:space="720"/>
        </w:sectPr>
      </w:pPr>
      <w:r>
        <w:rPr>
          <w:sz w:val="24"/>
          <w:szCs w:val="24"/>
        </w:rPr>
        <w:t>for 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al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orq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4CCFE819" w14:textId="77777777" w:rsidR="002B7848" w:rsidRDefault="002B7848">
      <w:pPr>
        <w:spacing w:line="200" w:lineRule="exact"/>
      </w:pPr>
    </w:p>
    <w:p w14:paraId="5F07E2CB" w14:textId="77777777" w:rsidR="002B7848" w:rsidRDefault="001C34DA">
      <w:pPr>
        <w:ind w:left="100"/>
      </w:pPr>
      <w:r>
        <w:pict w14:anchorId="42D9967F">
          <v:shape id="_x0000_i1046" type="#_x0000_t75" style="width:460.9pt;height:137.75pt">
            <v:imagedata r:id="rId43" o:title=""/>
          </v:shape>
        </w:pict>
      </w:r>
    </w:p>
    <w:p w14:paraId="4C946C2C" w14:textId="77777777" w:rsidR="002B7848" w:rsidRDefault="002B7848">
      <w:pPr>
        <w:spacing w:before="16" w:line="240" w:lineRule="exact"/>
        <w:rPr>
          <w:sz w:val="24"/>
          <w:szCs w:val="24"/>
        </w:rPr>
      </w:pPr>
    </w:p>
    <w:p w14:paraId="7506B96F" w14:textId="29559ED9" w:rsidR="002B7848" w:rsidRDefault="0087567B">
      <w:pPr>
        <w:spacing w:before="31"/>
        <w:ind w:left="101"/>
        <w:rPr>
          <w:sz w:val="22"/>
          <w:szCs w:val="22"/>
        </w:rPr>
      </w:pPr>
      <w:r>
        <w:rPr>
          <w:b/>
          <w:sz w:val="22"/>
          <w:szCs w:val="22"/>
        </w:rPr>
        <w:t>Fig 21. I</w:t>
      </w:r>
      <w:r>
        <w:rPr>
          <w:b/>
          <w:spacing w:val="-3"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>c</w:t>
      </w:r>
      <w:r>
        <w:rPr>
          <w:b/>
          <w:sz w:val="22"/>
          <w:szCs w:val="22"/>
        </w:rPr>
        <w:t>o</w:t>
      </w:r>
      <w:r>
        <w:rPr>
          <w:b/>
          <w:spacing w:val="-2"/>
          <w:sz w:val="22"/>
          <w:szCs w:val="22"/>
        </w:rPr>
        <w:t>n</w:t>
      </w:r>
      <w:r>
        <w:rPr>
          <w:b/>
          <w:spacing w:val="2"/>
          <w:sz w:val="22"/>
          <w:szCs w:val="22"/>
        </w:rPr>
        <w:t>e</w:t>
      </w:r>
      <w:r>
        <w:rPr>
          <w:b/>
          <w:sz w:val="22"/>
          <w:szCs w:val="22"/>
        </w:rPr>
        <w:t>l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625</w:t>
      </w:r>
    </w:p>
    <w:p w14:paraId="1E04D548" w14:textId="77777777" w:rsidR="002B7848" w:rsidRDefault="002B7848">
      <w:pPr>
        <w:spacing w:before="7" w:line="160" w:lineRule="exact"/>
        <w:rPr>
          <w:sz w:val="17"/>
          <w:szCs w:val="17"/>
        </w:rPr>
      </w:pPr>
    </w:p>
    <w:p w14:paraId="3A76EBAC" w14:textId="77777777" w:rsidR="002B7848" w:rsidRDefault="001C34DA">
      <w:pPr>
        <w:ind w:left="100"/>
      </w:pPr>
      <w:r>
        <w:pict w14:anchorId="306F60E0">
          <v:shape id="_x0000_i1047" type="#_x0000_t75" style="width:460.9pt;height:137.75pt">
            <v:imagedata r:id="rId44" o:title=""/>
          </v:shape>
        </w:pict>
      </w:r>
    </w:p>
    <w:p w14:paraId="7F3BE804" w14:textId="77777777" w:rsidR="002B7848" w:rsidRDefault="002B7848">
      <w:pPr>
        <w:spacing w:before="5" w:line="160" w:lineRule="exact"/>
        <w:rPr>
          <w:sz w:val="17"/>
          <w:szCs w:val="17"/>
        </w:rPr>
      </w:pPr>
    </w:p>
    <w:p w14:paraId="3840ED0C" w14:textId="2B85F6BE" w:rsidR="002B7848" w:rsidRDefault="0087567B">
      <w:pPr>
        <w:ind w:left="101"/>
        <w:rPr>
          <w:sz w:val="22"/>
          <w:szCs w:val="22"/>
        </w:rPr>
      </w:pPr>
      <w:r>
        <w:rPr>
          <w:b/>
          <w:sz w:val="22"/>
          <w:szCs w:val="22"/>
        </w:rPr>
        <w:t xml:space="preserve">Fig 22. 316 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t</w:t>
      </w:r>
      <w:r>
        <w:rPr>
          <w:b/>
          <w:sz w:val="22"/>
          <w:szCs w:val="22"/>
        </w:rPr>
        <w:t>a</w:t>
      </w:r>
      <w:r>
        <w:rPr>
          <w:b/>
          <w:spacing w:val="-1"/>
          <w:sz w:val="22"/>
          <w:szCs w:val="22"/>
        </w:rPr>
        <w:t>i</w:t>
      </w:r>
      <w:r>
        <w:rPr>
          <w:b/>
          <w:spacing w:val="-2"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>l</w:t>
      </w:r>
      <w:r>
        <w:rPr>
          <w:b/>
          <w:spacing w:val="2"/>
          <w:sz w:val="22"/>
          <w:szCs w:val="22"/>
        </w:rPr>
        <w:t>e</w:t>
      </w:r>
      <w:r>
        <w:rPr>
          <w:b/>
          <w:sz w:val="22"/>
          <w:szCs w:val="22"/>
        </w:rPr>
        <w:t>ss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pacing w:val="-2"/>
          <w:sz w:val="22"/>
          <w:szCs w:val="22"/>
        </w:rPr>
        <w:t>S</w:t>
      </w:r>
      <w:r>
        <w:rPr>
          <w:b/>
          <w:spacing w:val="2"/>
          <w:sz w:val="22"/>
          <w:szCs w:val="22"/>
        </w:rPr>
        <w:t>tee</w:t>
      </w:r>
      <w:r>
        <w:rPr>
          <w:b/>
          <w:sz w:val="22"/>
          <w:szCs w:val="22"/>
        </w:rPr>
        <w:t>l</w:t>
      </w:r>
    </w:p>
    <w:p w14:paraId="2DD2A81F" w14:textId="77777777" w:rsidR="002B7848" w:rsidRDefault="002B7848">
      <w:pPr>
        <w:spacing w:before="6" w:line="160" w:lineRule="exact"/>
        <w:rPr>
          <w:sz w:val="17"/>
          <w:szCs w:val="17"/>
        </w:rPr>
      </w:pPr>
    </w:p>
    <w:p w14:paraId="05888109" w14:textId="77777777" w:rsidR="002B7848" w:rsidRDefault="001C34DA">
      <w:pPr>
        <w:ind w:left="100"/>
        <w:sectPr w:rsidR="002B7848">
          <w:headerReference w:type="even" r:id="rId45"/>
          <w:headerReference w:type="default" r:id="rId46"/>
          <w:headerReference w:type="first" r:id="rId47"/>
          <w:pgSz w:w="12240" w:h="15840"/>
          <w:pgMar w:top="1660" w:right="1480" w:bottom="280" w:left="1340" w:header="1459" w:footer="0" w:gutter="0"/>
          <w:cols w:space="720"/>
        </w:sectPr>
      </w:pPr>
      <w:r>
        <w:pict w14:anchorId="3BE449F1">
          <v:shape id="_x0000_i1048" type="#_x0000_t75" style="width:460.9pt;height:137.75pt">
            <v:imagedata r:id="rId48" o:title=""/>
          </v:shape>
        </w:pict>
      </w:r>
    </w:p>
    <w:p w14:paraId="60CAEC97" w14:textId="77777777" w:rsidR="002B7848" w:rsidRDefault="00C644E1">
      <w:pPr>
        <w:spacing w:before="69"/>
        <w:ind w:left="101"/>
        <w:rPr>
          <w:sz w:val="28"/>
          <w:szCs w:val="28"/>
        </w:rPr>
      </w:pPr>
      <w:r>
        <w:rPr>
          <w:b/>
          <w:spacing w:val="-2"/>
          <w:sz w:val="28"/>
          <w:szCs w:val="28"/>
        </w:rPr>
        <w:lastRenderedPageBreak/>
        <w:t>C</w:t>
      </w:r>
      <w:r>
        <w:rPr>
          <w:b/>
          <w:spacing w:val="2"/>
          <w:sz w:val="28"/>
          <w:szCs w:val="28"/>
        </w:rPr>
        <w:t>O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S</w:t>
      </w:r>
      <w:r>
        <w:rPr>
          <w:b/>
          <w:spacing w:val="-3"/>
          <w:sz w:val="28"/>
          <w:szCs w:val="28"/>
        </w:rPr>
        <w:t>L</w:t>
      </w:r>
      <w:r>
        <w:rPr>
          <w:b/>
          <w:spacing w:val="3"/>
          <w:sz w:val="28"/>
          <w:szCs w:val="28"/>
        </w:rPr>
        <w:t>U</w:t>
      </w:r>
      <w:r>
        <w:rPr>
          <w:b/>
          <w:sz w:val="28"/>
          <w:szCs w:val="28"/>
        </w:rPr>
        <w:t>SI</w:t>
      </w:r>
      <w:r>
        <w:rPr>
          <w:b/>
          <w:spacing w:val="2"/>
          <w:sz w:val="28"/>
          <w:szCs w:val="28"/>
        </w:rPr>
        <w:t>O</w:t>
      </w:r>
      <w:r>
        <w:rPr>
          <w:b/>
          <w:sz w:val="28"/>
          <w:szCs w:val="28"/>
        </w:rPr>
        <w:t>N</w:t>
      </w:r>
      <w:bookmarkStart w:id="0" w:name="_GoBack"/>
      <w:bookmarkEnd w:id="0"/>
    </w:p>
    <w:p w14:paraId="63E35124" w14:textId="77777777" w:rsidR="002B7848" w:rsidRDefault="002B7848">
      <w:pPr>
        <w:spacing w:before="5" w:line="160" w:lineRule="exact"/>
        <w:rPr>
          <w:sz w:val="17"/>
          <w:szCs w:val="17"/>
        </w:rPr>
      </w:pPr>
    </w:p>
    <w:p w14:paraId="22ACCEB0" w14:textId="77777777" w:rsidR="002B7848" w:rsidRDefault="00C644E1">
      <w:pPr>
        <w:spacing w:line="346" w:lineRule="auto"/>
        <w:ind w:left="101" w:right="113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ork,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pur g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le</w:t>
      </w:r>
      <w:r>
        <w:rPr>
          <w:sz w:val="24"/>
          <w:szCs w:val="24"/>
        </w:rPr>
        <w:t xml:space="preserve">d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orks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am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al</w:t>
      </w:r>
      <w:r>
        <w:rPr>
          <w:spacing w:val="5"/>
          <w:sz w:val="24"/>
          <w:szCs w:val="24"/>
        </w:rPr>
        <w:t>y</w:t>
      </w:r>
      <w:r>
        <w:rPr>
          <w:spacing w:val="-2"/>
          <w:sz w:val="24"/>
          <w:szCs w:val="24"/>
        </w:rPr>
        <w:t>ze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tati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ct</w:t>
      </w:r>
      <w:r>
        <w:rPr>
          <w:sz w:val="24"/>
          <w:szCs w:val="24"/>
        </w:rPr>
        <w:t>ur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 of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ANSY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of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 xml:space="preserve">on,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cl</w:t>
      </w:r>
      <w:r>
        <w:rPr>
          <w:sz w:val="24"/>
          <w:szCs w:val="24"/>
        </w:rPr>
        <w:t>ud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at</w:t>
      </w:r>
      <w:r>
        <w:rPr>
          <w:sz w:val="24"/>
          <w:szCs w:val="24"/>
        </w:rPr>
        <w:t>, for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gn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eci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>x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root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 for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hr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el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imit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or of </w:t>
      </w:r>
      <w:r>
        <w:rPr>
          <w:spacing w:val="2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3.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orque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c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 xml:space="preserve">on of 137.1 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-m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@4300 r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root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33"/>
          <w:sz w:val="24"/>
          <w:szCs w:val="24"/>
        </w:rPr>
        <w:t>V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ss</w:t>
      </w:r>
      <w:r>
        <w:rPr>
          <w:sz w:val="24"/>
          <w:szCs w:val="24"/>
        </w:rPr>
        <w:t xml:space="preserve">)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found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9.159</w:t>
      </w:r>
      <w:r>
        <w:rPr>
          <w:spacing w:val="1"/>
          <w:sz w:val="24"/>
          <w:szCs w:val="24"/>
        </w:rPr>
        <w:t xml:space="preserve"> MP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ure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ope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2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 xml:space="preserve">ork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nvo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ali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ati</w:t>
      </w:r>
      <w:r>
        <w:rPr>
          <w:sz w:val="24"/>
          <w:szCs w:val="24"/>
        </w:rPr>
        <w:t xml:space="preserve">on of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xp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m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hod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tec</w:t>
      </w:r>
      <w:r>
        <w:rPr>
          <w:sz w:val="24"/>
          <w:szCs w:val="24"/>
        </w:rPr>
        <w:t>hn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q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al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 be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d for </w:t>
      </w:r>
      <w:r>
        <w:rPr>
          <w:spacing w:val="-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5"/>
          <w:sz w:val="24"/>
          <w:szCs w:val="24"/>
        </w:rPr>
        <w:t>f</w:t>
      </w:r>
      <w:r>
        <w:rPr>
          <w:spacing w:val="-2"/>
          <w:sz w:val="24"/>
          <w:szCs w:val="24"/>
        </w:rPr>
        <w:t>act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of </w:t>
      </w:r>
      <w:r>
        <w:rPr>
          <w:spacing w:val="5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 g</w:t>
      </w:r>
      <w:r>
        <w:rPr>
          <w:spacing w:val="-2"/>
          <w:sz w:val="24"/>
          <w:szCs w:val="24"/>
        </w:rPr>
        <w:t>ea</w:t>
      </w:r>
      <w:r>
        <w:rPr>
          <w:sz w:val="24"/>
          <w:szCs w:val="24"/>
        </w:rPr>
        <w:t>rs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5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-2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lt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met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d.</w:t>
      </w:r>
    </w:p>
    <w:p w14:paraId="5A81EC09" w14:textId="77777777" w:rsidR="002B7848" w:rsidRDefault="002B7848">
      <w:pPr>
        <w:spacing w:line="200" w:lineRule="exact"/>
      </w:pPr>
    </w:p>
    <w:p w14:paraId="4B72381B" w14:textId="77777777" w:rsidR="00B4794E" w:rsidRDefault="00B4794E">
      <w:pPr>
        <w:spacing w:line="200" w:lineRule="exact"/>
      </w:pPr>
    </w:p>
    <w:p w14:paraId="4548F4A7" w14:textId="77777777" w:rsidR="002B7848" w:rsidRDefault="002B7848">
      <w:pPr>
        <w:spacing w:line="200" w:lineRule="exact"/>
      </w:pPr>
    </w:p>
    <w:p w14:paraId="1ADE8D47" w14:textId="77777777" w:rsidR="002B7848" w:rsidRDefault="002B7848">
      <w:pPr>
        <w:spacing w:before="9" w:line="220" w:lineRule="exact"/>
        <w:rPr>
          <w:sz w:val="22"/>
          <w:szCs w:val="22"/>
        </w:rPr>
      </w:pPr>
    </w:p>
    <w:p w14:paraId="66DE91C4" w14:textId="77777777" w:rsidR="002B7848" w:rsidRDefault="00C644E1">
      <w:pPr>
        <w:ind w:left="101"/>
        <w:rPr>
          <w:sz w:val="28"/>
          <w:szCs w:val="28"/>
        </w:rPr>
      </w:pPr>
      <w:r>
        <w:rPr>
          <w:b/>
          <w:color w:val="001D35"/>
          <w:spacing w:val="-2"/>
          <w:sz w:val="28"/>
          <w:szCs w:val="28"/>
        </w:rPr>
        <w:t>RE</w:t>
      </w:r>
      <w:r>
        <w:rPr>
          <w:b/>
          <w:color w:val="001D35"/>
          <w:spacing w:val="-1"/>
          <w:sz w:val="28"/>
          <w:szCs w:val="28"/>
        </w:rPr>
        <w:t>F</w:t>
      </w:r>
      <w:r>
        <w:rPr>
          <w:b/>
          <w:color w:val="001D35"/>
          <w:spacing w:val="3"/>
          <w:sz w:val="28"/>
          <w:szCs w:val="28"/>
        </w:rPr>
        <w:t>R</w:t>
      </w:r>
      <w:r>
        <w:rPr>
          <w:b/>
          <w:color w:val="001D35"/>
          <w:spacing w:val="-2"/>
          <w:sz w:val="28"/>
          <w:szCs w:val="28"/>
        </w:rPr>
        <w:t>E</w:t>
      </w:r>
      <w:r>
        <w:rPr>
          <w:b/>
          <w:color w:val="001D35"/>
          <w:spacing w:val="3"/>
          <w:sz w:val="28"/>
          <w:szCs w:val="28"/>
        </w:rPr>
        <w:t>N</w:t>
      </w:r>
      <w:r>
        <w:rPr>
          <w:b/>
          <w:color w:val="001D35"/>
          <w:spacing w:val="-2"/>
          <w:sz w:val="28"/>
          <w:szCs w:val="28"/>
        </w:rPr>
        <w:t>CE</w:t>
      </w:r>
      <w:r>
        <w:rPr>
          <w:b/>
          <w:color w:val="001D35"/>
          <w:sz w:val="28"/>
          <w:szCs w:val="28"/>
        </w:rPr>
        <w:t>S</w:t>
      </w:r>
    </w:p>
    <w:p w14:paraId="038AF628" w14:textId="77777777" w:rsidR="002B7848" w:rsidRDefault="002B7848">
      <w:pPr>
        <w:spacing w:before="5" w:line="100" w:lineRule="exact"/>
        <w:rPr>
          <w:sz w:val="10"/>
          <w:szCs w:val="10"/>
        </w:rPr>
      </w:pPr>
    </w:p>
    <w:p w14:paraId="051209DE" w14:textId="77777777" w:rsidR="002B7848" w:rsidRDefault="002B7848">
      <w:pPr>
        <w:spacing w:line="200" w:lineRule="exact"/>
      </w:pPr>
    </w:p>
    <w:p w14:paraId="20113901" w14:textId="77777777" w:rsidR="002B7848" w:rsidRDefault="00C644E1">
      <w:pPr>
        <w:ind w:left="461"/>
        <w:rPr>
          <w:sz w:val="24"/>
          <w:szCs w:val="24"/>
        </w:rPr>
      </w:pPr>
      <w:r>
        <w:rPr>
          <w:i/>
          <w:sz w:val="24"/>
          <w:szCs w:val="24"/>
        </w:rPr>
        <w:t xml:space="preserve">1.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hubh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5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jme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,</w:t>
      </w:r>
      <w:proofErr w:type="gramEnd"/>
      <w:r>
        <w:rPr>
          <w:i/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i</w:t>
      </w:r>
      <w:r>
        <w:rPr>
          <w:i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y</w:t>
      </w:r>
      <w:r>
        <w:rPr>
          <w:i/>
          <w:sz w:val="24"/>
          <w:szCs w:val="24"/>
        </w:rPr>
        <w:t>na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c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na</w:t>
      </w:r>
      <w:r>
        <w:rPr>
          <w:i/>
          <w:spacing w:val="-2"/>
          <w:sz w:val="24"/>
          <w:szCs w:val="24"/>
        </w:rPr>
        <w:t>ly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Spur</w:t>
      </w:r>
    </w:p>
    <w:p w14:paraId="4FC4AD69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473D6B03" w14:textId="77777777" w:rsidR="002B7848" w:rsidRDefault="00C644E1">
      <w:pPr>
        <w:ind w:left="821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r”</w:t>
      </w:r>
      <w:r>
        <w:rPr>
          <w:i/>
          <w:sz w:val="24"/>
          <w:szCs w:val="24"/>
        </w:rPr>
        <w:t>,2016</w:t>
      </w:r>
    </w:p>
    <w:p w14:paraId="1A3F3213" w14:textId="77777777" w:rsidR="002B7848" w:rsidRDefault="002B7848">
      <w:pPr>
        <w:spacing w:before="9" w:line="100" w:lineRule="exact"/>
        <w:rPr>
          <w:sz w:val="11"/>
          <w:szCs w:val="11"/>
        </w:rPr>
      </w:pPr>
    </w:p>
    <w:p w14:paraId="0570D088" w14:textId="77777777" w:rsidR="002B7848" w:rsidRDefault="00C644E1">
      <w:pPr>
        <w:ind w:left="461"/>
        <w:rPr>
          <w:sz w:val="24"/>
          <w:szCs w:val="24"/>
        </w:rPr>
      </w:pPr>
      <w:r>
        <w:rPr>
          <w:color w:val="001D35"/>
          <w:sz w:val="24"/>
          <w:szCs w:val="24"/>
        </w:rPr>
        <w:t>2.</w:t>
      </w:r>
      <w:proofErr w:type="gramStart"/>
      <w:r>
        <w:rPr>
          <w:color w:val="001D35"/>
          <w:sz w:val="24"/>
          <w:szCs w:val="24"/>
        </w:rPr>
        <w:t xml:space="preserve">   </w:t>
      </w:r>
      <w:r>
        <w:rPr>
          <w:color w:val="001D35"/>
          <w:spacing w:val="-2"/>
          <w:sz w:val="24"/>
          <w:szCs w:val="24"/>
        </w:rPr>
        <w:t>“</w:t>
      </w:r>
      <w:proofErr w:type="gramEnd"/>
      <w:r>
        <w:rPr>
          <w:i/>
          <w:color w:val="001D35"/>
          <w:spacing w:val="2"/>
          <w:sz w:val="24"/>
          <w:szCs w:val="24"/>
        </w:rPr>
        <w:t>D</w:t>
      </w:r>
      <w:r>
        <w:rPr>
          <w:i/>
          <w:color w:val="001D35"/>
          <w:spacing w:val="-2"/>
          <w:sz w:val="24"/>
          <w:szCs w:val="24"/>
        </w:rPr>
        <w:t>e</w:t>
      </w:r>
      <w:r>
        <w:rPr>
          <w:i/>
          <w:color w:val="001D35"/>
          <w:spacing w:val="1"/>
          <w:sz w:val="24"/>
          <w:szCs w:val="24"/>
        </w:rPr>
        <w:t>s</w:t>
      </w:r>
      <w:r>
        <w:rPr>
          <w:i/>
          <w:color w:val="001D35"/>
          <w:spacing w:val="-2"/>
          <w:sz w:val="24"/>
          <w:szCs w:val="24"/>
        </w:rPr>
        <w:t>i</w:t>
      </w:r>
      <w:r>
        <w:rPr>
          <w:i/>
          <w:color w:val="001D35"/>
          <w:sz w:val="24"/>
          <w:szCs w:val="24"/>
        </w:rPr>
        <w:t>gn of</w:t>
      </w:r>
      <w:r>
        <w:rPr>
          <w:i/>
          <w:color w:val="001D35"/>
          <w:spacing w:val="-2"/>
          <w:sz w:val="24"/>
          <w:szCs w:val="24"/>
        </w:rPr>
        <w:t xml:space="preserve"> </w:t>
      </w:r>
      <w:r>
        <w:rPr>
          <w:i/>
          <w:color w:val="001D35"/>
          <w:sz w:val="24"/>
          <w:szCs w:val="24"/>
        </w:rPr>
        <w:t>Ma</w:t>
      </w:r>
      <w:r>
        <w:rPr>
          <w:i/>
          <w:color w:val="001D35"/>
          <w:spacing w:val="-1"/>
          <w:sz w:val="24"/>
          <w:szCs w:val="24"/>
        </w:rPr>
        <w:t>c</w:t>
      </w:r>
      <w:r>
        <w:rPr>
          <w:i/>
          <w:color w:val="001D35"/>
          <w:sz w:val="24"/>
          <w:szCs w:val="24"/>
        </w:rPr>
        <w:t>h</w:t>
      </w:r>
      <w:r>
        <w:rPr>
          <w:i/>
          <w:color w:val="001D35"/>
          <w:spacing w:val="-2"/>
          <w:sz w:val="24"/>
          <w:szCs w:val="24"/>
        </w:rPr>
        <w:t>i</w:t>
      </w:r>
      <w:r>
        <w:rPr>
          <w:i/>
          <w:color w:val="001D35"/>
          <w:spacing w:val="5"/>
          <w:sz w:val="24"/>
          <w:szCs w:val="24"/>
        </w:rPr>
        <w:t>n</w:t>
      </w:r>
      <w:r>
        <w:rPr>
          <w:i/>
          <w:color w:val="001D35"/>
          <w:sz w:val="24"/>
          <w:szCs w:val="24"/>
        </w:rPr>
        <w:t>e</w:t>
      </w:r>
      <w:r>
        <w:rPr>
          <w:i/>
          <w:color w:val="001D35"/>
          <w:spacing w:val="-2"/>
          <w:sz w:val="24"/>
          <w:szCs w:val="24"/>
        </w:rPr>
        <w:t xml:space="preserve"> E</w:t>
      </w:r>
      <w:r>
        <w:rPr>
          <w:i/>
          <w:color w:val="001D35"/>
          <w:spacing w:val="3"/>
          <w:sz w:val="24"/>
          <w:szCs w:val="24"/>
        </w:rPr>
        <w:t>l</w:t>
      </w:r>
      <w:r>
        <w:rPr>
          <w:i/>
          <w:color w:val="001D35"/>
          <w:spacing w:val="-2"/>
          <w:sz w:val="24"/>
          <w:szCs w:val="24"/>
        </w:rPr>
        <w:t>e</w:t>
      </w:r>
      <w:r>
        <w:rPr>
          <w:i/>
          <w:color w:val="001D35"/>
          <w:spacing w:val="1"/>
          <w:sz w:val="24"/>
          <w:szCs w:val="24"/>
        </w:rPr>
        <w:t>m</w:t>
      </w:r>
      <w:r>
        <w:rPr>
          <w:i/>
          <w:color w:val="001D35"/>
          <w:spacing w:val="-2"/>
          <w:sz w:val="24"/>
          <w:szCs w:val="24"/>
        </w:rPr>
        <w:t>e</w:t>
      </w:r>
      <w:r>
        <w:rPr>
          <w:i/>
          <w:color w:val="001D35"/>
          <w:sz w:val="24"/>
          <w:szCs w:val="24"/>
        </w:rPr>
        <w:t>n</w:t>
      </w:r>
      <w:r>
        <w:rPr>
          <w:i/>
          <w:color w:val="001D35"/>
          <w:spacing w:val="-2"/>
          <w:sz w:val="24"/>
          <w:szCs w:val="24"/>
        </w:rPr>
        <w:t>t</w:t>
      </w:r>
      <w:r>
        <w:rPr>
          <w:i/>
          <w:color w:val="001D35"/>
          <w:sz w:val="24"/>
          <w:szCs w:val="24"/>
        </w:rPr>
        <w:t>s</w:t>
      </w:r>
      <w:r>
        <w:rPr>
          <w:i/>
          <w:color w:val="001D35"/>
          <w:spacing w:val="1"/>
          <w:sz w:val="24"/>
          <w:szCs w:val="24"/>
        </w:rPr>
        <w:t xml:space="preserve"> </w:t>
      </w:r>
      <w:r>
        <w:rPr>
          <w:i/>
          <w:color w:val="001D35"/>
          <w:sz w:val="24"/>
          <w:szCs w:val="24"/>
        </w:rPr>
        <w:t>by</w:t>
      </w:r>
      <w:r>
        <w:rPr>
          <w:i/>
          <w:color w:val="001D35"/>
          <w:spacing w:val="-2"/>
          <w:sz w:val="24"/>
          <w:szCs w:val="24"/>
        </w:rPr>
        <w:t xml:space="preserve"> </w:t>
      </w:r>
      <w:r>
        <w:rPr>
          <w:i/>
          <w:color w:val="001D35"/>
          <w:spacing w:val="-32"/>
          <w:sz w:val="24"/>
          <w:szCs w:val="24"/>
        </w:rPr>
        <w:t>V</w:t>
      </w:r>
      <w:r>
        <w:rPr>
          <w:i/>
          <w:color w:val="001D35"/>
          <w:sz w:val="24"/>
          <w:szCs w:val="24"/>
        </w:rPr>
        <w:t>.</w:t>
      </w:r>
      <w:r>
        <w:rPr>
          <w:i/>
          <w:color w:val="001D35"/>
          <w:spacing w:val="-2"/>
          <w:sz w:val="24"/>
          <w:szCs w:val="24"/>
        </w:rPr>
        <w:t>B</w:t>
      </w:r>
      <w:r>
        <w:rPr>
          <w:i/>
          <w:color w:val="001D35"/>
          <w:sz w:val="24"/>
          <w:szCs w:val="24"/>
        </w:rPr>
        <w:t>.</w:t>
      </w:r>
      <w:r>
        <w:rPr>
          <w:i/>
          <w:color w:val="001D35"/>
          <w:spacing w:val="8"/>
          <w:sz w:val="24"/>
          <w:szCs w:val="24"/>
        </w:rPr>
        <w:t xml:space="preserve"> </w:t>
      </w:r>
      <w:r>
        <w:rPr>
          <w:i/>
          <w:color w:val="001D35"/>
          <w:spacing w:val="-2"/>
          <w:sz w:val="24"/>
          <w:szCs w:val="24"/>
        </w:rPr>
        <w:t>B</w:t>
      </w:r>
      <w:r>
        <w:rPr>
          <w:i/>
          <w:color w:val="001D35"/>
          <w:sz w:val="24"/>
          <w:szCs w:val="24"/>
        </w:rPr>
        <w:t>handa</w:t>
      </w:r>
      <w:r>
        <w:rPr>
          <w:i/>
          <w:color w:val="001D35"/>
          <w:spacing w:val="2"/>
          <w:sz w:val="24"/>
          <w:szCs w:val="24"/>
        </w:rPr>
        <w:t>r</w:t>
      </w:r>
      <w:r>
        <w:rPr>
          <w:i/>
          <w:color w:val="001D35"/>
          <w:spacing w:val="-2"/>
          <w:sz w:val="24"/>
          <w:szCs w:val="24"/>
        </w:rPr>
        <w:t>i</w:t>
      </w:r>
      <w:r>
        <w:rPr>
          <w:color w:val="001D35"/>
          <w:spacing w:val="-2"/>
          <w:sz w:val="24"/>
          <w:szCs w:val="24"/>
        </w:rPr>
        <w:t>”</w:t>
      </w:r>
      <w:r>
        <w:rPr>
          <w:color w:val="001D35"/>
          <w:sz w:val="24"/>
          <w:szCs w:val="24"/>
        </w:rPr>
        <w:t>,</w:t>
      </w:r>
      <w:r>
        <w:rPr>
          <w:color w:val="001D35"/>
          <w:spacing w:val="-5"/>
          <w:sz w:val="24"/>
          <w:szCs w:val="24"/>
        </w:rPr>
        <w:t xml:space="preserve"> </w:t>
      </w:r>
      <w:r>
        <w:rPr>
          <w:color w:val="001D35"/>
          <w:spacing w:val="-2"/>
          <w:sz w:val="24"/>
          <w:szCs w:val="24"/>
        </w:rPr>
        <w:t>T</w:t>
      </w:r>
      <w:r>
        <w:rPr>
          <w:color w:val="001D35"/>
          <w:spacing w:val="5"/>
          <w:sz w:val="24"/>
          <w:szCs w:val="24"/>
        </w:rPr>
        <w:t>h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 xml:space="preserve">rd </w:t>
      </w:r>
      <w:r>
        <w:rPr>
          <w:color w:val="001D35"/>
          <w:spacing w:val="-2"/>
          <w:sz w:val="24"/>
          <w:szCs w:val="24"/>
        </w:rPr>
        <w:t>E</w:t>
      </w:r>
      <w:r>
        <w:rPr>
          <w:color w:val="001D35"/>
          <w:sz w:val="24"/>
          <w:szCs w:val="24"/>
        </w:rPr>
        <w:t>d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pacing w:val="3"/>
          <w:sz w:val="24"/>
          <w:szCs w:val="24"/>
        </w:rPr>
        <w:t>t</w:t>
      </w:r>
      <w:r>
        <w:rPr>
          <w:color w:val="001D35"/>
          <w:spacing w:val="-2"/>
          <w:sz w:val="24"/>
          <w:szCs w:val="24"/>
        </w:rPr>
        <w:t>i</w:t>
      </w:r>
      <w:r>
        <w:rPr>
          <w:color w:val="001D35"/>
          <w:sz w:val="24"/>
          <w:szCs w:val="24"/>
        </w:rPr>
        <w:t>on</w:t>
      </w:r>
    </w:p>
    <w:p w14:paraId="53FCABC6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1F56B7E1" w14:textId="77777777" w:rsidR="002B7848" w:rsidRDefault="00C644E1">
      <w:pPr>
        <w:ind w:left="461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hunyu</w:t>
      </w:r>
      <w:proofErr w:type="spellEnd"/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Li</w:t>
      </w:r>
      <w:r>
        <w:rPr>
          <w:sz w:val="24"/>
          <w:szCs w:val="24"/>
        </w:rPr>
        <w:t>u,</w:t>
      </w:r>
      <w:r>
        <w:rPr>
          <w:spacing w:val="-10"/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>Y</w:t>
      </w:r>
      <w:r>
        <w:rPr>
          <w:sz w:val="24"/>
          <w:szCs w:val="24"/>
        </w:rPr>
        <w:t xml:space="preserve">ung C.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“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dd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iv</w:t>
      </w:r>
      <w:r>
        <w:rPr>
          <w:i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anu</w:t>
      </w:r>
      <w:r>
        <w:rPr>
          <w:i/>
          <w:spacing w:val="-2"/>
          <w:sz w:val="24"/>
          <w:szCs w:val="24"/>
        </w:rPr>
        <w:t>f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ct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-1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6</w:t>
      </w:r>
      <w:r>
        <w:rPr>
          <w:i/>
          <w:spacing w:val="-2"/>
          <w:sz w:val="24"/>
          <w:szCs w:val="24"/>
        </w:rPr>
        <w:t>Al</w:t>
      </w:r>
      <w:r>
        <w:rPr>
          <w:i/>
          <w:spacing w:val="5"/>
          <w:sz w:val="24"/>
          <w:szCs w:val="24"/>
        </w:rPr>
        <w:t>4</w:t>
      </w:r>
      <w:r>
        <w:rPr>
          <w:i/>
          <w:sz w:val="24"/>
          <w:szCs w:val="24"/>
        </w:rPr>
        <w:t>V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y</w:t>
      </w:r>
      <w:r>
        <w:rPr>
          <w:i/>
          <w:sz w:val="24"/>
          <w:szCs w:val="24"/>
        </w:rPr>
        <w:t>: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ev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>w</w:t>
      </w:r>
      <w:r>
        <w:rPr>
          <w:spacing w:val="-2"/>
          <w:sz w:val="24"/>
          <w:szCs w:val="24"/>
        </w:rPr>
        <w:t>”</w:t>
      </w:r>
      <w:r>
        <w:rPr>
          <w:sz w:val="24"/>
          <w:szCs w:val="24"/>
        </w:rPr>
        <w:t>, 2018</w:t>
      </w:r>
    </w:p>
    <w:p w14:paraId="5CD8EA42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089FD6AC" w14:textId="77777777" w:rsidR="002B7848" w:rsidRDefault="00C644E1">
      <w:pPr>
        <w:spacing w:line="345" w:lineRule="auto"/>
        <w:ind w:left="821" w:right="74" w:hanging="360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ong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Lee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ez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R. </w:t>
      </w:r>
      <w:proofErr w:type="spellStart"/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o, </w:t>
      </w:r>
      <w:proofErr w:type="spellStart"/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a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aei</w:t>
      </w:r>
      <w:proofErr w:type="spellEnd"/>
      <w:r>
        <w:rPr>
          <w:spacing w:val="12"/>
          <w:sz w:val="24"/>
          <w:szCs w:val="24"/>
        </w:rPr>
        <w:t>,</w:t>
      </w:r>
      <w:r>
        <w:rPr>
          <w:spacing w:val="-2"/>
          <w:sz w:val="24"/>
          <w:szCs w:val="24"/>
        </w:rPr>
        <w:t>“</w:t>
      </w:r>
      <w:proofErr w:type="gramEnd"/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dd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tiv</w:t>
      </w:r>
      <w:r>
        <w:rPr>
          <w:i/>
          <w:spacing w:val="3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 xml:space="preserve">y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anu</w:t>
      </w:r>
      <w:r>
        <w:rPr>
          <w:i/>
          <w:spacing w:val="-2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ct</w:t>
      </w:r>
      <w:r>
        <w:rPr>
          <w:i/>
          <w:sz w:val="24"/>
          <w:szCs w:val="24"/>
        </w:rPr>
        <w:t>u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d 316L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s</w:t>
      </w:r>
      <w:r>
        <w:rPr>
          <w:i/>
          <w:spacing w:val="-2"/>
          <w:sz w:val="24"/>
          <w:szCs w:val="24"/>
        </w:rPr>
        <w:t>tee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v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 xml:space="preserve">a 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powd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ecte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gy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iti</w:t>
      </w:r>
      <w:r>
        <w:rPr>
          <w:i/>
          <w:sz w:val="24"/>
          <w:szCs w:val="24"/>
        </w:rPr>
        <w:t>on (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6"/>
          <w:sz w:val="24"/>
          <w:szCs w:val="24"/>
        </w:rPr>
        <w:t>P</w:t>
      </w:r>
      <w:r>
        <w:rPr>
          <w:i/>
          <w:sz w:val="24"/>
          <w:szCs w:val="24"/>
        </w:rPr>
        <w:t xml:space="preserve">- 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): M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han</w:t>
      </w:r>
      <w:r>
        <w:rPr>
          <w:i/>
          <w:spacing w:val="-2"/>
          <w:sz w:val="24"/>
          <w:szCs w:val="24"/>
        </w:rPr>
        <w:t>ic</w:t>
      </w:r>
      <w:r>
        <w:rPr>
          <w:i/>
          <w:sz w:val="24"/>
          <w:szCs w:val="24"/>
        </w:rPr>
        <w:t>al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at</w:t>
      </w:r>
      <w:r>
        <w:rPr>
          <w:i/>
          <w:spacing w:val="-2"/>
          <w:sz w:val="24"/>
          <w:szCs w:val="24"/>
        </w:rPr>
        <w:t xml:space="preserve"> c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y</w:t>
      </w:r>
      <w:r>
        <w:rPr>
          <w:i/>
          <w:sz w:val="24"/>
          <w:szCs w:val="24"/>
        </w:rPr>
        <w:t>o</w:t>
      </w:r>
      <w:r>
        <w:rPr>
          <w:i/>
          <w:spacing w:val="5"/>
          <w:sz w:val="24"/>
          <w:szCs w:val="24"/>
        </w:rPr>
        <w:t>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el</w:t>
      </w:r>
      <w:r>
        <w:rPr>
          <w:i/>
          <w:spacing w:val="3"/>
          <w:sz w:val="24"/>
          <w:szCs w:val="24"/>
        </w:rPr>
        <w:t>ev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te</w:t>
      </w:r>
      <w:r>
        <w:rPr>
          <w:i/>
          <w:sz w:val="24"/>
          <w:szCs w:val="24"/>
        </w:rPr>
        <w:t xml:space="preserve">d </w:t>
      </w:r>
      <w:r>
        <w:rPr>
          <w:i/>
          <w:spacing w:val="-2"/>
          <w:sz w:val="24"/>
          <w:szCs w:val="24"/>
        </w:rPr>
        <w:t>te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8"/>
          <w:sz w:val="24"/>
          <w:szCs w:val="24"/>
        </w:rPr>
        <w:t>s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,2024</w:t>
      </w:r>
    </w:p>
    <w:p w14:paraId="76FB3F26" w14:textId="77777777" w:rsidR="002B7848" w:rsidRDefault="00C644E1">
      <w:pPr>
        <w:spacing w:before="7"/>
        <w:ind w:left="461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ngh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D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>. 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ly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-3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ss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efle</w:t>
      </w:r>
      <w:r>
        <w:rPr>
          <w:i/>
          <w:spacing w:val="3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ti</w:t>
      </w:r>
      <w:r>
        <w:rPr>
          <w:i/>
          <w:sz w:val="24"/>
          <w:szCs w:val="24"/>
        </w:rPr>
        <w:t>ons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 Spur</w:t>
      </w:r>
      <w:r>
        <w:rPr>
          <w:i/>
          <w:spacing w:val="1"/>
          <w:sz w:val="24"/>
          <w:szCs w:val="24"/>
        </w:rPr>
        <w:t xml:space="preserve"> 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6"/>
          <w:sz w:val="24"/>
          <w:szCs w:val="24"/>
        </w:rPr>
        <w:t>r</w:t>
      </w:r>
      <w:r>
        <w:rPr>
          <w:sz w:val="24"/>
          <w:szCs w:val="24"/>
        </w:rPr>
        <w:t>,</w:t>
      </w:r>
    </w:p>
    <w:p w14:paraId="1FB29DA0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2255D0AE" w14:textId="77777777" w:rsidR="002B7848" w:rsidRDefault="00C644E1">
      <w:pPr>
        <w:ind w:left="821"/>
        <w:rPr>
          <w:sz w:val="24"/>
          <w:szCs w:val="24"/>
        </w:rPr>
      </w:pPr>
      <w:r>
        <w:rPr>
          <w:sz w:val="24"/>
          <w:szCs w:val="24"/>
        </w:rPr>
        <w:t>2017</w:t>
      </w:r>
    </w:p>
    <w:p w14:paraId="5133569C" w14:textId="77777777" w:rsidR="002B7848" w:rsidRDefault="002B7848">
      <w:pPr>
        <w:spacing w:before="9" w:line="100" w:lineRule="exact"/>
        <w:rPr>
          <w:sz w:val="11"/>
          <w:szCs w:val="11"/>
        </w:rPr>
      </w:pPr>
    </w:p>
    <w:p w14:paraId="398E8FBD" w14:textId="77777777" w:rsidR="002B7848" w:rsidRDefault="00C644E1">
      <w:pPr>
        <w:ind w:left="461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proofErr w:type="spellStart"/>
      <w:proofErr w:type="gramStart"/>
      <w:r>
        <w:rPr>
          <w:spacing w:val="-33"/>
          <w:sz w:val="24"/>
          <w:szCs w:val="24"/>
        </w:rPr>
        <w:t>V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J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dha</w:t>
      </w:r>
      <w:proofErr w:type="spellEnd"/>
      <w:proofErr w:type="gramEnd"/>
      <w:r>
        <w:rPr>
          <w:spacing w:val="-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aj</w:t>
      </w:r>
      <w:r>
        <w:rPr>
          <w:sz w:val="24"/>
          <w:szCs w:val="24"/>
        </w:rPr>
        <w:t xml:space="preserve">u, </w:t>
      </w:r>
      <w:r>
        <w:rPr>
          <w:spacing w:val="2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gn and A</w:t>
      </w:r>
      <w:r>
        <w:rPr>
          <w:i/>
          <w:spacing w:val="5"/>
          <w:sz w:val="24"/>
          <w:szCs w:val="24"/>
        </w:rPr>
        <w:t>n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ly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Spur</w:t>
      </w:r>
      <w:r>
        <w:rPr>
          <w:i/>
          <w:spacing w:val="1"/>
          <w:sz w:val="24"/>
          <w:szCs w:val="24"/>
        </w:rPr>
        <w:t xml:space="preserve"> 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Manu</w:t>
      </w:r>
      <w:r>
        <w:rPr>
          <w:i/>
          <w:spacing w:val="-2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ct</w:t>
      </w:r>
      <w:r>
        <w:rPr>
          <w:i/>
          <w:sz w:val="24"/>
          <w:szCs w:val="24"/>
        </w:rPr>
        <w:t>u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d by</w:t>
      </w:r>
    </w:p>
    <w:p w14:paraId="2D2D232C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37AB1CD6" w14:textId="77777777" w:rsidR="002B7848" w:rsidRDefault="00C644E1">
      <w:pPr>
        <w:ind w:left="821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S </w:t>
      </w:r>
      <w:r>
        <w:rPr>
          <w:i/>
          <w:spacing w:val="-2"/>
          <w:sz w:val="24"/>
          <w:szCs w:val="24"/>
        </w:rPr>
        <w:t>P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ce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>s</w:t>
      </w:r>
      <w:r>
        <w:rPr>
          <w:spacing w:val="-2"/>
          <w:sz w:val="24"/>
          <w:szCs w:val="24"/>
        </w:rPr>
        <w:t>”</w:t>
      </w:r>
      <w:r>
        <w:rPr>
          <w:sz w:val="24"/>
          <w:szCs w:val="24"/>
        </w:rPr>
        <w:t>, 2020</w:t>
      </w:r>
    </w:p>
    <w:p w14:paraId="3A7E0D04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10C6330A" w14:textId="77777777" w:rsidR="002B7848" w:rsidRDefault="00C644E1">
      <w:pPr>
        <w:ind w:left="461"/>
        <w:rPr>
          <w:sz w:val="24"/>
          <w:szCs w:val="24"/>
        </w:rPr>
      </w:pPr>
      <w:r>
        <w:rPr>
          <w:i/>
          <w:sz w:val="24"/>
          <w:szCs w:val="24"/>
        </w:rPr>
        <w:t xml:space="preserve">7.   </w:t>
      </w:r>
      <w:r>
        <w:rPr>
          <w:spacing w:val="1"/>
          <w:sz w:val="24"/>
          <w:szCs w:val="24"/>
        </w:rPr>
        <w:t>M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“</w:t>
      </w:r>
      <w:r>
        <w:rPr>
          <w:i/>
          <w:sz w:val="24"/>
          <w:szCs w:val="24"/>
        </w:rPr>
        <w:t>In</w:t>
      </w:r>
      <w:r>
        <w:rPr>
          <w:i/>
          <w:spacing w:val="-1"/>
          <w:sz w:val="24"/>
          <w:szCs w:val="24"/>
        </w:rPr>
        <w:t>v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ga</w:t>
      </w:r>
      <w:r>
        <w:rPr>
          <w:i/>
          <w:spacing w:val="-2"/>
          <w:sz w:val="24"/>
          <w:szCs w:val="24"/>
        </w:rPr>
        <w:t>ti</w:t>
      </w:r>
      <w:r>
        <w:rPr>
          <w:i/>
          <w:sz w:val="24"/>
          <w:szCs w:val="24"/>
        </w:rPr>
        <w:t xml:space="preserve">on 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nd S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ct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al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na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Spur</w:t>
      </w:r>
      <w:r>
        <w:rPr>
          <w:i/>
          <w:spacing w:val="1"/>
          <w:sz w:val="24"/>
          <w:szCs w:val="24"/>
        </w:rPr>
        <w:t xml:space="preserve"> 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ar</w:t>
      </w:r>
    </w:p>
    <w:p w14:paraId="1EA0BF48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17D6ECEC" w14:textId="77777777" w:rsidR="002B7848" w:rsidRDefault="00C644E1">
      <w:pPr>
        <w:ind w:left="821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Us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>s”</w:t>
      </w:r>
      <w:r>
        <w:rPr>
          <w:i/>
          <w:sz w:val="24"/>
          <w:szCs w:val="24"/>
        </w:rPr>
        <w:t>,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2019</w:t>
      </w:r>
    </w:p>
    <w:p w14:paraId="2B4BE351" w14:textId="77777777" w:rsidR="002B7848" w:rsidRDefault="002B7848">
      <w:pPr>
        <w:spacing w:before="9" w:line="100" w:lineRule="exact"/>
        <w:rPr>
          <w:sz w:val="11"/>
          <w:szCs w:val="11"/>
        </w:rPr>
      </w:pPr>
    </w:p>
    <w:p w14:paraId="195C5C24" w14:textId="77777777" w:rsidR="002B7848" w:rsidRDefault="00C644E1">
      <w:pPr>
        <w:ind w:left="461"/>
        <w:rPr>
          <w:sz w:val="24"/>
          <w:szCs w:val="24"/>
        </w:rPr>
      </w:pPr>
      <w:r>
        <w:rPr>
          <w:sz w:val="24"/>
          <w:szCs w:val="24"/>
        </w:rPr>
        <w:t>8.</w:t>
      </w:r>
      <w:proofErr w:type="gramStart"/>
      <w:r>
        <w:rPr>
          <w:sz w:val="24"/>
          <w:szCs w:val="24"/>
        </w:rPr>
        <w:t xml:space="preserve">   </w:t>
      </w:r>
      <w:r>
        <w:rPr>
          <w:i/>
          <w:spacing w:val="1"/>
          <w:sz w:val="24"/>
          <w:szCs w:val="24"/>
        </w:rPr>
        <w:t>“</w:t>
      </w:r>
      <w:proofErr w:type="gramEnd"/>
      <w:r>
        <w:rPr>
          <w:i/>
          <w:sz w:val="24"/>
          <w:szCs w:val="24"/>
        </w:rPr>
        <w:t>A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text</w:t>
      </w:r>
      <w:r>
        <w:rPr>
          <w:i/>
          <w:sz w:val="24"/>
          <w:szCs w:val="24"/>
        </w:rPr>
        <w:t>bo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>k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5"/>
          <w:sz w:val="24"/>
          <w:szCs w:val="24"/>
        </w:rPr>
        <w:t>n</w:t>
      </w:r>
      <w:r>
        <w:rPr>
          <w:i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gn by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.S. Khu</w:t>
      </w:r>
      <w:r>
        <w:rPr>
          <w:i/>
          <w:spacing w:val="1"/>
          <w:sz w:val="24"/>
          <w:szCs w:val="24"/>
        </w:rPr>
        <w:t>rm</w:t>
      </w:r>
      <w:r>
        <w:rPr>
          <w:i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&amp;</w:t>
      </w:r>
      <w:r>
        <w:rPr>
          <w:i/>
          <w:spacing w:val="-2"/>
          <w:sz w:val="24"/>
          <w:szCs w:val="24"/>
        </w:rPr>
        <w:t xml:space="preserve"> J</w:t>
      </w:r>
      <w:r>
        <w:rPr>
          <w:i/>
          <w:sz w:val="24"/>
          <w:szCs w:val="24"/>
        </w:rPr>
        <w:t>.</w:t>
      </w:r>
      <w:r>
        <w:rPr>
          <w:i/>
          <w:spacing w:val="5"/>
          <w:sz w:val="24"/>
          <w:szCs w:val="24"/>
        </w:rPr>
        <w:t>K</w:t>
      </w:r>
      <w:r>
        <w:rPr>
          <w:i/>
          <w:sz w:val="24"/>
          <w:szCs w:val="24"/>
        </w:rPr>
        <w:t xml:space="preserve">. </w:t>
      </w:r>
      <w:r>
        <w:rPr>
          <w:i/>
          <w:spacing w:val="1"/>
          <w:sz w:val="24"/>
          <w:szCs w:val="24"/>
        </w:rPr>
        <w:t>G</w:t>
      </w:r>
      <w:r>
        <w:rPr>
          <w:i/>
          <w:sz w:val="24"/>
          <w:szCs w:val="24"/>
        </w:rPr>
        <w:t>up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a”</w:t>
      </w:r>
      <w:r>
        <w:rPr>
          <w:i/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2005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z w:val="24"/>
          <w:szCs w:val="24"/>
        </w:rPr>
        <w:t>on</w:t>
      </w:r>
    </w:p>
    <w:p w14:paraId="07479006" w14:textId="77777777" w:rsidR="002B7848" w:rsidRDefault="002B7848">
      <w:pPr>
        <w:spacing w:before="5" w:line="120" w:lineRule="exact"/>
        <w:rPr>
          <w:sz w:val="12"/>
          <w:szCs w:val="12"/>
        </w:rPr>
      </w:pPr>
    </w:p>
    <w:p w14:paraId="5F6CD978" w14:textId="77777777" w:rsidR="002B7848" w:rsidRDefault="00C644E1">
      <w:pPr>
        <w:spacing w:line="347" w:lineRule="auto"/>
        <w:ind w:left="821" w:right="869" w:hanging="360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on, 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. B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am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aei</w:t>
      </w:r>
      <w:proofErr w:type="spellEnd"/>
      <w:r>
        <w:rPr>
          <w:sz w:val="24"/>
          <w:szCs w:val="24"/>
        </w:rPr>
        <w:t>,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10"/>
          <w:sz w:val="24"/>
          <w:szCs w:val="24"/>
        </w:rPr>
        <w:t xml:space="preserve"> </w:t>
      </w:r>
      <w:proofErr w:type="spellStart"/>
      <w:proofErr w:type="gramStart"/>
      <w:r>
        <w:rPr>
          <w:spacing w:val="-23"/>
          <w:sz w:val="24"/>
          <w:szCs w:val="24"/>
        </w:rPr>
        <w:t>Y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do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proofErr w:type="spellEnd"/>
      <w:r>
        <w:rPr>
          <w:spacing w:val="5"/>
          <w:sz w:val="24"/>
          <w:szCs w:val="24"/>
        </w:rPr>
        <w:t>,</w:t>
      </w:r>
      <w:r>
        <w:rPr>
          <w:spacing w:val="3"/>
          <w:sz w:val="24"/>
          <w:szCs w:val="24"/>
        </w:rPr>
        <w:t>“</w:t>
      </w:r>
      <w:proofErr w:type="gramEnd"/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n o</w:t>
      </w:r>
      <w:r>
        <w:rPr>
          <w:i/>
          <w:spacing w:val="-2"/>
          <w:sz w:val="24"/>
          <w:szCs w:val="24"/>
        </w:rPr>
        <w:t>ve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>v</w:t>
      </w:r>
      <w:r>
        <w:rPr>
          <w:i/>
          <w:spacing w:val="-2"/>
          <w:sz w:val="24"/>
          <w:szCs w:val="24"/>
        </w:rPr>
        <w:t>ie</w:t>
      </w:r>
      <w:r>
        <w:rPr>
          <w:i/>
          <w:sz w:val="24"/>
          <w:szCs w:val="24"/>
        </w:rPr>
        <w:t>w 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 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iti</w:t>
      </w:r>
      <w:r>
        <w:rPr>
          <w:i/>
          <w:sz w:val="24"/>
          <w:szCs w:val="24"/>
        </w:rPr>
        <w:t xml:space="preserve">on </w:t>
      </w:r>
      <w:r>
        <w:rPr>
          <w:i/>
          <w:spacing w:val="-2"/>
          <w:sz w:val="24"/>
          <w:szCs w:val="24"/>
        </w:rPr>
        <w:t>f</w:t>
      </w:r>
      <w:r>
        <w:rPr>
          <w:i/>
          <w:sz w:val="24"/>
          <w:szCs w:val="24"/>
        </w:rPr>
        <w:t>or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add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ti</w:t>
      </w:r>
      <w:r>
        <w:rPr>
          <w:i/>
          <w:spacing w:val="3"/>
          <w:sz w:val="24"/>
          <w:szCs w:val="24"/>
        </w:rPr>
        <w:t>v</w:t>
      </w:r>
      <w:r>
        <w:rPr>
          <w:i/>
          <w:sz w:val="24"/>
          <w:szCs w:val="24"/>
        </w:rPr>
        <w:t xml:space="preserve">e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anu</w:t>
      </w:r>
      <w:r>
        <w:rPr>
          <w:i/>
          <w:spacing w:val="-2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ct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6"/>
          <w:sz w:val="24"/>
          <w:szCs w:val="24"/>
        </w:rPr>
        <w:t>g</w:t>
      </w:r>
      <w:r>
        <w:rPr>
          <w:spacing w:val="-2"/>
          <w:sz w:val="24"/>
          <w:szCs w:val="24"/>
        </w:rPr>
        <w:t>”</w:t>
      </w:r>
      <w:r>
        <w:rPr>
          <w:sz w:val="24"/>
          <w:szCs w:val="24"/>
        </w:rPr>
        <w:t>, 2015</w:t>
      </w:r>
    </w:p>
    <w:p w14:paraId="6DDFBFA3" w14:textId="77777777" w:rsidR="002B7848" w:rsidRDefault="00C644E1">
      <w:pPr>
        <w:spacing w:before="4" w:line="343" w:lineRule="auto"/>
        <w:ind w:left="821" w:right="117" w:hanging="360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>
        <w:rPr>
          <w:spacing w:val="-33"/>
          <w:sz w:val="24"/>
          <w:szCs w:val="24"/>
        </w:rPr>
        <w:t>Y</w:t>
      </w:r>
      <w:r>
        <w:rPr>
          <w:sz w:val="24"/>
          <w:szCs w:val="24"/>
        </w:rPr>
        <w:t xml:space="preserve">.C.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. B</w:t>
      </w:r>
      <w:r>
        <w:rPr>
          <w:spacing w:val="-2"/>
          <w:sz w:val="24"/>
          <w:szCs w:val="24"/>
        </w:rPr>
        <w:t>aile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C. </w:t>
      </w:r>
      <w:r>
        <w:rPr>
          <w:spacing w:val="1"/>
          <w:sz w:val="24"/>
          <w:szCs w:val="24"/>
        </w:rPr>
        <w:t>K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-5"/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“</w:t>
      </w:r>
      <w:r>
        <w:rPr>
          <w:i/>
          <w:spacing w:val="-2"/>
          <w:sz w:val="24"/>
          <w:szCs w:val="24"/>
        </w:rPr>
        <w:t>P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ic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iv</w:t>
      </w:r>
      <w:r>
        <w:rPr>
          <w:i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od</w:t>
      </w:r>
      <w:r>
        <w:rPr>
          <w:i/>
          <w:spacing w:val="-2"/>
          <w:sz w:val="24"/>
          <w:szCs w:val="24"/>
        </w:rPr>
        <w:t>eli</w:t>
      </w:r>
      <w:r>
        <w:rPr>
          <w:i/>
          <w:sz w:val="24"/>
          <w:szCs w:val="24"/>
        </w:rPr>
        <w:t xml:space="preserve">ng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apab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li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f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om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ci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nt powd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 xml:space="preserve">o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2"/>
          <w:sz w:val="24"/>
          <w:szCs w:val="24"/>
        </w:rPr>
        <w:t>ec</w:t>
      </w:r>
      <w:r>
        <w:rPr>
          <w:i/>
          <w:sz w:val="24"/>
          <w:szCs w:val="24"/>
        </w:rPr>
        <w:t>han</w:t>
      </w:r>
      <w:r>
        <w:rPr>
          <w:i/>
          <w:spacing w:val="-2"/>
          <w:sz w:val="24"/>
          <w:szCs w:val="24"/>
        </w:rPr>
        <w:t>ic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tie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f</w:t>
      </w:r>
      <w:r>
        <w:rPr>
          <w:i/>
          <w:sz w:val="24"/>
          <w:szCs w:val="24"/>
        </w:rPr>
        <w:t>or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ecte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gy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iti</w:t>
      </w:r>
      <w:r>
        <w:rPr>
          <w:i/>
          <w:sz w:val="24"/>
          <w:szCs w:val="24"/>
        </w:rPr>
        <w:t>o</w:t>
      </w:r>
      <w:r>
        <w:rPr>
          <w:i/>
          <w:spacing w:val="12"/>
          <w:sz w:val="24"/>
          <w:szCs w:val="24"/>
        </w:rPr>
        <w:t>n</w:t>
      </w:r>
      <w:r>
        <w:rPr>
          <w:spacing w:val="-2"/>
          <w:sz w:val="24"/>
          <w:szCs w:val="24"/>
        </w:rPr>
        <w:t>”</w:t>
      </w:r>
      <w:r>
        <w:rPr>
          <w:sz w:val="24"/>
          <w:szCs w:val="24"/>
        </w:rPr>
        <w:t>, 2018</w:t>
      </w:r>
    </w:p>
    <w:p w14:paraId="3BC7B166" w14:textId="77777777" w:rsidR="002B7848" w:rsidRDefault="00C644E1">
      <w:pPr>
        <w:spacing w:before="10" w:line="348" w:lineRule="auto"/>
        <w:ind w:left="821" w:right="785" w:hanging="360"/>
        <w:rPr>
          <w:sz w:val="24"/>
          <w:szCs w:val="24"/>
        </w:rPr>
        <w:sectPr w:rsidR="002B7848">
          <w:headerReference w:type="even" r:id="rId49"/>
          <w:headerReference w:type="default" r:id="rId50"/>
          <w:headerReference w:type="first" r:id="rId51"/>
          <w:pgSz w:w="12240" w:h="15840"/>
          <w:pgMar w:top="1360" w:right="1380" w:bottom="280" w:left="1340" w:header="0" w:footer="0" w:gutter="0"/>
          <w:cols w:space="720"/>
        </w:sectPr>
      </w:pPr>
      <w:r>
        <w:rPr>
          <w:i/>
          <w:sz w:val="24"/>
          <w:szCs w:val="24"/>
        </w:rPr>
        <w:t xml:space="preserve">11. </w:t>
      </w:r>
      <w:r>
        <w:rPr>
          <w:sz w:val="24"/>
          <w:szCs w:val="24"/>
        </w:rPr>
        <w:t xml:space="preserve">R. </w:t>
      </w:r>
      <w:r>
        <w:rPr>
          <w:spacing w:val="1"/>
          <w:sz w:val="24"/>
          <w:szCs w:val="24"/>
        </w:rPr>
        <w:t>O'</w:t>
      </w:r>
      <w:r>
        <w:rPr>
          <w:spacing w:val="-2"/>
          <w:sz w:val="24"/>
          <w:szCs w:val="24"/>
        </w:rPr>
        <w:t>Lea</w:t>
      </w:r>
      <w:r>
        <w:rPr>
          <w:sz w:val="24"/>
          <w:szCs w:val="24"/>
        </w:rPr>
        <w:t>r</w:t>
      </w:r>
      <w:r>
        <w:rPr>
          <w:spacing w:val="-15"/>
          <w:sz w:val="24"/>
          <w:szCs w:val="24"/>
        </w:rPr>
        <w:t>y</w:t>
      </w:r>
      <w:r>
        <w:rPr>
          <w:sz w:val="24"/>
          <w:szCs w:val="24"/>
        </w:rPr>
        <w:t xml:space="preserve">, R.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etc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r>
        <w:rPr>
          <w:spacing w:val="-28"/>
          <w:sz w:val="24"/>
          <w:szCs w:val="24"/>
        </w:rPr>
        <w:t>P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ic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>“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 xml:space="preserve">n 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>v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ti</w:t>
      </w:r>
      <w:r>
        <w:rPr>
          <w:i/>
          <w:sz w:val="24"/>
          <w:szCs w:val="24"/>
        </w:rPr>
        <w:t>ga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 xml:space="preserve">on 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 xml:space="preserve">he 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ecyc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ng 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-8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-6</w:t>
      </w:r>
      <w:r>
        <w:rPr>
          <w:i/>
          <w:spacing w:val="-2"/>
          <w:sz w:val="24"/>
          <w:szCs w:val="24"/>
        </w:rPr>
        <w:t>Al</w:t>
      </w:r>
      <w:r>
        <w:rPr>
          <w:i/>
          <w:sz w:val="24"/>
          <w:szCs w:val="24"/>
        </w:rPr>
        <w:t>-</w:t>
      </w:r>
      <w:r>
        <w:rPr>
          <w:i/>
          <w:spacing w:val="5"/>
          <w:sz w:val="24"/>
          <w:szCs w:val="24"/>
        </w:rPr>
        <w:t>4</w:t>
      </w:r>
      <w:r>
        <w:rPr>
          <w:i/>
          <w:sz w:val="24"/>
          <w:szCs w:val="24"/>
        </w:rPr>
        <w:t>V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powd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d w</w:t>
      </w:r>
      <w:r>
        <w:rPr>
          <w:i/>
          <w:spacing w:val="-2"/>
          <w:sz w:val="24"/>
          <w:szCs w:val="24"/>
        </w:rPr>
        <w:t>it</w:t>
      </w:r>
      <w:r>
        <w:rPr>
          <w:i/>
          <w:spacing w:val="5"/>
          <w:sz w:val="24"/>
          <w:szCs w:val="24"/>
        </w:rPr>
        <w:t>h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 S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M 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 xml:space="preserve">o 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nab</w:t>
      </w:r>
      <w:r>
        <w:rPr>
          <w:i/>
          <w:spacing w:val="-2"/>
          <w:sz w:val="24"/>
          <w:szCs w:val="24"/>
        </w:rPr>
        <w:t>il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ty</w:t>
      </w:r>
      <w:r>
        <w:rPr>
          <w:i/>
          <w:spacing w:val="6"/>
          <w:sz w:val="24"/>
          <w:szCs w:val="24"/>
        </w:rPr>
        <w:t>”</w:t>
      </w:r>
      <w:r>
        <w:rPr>
          <w:sz w:val="24"/>
          <w:szCs w:val="24"/>
        </w:rPr>
        <w:t>, 2015</w:t>
      </w:r>
    </w:p>
    <w:p w14:paraId="76ED6028" w14:textId="77777777" w:rsidR="002B7848" w:rsidRDefault="00C644E1">
      <w:pPr>
        <w:spacing w:before="71" w:line="345" w:lineRule="auto"/>
        <w:ind w:left="461" w:right="64" w:hanging="360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12.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>j</w:t>
      </w:r>
      <w:r>
        <w:rPr>
          <w:sz w:val="24"/>
          <w:szCs w:val="24"/>
        </w:rPr>
        <w:t>ong</w:t>
      </w:r>
      <w:proofErr w:type="spellEnd"/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Lee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ez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aa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iaa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R. </w:t>
      </w:r>
      <w:proofErr w:type="spellStart"/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u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o, </w:t>
      </w:r>
      <w:proofErr w:type="spellStart"/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im</w:t>
      </w:r>
      <w:r>
        <w:rPr>
          <w:sz w:val="24"/>
          <w:szCs w:val="24"/>
        </w:rPr>
        <w:t>a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aei</w:t>
      </w:r>
      <w:proofErr w:type="spellEnd"/>
      <w:r>
        <w:rPr>
          <w:spacing w:val="4"/>
          <w:sz w:val="24"/>
          <w:szCs w:val="24"/>
        </w:rPr>
        <w:t>,</w:t>
      </w:r>
      <w:r>
        <w:rPr>
          <w:i/>
          <w:spacing w:val="1"/>
          <w:sz w:val="24"/>
          <w:szCs w:val="24"/>
        </w:rPr>
        <w:t>“</w:t>
      </w:r>
      <w:proofErr w:type="gramEnd"/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it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ve</w:t>
      </w:r>
      <w:r>
        <w:rPr>
          <w:i/>
          <w:spacing w:val="3"/>
          <w:sz w:val="24"/>
          <w:szCs w:val="24"/>
        </w:rPr>
        <w:t>l</w:t>
      </w:r>
      <w:r>
        <w:rPr>
          <w:i/>
          <w:sz w:val="24"/>
          <w:szCs w:val="24"/>
        </w:rPr>
        <w:t xml:space="preserve">y 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anu</w:t>
      </w:r>
      <w:r>
        <w:rPr>
          <w:i/>
          <w:spacing w:val="-2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ct</w:t>
      </w:r>
      <w:r>
        <w:rPr>
          <w:i/>
          <w:sz w:val="24"/>
          <w:szCs w:val="24"/>
        </w:rPr>
        <w:t>u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d 316L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s</w:t>
      </w:r>
      <w:r>
        <w:rPr>
          <w:i/>
          <w:spacing w:val="-2"/>
          <w:sz w:val="24"/>
          <w:szCs w:val="24"/>
        </w:rPr>
        <w:t>tee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v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 xml:space="preserve">a 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powd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ecte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gy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iti</w:t>
      </w:r>
      <w:r>
        <w:rPr>
          <w:i/>
          <w:sz w:val="24"/>
          <w:szCs w:val="24"/>
        </w:rPr>
        <w:t>on (</w:t>
      </w:r>
      <w:r>
        <w:rPr>
          <w:i/>
          <w:spacing w:val="1"/>
          <w:sz w:val="24"/>
          <w:szCs w:val="24"/>
        </w:rPr>
        <w:t>LP</w:t>
      </w:r>
      <w:r>
        <w:rPr>
          <w:i/>
          <w:sz w:val="24"/>
          <w:szCs w:val="24"/>
        </w:rPr>
        <w:t xml:space="preserve">- 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): M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han</w:t>
      </w:r>
      <w:r>
        <w:rPr>
          <w:i/>
          <w:spacing w:val="-2"/>
          <w:sz w:val="24"/>
          <w:szCs w:val="24"/>
        </w:rPr>
        <w:t>ic</w:t>
      </w:r>
      <w:r>
        <w:rPr>
          <w:i/>
          <w:sz w:val="24"/>
          <w:szCs w:val="24"/>
        </w:rPr>
        <w:t>al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at</w:t>
      </w:r>
      <w:r>
        <w:rPr>
          <w:i/>
          <w:spacing w:val="-2"/>
          <w:sz w:val="24"/>
          <w:szCs w:val="24"/>
        </w:rPr>
        <w:t xml:space="preserve"> c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y</w:t>
      </w:r>
      <w:r>
        <w:rPr>
          <w:i/>
          <w:sz w:val="24"/>
          <w:szCs w:val="24"/>
        </w:rPr>
        <w:t>o</w:t>
      </w:r>
      <w:r>
        <w:rPr>
          <w:i/>
          <w:spacing w:val="5"/>
          <w:sz w:val="24"/>
          <w:szCs w:val="24"/>
        </w:rPr>
        <w:t>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el</w:t>
      </w:r>
      <w:r>
        <w:rPr>
          <w:i/>
          <w:spacing w:val="3"/>
          <w:sz w:val="24"/>
          <w:szCs w:val="24"/>
        </w:rPr>
        <w:t>ev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te</w:t>
      </w:r>
      <w:r>
        <w:rPr>
          <w:i/>
          <w:sz w:val="24"/>
          <w:szCs w:val="24"/>
        </w:rPr>
        <w:t xml:space="preserve">d </w:t>
      </w:r>
      <w:r>
        <w:rPr>
          <w:i/>
          <w:spacing w:val="-2"/>
          <w:sz w:val="24"/>
          <w:szCs w:val="24"/>
        </w:rPr>
        <w:t>te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s”</w:t>
      </w:r>
      <w:r>
        <w:rPr>
          <w:i/>
          <w:sz w:val="24"/>
          <w:szCs w:val="24"/>
        </w:rPr>
        <w:t>,</w:t>
      </w:r>
      <w:r>
        <w:rPr>
          <w:i/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2024</w:t>
      </w:r>
    </w:p>
    <w:p w14:paraId="0B8ED106" w14:textId="77777777" w:rsidR="002B7848" w:rsidRDefault="00C644E1">
      <w:pPr>
        <w:spacing w:before="7" w:line="347" w:lineRule="auto"/>
        <w:ind w:left="461" w:right="450" w:hanging="360"/>
        <w:rPr>
          <w:sz w:val="24"/>
          <w:szCs w:val="24"/>
        </w:rPr>
      </w:pPr>
      <w:r>
        <w:rPr>
          <w:i/>
          <w:sz w:val="24"/>
          <w:szCs w:val="24"/>
        </w:rPr>
        <w:t xml:space="preserve">13. </w:t>
      </w:r>
      <w:r>
        <w:rPr>
          <w:sz w:val="24"/>
          <w:szCs w:val="24"/>
        </w:rPr>
        <w:t>K</w:t>
      </w:r>
      <w:r>
        <w:rPr>
          <w:spacing w:val="-4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gn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ug</w:t>
      </w:r>
      <w:r>
        <w:rPr>
          <w:spacing w:val="-2"/>
          <w:sz w:val="24"/>
          <w:szCs w:val="24"/>
        </w:rPr>
        <w:t>am</w:t>
      </w:r>
      <w:r>
        <w:rPr>
          <w:sz w:val="24"/>
          <w:szCs w:val="24"/>
        </w:rPr>
        <w:t xml:space="preserve">, C </w:t>
      </w:r>
      <w:proofErr w:type="spellStart"/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la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pacing w:val="-10"/>
          <w:sz w:val="24"/>
          <w:szCs w:val="24"/>
        </w:rPr>
        <w:t>r</w:t>
      </w:r>
      <w:proofErr w:type="spellEnd"/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“</w:t>
      </w:r>
      <w:r>
        <w:rPr>
          <w:i/>
          <w:spacing w:val="-2"/>
          <w:sz w:val="24"/>
          <w:szCs w:val="24"/>
        </w:rPr>
        <w:t>Ex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and ana</w:t>
      </w:r>
      <w:r>
        <w:rPr>
          <w:i/>
          <w:spacing w:val="-2"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>y</w:t>
      </w:r>
      <w:r>
        <w:rPr>
          <w:i/>
          <w:spacing w:val="-2"/>
          <w:sz w:val="24"/>
          <w:szCs w:val="24"/>
        </w:rPr>
        <w:t>tic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 xml:space="preserve">l 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ana</w:t>
      </w:r>
      <w:r>
        <w:rPr>
          <w:i/>
          <w:spacing w:val="-2"/>
          <w:sz w:val="24"/>
          <w:szCs w:val="24"/>
        </w:rPr>
        <w:t>ly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pur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r”</w:t>
      </w:r>
      <w:r>
        <w:rPr>
          <w:i/>
          <w:sz w:val="24"/>
          <w:szCs w:val="24"/>
        </w:rPr>
        <w:t>, 2020</w:t>
      </w:r>
    </w:p>
    <w:p w14:paraId="00F59BA4" w14:textId="77777777" w:rsidR="002B7848" w:rsidRDefault="00C644E1">
      <w:pPr>
        <w:spacing w:before="4"/>
        <w:ind w:left="101"/>
        <w:rPr>
          <w:sz w:val="24"/>
          <w:szCs w:val="24"/>
        </w:rPr>
      </w:pPr>
      <w:r>
        <w:rPr>
          <w:i/>
          <w:sz w:val="24"/>
          <w:szCs w:val="24"/>
        </w:rPr>
        <w:t xml:space="preserve">14. </w:t>
      </w:r>
      <w:r>
        <w:rPr>
          <w:spacing w:val="1"/>
          <w:sz w:val="24"/>
          <w:szCs w:val="24"/>
        </w:rPr>
        <w:t>D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ama</w:t>
      </w:r>
      <w:r>
        <w:rPr>
          <w:sz w:val="24"/>
          <w:szCs w:val="24"/>
        </w:rPr>
        <w:t>ko</w:t>
      </w:r>
      <w:r>
        <w:rPr>
          <w:spacing w:val="-2"/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ia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. </w:t>
      </w:r>
      <w:proofErr w:type="spellStart"/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te</w:t>
      </w:r>
      <w:r>
        <w:rPr>
          <w:spacing w:val="1"/>
          <w:sz w:val="24"/>
          <w:szCs w:val="24"/>
        </w:rPr>
        <w:t>sw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o, C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G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,</w:t>
      </w:r>
      <w:r>
        <w:rPr>
          <w:i/>
          <w:spacing w:val="1"/>
          <w:sz w:val="24"/>
          <w:szCs w:val="24"/>
        </w:rPr>
        <w:t>“</w:t>
      </w:r>
      <w:proofErr w:type="gramEnd"/>
      <w:r>
        <w:rPr>
          <w:i/>
          <w:sz w:val="24"/>
          <w:szCs w:val="24"/>
        </w:rPr>
        <w:t>Co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pa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tiv</w:t>
      </w:r>
      <w:r>
        <w:rPr>
          <w:i/>
          <w:sz w:val="24"/>
          <w:szCs w:val="24"/>
        </w:rPr>
        <w:t>e</w:t>
      </w:r>
      <w:proofErr w:type="spellEnd"/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na</w:t>
      </w:r>
      <w:r>
        <w:rPr>
          <w:i/>
          <w:spacing w:val="-2"/>
          <w:sz w:val="24"/>
          <w:szCs w:val="24"/>
        </w:rPr>
        <w:t>ly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</w:p>
    <w:p w14:paraId="6960887D" w14:textId="77777777" w:rsidR="002B7848" w:rsidRDefault="002B7848">
      <w:pPr>
        <w:spacing w:before="10" w:line="100" w:lineRule="exact"/>
        <w:rPr>
          <w:sz w:val="11"/>
          <w:szCs w:val="11"/>
        </w:rPr>
      </w:pPr>
    </w:p>
    <w:p w14:paraId="3761202B" w14:textId="77777777" w:rsidR="002B7848" w:rsidRDefault="00C644E1">
      <w:pPr>
        <w:ind w:left="461"/>
        <w:rPr>
          <w:sz w:val="24"/>
          <w:szCs w:val="24"/>
        </w:rPr>
      </w:pP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>dd</w:t>
      </w:r>
      <w:r>
        <w:rPr>
          <w:i/>
          <w:spacing w:val="-2"/>
          <w:sz w:val="24"/>
          <w:szCs w:val="24"/>
        </w:rPr>
        <w:t>it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v</w:t>
      </w:r>
      <w:r>
        <w:rPr>
          <w:i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 xml:space="preserve"> V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Con</w:t>
      </w:r>
      <w:r>
        <w:rPr>
          <w:i/>
          <w:spacing w:val="3"/>
          <w:sz w:val="24"/>
          <w:szCs w:val="24"/>
        </w:rPr>
        <w:t>v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ti</w:t>
      </w:r>
      <w:r>
        <w:rPr>
          <w:i/>
          <w:sz w:val="24"/>
          <w:szCs w:val="24"/>
        </w:rPr>
        <w:t>on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Manu</w:t>
      </w:r>
      <w:r>
        <w:rPr>
          <w:i/>
          <w:spacing w:val="-2"/>
          <w:sz w:val="24"/>
          <w:szCs w:val="24"/>
        </w:rPr>
        <w:t>f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c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ng (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)</w:t>
      </w:r>
      <w:r>
        <w:rPr>
          <w:i/>
          <w:spacing w:val="1"/>
          <w:sz w:val="24"/>
          <w:szCs w:val="24"/>
        </w:rPr>
        <w:t>”</w:t>
      </w:r>
      <w:r>
        <w:rPr>
          <w:i/>
          <w:sz w:val="24"/>
          <w:szCs w:val="24"/>
        </w:rPr>
        <w:t>,2022</w:t>
      </w:r>
    </w:p>
    <w:p w14:paraId="241BE11F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5C983162" w14:textId="77777777" w:rsidR="002B7848" w:rsidRDefault="00C644E1">
      <w:pPr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15. </w:t>
      </w:r>
      <w:r>
        <w:rPr>
          <w:spacing w:val="-17"/>
          <w:sz w:val="24"/>
          <w:szCs w:val="24"/>
        </w:rPr>
        <w:t>T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ma</w:t>
      </w:r>
      <w:r>
        <w:rPr>
          <w:sz w:val="24"/>
          <w:szCs w:val="24"/>
        </w:rPr>
        <w:t xml:space="preserve">y </w:t>
      </w:r>
      <w:proofErr w:type="spellStart"/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2"/>
          <w:sz w:val="24"/>
          <w:szCs w:val="24"/>
        </w:rPr>
        <w:t>a</w:t>
      </w:r>
      <w:r>
        <w:rPr>
          <w:spacing w:val="-10"/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und</w:t>
      </w:r>
      <w:r>
        <w:rPr>
          <w:spacing w:val="-2"/>
          <w:sz w:val="24"/>
          <w:szCs w:val="24"/>
        </w:rPr>
        <w:t>ali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2"/>
          <w:sz w:val="24"/>
          <w:szCs w:val="24"/>
        </w:rPr>
        <w:t>e</w:t>
      </w:r>
      <w:proofErr w:type="spellEnd"/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La</w:t>
      </w:r>
      <w:r>
        <w:rPr>
          <w:sz w:val="24"/>
          <w:szCs w:val="24"/>
        </w:rPr>
        <w:t xml:space="preserve">d, </w:t>
      </w:r>
      <w:proofErr w:type="spellStart"/>
      <w:r>
        <w:rPr>
          <w:spacing w:val="5"/>
          <w:sz w:val="24"/>
          <w:szCs w:val="24"/>
        </w:rPr>
        <w:t>B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gouda</w:t>
      </w:r>
      <w:proofErr w:type="spellEnd"/>
    </w:p>
    <w:p w14:paraId="55AB759C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2DCBC8ED" w14:textId="77777777" w:rsidR="002B7848" w:rsidRDefault="00C644E1">
      <w:pPr>
        <w:ind w:left="461"/>
        <w:rPr>
          <w:sz w:val="24"/>
          <w:szCs w:val="24"/>
        </w:rPr>
      </w:pPr>
      <w:proofErr w:type="spellStart"/>
      <w:proofErr w:type="gramStart"/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atil</w:t>
      </w:r>
      <w:r>
        <w:rPr>
          <w:sz w:val="24"/>
          <w:szCs w:val="24"/>
        </w:rPr>
        <w:t>,</w:t>
      </w:r>
      <w:r>
        <w:rPr>
          <w:spacing w:val="-1"/>
          <w:sz w:val="24"/>
          <w:szCs w:val="24"/>
        </w:rPr>
        <w:t>“</w:t>
      </w:r>
      <w:proofErr w:type="gramEnd"/>
      <w:r>
        <w:rPr>
          <w:i/>
          <w:sz w:val="24"/>
          <w:szCs w:val="24"/>
        </w:rPr>
        <w:t>Mo</w:t>
      </w:r>
      <w:r>
        <w:rPr>
          <w:i/>
          <w:spacing w:val="5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el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ng</w:t>
      </w:r>
      <w:proofErr w:type="spellEnd"/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-24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ng 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Spur</w:t>
      </w:r>
      <w:r>
        <w:rPr>
          <w:i/>
          <w:spacing w:val="1"/>
          <w:sz w:val="24"/>
          <w:szCs w:val="24"/>
        </w:rPr>
        <w:t xml:space="preserve"> 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1"/>
          <w:sz w:val="24"/>
          <w:szCs w:val="24"/>
        </w:rPr>
        <w:t xml:space="preserve"> m</w:t>
      </w:r>
      <w:r>
        <w:rPr>
          <w:i/>
          <w:sz w:val="24"/>
          <w:szCs w:val="24"/>
        </w:rPr>
        <w:t>ade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iffe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5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3D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te</w:t>
      </w:r>
      <w:r>
        <w:rPr>
          <w:i/>
          <w:sz w:val="24"/>
          <w:szCs w:val="24"/>
        </w:rPr>
        <w:t>d Ma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l</w:t>
      </w:r>
      <w:r>
        <w:rPr>
          <w:i/>
          <w:spacing w:val="8"/>
          <w:sz w:val="24"/>
          <w:szCs w:val="24"/>
        </w:rPr>
        <w:t>s</w:t>
      </w:r>
      <w:r>
        <w:rPr>
          <w:spacing w:val="-2"/>
          <w:sz w:val="24"/>
          <w:szCs w:val="24"/>
        </w:rPr>
        <w:t>”</w:t>
      </w:r>
      <w:r>
        <w:rPr>
          <w:sz w:val="24"/>
          <w:szCs w:val="24"/>
        </w:rPr>
        <w:t>,2018</w:t>
      </w:r>
    </w:p>
    <w:p w14:paraId="7DE7EB1C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45338828" w14:textId="77777777" w:rsidR="002B7848" w:rsidRDefault="00C644E1">
      <w:pPr>
        <w:spacing w:line="345" w:lineRule="auto"/>
        <w:ind w:left="461" w:right="926" w:hanging="360"/>
        <w:rPr>
          <w:sz w:val="24"/>
          <w:szCs w:val="24"/>
        </w:rPr>
      </w:pPr>
      <w:r>
        <w:rPr>
          <w:i/>
          <w:sz w:val="24"/>
          <w:szCs w:val="24"/>
        </w:rPr>
        <w:t xml:space="preserve">16.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ee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ma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Ela</w:t>
      </w:r>
      <w:r>
        <w:rPr>
          <w:sz w:val="24"/>
          <w:szCs w:val="24"/>
        </w:rPr>
        <w:t>ngo</w:t>
      </w:r>
      <w:r>
        <w:rPr>
          <w:spacing w:val="5"/>
          <w:sz w:val="24"/>
          <w:szCs w:val="24"/>
        </w:rPr>
        <w:t>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n, R. </w:t>
      </w:r>
      <w:proofErr w:type="spellStart"/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nr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j</w:t>
      </w:r>
      <w:proofErr w:type="spellEnd"/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ama</w:t>
      </w:r>
      <w:r>
        <w:rPr>
          <w:sz w:val="24"/>
          <w:szCs w:val="24"/>
        </w:rPr>
        <w:t>kr</w:t>
      </w:r>
      <w:r>
        <w:rPr>
          <w:spacing w:val="-2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hn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,</w:t>
      </w:r>
      <w:r>
        <w:rPr>
          <w:spacing w:val="3"/>
          <w:sz w:val="24"/>
          <w:szCs w:val="24"/>
        </w:rPr>
        <w:t>“</w:t>
      </w:r>
      <w:proofErr w:type="gramEnd"/>
      <w:r>
        <w:rPr>
          <w:i/>
          <w:sz w:val="24"/>
          <w:szCs w:val="24"/>
        </w:rPr>
        <w:t>A</w:t>
      </w:r>
      <w:proofErr w:type="spellEnd"/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vie</w:t>
      </w:r>
      <w:r>
        <w:rPr>
          <w:i/>
          <w:sz w:val="24"/>
          <w:szCs w:val="24"/>
        </w:rPr>
        <w:t>w on p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op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tie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3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625 and In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3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718 </w:t>
      </w:r>
      <w:r>
        <w:rPr>
          <w:i/>
          <w:spacing w:val="-2"/>
          <w:sz w:val="24"/>
          <w:szCs w:val="24"/>
        </w:rPr>
        <w:t>f</w:t>
      </w:r>
      <w:r>
        <w:rPr>
          <w:i/>
          <w:sz w:val="24"/>
          <w:szCs w:val="24"/>
        </w:rPr>
        <w:t>ab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ic</w:t>
      </w:r>
      <w:r>
        <w:rPr>
          <w:i/>
          <w:spacing w:val="5"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te</w:t>
      </w:r>
      <w:r>
        <w:rPr>
          <w:i/>
          <w:sz w:val="24"/>
          <w:szCs w:val="24"/>
        </w:rPr>
        <w:t>d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ng d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gy 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iti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>”</w:t>
      </w:r>
      <w:r>
        <w:rPr>
          <w:i/>
          <w:sz w:val="24"/>
          <w:szCs w:val="24"/>
        </w:rPr>
        <w:t>,2021</w:t>
      </w:r>
    </w:p>
    <w:p w14:paraId="64FB5174" w14:textId="77777777" w:rsidR="002B7848" w:rsidRDefault="00C644E1">
      <w:pPr>
        <w:spacing w:before="7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ie</w:t>
      </w:r>
      <w:r>
        <w:rPr>
          <w:sz w:val="24"/>
          <w:szCs w:val="24"/>
        </w:rPr>
        <w:t>, “</w:t>
      </w:r>
      <w:r>
        <w:rPr>
          <w:i/>
          <w:spacing w:val="-1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it</w:t>
      </w:r>
      <w:r>
        <w:rPr>
          <w:i/>
          <w:sz w:val="24"/>
          <w:szCs w:val="24"/>
        </w:rPr>
        <w:t>a</w:t>
      </w:r>
      <w:r>
        <w:rPr>
          <w:i/>
          <w:spacing w:val="5"/>
          <w:sz w:val="24"/>
          <w:szCs w:val="24"/>
        </w:rPr>
        <w:t>n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: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ec</w:t>
      </w:r>
      <w:r>
        <w:rPr>
          <w:i/>
          <w:sz w:val="24"/>
          <w:szCs w:val="24"/>
        </w:rPr>
        <w:t>hn</w:t>
      </w:r>
      <w:r>
        <w:rPr>
          <w:i/>
          <w:spacing w:val="-2"/>
          <w:sz w:val="24"/>
          <w:szCs w:val="24"/>
        </w:rPr>
        <w:t>ic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G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”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s</w:t>
      </w:r>
      <w:r>
        <w:rPr>
          <w:spacing w:val="3"/>
          <w:sz w:val="24"/>
          <w:szCs w:val="24"/>
        </w:rPr>
        <w:t>e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 xml:space="preserve">nd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AS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>rn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l</w:t>
      </w:r>
    </w:p>
    <w:p w14:paraId="1870B0B3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36378989" w14:textId="77777777" w:rsidR="002B7848" w:rsidRDefault="00C644E1">
      <w:pPr>
        <w:ind w:left="46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rk, 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, 20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4</w:t>
      </w:r>
    </w:p>
    <w:p w14:paraId="0BA423B1" w14:textId="77777777" w:rsidR="002B7848" w:rsidRDefault="002B7848">
      <w:pPr>
        <w:spacing w:before="9" w:line="100" w:lineRule="exact"/>
        <w:rPr>
          <w:sz w:val="11"/>
          <w:szCs w:val="11"/>
        </w:rPr>
      </w:pPr>
    </w:p>
    <w:p w14:paraId="32F9E563" w14:textId="77777777" w:rsidR="002B7848" w:rsidRDefault="00C644E1">
      <w:pPr>
        <w:spacing w:line="347" w:lineRule="auto"/>
        <w:ind w:left="461" w:right="540" w:hanging="360"/>
        <w:rPr>
          <w:sz w:val="24"/>
          <w:szCs w:val="24"/>
        </w:rPr>
      </w:pPr>
      <w:r>
        <w:rPr>
          <w:sz w:val="24"/>
          <w:szCs w:val="24"/>
        </w:rPr>
        <w:t xml:space="preserve">18. 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-28"/>
          <w:sz w:val="24"/>
          <w:szCs w:val="24"/>
        </w:rPr>
        <w:t>P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gup</w:t>
      </w:r>
      <w:r>
        <w:rPr>
          <w:spacing w:val="-2"/>
          <w:sz w:val="24"/>
          <w:szCs w:val="24"/>
        </w:rPr>
        <w:t>ta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az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e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“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d d</w:t>
      </w:r>
      <w:r>
        <w:rPr>
          <w:i/>
          <w:spacing w:val="-2"/>
          <w:sz w:val="24"/>
          <w:szCs w:val="24"/>
        </w:rPr>
        <w:t>i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m</w:t>
      </w:r>
      <w:r>
        <w:rPr>
          <w:i/>
          <w:spacing w:val="3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al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po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ti</w:t>
      </w:r>
      <w:r>
        <w:rPr>
          <w:i/>
          <w:sz w:val="24"/>
          <w:szCs w:val="24"/>
        </w:rPr>
        <w:t>on of In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625 Sup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y</w:t>
      </w:r>
      <w:r>
        <w:rPr>
          <w:i/>
          <w:sz w:val="24"/>
          <w:szCs w:val="24"/>
        </w:rPr>
        <w:t>: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c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ct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al</w:t>
      </w:r>
      <w:r>
        <w:rPr>
          <w:i/>
          <w:spacing w:val="-2"/>
          <w:sz w:val="24"/>
          <w:szCs w:val="24"/>
        </w:rPr>
        <w:t xml:space="preserve"> ev</w:t>
      </w:r>
      <w:r>
        <w:rPr>
          <w:i/>
          <w:spacing w:val="5"/>
          <w:sz w:val="24"/>
          <w:szCs w:val="24"/>
        </w:rPr>
        <w:t>o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ti</w:t>
      </w:r>
      <w:r>
        <w:rPr>
          <w:i/>
          <w:sz w:val="24"/>
          <w:szCs w:val="24"/>
        </w:rPr>
        <w:t xml:space="preserve">on </w:t>
      </w:r>
      <w:r>
        <w:rPr>
          <w:i/>
          <w:spacing w:val="5"/>
          <w:sz w:val="24"/>
          <w:szCs w:val="24"/>
        </w:rPr>
        <w:t>a</w:t>
      </w:r>
      <w:r>
        <w:rPr>
          <w:i/>
          <w:sz w:val="24"/>
          <w:szCs w:val="24"/>
        </w:rPr>
        <w:t xml:space="preserve">nd 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rm</w:t>
      </w:r>
      <w:r>
        <w:rPr>
          <w:i/>
          <w:sz w:val="24"/>
          <w:szCs w:val="24"/>
        </w:rPr>
        <w:t>al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ab</w:t>
      </w:r>
      <w:r>
        <w:rPr>
          <w:i/>
          <w:spacing w:val="-2"/>
          <w:sz w:val="24"/>
          <w:szCs w:val="24"/>
        </w:rPr>
        <w:t>il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y</w:t>
      </w:r>
      <w:r>
        <w:rPr>
          <w:spacing w:val="-2"/>
          <w:sz w:val="24"/>
          <w:szCs w:val="24"/>
        </w:rPr>
        <w:t>”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</w:t>
      </w:r>
      <w:r>
        <w:rPr>
          <w:spacing w:val="3"/>
          <w:sz w:val="24"/>
          <w:szCs w:val="24"/>
        </w:rPr>
        <w:t>a</w:t>
      </w:r>
      <w:r>
        <w:rPr>
          <w:spacing w:val="-2"/>
          <w:sz w:val="24"/>
          <w:szCs w:val="24"/>
        </w:rPr>
        <w:t>te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ci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ng.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509 (2009) 9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-104</w:t>
      </w:r>
    </w:p>
    <w:p w14:paraId="37E1E7A0" w14:textId="77777777" w:rsidR="002B7848" w:rsidRDefault="00C644E1">
      <w:pPr>
        <w:spacing w:line="260" w:lineRule="exact"/>
        <w:ind w:left="101"/>
        <w:rPr>
          <w:sz w:val="24"/>
          <w:szCs w:val="24"/>
        </w:rPr>
      </w:pPr>
      <w:r>
        <w:rPr>
          <w:sz w:val="24"/>
          <w:szCs w:val="24"/>
        </w:rPr>
        <w:t xml:space="preserve">19. </w:t>
      </w:r>
      <w:r>
        <w:rPr>
          <w:spacing w:val="-33"/>
          <w:sz w:val="24"/>
          <w:szCs w:val="24"/>
        </w:rPr>
        <w:t>V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2"/>
          <w:sz w:val="24"/>
          <w:szCs w:val="24"/>
        </w:rPr>
        <w:t>a</w:t>
      </w:r>
      <w:r>
        <w:rPr>
          <w:spacing w:val="-10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. Bh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nu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o, </w:t>
      </w:r>
      <w:r>
        <w:rPr>
          <w:spacing w:val="1"/>
          <w:sz w:val="24"/>
          <w:szCs w:val="24"/>
        </w:rPr>
        <w:t>“</w:t>
      </w:r>
      <w:r>
        <w:rPr>
          <w:i/>
          <w:sz w:val="24"/>
          <w:szCs w:val="24"/>
        </w:rPr>
        <w:t>M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c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u</w:t>
      </w:r>
      <w:r>
        <w:rPr>
          <w:i/>
          <w:spacing w:val="-2"/>
          <w:sz w:val="24"/>
          <w:szCs w:val="24"/>
        </w:rPr>
        <w:t>ct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hang</w:t>
      </w:r>
      <w:r>
        <w:rPr>
          <w:i/>
          <w:spacing w:val="-2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 a</w:t>
      </w:r>
      <w:r>
        <w:rPr>
          <w:i/>
          <w:spacing w:val="-2"/>
          <w:sz w:val="24"/>
          <w:szCs w:val="24"/>
        </w:rPr>
        <w:t>ll</w:t>
      </w:r>
      <w:r>
        <w:rPr>
          <w:i/>
          <w:spacing w:val="5"/>
          <w:sz w:val="24"/>
          <w:szCs w:val="24"/>
        </w:rPr>
        <w:t>o</w:t>
      </w:r>
      <w:r>
        <w:rPr>
          <w:i/>
          <w:sz w:val="24"/>
          <w:szCs w:val="24"/>
        </w:rPr>
        <w:t>y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625 du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ng h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gh</w:t>
      </w:r>
    </w:p>
    <w:p w14:paraId="707FA4BD" w14:textId="77777777" w:rsidR="002B7848" w:rsidRDefault="002B7848">
      <w:pPr>
        <w:spacing w:before="5" w:line="120" w:lineRule="exact"/>
        <w:rPr>
          <w:sz w:val="12"/>
          <w:szCs w:val="12"/>
        </w:rPr>
      </w:pPr>
    </w:p>
    <w:p w14:paraId="6BDFC8AA" w14:textId="77777777" w:rsidR="002B7848" w:rsidRDefault="00C644E1">
      <w:pPr>
        <w:ind w:left="461"/>
        <w:rPr>
          <w:sz w:val="24"/>
          <w:szCs w:val="24"/>
        </w:rPr>
      </w:pPr>
      <w:r>
        <w:rPr>
          <w:i/>
          <w:spacing w:val="-2"/>
          <w:sz w:val="24"/>
          <w:szCs w:val="24"/>
        </w:rPr>
        <w:t>te</w:t>
      </w:r>
      <w:r>
        <w:rPr>
          <w:i/>
          <w:spacing w:val="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a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8"/>
          <w:sz w:val="24"/>
          <w:szCs w:val="24"/>
        </w:rPr>
        <w:t>r</w:t>
      </w:r>
      <w:r>
        <w:rPr>
          <w:i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 xml:space="preserve"> c</w:t>
      </w:r>
      <w:r>
        <w:rPr>
          <w:i/>
          <w:spacing w:val="-8"/>
          <w:sz w:val="24"/>
          <w:szCs w:val="24"/>
        </w:rPr>
        <w:t>r</w:t>
      </w:r>
      <w:r>
        <w:rPr>
          <w:i/>
          <w:spacing w:val="3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p</w:t>
      </w:r>
      <w:r>
        <w:rPr>
          <w:spacing w:val="-2"/>
          <w:sz w:val="24"/>
          <w:szCs w:val="24"/>
        </w:rPr>
        <w:t>”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2"/>
          <w:sz w:val="24"/>
          <w:szCs w:val="24"/>
        </w:rPr>
        <w:t>e</w:t>
      </w:r>
      <w:r>
        <w:rPr>
          <w:spacing w:val="-15"/>
          <w:sz w:val="24"/>
          <w:szCs w:val="24"/>
        </w:rPr>
        <w:t>r</w:t>
      </w:r>
      <w:r>
        <w:rPr>
          <w:sz w:val="24"/>
          <w:szCs w:val="24"/>
        </w:rPr>
        <w:t>. Ch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pacing w:val="-2"/>
          <w:sz w:val="24"/>
          <w:szCs w:val="24"/>
        </w:rPr>
        <w:t>act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, vo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. 59, no. 5, </w:t>
      </w:r>
      <w:r>
        <w:rPr>
          <w:spacing w:val="5"/>
          <w:sz w:val="24"/>
          <w:szCs w:val="24"/>
        </w:rPr>
        <w:t>(</w:t>
      </w:r>
      <w:r>
        <w:rPr>
          <w:sz w:val="24"/>
          <w:szCs w:val="24"/>
        </w:rPr>
        <w:t>2008), 50</w:t>
      </w:r>
      <w:r>
        <w:rPr>
          <w:spacing w:val="1"/>
          <w:sz w:val="24"/>
          <w:szCs w:val="24"/>
        </w:rPr>
        <w:t>8</w:t>
      </w:r>
      <w:r>
        <w:rPr>
          <w:sz w:val="24"/>
          <w:szCs w:val="24"/>
        </w:rPr>
        <w:t>-513</w:t>
      </w:r>
    </w:p>
    <w:p w14:paraId="03221214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4D1C4788" w14:textId="77777777" w:rsidR="002B7848" w:rsidRDefault="00C644E1">
      <w:pPr>
        <w:ind w:left="101"/>
        <w:rPr>
          <w:sz w:val="24"/>
          <w:szCs w:val="24"/>
        </w:rPr>
      </w:pPr>
      <w:r>
        <w:rPr>
          <w:color w:val="0E1111"/>
          <w:sz w:val="24"/>
          <w:szCs w:val="24"/>
        </w:rPr>
        <w:t xml:space="preserve">20. </w:t>
      </w:r>
      <w:r>
        <w:rPr>
          <w:color w:val="0E1111"/>
          <w:spacing w:val="-2"/>
          <w:sz w:val="24"/>
          <w:szCs w:val="24"/>
        </w:rPr>
        <w:t>“</w:t>
      </w:r>
      <w:r>
        <w:rPr>
          <w:color w:val="0E1111"/>
          <w:sz w:val="24"/>
          <w:szCs w:val="24"/>
        </w:rPr>
        <w:t>A</w:t>
      </w:r>
      <w:r>
        <w:rPr>
          <w:color w:val="0E1111"/>
          <w:spacing w:val="-13"/>
          <w:sz w:val="24"/>
          <w:szCs w:val="24"/>
        </w:rPr>
        <w:t xml:space="preserve"> </w:t>
      </w:r>
      <w:r>
        <w:rPr>
          <w:color w:val="0E1111"/>
          <w:sz w:val="24"/>
          <w:szCs w:val="24"/>
        </w:rPr>
        <w:t>Co</w:t>
      </w:r>
      <w:r>
        <w:rPr>
          <w:color w:val="0E1111"/>
          <w:spacing w:val="-2"/>
          <w:sz w:val="24"/>
          <w:szCs w:val="24"/>
        </w:rPr>
        <w:t>m</w:t>
      </w:r>
      <w:r>
        <w:rPr>
          <w:color w:val="0E1111"/>
          <w:sz w:val="24"/>
          <w:szCs w:val="24"/>
        </w:rPr>
        <w:t>p</w:t>
      </w:r>
      <w:r>
        <w:rPr>
          <w:color w:val="0E1111"/>
          <w:spacing w:val="-2"/>
          <w:sz w:val="24"/>
          <w:szCs w:val="24"/>
        </w:rPr>
        <w:t>l</w:t>
      </w:r>
      <w:r>
        <w:rPr>
          <w:color w:val="0E1111"/>
          <w:spacing w:val="3"/>
          <w:sz w:val="24"/>
          <w:szCs w:val="24"/>
        </w:rPr>
        <w:t>e</w:t>
      </w:r>
      <w:r>
        <w:rPr>
          <w:color w:val="0E1111"/>
          <w:spacing w:val="-2"/>
          <w:sz w:val="24"/>
          <w:szCs w:val="24"/>
        </w:rPr>
        <w:t>t</w:t>
      </w:r>
      <w:r>
        <w:rPr>
          <w:color w:val="0E1111"/>
          <w:sz w:val="24"/>
          <w:szCs w:val="24"/>
        </w:rPr>
        <w:t>e</w:t>
      </w:r>
      <w:r>
        <w:rPr>
          <w:color w:val="0E1111"/>
          <w:spacing w:val="-2"/>
          <w:sz w:val="24"/>
          <w:szCs w:val="24"/>
        </w:rPr>
        <w:t xml:space="preserve"> </w:t>
      </w:r>
      <w:r>
        <w:rPr>
          <w:color w:val="0E1111"/>
          <w:spacing w:val="1"/>
          <w:sz w:val="24"/>
          <w:szCs w:val="24"/>
        </w:rPr>
        <w:t>G</w:t>
      </w:r>
      <w:r>
        <w:rPr>
          <w:color w:val="0E1111"/>
          <w:sz w:val="24"/>
          <w:szCs w:val="24"/>
        </w:rPr>
        <w:t>u</w:t>
      </w:r>
      <w:r>
        <w:rPr>
          <w:color w:val="0E1111"/>
          <w:spacing w:val="-2"/>
          <w:sz w:val="24"/>
          <w:szCs w:val="24"/>
        </w:rPr>
        <w:t>i</w:t>
      </w:r>
      <w:r>
        <w:rPr>
          <w:color w:val="0E1111"/>
          <w:sz w:val="24"/>
          <w:szCs w:val="24"/>
        </w:rPr>
        <w:t>de</w:t>
      </w:r>
      <w:r>
        <w:rPr>
          <w:color w:val="0E1111"/>
          <w:spacing w:val="3"/>
          <w:sz w:val="24"/>
          <w:szCs w:val="24"/>
        </w:rPr>
        <w:t xml:space="preserve"> </w:t>
      </w:r>
      <w:r>
        <w:rPr>
          <w:color w:val="0E1111"/>
          <w:spacing w:val="-2"/>
          <w:sz w:val="24"/>
          <w:szCs w:val="24"/>
        </w:rPr>
        <w:t>t</w:t>
      </w:r>
      <w:r>
        <w:rPr>
          <w:color w:val="0E1111"/>
          <w:sz w:val="24"/>
          <w:szCs w:val="24"/>
        </w:rPr>
        <w:t>o</w:t>
      </w:r>
      <w:r>
        <w:rPr>
          <w:color w:val="0E1111"/>
          <w:spacing w:val="-15"/>
          <w:sz w:val="24"/>
          <w:szCs w:val="24"/>
        </w:rPr>
        <w:t xml:space="preserve"> </w:t>
      </w:r>
      <w:r>
        <w:rPr>
          <w:color w:val="0E1111"/>
          <w:spacing w:val="1"/>
          <w:sz w:val="24"/>
          <w:szCs w:val="24"/>
        </w:rPr>
        <w:t>A</w:t>
      </w:r>
      <w:r>
        <w:rPr>
          <w:color w:val="0E1111"/>
          <w:sz w:val="24"/>
          <w:szCs w:val="24"/>
        </w:rPr>
        <w:t>dd</w:t>
      </w:r>
      <w:r>
        <w:rPr>
          <w:color w:val="0E1111"/>
          <w:spacing w:val="-2"/>
          <w:sz w:val="24"/>
          <w:szCs w:val="24"/>
        </w:rPr>
        <w:t>i</w:t>
      </w:r>
      <w:r>
        <w:rPr>
          <w:color w:val="0E1111"/>
          <w:spacing w:val="3"/>
          <w:sz w:val="24"/>
          <w:szCs w:val="24"/>
        </w:rPr>
        <w:t>t</w:t>
      </w:r>
      <w:r>
        <w:rPr>
          <w:color w:val="0E1111"/>
          <w:spacing w:val="-2"/>
          <w:sz w:val="24"/>
          <w:szCs w:val="24"/>
        </w:rPr>
        <w:t>i</w:t>
      </w:r>
      <w:r>
        <w:rPr>
          <w:color w:val="0E1111"/>
          <w:sz w:val="24"/>
          <w:szCs w:val="24"/>
        </w:rPr>
        <w:t>ve</w:t>
      </w:r>
      <w:r>
        <w:rPr>
          <w:color w:val="0E1111"/>
          <w:spacing w:val="-2"/>
          <w:sz w:val="24"/>
          <w:szCs w:val="24"/>
        </w:rPr>
        <w:t xml:space="preserve"> </w:t>
      </w:r>
      <w:r>
        <w:rPr>
          <w:color w:val="0E1111"/>
          <w:spacing w:val="1"/>
          <w:sz w:val="24"/>
          <w:szCs w:val="24"/>
        </w:rPr>
        <w:t>M</w:t>
      </w:r>
      <w:r>
        <w:rPr>
          <w:color w:val="0E1111"/>
          <w:spacing w:val="-2"/>
          <w:sz w:val="24"/>
          <w:szCs w:val="24"/>
        </w:rPr>
        <w:t>a</w:t>
      </w:r>
      <w:r>
        <w:rPr>
          <w:color w:val="0E1111"/>
          <w:sz w:val="24"/>
          <w:szCs w:val="24"/>
        </w:rPr>
        <w:t>nuf</w:t>
      </w:r>
      <w:r>
        <w:rPr>
          <w:color w:val="0E1111"/>
          <w:spacing w:val="3"/>
          <w:sz w:val="24"/>
          <w:szCs w:val="24"/>
        </w:rPr>
        <w:t>a</w:t>
      </w:r>
      <w:r>
        <w:rPr>
          <w:color w:val="0E1111"/>
          <w:spacing w:val="-2"/>
          <w:sz w:val="24"/>
          <w:szCs w:val="24"/>
        </w:rPr>
        <w:t>ct</w:t>
      </w:r>
      <w:r>
        <w:rPr>
          <w:color w:val="0E1111"/>
          <w:sz w:val="24"/>
          <w:szCs w:val="24"/>
        </w:rPr>
        <w:t>ur</w:t>
      </w:r>
      <w:r>
        <w:rPr>
          <w:color w:val="0E1111"/>
          <w:spacing w:val="-2"/>
          <w:sz w:val="24"/>
          <w:szCs w:val="24"/>
        </w:rPr>
        <w:t>i</w:t>
      </w:r>
      <w:r>
        <w:rPr>
          <w:color w:val="0E1111"/>
          <w:sz w:val="24"/>
          <w:szCs w:val="24"/>
        </w:rPr>
        <w:t>n</w:t>
      </w:r>
      <w:r>
        <w:rPr>
          <w:color w:val="0E1111"/>
          <w:spacing w:val="4"/>
          <w:sz w:val="24"/>
          <w:szCs w:val="24"/>
        </w:rPr>
        <w:t>g</w:t>
      </w:r>
      <w:r>
        <w:rPr>
          <w:color w:val="0E1111"/>
          <w:spacing w:val="-2"/>
          <w:sz w:val="24"/>
          <w:szCs w:val="24"/>
        </w:rPr>
        <w:t>”</w:t>
      </w:r>
      <w:r>
        <w:rPr>
          <w:color w:val="0E1111"/>
          <w:sz w:val="24"/>
          <w:szCs w:val="24"/>
        </w:rPr>
        <w:t>,</w:t>
      </w:r>
      <w:r>
        <w:rPr>
          <w:color w:val="0E1111"/>
          <w:spacing w:val="5"/>
          <w:sz w:val="24"/>
          <w:szCs w:val="24"/>
        </w:rPr>
        <w:t xml:space="preserve"> </w:t>
      </w:r>
      <w:r>
        <w:rPr>
          <w:color w:val="0E1111"/>
          <w:spacing w:val="-2"/>
          <w:sz w:val="24"/>
          <w:szCs w:val="24"/>
        </w:rPr>
        <w:t>te</w:t>
      </w:r>
      <w:r>
        <w:rPr>
          <w:color w:val="0E1111"/>
          <w:sz w:val="24"/>
          <w:szCs w:val="24"/>
        </w:rPr>
        <w:t>x</w:t>
      </w:r>
      <w:r>
        <w:rPr>
          <w:color w:val="0E1111"/>
          <w:spacing w:val="3"/>
          <w:sz w:val="24"/>
          <w:szCs w:val="24"/>
        </w:rPr>
        <w:t>t</w:t>
      </w:r>
      <w:r>
        <w:rPr>
          <w:color w:val="0E1111"/>
          <w:sz w:val="24"/>
          <w:szCs w:val="24"/>
        </w:rPr>
        <w:t>book by R. B. Ch</w:t>
      </w:r>
      <w:r>
        <w:rPr>
          <w:color w:val="0E1111"/>
          <w:spacing w:val="-2"/>
          <w:sz w:val="24"/>
          <w:szCs w:val="24"/>
        </w:rPr>
        <w:t>a</w:t>
      </w:r>
      <w:r>
        <w:rPr>
          <w:color w:val="0E1111"/>
          <w:sz w:val="24"/>
          <w:szCs w:val="24"/>
        </w:rPr>
        <w:t>ud</w:t>
      </w:r>
      <w:r>
        <w:rPr>
          <w:color w:val="0E1111"/>
          <w:spacing w:val="-2"/>
          <w:sz w:val="24"/>
          <w:szCs w:val="24"/>
        </w:rPr>
        <w:t>a</w:t>
      </w:r>
      <w:r>
        <w:rPr>
          <w:color w:val="0E1111"/>
          <w:sz w:val="24"/>
          <w:szCs w:val="24"/>
        </w:rPr>
        <w:t>r</w:t>
      </w:r>
      <w:r>
        <w:rPr>
          <w:color w:val="0E1111"/>
          <w:spacing w:val="-15"/>
          <w:sz w:val="24"/>
          <w:szCs w:val="24"/>
        </w:rPr>
        <w:t>y</w:t>
      </w:r>
      <w:r>
        <w:rPr>
          <w:color w:val="0E1111"/>
          <w:sz w:val="24"/>
          <w:szCs w:val="24"/>
        </w:rPr>
        <w:t xml:space="preserve">, </w:t>
      </w:r>
      <w:r>
        <w:rPr>
          <w:color w:val="0E1111"/>
          <w:spacing w:val="1"/>
          <w:sz w:val="24"/>
          <w:szCs w:val="24"/>
        </w:rPr>
        <w:t>K</w:t>
      </w:r>
      <w:r>
        <w:rPr>
          <w:color w:val="0E1111"/>
          <w:sz w:val="24"/>
          <w:szCs w:val="24"/>
        </w:rPr>
        <w:t>. R</w:t>
      </w:r>
      <w:r>
        <w:rPr>
          <w:color w:val="0E1111"/>
          <w:spacing w:val="-2"/>
          <w:sz w:val="24"/>
          <w:szCs w:val="24"/>
        </w:rPr>
        <w:t>a</w:t>
      </w:r>
      <w:r>
        <w:rPr>
          <w:color w:val="0E1111"/>
          <w:sz w:val="24"/>
          <w:szCs w:val="24"/>
        </w:rPr>
        <w:t>vi</w:t>
      </w:r>
    </w:p>
    <w:p w14:paraId="50F10413" w14:textId="77777777" w:rsidR="002B7848" w:rsidRDefault="002B7848">
      <w:pPr>
        <w:spacing w:before="4" w:line="120" w:lineRule="exact"/>
        <w:rPr>
          <w:sz w:val="12"/>
          <w:szCs w:val="12"/>
        </w:rPr>
      </w:pPr>
    </w:p>
    <w:p w14:paraId="31D6C120" w14:textId="77777777" w:rsidR="002661DD" w:rsidRDefault="00C644E1" w:rsidP="002661DD">
      <w:pPr>
        <w:ind w:left="461"/>
        <w:rPr>
          <w:color w:val="0E1111"/>
          <w:sz w:val="24"/>
          <w:szCs w:val="24"/>
        </w:rPr>
      </w:pPr>
      <w:r>
        <w:rPr>
          <w:color w:val="0E1111"/>
          <w:spacing w:val="1"/>
          <w:sz w:val="24"/>
          <w:szCs w:val="24"/>
        </w:rPr>
        <w:t>K</w:t>
      </w:r>
      <w:r>
        <w:rPr>
          <w:color w:val="0E1111"/>
          <w:sz w:val="24"/>
          <w:szCs w:val="24"/>
        </w:rPr>
        <w:t>u</w:t>
      </w:r>
      <w:r>
        <w:rPr>
          <w:color w:val="0E1111"/>
          <w:spacing w:val="-2"/>
          <w:sz w:val="24"/>
          <w:szCs w:val="24"/>
        </w:rPr>
        <w:t>ma</w:t>
      </w:r>
      <w:r>
        <w:rPr>
          <w:color w:val="0E1111"/>
          <w:sz w:val="24"/>
          <w:szCs w:val="24"/>
        </w:rPr>
        <w:t>r</w:t>
      </w:r>
    </w:p>
    <w:p w14:paraId="3806F01B" w14:textId="77777777" w:rsidR="002661DD" w:rsidRDefault="002661DD" w:rsidP="002661DD">
      <w:pPr>
        <w:ind w:left="461"/>
        <w:rPr>
          <w:sz w:val="24"/>
          <w:szCs w:val="24"/>
        </w:rPr>
      </w:pPr>
    </w:p>
    <w:p w14:paraId="1382B49D" w14:textId="03CDE6F4" w:rsidR="002661DD" w:rsidRPr="002661DD" w:rsidRDefault="002661DD" w:rsidP="002661DD">
      <w:pPr>
        <w:ind w:left="461"/>
        <w:rPr>
          <w:color w:val="0E1111"/>
          <w:sz w:val="24"/>
          <w:szCs w:val="24"/>
        </w:rPr>
      </w:pPr>
    </w:p>
    <w:sectPr w:rsidR="002661DD" w:rsidRPr="002661DD">
      <w:headerReference w:type="even" r:id="rId52"/>
      <w:headerReference w:type="default" r:id="rId53"/>
      <w:headerReference w:type="first" r:id="rId54"/>
      <w:pgSz w:w="12240" w:h="15840"/>
      <w:pgMar w:top="1360" w:right="136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A086D" w14:textId="77777777" w:rsidR="00074DFD" w:rsidRDefault="00074DFD">
      <w:r>
        <w:separator/>
      </w:r>
    </w:p>
  </w:endnote>
  <w:endnote w:type="continuationSeparator" w:id="0">
    <w:p w14:paraId="7EE321E7" w14:textId="77777777" w:rsidR="00074DFD" w:rsidRDefault="00074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77366" w14:textId="77777777" w:rsidR="001D3027" w:rsidRDefault="001D30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6271A" w14:textId="77777777" w:rsidR="001D3027" w:rsidRDefault="001D30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5BCA1" w14:textId="77777777" w:rsidR="001D3027" w:rsidRDefault="001D30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6F88F" w14:textId="77777777" w:rsidR="00074DFD" w:rsidRDefault="00074DFD">
      <w:r>
        <w:separator/>
      </w:r>
    </w:p>
  </w:footnote>
  <w:footnote w:type="continuationSeparator" w:id="0">
    <w:p w14:paraId="758D6E6E" w14:textId="77777777" w:rsidR="00074DFD" w:rsidRDefault="00074D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BC01E" w14:textId="12C82B69" w:rsidR="001D3027" w:rsidRDefault="001D3027">
    <w:pPr>
      <w:pStyle w:val="Header"/>
    </w:pPr>
    <w:r>
      <w:rPr>
        <w:noProof/>
      </w:rPr>
      <w:pict w14:anchorId="2A8386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1" o:spid="_x0000_s2054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3348B" w14:textId="7F23692B" w:rsidR="001D3027" w:rsidRDefault="001D3027">
    <w:pPr>
      <w:pStyle w:val="Header"/>
    </w:pPr>
    <w:r>
      <w:rPr>
        <w:noProof/>
      </w:rPr>
      <w:pict w14:anchorId="65295E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60" o:spid="_x0000_s2063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FFCE7" w14:textId="5DFB607C" w:rsidR="002B7848" w:rsidRDefault="001D3027" w:rsidP="0087567B">
    <w:pPr>
      <w:tabs>
        <w:tab w:val="left" w:pos="1777"/>
      </w:tabs>
      <w:spacing w:line="200" w:lineRule="exact"/>
    </w:pPr>
    <w:r>
      <w:rPr>
        <w:noProof/>
      </w:rPr>
      <w:pict w14:anchorId="30B2FF5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61" o:spid="_x0000_s2064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  <w:r w:rsidR="00074DFD">
      <w:pict w14:anchorId="269523DC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.05pt;margin-top:71.95pt;width:49.7pt;height:13pt;z-index:-1443;mso-position-horizontal-relative:page;mso-position-vertical-relative:page" filled="f" stroked="f">
          <v:textbox style="mso-next-textbox:#_x0000_s2049" inset="0,0,0,0">
            <w:txbxContent>
              <w:p w14:paraId="09BDF560" w14:textId="6A4BD2E3" w:rsidR="002B7848" w:rsidRDefault="002B7848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  <w:r w:rsidR="0087567B">
      <w:t xml:space="preserve">Fig 20. </w:t>
    </w:r>
    <w:r w:rsidR="0087567B">
      <w:tab/>
    </w:r>
    <w:r w:rsidR="0087567B" w:rsidRPr="0087567B">
      <w:t>Ti-6Al-4V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CEB90" w14:textId="127F21F8" w:rsidR="001D3027" w:rsidRDefault="001D3027">
    <w:pPr>
      <w:pStyle w:val="Header"/>
    </w:pPr>
    <w:r>
      <w:rPr>
        <w:noProof/>
      </w:rPr>
      <w:pict w14:anchorId="6118E11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9" o:spid="_x0000_s2062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EC6BA" w14:textId="1815AA44" w:rsidR="001D3027" w:rsidRDefault="001D3027">
    <w:pPr>
      <w:pStyle w:val="Header"/>
    </w:pPr>
    <w:r>
      <w:rPr>
        <w:noProof/>
      </w:rPr>
      <w:pict w14:anchorId="19A2DD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63" o:spid="_x0000_s2066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9FE6F" w14:textId="57B15C4F" w:rsidR="002B7848" w:rsidRDefault="001D3027">
    <w:pPr>
      <w:spacing w:line="0" w:lineRule="atLeast"/>
      <w:rPr>
        <w:sz w:val="0"/>
        <w:szCs w:val="0"/>
      </w:rPr>
    </w:pPr>
    <w:r>
      <w:rPr>
        <w:noProof/>
      </w:rPr>
      <w:pict w14:anchorId="1798B0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64" o:spid="_x0000_s2067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FF437" w14:textId="21606578" w:rsidR="001D3027" w:rsidRDefault="001D3027">
    <w:pPr>
      <w:pStyle w:val="Header"/>
    </w:pPr>
    <w:r>
      <w:rPr>
        <w:noProof/>
      </w:rPr>
      <w:pict w14:anchorId="6C29F9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62" o:spid="_x0000_s2065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39734" w14:textId="394B65BC" w:rsidR="001D3027" w:rsidRDefault="001D3027">
    <w:pPr>
      <w:pStyle w:val="Header"/>
    </w:pPr>
    <w:r>
      <w:rPr>
        <w:noProof/>
      </w:rPr>
      <w:pict w14:anchorId="68DE75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66" o:spid="_x0000_s2069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5D74D" w14:textId="58A8466D" w:rsidR="002B7848" w:rsidRDefault="001D3027">
    <w:pPr>
      <w:spacing w:line="0" w:lineRule="atLeast"/>
      <w:rPr>
        <w:sz w:val="0"/>
        <w:szCs w:val="0"/>
      </w:rPr>
    </w:pPr>
    <w:r>
      <w:rPr>
        <w:noProof/>
      </w:rPr>
      <w:pict w14:anchorId="3C8BC2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67" o:spid="_x0000_s2070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98587" w14:textId="31A3A0C8" w:rsidR="001D3027" w:rsidRDefault="001D3027">
    <w:pPr>
      <w:pStyle w:val="Header"/>
    </w:pPr>
    <w:r>
      <w:rPr>
        <w:noProof/>
      </w:rPr>
      <w:pict w14:anchorId="2323DB5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65" o:spid="_x0000_s2068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ED13" w14:textId="26EFB839" w:rsidR="001D3027" w:rsidRDefault="001D3027">
    <w:pPr>
      <w:pStyle w:val="Header"/>
    </w:pPr>
    <w:r>
      <w:rPr>
        <w:noProof/>
      </w:rPr>
      <w:pict w14:anchorId="5F42F64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2" o:spid="_x0000_s2055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081EC" w14:textId="4D6B64DC" w:rsidR="001D3027" w:rsidRDefault="001D3027">
    <w:pPr>
      <w:pStyle w:val="Header"/>
    </w:pPr>
    <w:r>
      <w:rPr>
        <w:noProof/>
      </w:rPr>
      <w:pict w14:anchorId="376589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0" o:spid="_x0000_s2053" type="#_x0000_t136" style="position:absolute;margin-left:0;margin-top:0;width:603.95pt;height:67.1pt;rotation:315;z-index:-21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D7B12" w14:textId="47987A4D" w:rsidR="001D3027" w:rsidRDefault="001D3027">
    <w:pPr>
      <w:pStyle w:val="Header"/>
    </w:pPr>
    <w:r>
      <w:rPr>
        <w:noProof/>
      </w:rPr>
      <w:pict w14:anchorId="0126C6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4" o:spid="_x0000_s2057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A704A" w14:textId="69D51242" w:rsidR="002B7848" w:rsidRDefault="001D3027">
    <w:pPr>
      <w:spacing w:line="200" w:lineRule="exact"/>
    </w:pPr>
    <w:r>
      <w:rPr>
        <w:noProof/>
      </w:rPr>
      <w:pict w14:anchorId="75A22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5" o:spid="_x0000_s2058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  <w:r w:rsidR="00074DFD">
      <w:pict w14:anchorId="1311A289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.05pt;margin-top:72.1pt;width:95.3pt;height:14pt;z-index:-1444;mso-position-horizontal-relative:page;mso-position-vertical-relative:page" filled="f" stroked="f">
          <v:textbox inset="0,0,0,0">
            <w:txbxContent>
              <w:p w14:paraId="428D6A57" w14:textId="74F4CA9B" w:rsidR="002B7848" w:rsidRDefault="002B7848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E6AB5" w14:textId="233E9DCE" w:rsidR="001D3027" w:rsidRDefault="001D3027">
    <w:pPr>
      <w:pStyle w:val="Header"/>
    </w:pPr>
    <w:r>
      <w:rPr>
        <w:noProof/>
      </w:rPr>
      <w:pict w14:anchorId="13C5B8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3" o:spid="_x0000_s2056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D2FAA" w14:textId="4BA216E9" w:rsidR="001D3027" w:rsidRDefault="001D3027">
    <w:pPr>
      <w:pStyle w:val="Header"/>
    </w:pPr>
    <w:r>
      <w:rPr>
        <w:noProof/>
      </w:rPr>
      <w:pict w14:anchorId="4C1138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7" o:spid="_x0000_s2060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98F06" w14:textId="3ECA24C0" w:rsidR="002B7848" w:rsidRDefault="001D3027">
    <w:pPr>
      <w:spacing w:line="0" w:lineRule="atLeast"/>
      <w:rPr>
        <w:sz w:val="0"/>
        <w:szCs w:val="0"/>
      </w:rPr>
    </w:pPr>
    <w:r>
      <w:rPr>
        <w:noProof/>
      </w:rPr>
      <w:pict w14:anchorId="4E2A10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8" o:spid="_x0000_s2061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11B33" w14:textId="4032CDEC" w:rsidR="001D3027" w:rsidRDefault="001D3027">
    <w:pPr>
      <w:pStyle w:val="Header"/>
    </w:pPr>
    <w:r>
      <w:rPr>
        <w:noProof/>
      </w:rPr>
      <w:pict w14:anchorId="3054CC6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1094256" o:spid="_x0000_s2059" type="#_x0000_t136" style="position:absolute;margin-left:0;margin-top:0;width:603.95pt;height:67.1pt;rotation:315;z-index:-1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00530"/>
    <w:multiLevelType w:val="multilevel"/>
    <w:tmpl w:val="77F69E7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848"/>
    <w:rsid w:val="00034AF5"/>
    <w:rsid w:val="00040A1A"/>
    <w:rsid w:val="000664C7"/>
    <w:rsid w:val="00074DFD"/>
    <w:rsid w:val="00077C20"/>
    <w:rsid w:val="000D0E1A"/>
    <w:rsid w:val="001C34DA"/>
    <w:rsid w:val="001D3027"/>
    <w:rsid w:val="0020502D"/>
    <w:rsid w:val="00214747"/>
    <w:rsid w:val="00214D46"/>
    <w:rsid w:val="0022197B"/>
    <w:rsid w:val="002661DD"/>
    <w:rsid w:val="00273E83"/>
    <w:rsid w:val="00283F7B"/>
    <w:rsid w:val="002B7848"/>
    <w:rsid w:val="00303269"/>
    <w:rsid w:val="003343EE"/>
    <w:rsid w:val="003C7055"/>
    <w:rsid w:val="003D0971"/>
    <w:rsid w:val="00407D42"/>
    <w:rsid w:val="0049680A"/>
    <w:rsid w:val="005A6794"/>
    <w:rsid w:val="006C2264"/>
    <w:rsid w:val="007815C0"/>
    <w:rsid w:val="007D3281"/>
    <w:rsid w:val="00840527"/>
    <w:rsid w:val="0087567B"/>
    <w:rsid w:val="008C2362"/>
    <w:rsid w:val="00914F7B"/>
    <w:rsid w:val="0093786D"/>
    <w:rsid w:val="00AB3986"/>
    <w:rsid w:val="00B36BC8"/>
    <w:rsid w:val="00B4794E"/>
    <w:rsid w:val="00B74DAF"/>
    <w:rsid w:val="00C644E1"/>
    <w:rsid w:val="00CA3B77"/>
    <w:rsid w:val="00CE3008"/>
    <w:rsid w:val="00D17ED8"/>
    <w:rsid w:val="00E84E35"/>
    <w:rsid w:val="00EA6653"/>
    <w:rsid w:val="00EA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692A1494"/>
  <w15:docId w15:val="{2DC8079B-736A-4F52-976A-86046E260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A3B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3B7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4A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AF5"/>
  </w:style>
  <w:style w:type="paragraph" w:styleId="Footer">
    <w:name w:val="footer"/>
    <w:basedOn w:val="Normal"/>
    <w:link w:val="FooterChar"/>
    <w:uiPriority w:val="99"/>
    <w:unhideWhenUsed/>
    <w:rsid w:val="00034A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eader" Target="header9.xml"/><Relationship Id="rId47" Type="http://schemas.openxmlformats.org/officeDocument/2006/relationships/header" Target="header12.xml"/><Relationship Id="rId50" Type="http://schemas.openxmlformats.org/officeDocument/2006/relationships/header" Target="header14.xml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eader" Target="header6.xml"/><Relationship Id="rId40" Type="http://schemas.openxmlformats.org/officeDocument/2006/relationships/header" Target="header7.xml"/><Relationship Id="rId45" Type="http://schemas.openxmlformats.org/officeDocument/2006/relationships/header" Target="header10.xml"/><Relationship Id="rId53" Type="http://schemas.openxmlformats.org/officeDocument/2006/relationships/header" Target="header17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26.png"/><Relationship Id="rId52" Type="http://schemas.openxmlformats.org/officeDocument/2006/relationships/header" Target="header1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4.xml"/><Relationship Id="rId43" Type="http://schemas.openxmlformats.org/officeDocument/2006/relationships/image" Target="media/image25.png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header" Target="header15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3.jpeg"/><Relationship Id="rId46" Type="http://schemas.openxmlformats.org/officeDocument/2006/relationships/header" Target="header11.xml"/><Relationship Id="rId20" Type="http://schemas.openxmlformats.org/officeDocument/2006/relationships/image" Target="media/image8.jpeg"/><Relationship Id="rId41" Type="http://schemas.openxmlformats.org/officeDocument/2006/relationships/header" Target="header8.xml"/><Relationship Id="rId54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5.xml"/><Relationship Id="rId49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36</Pages>
  <Words>6550</Words>
  <Characters>37341</Characters>
  <Application>Microsoft Office Word</Application>
  <DocSecurity>0</DocSecurity>
  <Lines>311</Lines>
  <Paragraphs>87</Paragraphs>
  <ScaleCrop>false</ScaleCrop>
  <Company/>
  <LinksUpToDate>false</LinksUpToDate>
  <CharactersWithSpaces>43804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1084</cp:lastModifiedBy>
  <cp:revision>89</cp:revision>
  <dcterms:created xsi:type="dcterms:W3CDTF">2025-05-21T09:47:00Z</dcterms:created>
  <dcterms:modified xsi:type="dcterms:W3CDTF">2025-05-21T12:54:00Z</dcterms:modified>
</cp:coreProperties>
</file>